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92807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340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4401792" w:name="ctxt"/>
    <w:bookmarkEnd w:id="544017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49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49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49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49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49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167597" name="name984065cb7d35a32a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09865cb7d35a32a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9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70239825" name="name134965cb7d35c6545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33565cb7d35c6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970">
    <w:multiLevelType w:val="hybridMultilevel"/>
    <w:lvl w:ilvl="0" w:tplc="87321232">
      <w:start w:val="1"/>
      <w:numFmt w:val="decimal"/>
      <w:lvlText w:val="%1."/>
      <w:lvlJc w:val="left"/>
      <w:pPr>
        <w:ind w:left="720" w:hanging="360"/>
      </w:pPr>
    </w:lvl>
    <w:lvl w:ilvl="1" w:tplc="87321232" w:tentative="1">
      <w:start w:val="1"/>
      <w:numFmt w:val="lowerLetter"/>
      <w:lvlText w:val="%2."/>
      <w:lvlJc w:val="left"/>
      <w:pPr>
        <w:ind w:left="1440" w:hanging="360"/>
      </w:pPr>
    </w:lvl>
    <w:lvl w:ilvl="2" w:tplc="87321232" w:tentative="1">
      <w:start w:val="1"/>
      <w:numFmt w:val="lowerRoman"/>
      <w:lvlText w:val="%3."/>
      <w:lvlJc w:val="right"/>
      <w:pPr>
        <w:ind w:left="2160" w:hanging="180"/>
      </w:pPr>
    </w:lvl>
    <w:lvl w:ilvl="3" w:tplc="87321232" w:tentative="1">
      <w:start w:val="1"/>
      <w:numFmt w:val="decimal"/>
      <w:lvlText w:val="%4."/>
      <w:lvlJc w:val="left"/>
      <w:pPr>
        <w:ind w:left="2880" w:hanging="360"/>
      </w:pPr>
    </w:lvl>
    <w:lvl w:ilvl="4" w:tplc="87321232" w:tentative="1">
      <w:start w:val="1"/>
      <w:numFmt w:val="lowerLetter"/>
      <w:lvlText w:val="%5."/>
      <w:lvlJc w:val="left"/>
      <w:pPr>
        <w:ind w:left="3600" w:hanging="360"/>
      </w:pPr>
    </w:lvl>
    <w:lvl w:ilvl="5" w:tplc="87321232" w:tentative="1">
      <w:start w:val="1"/>
      <w:numFmt w:val="lowerRoman"/>
      <w:lvlText w:val="%6."/>
      <w:lvlJc w:val="right"/>
      <w:pPr>
        <w:ind w:left="4320" w:hanging="180"/>
      </w:pPr>
    </w:lvl>
    <w:lvl w:ilvl="6" w:tplc="87321232" w:tentative="1">
      <w:start w:val="1"/>
      <w:numFmt w:val="decimal"/>
      <w:lvlText w:val="%7."/>
      <w:lvlJc w:val="left"/>
      <w:pPr>
        <w:ind w:left="5040" w:hanging="360"/>
      </w:pPr>
    </w:lvl>
    <w:lvl w:ilvl="7" w:tplc="87321232" w:tentative="1">
      <w:start w:val="1"/>
      <w:numFmt w:val="lowerLetter"/>
      <w:lvlText w:val="%8."/>
      <w:lvlJc w:val="left"/>
      <w:pPr>
        <w:ind w:left="5760" w:hanging="360"/>
      </w:pPr>
    </w:lvl>
    <w:lvl w:ilvl="8" w:tplc="87321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9">
    <w:multiLevelType w:val="hybridMultilevel"/>
    <w:lvl w:ilvl="0" w:tplc="14569404">
      <w:start w:val="1"/>
      <w:numFmt w:val="decimal"/>
      <w:lvlText w:val="%1."/>
      <w:lvlJc w:val="left"/>
      <w:pPr>
        <w:ind w:left="720" w:hanging="360"/>
      </w:pPr>
    </w:lvl>
    <w:lvl w:ilvl="1" w:tplc="14569404" w:tentative="1">
      <w:start w:val="1"/>
      <w:numFmt w:val="lowerLetter"/>
      <w:lvlText w:val="%2."/>
      <w:lvlJc w:val="left"/>
      <w:pPr>
        <w:ind w:left="1440" w:hanging="360"/>
      </w:pPr>
    </w:lvl>
    <w:lvl w:ilvl="2" w:tplc="14569404" w:tentative="1">
      <w:start w:val="1"/>
      <w:numFmt w:val="lowerRoman"/>
      <w:lvlText w:val="%3."/>
      <w:lvlJc w:val="right"/>
      <w:pPr>
        <w:ind w:left="2160" w:hanging="180"/>
      </w:pPr>
    </w:lvl>
    <w:lvl w:ilvl="3" w:tplc="14569404" w:tentative="1">
      <w:start w:val="1"/>
      <w:numFmt w:val="decimal"/>
      <w:lvlText w:val="%4."/>
      <w:lvlJc w:val="left"/>
      <w:pPr>
        <w:ind w:left="2880" w:hanging="360"/>
      </w:pPr>
    </w:lvl>
    <w:lvl w:ilvl="4" w:tplc="14569404" w:tentative="1">
      <w:start w:val="1"/>
      <w:numFmt w:val="lowerLetter"/>
      <w:lvlText w:val="%5."/>
      <w:lvlJc w:val="left"/>
      <w:pPr>
        <w:ind w:left="3600" w:hanging="360"/>
      </w:pPr>
    </w:lvl>
    <w:lvl w:ilvl="5" w:tplc="14569404" w:tentative="1">
      <w:start w:val="1"/>
      <w:numFmt w:val="lowerRoman"/>
      <w:lvlText w:val="%6."/>
      <w:lvlJc w:val="right"/>
      <w:pPr>
        <w:ind w:left="4320" w:hanging="180"/>
      </w:pPr>
    </w:lvl>
    <w:lvl w:ilvl="6" w:tplc="14569404" w:tentative="1">
      <w:start w:val="1"/>
      <w:numFmt w:val="decimal"/>
      <w:lvlText w:val="%7."/>
      <w:lvlJc w:val="left"/>
      <w:pPr>
        <w:ind w:left="5040" w:hanging="360"/>
      </w:pPr>
    </w:lvl>
    <w:lvl w:ilvl="7" w:tplc="14569404" w:tentative="1">
      <w:start w:val="1"/>
      <w:numFmt w:val="lowerLetter"/>
      <w:lvlText w:val="%8."/>
      <w:lvlJc w:val="left"/>
      <w:pPr>
        <w:ind w:left="5760" w:hanging="360"/>
      </w:pPr>
    </w:lvl>
    <w:lvl w:ilvl="8" w:tplc="14569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8">
    <w:multiLevelType w:val="hybridMultilevel"/>
    <w:lvl w:ilvl="0" w:tplc="632574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968">
    <w:abstractNumId w:val="4968"/>
  </w:num>
  <w:num w:numId="4969">
    <w:abstractNumId w:val="4969"/>
  </w:num>
  <w:num w:numId="4970">
    <w:abstractNumId w:val="49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6530131" Type="http://schemas.openxmlformats.org/officeDocument/2006/relationships/comments" Target="comments.xml"/><Relationship Id="rId587207119" Type="http://schemas.microsoft.com/office/2011/relationships/commentsExtended" Target="commentsExtended.xml"/><Relationship Id="rId10340458" Type="http://schemas.openxmlformats.org/officeDocument/2006/relationships/image" Target="media/imgrId10340458.jpg"/><Relationship Id="rId309865cb7d35a32a4" Type="http://schemas.openxmlformats.org/officeDocument/2006/relationships/image" Target="media/imgrId309865cb7d35a32a4.jpg"/><Relationship Id="rId233565cb7d35c6540" Type="http://schemas.openxmlformats.org/officeDocument/2006/relationships/image" Target="media/imgrId233565cb7d35c654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40458" Type="http://schemas.openxmlformats.org/officeDocument/2006/relationships/image" Target="media/imgrId103404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40458" Type="http://schemas.openxmlformats.org/officeDocument/2006/relationships/image" Target="media/imgrId103404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40458" Type="http://schemas.openxmlformats.org/officeDocument/2006/relationships/image" Target="media/imgrId103404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40458" Type="http://schemas.openxmlformats.org/officeDocument/2006/relationships/image" Target="media/imgrId103404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40458" Type="http://schemas.openxmlformats.org/officeDocument/2006/relationships/image" Target="media/imgrId103404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40458" Type="http://schemas.openxmlformats.org/officeDocument/2006/relationships/image" Target="media/imgrId103404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