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1903 M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4284061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6861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8102674" w:name="ctxt"/>
    <w:bookmarkEnd w:id="9810267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286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477765cb817cda97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Abs.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305065cb817cdac9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86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den Einbau aller in diesem Kapitel nicht beschriebenen Komponenten siehe  </w:t>
      </w:r>
      <w:hyperlink r:id="rId390965cb817cdb40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6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  </w:t>
      </w:r>
      <w:hyperlink r:id="rId816865cb817cdb92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416565cb817cdc3b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232365cb817cdc86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496965cb817cdce7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Angetriebenes Rad (für 3. / 4. Zapfwelle)</w:t>
        </w:r>
      </w:hyperlink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891565cb817cdd41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3. Zapfwelle (Austausch / Installation)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736665cb817cdd8f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4. Zapfwelle (Austausch / Installation)</w:t>
        </w:r>
      </w:hyperlink>
      <w:r>
        <w:rPr>
          <w:color w:val="00274C"/>
          <w:sz w:val="20"/>
          <w:szCs w:val="20"/>
          <w:u w:val="none"/>
        </w:rPr>
        <w:br/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551565cb817cddd9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3. + 4. Zapfwelle (Ausführungen)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588765cb817cde25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Ausgleichswellen (Austausch)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987465cb817cde72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Luftfilter (Austausch der Patrone)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308565cb817cdebe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Externer Ölfilter (Ausbau und Einbau)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927965cb817cdf2a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Ansaugkreislauf (Austausch)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929965cb817cdf73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Auspufftopf (Austausch)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248565cb817cdfcb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Kühlkreislauf (Austausch)</w:t>
        </w:r>
      </w:hyperlink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170065cb817ce029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Motorfüße (Informationen)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286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286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286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539765cb817ce0f3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306765cb817ce125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5871471" name="name163065cb817ce7ddc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593365cb817ce7d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7543269" name="name612965cb817cef6d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64565cb817cef6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86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194365cb817cf03b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286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286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286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286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286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286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286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286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286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befestigen, zuerst mit einem geringeren Anziehmoment als dem festgelegten und erst anschließend mit dem angeführten im Verfahren angegebenen Wert befestigen.</w:t>
      </w:r>
    </w:p>
    <w:p>
      <w:pPr>
        <w:numPr>
          <w:ilvl w:val="1"/>
          <w:numId w:val="286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und an allen Bestandteilen, für die eine Dichtung vorgesehen ist.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029990" name="name746265cb817d063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3765cb817d063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214665cb817d06f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der Bank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103625" name="name890565cb817d0e1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6165cb817d0e1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28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8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16564249" name="name297265cb817d1bb7d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833265cb817d1bb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15541611" name="name362765cb817d24e68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398365cb817d24e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28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8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92382461" name="name798765cb817d30825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829965cb817d30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28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28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8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28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48648944" name="name652165cb817d41082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208665cb817d410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Verschlussdeckel der Entlüftungskammer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  <w:p/>
          <w:p>
            <w:pPr>
              <w:numPr>
                <w:ilvl w:val="0"/>
                <w:numId w:val="28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Verschlussdeckel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32036572" name="name976365cb817d4c42d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514065cb817d4c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 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923572" name="name123365cb817d50b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7065cb817d50b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942265cb817d516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28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28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8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444546" name="name668965cb817d5d426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295265cb817d5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28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28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  auftragen, um sie in ihrem Sitz zu halten.</w:t>
            </w:r>
          </w:p>
          <w:p>
            <w:pPr>
              <w:numPr>
                <w:ilvl w:val="0"/>
                <w:numId w:val="28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482132" name="name483465cb817d696a8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960865cb817d696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2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1683310" name="name325565cb817d7460b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713665cb817d745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125451" name="name860165cb817d7a7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5865cb817d7a7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die Vorgehensweise zum Festziehen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8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898765cb817d7e6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8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76987194" name="name692265cb817d8c60e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610265cb817d8c6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221371" name="name410765cb817d90c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0565cb817d90c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28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932365cb817d949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8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27676493" name="name104265cb817da4dd9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779165cb817da4d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28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745065cb817da5a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28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8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.</w:t>
            </w:r>
          </w:p>
          <w:p>
            <w:pPr>
              <w:numPr>
                <w:ilvl w:val="0"/>
                <w:numId w:val="28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6949316" name="name918165cb817dafa6b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831265cb817dafa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911165cb817db04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46665cb817db07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8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8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944125" name="name111065cb817dba0a2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383465cb817dba0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 auf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409578" name="name430865cb817dbf5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5365cb817dbf5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767165cb817dc01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28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8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28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28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787063" name="name363465cb817dcd708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720665cb817dcd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58201062" name="name854365cb817dd4dfc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471165cb817dd4d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040043" name="name126765cb817dda1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3265cb817dda1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Pleuel, die in  </w:t>
            </w:r>
            <w:hyperlink r:id="rId240465cb817ddad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/>
          <w:p/>
          <w:p>
            <w:pPr>
              <w:numPr>
                <w:ilvl w:val="0"/>
                <w:numId w:val="28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OT des entsprechenden Zylinders verschieben.</w:t>
            </w:r>
          </w:p>
          <w:p>
            <w:pPr>
              <w:numPr>
                <w:ilvl w:val="0"/>
                <w:numId w:val="28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28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drehen, um den Kopfdeckel der Pleuelstange für die Zylinder 1 und 4 einzusetzen.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16306509" name="name818765cb817de890d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490965cb817de8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764332" name="name919965cb817df15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1465cb817df14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Pleuelstangen bruchgetrennt sind, muss beim Aufsetzen des Deckels auf der Pleuelstange besonders vorsichtig vorgegangen werden.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Anschrauben und Festziehen der Bolzen überprüfen, dass die Bruchflächen perfekt übereinstimmen.</w:t>
            </w:r>
          </w:p>
          <w:p/>
          <w:p/>
          <w:p>
            <w:pPr>
              <w:numPr>
                <w:ilvl w:val="0"/>
                <w:numId w:val="28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AV mit der Pleuelstange AZ verbinden; dabei die beim Auseinanderbauen angebrachten Bezugszeichen berücksichtigen ( </w:t>
            </w:r>
            <w:hyperlink r:id="rId911165cb817df26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28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 Gehäusehälfte wieder in die Waagerechte bringen und die Punkte 1 bis 6 für die Zylinder 2 und 3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61293596" name="name318265cb817e07350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187165cb817e073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879637" name="name196665cb817e0c6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6065cb817e0c6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diese Vorgehensweise zum Einbau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8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etwas Spiel über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und sich diese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Nach Durchführung der unter Punkt 8 genannten Kontrolle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am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37426348" name="name738065cb817e1954d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758565cb817e19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923858" name="name633565cb817e1f0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7165cb817e1f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28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8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8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28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28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470514" name="name434565cb817e29e89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411165cb817e29e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98068" name="name814265cb817e3153b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340565cb817e31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089933" name="name186065cb817e36f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9065cb817e36f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28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358786" name="name482965cb817e4136f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120665cb817e413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Öldampfleitungen</w:t>
            </w:r>
          </w:p>
          <w:p/>
          <w:p/>
          <w:p>
            <w:pPr>
              <w:numPr>
                <w:ilvl w:val="0"/>
                <w:numId w:val="28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8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63540757" name="name956665cb817e4aef8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252965cb817e4ae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Ölabsaugleitung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328878" name="name139065cb817e51e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9565cb817e51e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85638450" name="name733365cb817e5ead0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233665cb817e5ea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28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8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28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9025752" name="name277565cb817e67444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587565cb817e67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41268" name="name362865cb817e6d2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7465cb817e6d2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Führungszapfen </w:t>
            </w:r>
            <w:hyperlink r:id="rId338765cb817e6ee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die Schrauben ersetzen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28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3878389" name="name551765cb817e763a2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389765cb817e763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146773" name="name939165cb817e7c3f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36965cb817e7c3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28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049453" name="name185365cb817e838b8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614965cb817e838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966286" name="name132665cb817e880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7265cb817e88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8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4337960" name="name214865cb817e92bb4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428265cb817e92b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524795" name="name376765cb817e9720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50265cb817e97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28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474065cb817e982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28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 </w:t>
            </w:r>
            <w:hyperlink r:id="rId600265cb817e998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 (die letzte Schraube wird an Stelle des Werkzeugs </w:t>
            </w:r>
            <w:hyperlink r:id="rId175265cb817e99c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montiert).</w:t>
            </w:r>
          </w:p>
          <w:p>
            <w:pPr>
              <w:numPr>
                <w:ilvl w:val="0"/>
                <w:numId w:val="28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49465cb817e9a1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28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32652457" name="name552065cb817ea27ed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299965cb817ea27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28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8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8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28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1170401" name="name491365cb817eafc1e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816465cb817eafc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601905" name="name893865cb817eb49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4165cb817eb4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28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Zwischenzahnrad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oder Verunreinigungen aufweist.</w:t>
            </w:r>
          </w:p>
          <w:p>
            <w:pPr>
              <w:numPr>
                <w:ilvl w:val="0"/>
                <w:numId w:val="28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8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aller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Zahlräder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und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2997146" name="name761665cb817ebf72a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749765cb817ebf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792054" name="name959765cb817ec8f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2965cb817ec8f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und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beachtet, können Fehlfunktionen des Motors und schwere Schäden die Folge sein.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2280741" name="name300665cb817ed03da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195765cb817ed03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270405" name="name574565cb817edab1b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707665cb817edab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Einspritzpumpe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695880" name="name713065cb817edfd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1765cb817edf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austauschen oder alternativ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(Abb.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/>
          <w:p/>
          <w:p>
            <w:pPr>
              <w:numPr>
                <w:ilvl w:val="0"/>
                <w:numId w:val="28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wie im Hinweis zu </w:t>
            </w:r>
            <w:hyperlink r:id="rId196765cb817ee10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 ausführen.</w:t>
            </w:r>
          </w:p>
          <w:p>
            <w:pPr>
              <w:numPr>
                <w:ilvl w:val="0"/>
                <w:numId w:val="28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 Messgerät zur Bestimmung des OT am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anschließend den Zeiger des Messgeräts auf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stellen.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Während der Bestimmung des OT kontrollieren, dass sich der Zylinder Nr.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Kompressionsphase befindet (die Nuten W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ausrichten.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17493283" name="name738365cb817eebeed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396865cb817eebe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Anhand des Kenncodes der Pumpe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Gradzahl für die Voreilung und den entsprechenden Wert für das Absenken des Kolbens heraussuchen.</w:t>
            </w:r>
          </w:p>
          <w:p>
            <w:pPr>
              <w:numPr>
                <w:ilvl w:val="0"/>
                <w:numId w:val="2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30865cb817eed6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Anlassers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mit den beiden Befestigungsschrauben für den Anlasser anschrauben.</w:t>
            </w:r>
          </w:p>
          <w:p>
            <w:pPr>
              <w:numPr>
                <w:ilvl w:val="0"/>
                <w:numId w:val="2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Sie den Wert für das Absenken des Kolbens gefunden haben, die Kurbelwelle im Gegenuhrzeigersinn drehen, bis der Wert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überschritten ist.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Anschließend die Welle im Uhrzeigersinn zurückdrehen und mit Hilfe des Werkzeugs </w:t>
            </w:r>
            <w:hyperlink r:id="rId570165cb817eee4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65565cb817eee6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der richtigen Voreilung anhalten.</w:t>
            </w:r>
          </w:p>
          <w:p>
            <w:pPr>
              <w:numPr>
                <w:ilvl w:val="0"/>
                <w:numId w:val="2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hyperlink r:id="rId459865cb817eeeb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blockieren, überprüfen dass sich die Kurbelwelle nicht dreht und den korrekten Wert für die Voreilung verändert.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das passiert,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und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54709026" name="name860265cb817f08432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527265cb817f084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brauchen nicht beachtet zu werden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9.36).</w:t>
            </w:r>
          </w:p>
          <w:p/>
          <w:p/>
          <w:p>
            <w:pPr>
              <w:numPr>
                <w:ilvl w:val="0"/>
                <w:numId w:val="28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einlegen und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400495" name="name800265cb817f0f8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7565cb817f0f8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Falls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wird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Falls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und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67349996" name="name148465cb817f1934e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700865cb817f193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10052644" name="name231665cb817f21ab3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927665cb817f21a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927656" name="name434465cb817f28f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5865cb817f28f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241465cb817f29b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8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141565cb817f2ac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58867702" name="name538565cb817f342b6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753065cb817f342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5453611" name="name707365cb817f38d5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66665cb817f38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8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8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4046845" name="name320865cb817f475b4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183265cb817f475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Einspritzventile</w:t>
            </w:r>
          </w:p>
          <w:p/>
          <w:p/>
          <w:p>
            <w:pPr>
              <w:numPr>
                <w:ilvl w:val="0"/>
                <w:numId w:val="28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28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980565cb817f49e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74722288" name="name203265cb817f521e9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623265cb817f521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60590787" name="name801665cb817f5bb86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717765cb817f5bb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28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814665cb817f5c9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28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8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8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25865cb817f5e9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569265cb817f5f6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8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461965cb817f5ff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321765cb817f611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984065cb817f618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519404" name="name709265cb817f67934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103865cb817f679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5260139" name="name740165cb817f71682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118965cb817f716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9806864" name="name698365cb817f79949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375465cb817f799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8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OT positionieren.</w:t>
            </w:r>
          </w:p>
          <w:p>
            <w:pPr>
              <w:numPr>
                <w:ilvl w:val="0"/>
                <w:numId w:val="28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51165cb817f7b6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Kopffläche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zu bestimmen.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0590940" name="name360565cb817f838e5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431165cb817f838e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2424191" name="name437265cb817f8b345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18465cb817f8b3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3084544" name="name535865cb817f933dd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923665cb817f933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8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750381" name="name610265cb817f98d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3065cb817f98d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>
            <w:pPr>
              <w:numPr>
                <w:ilvl w:val="0"/>
                <w:numId w:val="28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2180324" name="name582165cb817fa1eb1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501965cb817fa1e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648595" name="name923765cb817fa803b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890065cb817fa8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57827317" name="name655365cb817fb1619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410965cb817fb1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28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895863" name="name532665cb817fb79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9065cb817fb79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zur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nach jedem Montage ausgetauscht werden.</w:t>
            </w:r>
          </w:p>
          <w:p/>
          <w:p/>
          <w:p>
            <w:pPr>
              <w:numPr>
                <w:ilvl w:val="0"/>
                <w:numId w:val="28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77307028" name="name488165cb817fc35b6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790965cb817fc35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609684" name="name206965cb817fcb2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6665cb817fcb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Anziehen,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9.49).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82400" cy="1476000"/>
                  <wp:effectExtent b="0" l="0" r="0" t="0"/>
                  <wp:docPr id="83917178" name="name425165cb817fd6fc4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174565cb817fd6f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53862615" name="name153065cb817fe3c11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236865cb817fe3c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8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812197" name="name312965cb817fea0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4265cb817fea0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28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441224" name="name223365cb818000949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530865cb818000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765568" name="name111065cb818008051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753765cb8180080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00665" name="name673565cb81800ce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4265cb81800ce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8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7714809" name="name783665cb81801c138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683365cb81801c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9077356" name="name398165cb8180245de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996365cb8180245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298272" name="name788465cb818028b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4265cb818028b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OTund UT befinden. Die Kurbelwelle um 90° im Gegenurzeigersinn drehen, im Vergleich zum OT 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Wenn die Losscheibe auf der Kurbelwelle und das Verteilergehäuse entfernt wurden, die Kurbelwelle drehen, dabei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Spindelgeber am Drehzahlsensor positionieren, wie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8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28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5723480" name="name684765cb818033bbe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802065cb818033b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969686" name="name961865cb81803b5b0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543665cb81803b5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36444504" name="name743465cb818042f63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765465cb818042f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7138342" name="name655765cb81804ccb3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380865cb81804cc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530628" name="name902665cb8180521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8065cb818052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Kraftstoffrohre müssen ersetzt werden, nachdem sie zweimal ausgebaut wurden.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 zkappen sämtlicher Komponenten des Kraftstoffkreislaufs dürfen erst während der Montage entfernt werden </w:t>
            </w:r>
            <w:hyperlink r:id="rId443365cb8180530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(Abs. 2.9.7).</w:t>
              </w:r>
            </w:hyperlink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-Einspritzdüsen repariert wurden, müssen sie von einem Stanadyne-Zentrum auf ordnungsgemäße Funktion geprüft und zertifiziert werden. Den Typ der am Motor montierten Einspritzdüsen im Ersatzteilkatalog überprüfen (in der Beschreibung wird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018679" name="name469865cb81805d1d0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120265cb81805d1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37393594" name="name287365cb818067677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873665cb818067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95845635" name="name385065cb818071d97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533265cb818071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Teile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und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zusammenbauen.</w:t>
            </w:r>
          </w:p>
          <w:p>
            <w:pPr>
              <w:numPr>
                <w:ilvl w:val="0"/>
                <w:numId w:val="28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zusammengebauten Teile in 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21732667" name="name801565cb81807c4bc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495565cb81807c4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08865cb81807ce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Injektor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49904900" name="name707065cb818088b73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146965cb818088b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Rücklaufrohr der Einspritzventile</w:t>
            </w:r>
          </w:p>
          <w:p/>
          <w:p/>
          <w:p>
            <w:pPr>
              <w:numPr>
                <w:ilvl w:val="0"/>
                <w:numId w:val="28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die Schrauben M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dabei auch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92747586" name="name932565cb818093c8c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886165cb818093c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Kipphebeldeckel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83058631" name="name385765cb818094797" descr="image100065cb818094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0065cb818094631"/>
                          <pic:cNvPicPr/>
                        </pic:nvPicPr>
                        <pic:blipFill>
                          <a:blip r:embed="rId299265cb8180947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Einbau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04965cb8180953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Sitze am Lagerdeckel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Loctite 480 schmieren, bevor die Dichtungen montiert werden).</w:t>
            </w:r>
          </w:p>
          <w:p>
            <w:pPr>
              <w:numPr>
                <w:ilvl w:val="0"/>
                <w:numId w:val="28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23565cb8180960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5 und 6 positionieren.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9.66 - 9.67).</w:t>
            </w:r>
          </w:p>
          <w:p>
            <w:pPr>
              <w:numPr>
                <w:ilvl w:val="0"/>
                <w:numId w:val="28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AM auf dem Zylinderkopf AL positionieren, dazu das Werkzeug </w:t>
            </w:r>
            <w:hyperlink r:id="rId577965cb818096a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Führung verwenden.</w:t>
            </w:r>
          </w:p>
          <w:p>
            <w:pPr>
              <w:numPr>
                <w:ilvl w:val="0"/>
                <w:numId w:val="28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AL befestigen, dabei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9.66 (KDI 1903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9.67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gezeigte Reihenfolge für das Anziehen beachten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57803669" name="name954365cb8180a0659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727765cb8180a06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9.66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72293260" name="name805665cb8180ad8c6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917865cb8180ad8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9.65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54967975" name="name682565cb8180b7ba1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589965cb8180b7b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Kraftstoffeinspritzleitungen (Einspritzpumpe/ventile)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546127" name="name536665cb8180bea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2365cb8180bea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Kraftstoffrohre müssen ersetzt werden, nachdem sie zweimal ausgebaut wurden.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Einspritzventile und die Einspritzpumpe anschließen und von Hand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und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aufschrauben, ohne sie  festzuziehen.</w:t>
            </w:r>
          </w:p>
          <w:p>
            <w:pPr>
              <w:numPr>
                <w:ilvl w:val="0"/>
                <w:numId w:val="28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Dann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und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1477179" name="name803865cb8180d09e0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139965cb8180d09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Kraftstofffilter</w:t>
            </w:r>
          </w:p>
          <w:p/>
          <w:p/>
          <w:p>
            <w:pPr>
              <w:numPr>
                <w:ilvl w:val="0"/>
                <w:numId w:val="28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Für den Einbau des Kraftstofffiltereinsatzes die Punkte 2 </w:t>
            </w:r>
            <w:hyperlink r:id="rId400165cb8180d23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368215" name="name843265cb8180dbc10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566865cb8180dbc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055493" name="name317865cb8180e0e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9565cb8180e0e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sauber sind.</w:t>
            </w:r>
          </w:p>
          <w:p>
            <w:pPr>
              <w:numPr>
                <w:ilvl w:val="0"/>
                <w:numId w:val="28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710365cb8180e29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angegebenen Punkten einführen.</w:t>
            </w:r>
          </w:p>
          <w:p>
            <w:pPr>
              <w:numPr>
                <w:ilvl w:val="0"/>
                <w:numId w:val="28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8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8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87888927" name="name779765cb8180f0527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584465cb8180f0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385597" name="name428565cb8181023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6265cb8181023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Zylinderkopfmüssen bei jedem Einbau ausgetauscht werden.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8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8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Schaftschrauben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.</w:t>
            </w:r>
          </w:p>
          <w:p>
            <w:pPr>
              <w:numPr>
                <w:ilvl w:val="0"/>
                <w:numId w:val="28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Schaftschrauben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8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indem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festgezogen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13977978" name="name379565cb81810f022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305865cb81810f0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Ölfilter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562665" name="name612565cb818116b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0565cb818116b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sauber ist.</w:t>
            </w:r>
          </w:p>
          <w:p>
            <w:pPr>
              <w:numPr>
                <w:ilvl w:val="0"/>
                <w:numId w:val="28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45107695" name="name410765cb818124d9f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838765cb818124d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232565cb818125d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und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28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und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28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</w:t>
            </w:r>
          </w:p>
          <w:p>
            <w:pPr>
              <w:numPr>
                <w:ilvl w:val="0"/>
                <w:numId w:val="28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Abbildung beachten (oder auf Abschn. </w:t>
            </w:r>
            <w:hyperlink r:id="rId331465cb8181283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34434295" name="name147065cb818133bcd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821465cb818133b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eingesetzt sind.</w:t>
            </w:r>
          </w:p>
          <w:p>
            <w:pPr>
              <w:numPr>
                <w:ilvl w:val="0"/>
                <w:numId w:val="28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8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51023750" name="name795665cb818140549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334365cb818140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42103" name="name497565cb8181485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1065cb8181485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935665cb8181493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1 mm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8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28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den Sitz der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971503" name="name208865cb81815bf31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721865cb81815bf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28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22865cb81815cb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28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in 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  <w:p>
            <w:pPr>
              <w:numPr>
                <w:ilvl w:val="0"/>
                <w:numId w:val="28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indem mithilfe der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gesetzt wird.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5725762" name="name104265cb818168ea7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289965cb818168e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schließen, dabei die richtige Abfolge beim Anziehen der Schrauben berücksichtigen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318868" name="name491165cb818170f10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779765cb818170f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Öleinfüllflanschs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020265" name="name810165cb81817bf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1565cb81817bf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8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75965cb81817e2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99686773" name="name231565cb81818997f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664265cb8181899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Ölüberdruck-Ventil</w:t>
            </w:r>
          </w:p>
          <w:p/>
          <w:p/>
          <w:p>
            <w:pPr>
              <w:numPr>
                <w:ilvl w:val="0"/>
                <w:numId w:val="28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8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455595" name="name367665cb8181901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6565cb818190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7839941" name="name301165cb81819f597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378665cb81819f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Riemenscheibe des Kurbelwelle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8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Welle V setzen;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8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8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360 Nm) und das Werkzeug  </w:t>
            </w:r>
            <w:hyperlink r:id="rId399865cb8181a25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20293885" name="name601765cb8181b0c24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106265cb8181b0c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Kältemittelkreislaufs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145086" name="name441565cb8181bef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5265cb8181bef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aufweist, und sie auf 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8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8659232" name="name818865cb8181db8df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145865cb8181db8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130946" name="name776565cb818201b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0465cb818201b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1711081" name="name966965cb818221d64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300565cb818221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9.82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Wassertemperatursensor</w:t>
            </w:r>
          </w:p>
          <w:p/>
          <w:p/>
          <w:p>
            <w:pPr>
              <w:numPr>
                <w:ilvl w:val="0"/>
                <w:numId w:val="28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48373239" name="name157265cb81823397a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916765cb8182339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Öl-Druckschalter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Den Öl-Druckschalter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31425260" name="name924265cb81823ee0f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213865cb81823ee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Wassersensor im Kraftstofffilter</w:t>
            </w:r>
          </w:p>
          <w:p/>
          <w:p/>
          <w:p>
            <w:pPr>
              <w:numPr>
                <w:ilvl w:val="0"/>
                <w:numId w:val="28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8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36861677" name="name983865cb81824a5a8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263965cb81824a5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Drehstromgenerator</w:t>
            </w:r>
          </w:p>
          <w:p/>
          <w:p/>
          <w:p>
            <w:pPr>
              <w:numPr>
                <w:ilvl w:val="0"/>
                <w:numId w:val="28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mithilfe der Schraube Hund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entsprechenden Unterlegscheibe am Zylinderkopf befestigen, ohne die Schrauben ganz festzuziehen.</w:t>
            </w:r>
          </w:p>
          <w:p>
            <w:pPr>
              <w:numPr>
                <w:ilvl w:val="0"/>
                <w:numId w:val="28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dem Generator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mitsamt der Unterlegscheibe und dem Distanzstück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8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montieren, indem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bis zum Anschlag zugeschraubt, aber nicht festgezogen wird.</w:t>
            </w:r>
          </w:p>
          <w:p>
            <w:pPr>
              <w:numPr>
                <w:ilvl w:val="0"/>
                <w:numId w:val="28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Unterlegscheibe auf dem 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aber nicht festziehen.</w:t>
            </w:r>
          </w:p>
          <w:p>
            <w:pPr>
              <w:numPr>
                <w:ilvl w:val="0"/>
                <w:numId w:val="28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940471" name="name801365cb818259225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409465cb8182592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1615685" name="name732765cb818259ca2" descr="image520965cb818259c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0965cb818259c98"/>
                          <pic:cNvPicPr/>
                        </pic:nvPicPr>
                        <pic:blipFill>
                          <a:blip r:embed="rId806465cb818259c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Wichtig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/>
          <w:p/>
          <w:p>
            <w:pPr>
              <w:numPr>
                <w:ilvl w:val="0"/>
                <w:numId w:val="28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auf die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setzen.</w:t>
            </w:r>
          </w:p>
          <w:p>
            <w:pPr>
              <w:numPr>
                <w:ilvl w:val="0"/>
                <w:numId w:val="28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schieben.</w:t>
            </w:r>
          </w:p>
          <w:p>
            <w:pPr>
              <w:numPr>
                <w:ilvl w:val="0"/>
                <w:numId w:val="28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halten,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mit dem Gerät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überprüfen. Das Gerät dazu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28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637550" name="name200365cb818269b7f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265865cb818269b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845432" name="name682565cb8182710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2965cb818271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34065cb818271d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entfernen, falls es noch vorhanden ist.</w:t>
            </w:r>
          </w:p>
          <w:p/>
          <w:p/>
          <w:p>
            <w:pPr>
              <w:numPr>
                <w:ilvl w:val="0"/>
                <w:numId w:val="28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92461568" name="name742265cb81827a623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463365cb81827a6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der Entlüftungskammer (Auspuffseite)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Flansch Dichtring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Wasserablass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Zwischenradbolzen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Getriebesteuerung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für Zahnrad der 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Federwelle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Schraube Anschlussstück Rücklaufleitung am Kopf/gerader Anschluss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Hohschraube zum Befestigen der Rücklaufleitungen an den Einspritzventilen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Hohlschraube Kraftstoffzulauf (an der Einspritzpumpe)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Hohlschraube Kraftstoffrücklaufleitung (an der Einspritzpumpe)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Entlüftungsschraube Einspritzpumpe (an der Hohlschraube der Rückflussleitung)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SAUGKRÜMMER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Abgaskrümmers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Abgaskrümmer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Abgasflansch/Kurve/Auspuff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 am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Öldämpfedeckel (am Kipphebeldeckel)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RIEMENSCHEIBE KURBELWELLE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Riemenscheibe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KALTELMITTELKREISLAUF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Wassertemperatursensor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Bügel Wechselstromgenerator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Wechselstromgenerator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Wechselstromgenerator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Wechselstromgenerator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STEUERELEMENTE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Gaspedal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Rohr-Befestigungsbolzen Ölstandstab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Saugflansch mit Stillstandsheizung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  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Lochbolzen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(Seite 3.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Verschlussblech Kasten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FERNÖLFILTER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AUSLASSKREISLAUF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Vibrationsdämpfende Befestigungsmutter Kühler (auf Halterung)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Seitenfüße (auf Flanschglocke 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8773">
    <w:multiLevelType w:val="hybridMultilevel"/>
    <w:lvl w:ilvl="0" w:tplc="52986284">
      <w:start w:val="1"/>
      <w:numFmt w:val="decimal"/>
      <w:lvlText w:val="%1."/>
      <w:lvlJc w:val="left"/>
      <w:pPr>
        <w:ind w:left="720" w:hanging="360"/>
      </w:pPr>
    </w:lvl>
    <w:lvl w:ilvl="1" w:tplc="52986284" w:tentative="1">
      <w:start w:val="1"/>
      <w:numFmt w:val="lowerLetter"/>
      <w:lvlText w:val="%2."/>
      <w:lvlJc w:val="left"/>
      <w:pPr>
        <w:ind w:left="1440" w:hanging="360"/>
      </w:pPr>
    </w:lvl>
    <w:lvl w:ilvl="2" w:tplc="52986284" w:tentative="1">
      <w:start w:val="1"/>
      <w:numFmt w:val="lowerRoman"/>
      <w:lvlText w:val="%3."/>
      <w:lvlJc w:val="right"/>
      <w:pPr>
        <w:ind w:left="2160" w:hanging="180"/>
      </w:pPr>
    </w:lvl>
    <w:lvl w:ilvl="3" w:tplc="52986284" w:tentative="1">
      <w:start w:val="1"/>
      <w:numFmt w:val="decimal"/>
      <w:lvlText w:val="%4."/>
      <w:lvlJc w:val="left"/>
      <w:pPr>
        <w:ind w:left="2880" w:hanging="360"/>
      </w:pPr>
    </w:lvl>
    <w:lvl w:ilvl="4" w:tplc="52986284" w:tentative="1">
      <w:start w:val="1"/>
      <w:numFmt w:val="lowerLetter"/>
      <w:lvlText w:val="%5."/>
      <w:lvlJc w:val="left"/>
      <w:pPr>
        <w:ind w:left="3600" w:hanging="360"/>
      </w:pPr>
    </w:lvl>
    <w:lvl w:ilvl="5" w:tplc="52986284" w:tentative="1">
      <w:start w:val="1"/>
      <w:numFmt w:val="lowerRoman"/>
      <w:lvlText w:val="%6."/>
      <w:lvlJc w:val="right"/>
      <w:pPr>
        <w:ind w:left="4320" w:hanging="180"/>
      </w:pPr>
    </w:lvl>
    <w:lvl w:ilvl="6" w:tplc="52986284" w:tentative="1">
      <w:start w:val="1"/>
      <w:numFmt w:val="decimal"/>
      <w:lvlText w:val="%7."/>
      <w:lvlJc w:val="left"/>
      <w:pPr>
        <w:ind w:left="5040" w:hanging="360"/>
      </w:pPr>
    </w:lvl>
    <w:lvl w:ilvl="7" w:tplc="52986284" w:tentative="1">
      <w:start w:val="1"/>
      <w:numFmt w:val="lowerLetter"/>
      <w:lvlText w:val="%8."/>
      <w:lvlJc w:val="left"/>
      <w:pPr>
        <w:ind w:left="5760" w:hanging="360"/>
      </w:pPr>
    </w:lvl>
    <w:lvl w:ilvl="8" w:tplc="52986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2">
    <w:multiLevelType w:val="hybridMultilevel"/>
    <w:lvl w:ilvl="0" w:tplc="26097645">
      <w:start w:val="1"/>
      <w:numFmt w:val="decimal"/>
      <w:lvlText w:val="%1."/>
      <w:lvlJc w:val="left"/>
      <w:pPr>
        <w:ind w:left="720" w:hanging="360"/>
      </w:pPr>
    </w:lvl>
    <w:lvl w:ilvl="1" w:tplc="26097645" w:tentative="1">
      <w:start w:val="1"/>
      <w:numFmt w:val="lowerLetter"/>
      <w:lvlText w:val="%2."/>
      <w:lvlJc w:val="left"/>
      <w:pPr>
        <w:ind w:left="1440" w:hanging="360"/>
      </w:pPr>
    </w:lvl>
    <w:lvl w:ilvl="2" w:tplc="26097645" w:tentative="1">
      <w:start w:val="1"/>
      <w:numFmt w:val="lowerRoman"/>
      <w:lvlText w:val="%3."/>
      <w:lvlJc w:val="right"/>
      <w:pPr>
        <w:ind w:left="2160" w:hanging="180"/>
      </w:pPr>
    </w:lvl>
    <w:lvl w:ilvl="3" w:tplc="26097645" w:tentative="1">
      <w:start w:val="1"/>
      <w:numFmt w:val="decimal"/>
      <w:lvlText w:val="%4."/>
      <w:lvlJc w:val="left"/>
      <w:pPr>
        <w:ind w:left="2880" w:hanging="360"/>
      </w:pPr>
    </w:lvl>
    <w:lvl w:ilvl="4" w:tplc="26097645" w:tentative="1">
      <w:start w:val="1"/>
      <w:numFmt w:val="lowerLetter"/>
      <w:lvlText w:val="%5."/>
      <w:lvlJc w:val="left"/>
      <w:pPr>
        <w:ind w:left="3600" w:hanging="360"/>
      </w:pPr>
    </w:lvl>
    <w:lvl w:ilvl="5" w:tplc="26097645" w:tentative="1">
      <w:start w:val="1"/>
      <w:numFmt w:val="lowerRoman"/>
      <w:lvlText w:val="%6."/>
      <w:lvlJc w:val="right"/>
      <w:pPr>
        <w:ind w:left="4320" w:hanging="180"/>
      </w:pPr>
    </w:lvl>
    <w:lvl w:ilvl="6" w:tplc="26097645" w:tentative="1">
      <w:start w:val="1"/>
      <w:numFmt w:val="decimal"/>
      <w:lvlText w:val="%7."/>
      <w:lvlJc w:val="left"/>
      <w:pPr>
        <w:ind w:left="5040" w:hanging="360"/>
      </w:pPr>
    </w:lvl>
    <w:lvl w:ilvl="7" w:tplc="26097645" w:tentative="1">
      <w:start w:val="1"/>
      <w:numFmt w:val="lowerLetter"/>
      <w:lvlText w:val="%8."/>
      <w:lvlJc w:val="left"/>
      <w:pPr>
        <w:ind w:left="5760" w:hanging="360"/>
      </w:pPr>
    </w:lvl>
    <w:lvl w:ilvl="8" w:tplc="26097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1">
    <w:multiLevelType w:val="hybridMultilevel"/>
    <w:lvl w:ilvl="0" w:tplc="92889822">
      <w:start w:val="1"/>
      <w:numFmt w:val="decimal"/>
      <w:lvlText w:val="%1."/>
      <w:lvlJc w:val="left"/>
      <w:pPr>
        <w:ind w:left="720" w:hanging="360"/>
      </w:pPr>
    </w:lvl>
    <w:lvl w:ilvl="1" w:tplc="92889822" w:tentative="1">
      <w:start w:val="1"/>
      <w:numFmt w:val="lowerLetter"/>
      <w:lvlText w:val="%2."/>
      <w:lvlJc w:val="left"/>
      <w:pPr>
        <w:ind w:left="1440" w:hanging="360"/>
      </w:pPr>
    </w:lvl>
    <w:lvl w:ilvl="2" w:tplc="92889822" w:tentative="1">
      <w:start w:val="1"/>
      <w:numFmt w:val="lowerRoman"/>
      <w:lvlText w:val="%3."/>
      <w:lvlJc w:val="right"/>
      <w:pPr>
        <w:ind w:left="2160" w:hanging="180"/>
      </w:pPr>
    </w:lvl>
    <w:lvl w:ilvl="3" w:tplc="92889822" w:tentative="1">
      <w:start w:val="1"/>
      <w:numFmt w:val="decimal"/>
      <w:lvlText w:val="%4."/>
      <w:lvlJc w:val="left"/>
      <w:pPr>
        <w:ind w:left="2880" w:hanging="360"/>
      </w:pPr>
    </w:lvl>
    <w:lvl w:ilvl="4" w:tplc="92889822" w:tentative="1">
      <w:start w:val="1"/>
      <w:numFmt w:val="lowerLetter"/>
      <w:lvlText w:val="%5."/>
      <w:lvlJc w:val="left"/>
      <w:pPr>
        <w:ind w:left="3600" w:hanging="360"/>
      </w:pPr>
    </w:lvl>
    <w:lvl w:ilvl="5" w:tplc="92889822" w:tentative="1">
      <w:start w:val="1"/>
      <w:numFmt w:val="lowerRoman"/>
      <w:lvlText w:val="%6."/>
      <w:lvlJc w:val="right"/>
      <w:pPr>
        <w:ind w:left="4320" w:hanging="180"/>
      </w:pPr>
    </w:lvl>
    <w:lvl w:ilvl="6" w:tplc="92889822" w:tentative="1">
      <w:start w:val="1"/>
      <w:numFmt w:val="decimal"/>
      <w:lvlText w:val="%7."/>
      <w:lvlJc w:val="left"/>
      <w:pPr>
        <w:ind w:left="5040" w:hanging="360"/>
      </w:pPr>
    </w:lvl>
    <w:lvl w:ilvl="7" w:tplc="92889822" w:tentative="1">
      <w:start w:val="1"/>
      <w:numFmt w:val="lowerLetter"/>
      <w:lvlText w:val="%8."/>
      <w:lvlJc w:val="left"/>
      <w:pPr>
        <w:ind w:left="5760" w:hanging="360"/>
      </w:pPr>
    </w:lvl>
    <w:lvl w:ilvl="8" w:tplc="92889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0">
    <w:multiLevelType w:val="hybridMultilevel"/>
    <w:lvl w:ilvl="0" w:tplc="82575611">
      <w:start w:val="1"/>
      <w:numFmt w:val="decimal"/>
      <w:lvlText w:val="%1."/>
      <w:lvlJc w:val="left"/>
      <w:pPr>
        <w:ind w:left="720" w:hanging="360"/>
      </w:pPr>
    </w:lvl>
    <w:lvl w:ilvl="1" w:tplc="82575611" w:tentative="1">
      <w:start w:val="1"/>
      <w:numFmt w:val="lowerLetter"/>
      <w:lvlText w:val="%2."/>
      <w:lvlJc w:val="left"/>
      <w:pPr>
        <w:ind w:left="1440" w:hanging="360"/>
      </w:pPr>
    </w:lvl>
    <w:lvl w:ilvl="2" w:tplc="82575611" w:tentative="1">
      <w:start w:val="1"/>
      <w:numFmt w:val="lowerRoman"/>
      <w:lvlText w:val="%3."/>
      <w:lvlJc w:val="right"/>
      <w:pPr>
        <w:ind w:left="2160" w:hanging="180"/>
      </w:pPr>
    </w:lvl>
    <w:lvl w:ilvl="3" w:tplc="82575611" w:tentative="1">
      <w:start w:val="1"/>
      <w:numFmt w:val="decimal"/>
      <w:lvlText w:val="%4."/>
      <w:lvlJc w:val="left"/>
      <w:pPr>
        <w:ind w:left="2880" w:hanging="360"/>
      </w:pPr>
    </w:lvl>
    <w:lvl w:ilvl="4" w:tplc="82575611" w:tentative="1">
      <w:start w:val="1"/>
      <w:numFmt w:val="lowerLetter"/>
      <w:lvlText w:val="%5."/>
      <w:lvlJc w:val="left"/>
      <w:pPr>
        <w:ind w:left="3600" w:hanging="360"/>
      </w:pPr>
    </w:lvl>
    <w:lvl w:ilvl="5" w:tplc="82575611" w:tentative="1">
      <w:start w:val="1"/>
      <w:numFmt w:val="lowerRoman"/>
      <w:lvlText w:val="%6."/>
      <w:lvlJc w:val="right"/>
      <w:pPr>
        <w:ind w:left="4320" w:hanging="180"/>
      </w:pPr>
    </w:lvl>
    <w:lvl w:ilvl="6" w:tplc="82575611" w:tentative="1">
      <w:start w:val="1"/>
      <w:numFmt w:val="decimal"/>
      <w:lvlText w:val="%7."/>
      <w:lvlJc w:val="left"/>
      <w:pPr>
        <w:ind w:left="5040" w:hanging="360"/>
      </w:pPr>
    </w:lvl>
    <w:lvl w:ilvl="7" w:tplc="82575611" w:tentative="1">
      <w:start w:val="1"/>
      <w:numFmt w:val="lowerLetter"/>
      <w:lvlText w:val="%8."/>
      <w:lvlJc w:val="left"/>
      <w:pPr>
        <w:ind w:left="5760" w:hanging="360"/>
      </w:pPr>
    </w:lvl>
    <w:lvl w:ilvl="8" w:tplc="82575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9">
    <w:multiLevelType w:val="hybridMultilevel"/>
    <w:lvl w:ilvl="0" w:tplc="46818205">
      <w:start w:val="1"/>
      <w:numFmt w:val="decimal"/>
      <w:lvlText w:val="%1."/>
      <w:lvlJc w:val="left"/>
      <w:pPr>
        <w:ind w:left="720" w:hanging="360"/>
      </w:pPr>
    </w:lvl>
    <w:lvl w:ilvl="1" w:tplc="46818205" w:tentative="1">
      <w:start w:val="1"/>
      <w:numFmt w:val="lowerLetter"/>
      <w:lvlText w:val="%2."/>
      <w:lvlJc w:val="left"/>
      <w:pPr>
        <w:ind w:left="1440" w:hanging="360"/>
      </w:pPr>
    </w:lvl>
    <w:lvl w:ilvl="2" w:tplc="46818205" w:tentative="1">
      <w:start w:val="1"/>
      <w:numFmt w:val="lowerRoman"/>
      <w:lvlText w:val="%3."/>
      <w:lvlJc w:val="right"/>
      <w:pPr>
        <w:ind w:left="2160" w:hanging="180"/>
      </w:pPr>
    </w:lvl>
    <w:lvl w:ilvl="3" w:tplc="46818205" w:tentative="1">
      <w:start w:val="1"/>
      <w:numFmt w:val="decimal"/>
      <w:lvlText w:val="%4."/>
      <w:lvlJc w:val="left"/>
      <w:pPr>
        <w:ind w:left="2880" w:hanging="360"/>
      </w:pPr>
    </w:lvl>
    <w:lvl w:ilvl="4" w:tplc="46818205" w:tentative="1">
      <w:start w:val="1"/>
      <w:numFmt w:val="lowerLetter"/>
      <w:lvlText w:val="%5."/>
      <w:lvlJc w:val="left"/>
      <w:pPr>
        <w:ind w:left="3600" w:hanging="360"/>
      </w:pPr>
    </w:lvl>
    <w:lvl w:ilvl="5" w:tplc="46818205" w:tentative="1">
      <w:start w:val="1"/>
      <w:numFmt w:val="lowerRoman"/>
      <w:lvlText w:val="%6."/>
      <w:lvlJc w:val="right"/>
      <w:pPr>
        <w:ind w:left="4320" w:hanging="180"/>
      </w:pPr>
    </w:lvl>
    <w:lvl w:ilvl="6" w:tplc="46818205" w:tentative="1">
      <w:start w:val="1"/>
      <w:numFmt w:val="decimal"/>
      <w:lvlText w:val="%7."/>
      <w:lvlJc w:val="left"/>
      <w:pPr>
        <w:ind w:left="5040" w:hanging="360"/>
      </w:pPr>
    </w:lvl>
    <w:lvl w:ilvl="7" w:tplc="46818205" w:tentative="1">
      <w:start w:val="1"/>
      <w:numFmt w:val="lowerLetter"/>
      <w:lvlText w:val="%8."/>
      <w:lvlJc w:val="left"/>
      <w:pPr>
        <w:ind w:left="5760" w:hanging="360"/>
      </w:pPr>
    </w:lvl>
    <w:lvl w:ilvl="8" w:tplc="46818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8">
    <w:multiLevelType w:val="hybridMultilevel"/>
    <w:lvl w:ilvl="0" w:tplc="79386605">
      <w:start w:val="1"/>
      <w:numFmt w:val="decimal"/>
      <w:lvlText w:val="%1."/>
      <w:lvlJc w:val="left"/>
      <w:pPr>
        <w:ind w:left="720" w:hanging="360"/>
      </w:pPr>
    </w:lvl>
    <w:lvl w:ilvl="1" w:tplc="79386605" w:tentative="1">
      <w:start w:val="1"/>
      <w:numFmt w:val="lowerLetter"/>
      <w:lvlText w:val="%2."/>
      <w:lvlJc w:val="left"/>
      <w:pPr>
        <w:ind w:left="1440" w:hanging="360"/>
      </w:pPr>
    </w:lvl>
    <w:lvl w:ilvl="2" w:tplc="79386605" w:tentative="1">
      <w:start w:val="1"/>
      <w:numFmt w:val="lowerRoman"/>
      <w:lvlText w:val="%3."/>
      <w:lvlJc w:val="right"/>
      <w:pPr>
        <w:ind w:left="2160" w:hanging="180"/>
      </w:pPr>
    </w:lvl>
    <w:lvl w:ilvl="3" w:tplc="79386605" w:tentative="1">
      <w:start w:val="1"/>
      <w:numFmt w:val="decimal"/>
      <w:lvlText w:val="%4."/>
      <w:lvlJc w:val="left"/>
      <w:pPr>
        <w:ind w:left="2880" w:hanging="360"/>
      </w:pPr>
    </w:lvl>
    <w:lvl w:ilvl="4" w:tplc="79386605" w:tentative="1">
      <w:start w:val="1"/>
      <w:numFmt w:val="lowerLetter"/>
      <w:lvlText w:val="%5."/>
      <w:lvlJc w:val="left"/>
      <w:pPr>
        <w:ind w:left="3600" w:hanging="360"/>
      </w:pPr>
    </w:lvl>
    <w:lvl w:ilvl="5" w:tplc="79386605" w:tentative="1">
      <w:start w:val="1"/>
      <w:numFmt w:val="lowerRoman"/>
      <w:lvlText w:val="%6."/>
      <w:lvlJc w:val="right"/>
      <w:pPr>
        <w:ind w:left="4320" w:hanging="180"/>
      </w:pPr>
    </w:lvl>
    <w:lvl w:ilvl="6" w:tplc="79386605" w:tentative="1">
      <w:start w:val="1"/>
      <w:numFmt w:val="decimal"/>
      <w:lvlText w:val="%7."/>
      <w:lvlJc w:val="left"/>
      <w:pPr>
        <w:ind w:left="5040" w:hanging="360"/>
      </w:pPr>
    </w:lvl>
    <w:lvl w:ilvl="7" w:tplc="79386605" w:tentative="1">
      <w:start w:val="1"/>
      <w:numFmt w:val="lowerLetter"/>
      <w:lvlText w:val="%8."/>
      <w:lvlJc w:val="left"/>
      <w:pPr>
        <w:ind w:left="5760" w:hanging="360"/>
      </w:pPr>
    </w:lvl>
    <w:lvl w:ilvl="8" w:tplc="79386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7">
    <w:multiLevelType w:val="hybridMultilevel"/>
    <w:lvl w:ilvl="0" w:tplc="17239279">
      <w:start w:val="1"/>
      <w:numFmt w:val="decimal"/>
      <w:lvlText w:val="%1."/>
      <w:lvlJc w:val="left"/>
      <w:pPr>
        <w:ind w:left="720" w:hanging="360"/>
      </w:pPr>
    </w:lvl>
    <w:lvl w:ilvl="1" w:tplc="17239279" w:tentative="1">
      <w:start w:val="1"/>
      <w:numFmt w:val="lowerLetter"/>
      <w:lvlText w:val="%2."/>
      <w:lvlJc w:val="left"/>
      <w:pPr>
        <w:ind w:left="1440" w:hanging="360"/>
      </w:pPr>
    </w:lvl>
    <w:lvl w:ilvl="2" w:tplc="17239279" w:tentative="1">
      <w:start w:val="1"/>
      <w:numFmt w:val="lowerRoman"/>
      <w:lvlText w:val="%3."/>
      <w:lvlJc w:val="right"/>
      <w:pPr>
        <w:ind w:left="2160" w:hanging="180"/>
      </w:pPr>
    </w:lvl>
    <w:lvl w:ilvl="3" w:tplc="17239279" w:tentative="1">
      <w:start w:val="1"/>
      <w:numFmt w:val="decimal"/>
      <w:lvlText w:val="%4."/>
      <w:lvlJc w:val="left"/>
      <w:pPr>
        <w:ind w:left="2880" w:hanging="360"/>
      </w:pPr>
    </w:lvl>
    <w:lvl w:ilvl="4" w:tplc="17239279" w:tentative="1">
      <w:start w:val="1"/>
      <w:numFmt w:val="lowerLetter"/>
      <w:lvlText w:val="%5."/>
      <w:lvlJc w:val="left"/>
      <w:pPr>
        <w:ind w:left="3600" w:hanging="360"/>
      </w:pPr>
    </w:lvl>
    <w:lvl w:ilvl="5" w:tplc="17239279" w:tentative="1">
      <w:start w:val="1"/>
      <w:numFmt w:val="lowerRoman"/>
      <w:lvlText w:val="%6."/>
      <w:lvlJc w:val="right"/>
      <w:pPr>
        <w:ind w:left="4320" w:hanging="180"/>
      </w:pPr>
    </w:lvl>
    <w:lvl w:ilvl="6" w:tplc="17239279" w:tentative="1">
      <w:start w:val="1"/>
      <w:numFmt w:val="decimal"/>
      <w:lvlText w:val="%7."/>
      <w:lvlJc w:val="left"/>
      <w:pPr>
        <w:ind w:left="5040" w:hanging="360"/>
      </w:pPr>
    </w:lvl>
    <w:lvl w:ilvl="7" w:tplc="17239279" w:tentative="1">
      <w:start w:val="1"/>
      <w:numFmt w:val="lowerLetter"/>
      <w:lvlText w:val="%8."/>
      <w:lvlJc w:val="left"/>
      <w:pPr>
        <w:ind w:left="5760" w:hanging="360"/>
      </w:pPr>
    </w:lvl>
    <w:lvl w:ilvl="8" w:tplc="17239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6">
    <w:multiLevelType w:val="hybridMultilevel"/>
    <w:lvl w:ilvl="0" w:tplc="13750840">
      <w:start w:val="1"/>
      <w:numFmt w:val="decimal"/>
      <w:lvlText w:val="%1."/>
      <w:lvlJc w:val="left"/>
      <w:pPr>
        <w:ind w:left="720" w:hanging="360"/>
      </w:pPr>
    </w:lvl>
    <w:lvl w:ilvl="1" w:tplc="13750840" w:tentative="1">
      <w:start w:val="1"/>
      <w:numFmt w:val="lowerLetter"/>
      <w:lvlText w:val="%2."/>
      <w:lvlJc w:val="left"/>
      <w:pPr>
        <w:ind w:left="1440" w:hanging="360"/>
      </w:pPr>
    </w:lvl>
    <w:lvl w:ilvl="2" w:tplc="13750840" w:tentative="1">
      <w:start w:val="1"/>
      <w:numFmt w:val="lowerRoman"/>
      <w:lvlText w:val="%3."/>
      <w:lvlJc w:val="right"/>
      <w:pPr>
        <w:ind w:left="2160" w:hanging="180"/>
      </w:pPr>
    </w:lvl>
    <w:lvl w:ilvl="3" w:tplc="13750840" w:tentative="1">
      <w:start w:val="1"/>
      <w:numFmt w:val="decimal"/>
      <w:lvlText w:val="%4."/>
      <w:lvlJc w:val="left"/>
      <w:pPr>
        <w:ind w:left="2880" w:hanging="360"/>
      </w:pPr>
    </w:lvl>
    <w:lvl w:ilvl="4" w:tplc="13750840" w:tentative="1">
      <w:start w:val="1"/>
      <w:numFmt w:val="lowerLetter"/>
      <w:lvlText w:val="%5."/>
      <w:lvlJc w:val="left"/>
      <w:pPr>
        <w:ind w:left="3600" w:hanging="360"/>
      </w:pPr>
    </w:lvl>
    <w:lvl w:ilvl="5" w:tplc="13750840" w:tentative="1">
      <w:start w:val="1"/>
      <w:numFmt w:val="lowerRoman"/>
      <w:lvlText w:val="%6."/>
      <w:lvlJc w:val="right"/>
      <w:pPr>
        <w:ind w:left="4320" w:hanging="180"/>
      </w:pPr>
    </w:lvl>
    <w:lvl w:ilvl="6" w:tplc="13750840" w:tentative="1">
      <w:start w:val="1"/>
      <w:numFmt w:val="decimal"/>
      <w:lvlText w:val="%7."/>
      <w:lvlJc w:val="left"/>
      <w:pPr>
        <w:ind w:left="5040" w:hanging="360"/>
      </w:pPr>
    </w:lvl>
    <w:lvl w:ilvl="7" w:tplc="13750840" w:tentative="1">
      <w:start w:val="1"/>
      <w:numFmt w:val="lowerLetter"/>
      <w:lvlText w:val="%8."/>
      <w:lvlJc w:val="left"/>
      <w:pPr>
        <w:ind w:left="5760" w:hanging="360"/>
      </w:pPr>
    </w:lvl>
    <w:lvl w:ilvl="8" w:tplc="13750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5">
    <w:multiLevelType w:val="hybridMultilevel"/>
    <w:lvl w:ilvl="0" w:tplc="40596030">
      <w:start w:val="1"/>
      <w:numFmt w:val="decimal"/>
      <w:lvlText w:val="%1."/>
      <w:lvlJc w:val="left"/>
      <w:pPr>
        <w:ind w:left="720" w:hanging="360"/>
      </w:pPr>
    </w:lvl>
    <w:lvl w:ilvl="1" w:tplc="40596030" w:tentative="1">
      <w:start w:val="1"/>
      <w:numFmt w:val="lowerLetter"/>
      <w:lvlText w:val="%2."/>
      <w:lvlJc w:val="left"/>
      <w:pPr>
        <w:ind w:left="1440" w:hanging="360"/>
      </w:pPr>
    </w:lvl>
    <w:lvl w:ilvl="2" w:tplc="40596030" w:tentative="1">
      <w:start w:val="1"/>
      <w:numFmt w:val="lowerRoman"/>
      <w:lvlText w:val="%3."/>
      <w:lvlJc w:val="right"/>
      <w:pPr>
        <w:ind w:left="2160" w:hanging="180"/>
      </w:pPr>
    </w:lvl>
    <w:lvl w:ilvl="3" w:tplc="40596030" w:tentative="1">
      <w:start w:val="1"/>
      <w:numFmt w:val="decimal"/>
      <w:lvlText w:val="%4."/>
      <w:lvlJc w:val="left"/>
      <w:pPr>
        <w:ind w:left="2880" w:hanging="360"/>
      </w:pPr>
    </w:lvl>
    <w:lvl w:ilvl="4" w:tplc="40596030" w:tentative="1">
      <w:start w:val="1"/>
      <w:numFmt w:val="lowerLetter"/>
      <w:lvlText w:val="%5."/>
      <w:lvlJc w:val="left"/>
      <w:pPr>
        <w:ind w:left="3600" w:hanging="360"/>
      </w:pPr>
    </w:lvl>
    <w:lvl w:ilvl="5" w:tplc="40596030" w:tentative="1">
      <w:start w:val="1"/>
      <w:numFmt w:val="lowerRoman"/>
      <w:lvlText w:val="%6."/>
      <w:lvlJc w:val="right"/>
      <w:pPr>
        <w:ind w:left="4320" w:hanging="180"/>
      </w:pPr>
    </w:lvl>
    <w:lvl w:ilvl="6" w:tplc="40596030" w:tentative="1">
      <w:start w:val="1"/>
      <w:numFmt w:val="decimal"/>
      <w:lvlText w:val="%7."/>
      <w:lvlJc w:val="left"/>
      <w:pPr>
        <w:ind w:left="5040" w:hanging="360"/>
      </w:pPr>
    </w:lvl>
    <w:lvl w:ilvl="7" w:tplc="40596030" w:tentative="1">
      <w:start w:val="1"/>
      <w:numFmt w:val="lowerLetter"/>
      <w:lvlText w:val="%8."/>
      <w:lvlJc w:val="left"/>
      <w:pPr>
        <w:ind w:left="5760" w:hanging="360"/>
      </w:pPr>
    </w:lvl>
    <w:lvl w:ilvl="8" w:tplc="40596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4">
    <w:multiLevelType w:val="hybridMultilevel"/>
    <w:lvl w:ilvl="0" w:tplc="31517315">
      <w:start w:val="1"/>
      <w:numFmt w:val="decimal"/>
      <w:lvlText w:val="%1."/>
      <w:lvlJc w:val="left"/>
      <w:pPr>
        <w:ind w:left="720" w:hanging="360"/>
      </w:pPr>
    </w:lvl>
    <w:lvl w:ilvl="1" w:tplc="31517315" w:tentative="1">
      <w:start w:val="1"/>
      <w:numFmt w:val="lowerLetter"/>
      <w:lvlText w:val="%2."/>
      <w:lvlJc w:val="left"/>
      <w:pPr>
        <w:ind w:left="1440" w:hanging="360"/>
      </w:pPr>
    </w:lvl>
    <w:lvl w:ilvl="2" w:tplc="31517315" w:tentative="1">
      <w:start w:val="1"/>
      <w:numFmt w:val="lowerRoman"/>
      <w:lvlText w:val="%3."/>
      <w:lvlJc w:val="right"/>
      <w:pPr>
        <w:ind w:left="2160" w:hanging="180"/>
      </w:pPr>
    </w:lvl>
    <w:lvl w:ilvl="3" w:tplc="31517315" w:tentative="1">
      <w:start w:val="1"/>
      <w:numFmt w:val="decimal"/>
      <w:lvlText w:val="%4."/>
      <w:lvlJc w:val="left"/>
      <w:pPr>
        <w:ind w:left="2880" w:hanging="360"/>
      </w:pPr>
    </w:lvl>
    <w:lvl w:ilvl="4" w:tplc="31517315" w:tentative="1">
      <w:start w:val="1"/>
      <w:numFmt w:val="lowerLetter"/>
      <w:lvlText w:val="%5."/>
      <w:lvlJc w:val="left"/>
      <w:pPr>
        <w:ind w:left="3600" w:hanging="360"/>
      </w:pPr>
    </w:lvl>
    <w:lvl w:ilvl="5" w:tplc="31517315" w:tentative="1">
      <w:start w:val="1"/>
      <w:numFmt w:val="lowerRoman"/>
      <w:lvlText w:val="%6."/>
      <w:lvlJc w:val="right"/>
      <w:pPr>
        <w:ind w:left="4320" w:hanging="180"/>
      </w:pPr>
    </w:lvl>
    <w:lvl w:ilvl="6" w:tplc="31517315" w:tentative="1">
      <w:start w:val="1"/>
      <w:numFmt w:val="decimal"/>
      <w:lvlText w:val="%7."/>
      <w:lvlJc w:val="left"/>
      <w:pPr>
        <w:ind w:left="5040" w:hanging="360"/>
      </w:pPr>
    </w:lvl>
    <w:lvl w:ilvl="7" w:tplc="31517315" w:tentative="1">
      <w:start w:val="1"/>
      <w:numFmt w:val="lowerLetter"/>
      <w:lvlText w:val="%8."/>
      <w:lvlJc w:val="left"/>
      <w:pPr>
        <w:ind w:left="5760" w:hanging="360"/>
      </w:pPr>
    </w:lvl>
    <w:lvl w:ilvl="8" w:tplc="31517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3">
    <w:multiLevelType w:val="hybridMultilevel"/>
    <w:lvl w:ilvl="0" w:tplc="81077287">
      <w:start w:val="1"/>
      <w:numFmt w:val="decimal"/>
      <w:lvlText w:val="%1."/>
      <w:lvlJc w:val="left"/>
      <w:pPr>
        <w:ind w:left="720" w:hanging="360"/>
      </w:pPr>
    </w:lvl>
    <w:lvl w:ilvl="1" w:tplc="81077287" w:tentative="1">
      <w:start w:val="1"/>
      <w:numFmt w:val="lowerLetter"/>
      <w:lvlText w:val="%2."/>
      <w:lvlJc w:val="left"/>
      <w:pPr>
        <w:ind w:left="1440" w:hanging="360"/>
      </w:pPr>
    </w:lvl>
    <w:lvl w:ilvl="2" w:tplc="81077287" w:tentative="1">
      <w:start w:val="1"/>
      <w:numFmt w:val="lowerRoman"/>
      <w:lvlText w:val="%3."/>
      <w:lvlJc w:val="right"/>
      <w:pPr>
        <w:ind w:left="2160" w:hanging="180"/>
      </w:pPr>
    </w:lvl>
    <w:lvl w:ilvl="3" w:tplc="81077287" w:tentative="1">
      <w:start w:val="1"/>
      <w:numFmt w:val="decimal"/>
      <w:lvlText w:val="%4."/>
      <w:lvlJc w:val="left"/>
      <w:pPr>
        <w:ind w:left="2880" w:hanging="360"/>
      </w:pPr>
    </w:lvl>
    <w:lvl w:ilvl="4" w:tplc="81077287" w:tentative="1">
      <w:start w:val="1"/>
      <w:numFmt w:val="lowerLetter"/>
      <w:lvlText w:val="%5."/>
      <w:lvlJc w:val="left"/>
      <w:pPr>
        <w:ind w:left="3600" w:hanging="360"/>
      </w:pPr>
    </w:lvl>
    <w:lvl w:ilvl="5" w:tplc="81077287" w:tentative="1">
      <w:start w:val="1"/>
      <w:numFmt w:val="lowerRoman"/>
      <w:lvlText w:val="%6."/>
      <w:lvlJc w:val="right"/>
      <w:pPr>
        <w:ind w:left="4320" w:hanging="180"/>
      </w:pPr>
    </w:lvl>
    <w:lvl w:ilvl="6" w:tplc="81077287" w:tentative="1">
      <w:start w:val="1"/>
      <w:numFmt w:val="decimal"/>
      <w:lvlText w:val="%7."/>
      <w:lvlJc w:val="left"/>
      <w:pPr>
        <w:ind w:left="5040" w:hanging="360"/>
      </w:pPr>
    </w:lvl>
    <w:lvl w:ilvl="7" w:tplc="81077287" w:tentative="1">
      <w:start w:val="1"/>
      <w:numFmt w:val="lowerLetter"/>
      <w:lvlText w:val="%8."/>
      <w:lvlJc w:val="left"/>
      <w:pPr>
        <w:ind w:left="5760" w:hanging="360"/>
      </w:pPr>
    </w:lvl>
    <w:lvl w:ilvl="8" w:tplc="81077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2">
    <w:multiLevelType w:val="hybridMultilevel"/>
    <w:lvl w:ilvl="0" w:tplc="36071403">
      <w:start w:val="1"/>
      <w:numFmt w:val="decimal"/>
      <w:lvlText w:val="%1."/>
      <w:lvlJc w:val="left"/>
      <w:pPr>
        <w:ind w:left="720" w:hanging="360"/>
      </w:pPr>
    </w:lvl>
    <w:lvl w:ilvl="1" w:tplc="36071403" w:tentative="1">
      <w:start w:val="1"/>
      <w:numFmt w:val="lowerLetter"/>
      <w:lvlText w:val="%2."/>
      <w:lvlJc w:val="left"/>
      <w:pPr>
        <w:ind w:left="1440" w:hanging="360"/>
      </w:pPr>
    </w:lvl>
    <w:lvl w:ilvl="2" w:tplc="36071403" w:tentative="1">
      <w:start w:val="1"/>
      <w:numFmt w:val="lowerRoman"/>
      <w:lvlText w:val="%3."/>
      <w:lvlJc w:val="right"/>
      <w:pPr>
        <w:ind w:left="2160" w:hanging="180"/>
      </w:pPr>
    </w:lvl>
    <w:lvl w:ilvl="3" w:tplc="36071403" w:tentative="1">
      <w:start w:val="1"/>
      <w:numFmt w:val="decimal"/>
      <w:lvlText w:val="%4."/>
      <w:lvlJc w:val="left"/>
      <w:pPr>
        <w:ind w:left="2880" w:hanging="360"/>
      </w:pPr>
    </w:lvl>
    <w:lvl w:ilvl="4" w:tplc="36071403" w:tentative="1">
      <w:start w:val="1"/>
      <w:numFmt w:val="lowerLetter"/>
      <w:lvlText w:val="%5."/>
      <w:lvlJc w:val="left"/>
      <w:pPr>
        <w:ind w:left="3600" w:hanging="360"/>
      </w:pPr>
    </w:lvl>
    <w:lvl w:ilvl="5" w:tplc="36071403" w:tentative="1">
      <w:start w:val="1"/>
      <w:numFmt w:val="lowerRoman"/>
      <w:lvlText w:val="%6."/>
      <w:lvlJc w:val="right"/>
      <w:pPr>
        <w:ind w:left="4320" w:hanging="180"/>
      </w:pPr>
    </w:lvl>
    <w:lvl w:ilvl="6" w:tplc="36071403" w:tentative="1">
      <w:start w:val="1"/>
      <w:numFmt w:val="decimal"/>
      <w:lvlText w:val="%7."/>
      <w:lvlJc w:val="left"/>
      <w:pPr>
        <w:ind w:left="5040" w:hanging="360"/>
      </w:pPr>
    </w:lvl>
    <w:lvl w:ilvl="7" w:tplc="36071403" w:tentative="1">
      <w:start w:val="1"/>
      <w:numFmt w:val="lowerLetter"/>
      <w:lvlText w:val="%8."/>
      <w:lvlJc w:val="left"/>
      <w:pPr>
        <w:ind w:left="5760" w:hanging="360"/>
      </w:pPr>
    </w:lvl>
    <w:lvl w:ilvl="8" w:tplc="36071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1">
    <w:multiLevelType w:val="hybridMultilevel"/>
    <w:lvl w:ilvl="0" w:tplc="58715145">
      <w:start w:val="1"/>
      <w:numFmt w:val="decimal"/>
      <w:lvlText w:val="%1."/>
      <w:lvlJc w:val="left"/>
      <w:pPr>
        <w:ind w:left="720" w:hanging="360"/>
      </w:pPr>
    </w:lvl>
    <w:lvl w:ilvl="1" w:tplc="58715145" w:tentative="1">
      <w:start w:val="1"/>
      <w:numFmt w:val="lowerLetter"/>
      <w:lvlText w:val="%2."/>
      <w:lvlJc w:val="left"/>
      <w:pPr>
        <w:ind w:left="1440" w:hanging="360"/>
      </w:pPr>
    </w:lvl>
    <w:lvl w:ilvl="2" w:tplc="58715145" w:tentative="1">
      <w:start w:val="1"/>
      <w:numFmt w:val="lowerRoman"/>
      <w:lvlText w:val="%3."/>
      <w:lvlJc w:val="right"/>
      <w:pPr>
        <w:ind w:left="2160" w:hanging="180"/>
      </w:pPr>
    </w:lvl>
    <w:lvl w:ilvl="3" w:tplc="58715145" w:tentative="1">
      <w:start w:val="1"/>
      <w:numFmt w:val="decimal"/>
      <w:lvlText w:val="%4."/>
      <w:lvlJc w:val="left"/>
      <w:pPr>
        <w:ind w:left="2880" w:hanging="360"/>
      </w:pPr>
    </w:lvl>
    <w:lvl w:ilvl="4" w:tplc="58715145" w:tentative="1">
      <w:start w:val="1"/>
      <w:numFmt w:val="lowerLetter"/>
      <w:lvlText w:val="%5."/>
      <w:lvlJc w:val="left"/>
      <w:pPr>
        <w:ind w:left="3600" w:hanging="360"/>
      </w:pPr>
    </w:lvl>
    <w:lvl w:ilvl="5" w:tplc="58715145" w:tentative="1">
      <w:start w:val="1"/>
      <w:numFmt w:val="lowerRoman"/>
      <w:lvlText w:val="%6."/>
      <w:lvlJc w:val="right"/>
      <w:pPr>
        <w:ind w:left="4320" w:hanging="180"/>
      </w:pPr>
    </w:lvl>
    <w:lvl w:ilvl="6" w:tplc="58715145" w:tentative="1">
      <w:start w:val="1"/>
      <w:numFmt w:val="decimal"/>
      <w:lvlText w:val="%7."/>
      <w:lvlJc w:val="left"/>
      <w:pPr>
        <w:ind w:left="5040" w:hanging="360"/>
      </w:pPr>
    </w:lvl>
    <w:lvl w:ilvl="7" w:tplc="58715145" w:tentative="1">
      <w:start w:val="1"/>
      <w:numFmt w:val="lowerLetter"/>
      <w:lvlText w:val="%8."/>
      <w:lvlJc w:val="left"/>
      <w:pPr>
        <w:ind w:left="5760" w:hanging="360"/>
      </w:pPr>
    </w:lvl>
    <w:lvl w:ilvl="8" w:tplc="58715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0">
    <w:multiLevelType w:val="hybridMultilevel"/>
    <w:lvl w:ilvl="0" w:tplc="22473819">
      <w:start w:val="1"/>
      <w:numFmt w:val="decimal"/>
      <w:lvlText w:val="%1."/>
      <w:lvlJc w:val="left"/>
      <w:pPr>
        <w:ind w:left="720" w:hanging="360"/>
      </w:pPr>
    </w:lvl>
    <w:lvl w:ilvl="1" w:tplc="22473819" w:tentative="1">
      <w:start w:val="1"/>
      <w:numFmt w:val="lowerLetter"/>
      <w:lvlText w:val="%2."/>
      <w:lvlJc w:val="left"/>
      <w:pPr>
        <w:ind w:left="1440" w:hanging="360"/>
      </w:pPr>
    </w:lvl>
    <w:lvl w:ilvl="2" w:tplc="22473819" w:tentative="1">
      <w:start w:val="1"/>
      <w:numFmt w:val="lowerRoman"/>
      <w:lvlText w:val="%3."/>
      <w:lvlJc w:val="right"/>
      <w:pPr>
        <w:ind w:left="2160" w:hanging="180"/>
      </w:pPr>
    </w:lvl>
    <w:lvl w:ilvl="3" w:tplc="22473819" w:tentative="1">
      <w:start w:val="1"/>
      <w:numFmt w:val="decimal"/>
      <w:lvlText w:val="%4."/>
      <w:lvlJc w:val="left"/>
      <w:pPr>
        <w:ind w:left="2880" w:hanging="360"/>
      </w:pPr>
    </w:lvl>
    <w:lvl w:ilvl="4" w:tplc="22473819" w:tentative="1">
      <w:start w:val="1"/>
      <w:numFmt w:val="lowerLetter"/>
      <w:lvlText w:val="%5."/>
      <w:lvlJc w:val="left"/>
      <w:pPr>
        <w:ind w:left="3600" w:hanging="360"/>
      </w:pPr>
    </w:lvl>
    <w:lvl w:ilvl="5" w:tplc="22473819" w:tentative="1">
      <w:start w:val="1"/>
      <w:numFmt w:val="lowerRoman"/>
      <w:lvlText w:val="%6."/>
      <w:lvlJc w:val="right"/>
      <w:pPr>
        <w:ind w:left="4320" w:hanging="180"/>
      </w:pPr>
    </w:lvl>
    <w:lvl w:ilvl="6" w:tplc="22473819" w:tentative="1">
      <w:start w:val="1"/>
      <w:numFmt w:val="decimal"/>
      <w:lvlText w:val="%7."/>
      <w:lvlJc w:val="left"/>
      <w:pPr>
        <w:ind w:left="5040" w:hanging="360"/>
      </w:pPr>
    </w:lvl>
    <w:lvl w:ilvl="7" w:tplc="22473819" w:tentative="1">
      <w:start w:val="1"/>
      <w:numFmt w:val="lowerLetter"/>
      <w:lvlText w:val="%8."/>
      <w:lvlJc w:val="left"/>
      <w:pPr>
        <w:ind w:left="5760" w:hanging="360"/>
      </w:pPr>
    </w:lvl>
    <w:lvl w:ilvl="8" w:tplc="22473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9">
    <w:multiLevelType w:val="hybridMultilevel"/>
    <w:lvl w:ilvl="0" w:tplc="93051999">
      <w:start w:val="1"/>
      <w:numFmt w:val="decimal"/>
      <w:lvlText w:val="%1."/>
      <w:lvlJc w:val="left"/>
      <w:pPr>
        <w:ind w:left="720" w:hanging="360"/>
      </w:pPr>
    </w:lvl>
    <w:lvl w:ilvl="1" w:tplc="93051999" w:tentative="1">
      <w:start w:val="1"/>
      <w:numFmt w:val="lowerLetter"/>
      <w:lvlText w:val="%2."/>
      <w:lvlJc w:val="left"/>
      <w:pPr>
        <w:ind w:left="1440" w:hanging="360"/>
      </w:pPr>
    </w:lvl>
    <w:lvl w:ilvl="2" w:tplc="93051999" w:tentative="1">
      <w:start w:val="1"/>
      <w:numFmt w:val="lowerRoman"/>
      <w:lvlText w:val="%3."/>
      <w:lvlJc w:val="right"/>
      <w:pPr>
        <w:ind w:left="2160" w:hanging="180"/>
      </w:pPr>
    </w:lvl>
    <w:lvl w:ilvl="3" w:tplc="93051999" w:tentative="1">
      <w:start w:val="1"/>
      <w:numFmt w:val="decimal"/>
      <w:lvlText w:val="%4."/>
      <w:lvlJc w:val="left"/>
      <w:pPr>
        <w:ind w:left="2880" w:hanging="360"/>
      </w:pPr>
    </w:lvl>
    <w:lvl w:ilvl="4" w:tplc="93051999" w:tentative="1">
      <w:start w:val="1"/>
      <w:numFmt w:val="lowerLetter"/>
      <w:lvlText w:val="%5."/>
      <w:lvlJc w:val="left"/>
      <w:pPr>
        <w:ind w:left="3600" w:hanging="360"/>
      </w:pPr>
    </w:lvl>
    <w:lvl w:ilvl="5" w:tplc="93051999" w:tentative="1">
      <w:start w:val="1"/>
      <w:numFmt w:val="lowerRoman"/>
      <w:lvlText w:val="%6."/>
      <w:lvlJc w:val="right"/>
      <w:pPr>
        <w:ind w:left="4320" w:hanging="180"/>
      </w:pPr>
    </w:lvl>
    <w:lvl w:ilvl="6" w:tplc="93051999" w:tentative="1">
      <w:start w:val="1"/>
      <w:numFmt w:val="decimal"/>
      <w:lvlText w:val="%7."/>
      <w:lvlJc w:val="left"/>
      <w:pPr>
        <w:ind w:left="5040" w:hanging="360"/>
      </w:pPr>
    </w:lvl>
    <w:lvl w:ilvl="7" w:tplc="93051999" w:tentative="1">
      <w:start w:val="1"/>
      <w:numFmt w:val="lowerLetter"/>
      <w:lvlText w:val="%8."/>
      <w:lvlJc w:val="left"/>
      <w:pPr>
        <w:ind w:left="5760" w:hanging="360"/>
      </w:pPr>
    </w:lvl>
    <w:lvl w:ilvl="8" w:tplc="93051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8">
    <w:multiLevelType w:val="hybridMultilevel"/>
    <w:lvl w:ilvl="0" w:tplc="18303749">
      <w:start w:val="1"/>
      <w:numFmt w:val="decimal"/>
      <w:lvlText w:val="%1."/>
      <w:lvlJc w:val="left"/>
      <w:pPr>
        <w:ind w:left="720" w:hanging="360"/>
      </w:pPr>
    </w:lvl>
    <w:lvl w:ilvl="1" w:tplc="18303749" w:tentative="1">
      <w:start w:val="1"/>
      <w:numFmt w:val="lowerLetter"/>
      <w:lvlText w:val="%2."/>
      <w:lvlJc w:val="left"/>
      <w:pPr>
        <w:ind w:left="1440" w:hanging="360"/>
      </w:pPr>
    </w:lvl>
    <w:lvl w:ilvl="2" w:tplc="18303749" w:tentative="1">
      <w:start w:val="1"/>
      <w:numFmt w:val="lowerRoman"/>
      <w:lvlText w:val="%3."/>
      <w:lvlJc w:val="right"/>
      <w:pPr>
        <w:ind w:left="2160" w:hanging="180"/>
      </w:pPr>
    </w:lvl>
    <w:lvl w:ilvl="3" w:tplc="18303749" w:tentative="1">
      <w:start w:val="1"/>
      <w:numFmt w:val="decimal"/>
      <w:lvlText w:val="%4."/>
      <w:lvlJc w:val="left"/>
      <w:pPr>
        <w:ind w:left="2880" w:hanging="360"/>
      </w:pPr>
    </w:lvl>
    <w:lvl w:ilvl="4" w:tplc="18303749" w:tentative="1">
      <w:start w:val="1"/>
      <w:numFmt w:val="lowerLetter"/>
      <w:lvlText w:val="%5."/>
      <w:lvlJc w:val="left"/>
      <w:pPr>
        <w:ind w:left="3600" w:hanging="360"/>
      </w:pPr>
    </w:lvl>
    <w:lvl w:ilvl="5" w:tplc="18303749" w:tentative="1">
      <w:start w:val="1"/>
      <w:numFmt w:val="lowerRoman"/>
      <w:lvlText w:val="%6."/>
      <w:lvlJc w:val="right"/>
      <w:pPr>
        <w:ind w:left="4320" w:hanging="180"/>
      </w:pPr>
    </w:lvl>
    <w:lvl w:ilvl="6" w:tplc="18303749" w:tentative="1">
      <w:start w:val="1"/>
      <w:numFmt w:val="decimal"/>
      <w:lvlText w:val="%7."/>
      <w:lvlJc w:val="left"/>
      <w:pPr>
        <w:ind w:left="5040" w:hanging="360"/>
      </w:pPr>
    </w:lvl>
    <w:lvl w:ilvl="7" w:tplc="18303749" w:tentative="1">
      <w:start w:val="1"/>
      <w:numFmt w:val="lowerLetter"/>
      <w:lvlText w:val="%8."/>
      <w:lvlJc w:val="left"/>
      <w:pPr>
        <w:ind w:left="5760" w:hanging="360"/>
      </w:pPr>
    </w:lvl>
    <w:lvl w:ilvl="8" w:tplc="18303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7">
    <w:multiLevelType w:val="hybridMultilevel"/>
    <w:lvl w:ilvl="0" w:tplc="54389474">
      <w:start w:val="1"/>
      <w:numFmt w:val="decimal"/>
      <w:lvlText w:val="%1."/>
      <w:lvlJc w:val="left"/>
      <w:pPr>
        <w:ind w:left="720" w:hanging="360"/>
      </w:pPr>
    </w:lvl>
    <w:lvl w:ilvl="1" w:tplc="54389474" w:tentative="1">
      <w:start w:val="1"/>
      <w:numFmt w:val="lowerLetter"/>
      <w:lvlText w:val="%2."/>
      <w:lvlJc w:val="left"/>
      <w:pPr>
        <w:ind w:left="1440" w:hanging="360"/>
      </w:pPr>
    </w:lvl>
    <w:lvl w:ilvl="2" w:tplc="54389474" w:tentative="1">
      <w:start w:val="1"/>
      <w:numFmt w:val="lowerRoman"/>
      <w:lvlText w:val="%3."/>
      <w:lvlJc w:val="right"/>
      <w:pPr>
        <w:ind w:left="2160" w:hanging="180"/>
      </w:pPr>
    </w:lvl>
    <w:lvl w:ilvl="3" w:tplc="54389474" w:tentative="1">
      <w:start w:val="1"/>
      <w:numFmt w:val="decimal"/>
      <w:lvlText w:val="%4."/>
      <w:lvlJc w:val="left"/>
      <w:pPr>
        <w:ind w:left="2880" w:hanging="360"/>
      </w:pPr>
    </w:lvl>
    <w:lvl w:ilvl="4" w:tplc="54389474" w:tentative="1">
      <w:start w:val="1"/>
      <w:numFmt w:val="lowerLetter"/>
      <w:lvlText w:val="%5."/>
      <w:lvlJc w:val="left"/>
      <w:pPr>
        <w:ind w:left="3600" w:hanging="360"/>
      </w:pPr>
    </w:lvl>
    <w:lvl w:ilvl="5" w:tplc="54389474" w:tentative="1">
      <w:start w:val="1"/>
      <w:numFmt w:val="lowerRoman"/>
      <w:lvlText w:val="%6."/>
      <w:lvlJc w:val="right"/>
      <w:pPr>
        <w:ind w:left="4320" w:hanging="180"/>
      </w:pPr>
    </w:lvl>
    <w:lvl w:ilvl="6" w:tplc="54389474" w:tentative="1">
      <w:start w:val="1"/>
      <w:numFmt w:val="decimal"/>
      <w:lvlText w:val="%7."/>
      <w:lvlJc w:val="left"/>
      <w:pPr>
        <w:ind w:left="5040" w:hanging="360"/>
      </w:pPr>
    </w:lvl>
    <w:lvl w:ilvl="7" w:tplc="54389474" w:tentative="1">
      <w:start w:val="1"/>
      <w:numFmt w:val="lowerLetter"/>
      <w:lvlText w:val="%8."/>
      <w:lvlJc w:val="left"/>
      <w:pPr>
        <w:ind w:left="5760" w:hanging="360"/>
      </w:pPr>
    </w:lvl>
    <w:lvl w:ilvl="8" w:tplc="54389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6">
    <w:multiLevelType w:val="hybridMultilevel"/>
    <w:lvl w:ilvl="0" w:tplc="62433505">
      <w:start w:val="1"/>
      <w:numFmt w:val="decimal"/>
      <w:lvlText w:val="%1."/>
      <w:lvlJc w:val="left"/>
      <w:pPr>
        <w:ind w:left="720" w:hanging="360"/>
      </w:pPr>
    </w:lvl>
    <w:lvl w:ilvl="1" w:tplc="62433505" w:tentative="1">
      <w:start w:val="1"/>
      <w:numFmt w:val="lowerLetter"/>
      <w:lvlText w:val="%2."/>
      <w:lvlJc w:val="left"/>
      <w:pPr>
        <w:ind w:left="1440" w:hanging="360"/>
      </w:pPr>
    </w:lvl>
    <w:lvl w:ilvl="2" w:tplc="62433505" w:tentative="1">
      <w:start w:val="1"/>
      <w:numFmt w:val="lowerRoman"/>
      <w:lvlText w:val="%3."/>
      <w:lvlJc w:val="right"/>
      <w:pPr>
        <w:ind w:left="2160" w:hanging="180"/>
      </w:pPr>
    </w:lvl>
    <w:lvl w:ilvl="3" w:tplc="62433505" w:tentative="1">
      <w:start w:val="1"/>
      <w:numFmt w:val="decimal"/>
      <w:lvlText w:val="%4."/>
      <w:lvlJc w:val="left"/>
      <w:pPr>
        <w:ind w:left="2880" w:hanging="360"/>
      </w:pPr>
    </w:lvl>
    <w:lvl w:ilvl="4" w:tplc="62433505" w:tentative="1">
      <w:start w:val="1"/>
      <w:numFmt w:val="lowerLetter"/>
      <w:lvlText w:val="%5."/>
      <w:lvlJc w:val="left"/>
      <w:pPr>
        <w:ind w:left="3600" w:hanging="360"/>
      </w:pPr>
    </w:lvl>
    <w:lvl w:ilvl="5" w:tplc="62433505" w:tentative="1">
      <w:start w:val="1"/>
      <w:numFmt w:val="lowerRoman"/>
      <w:lvlText w:val="%6."/>
      <w:lvlJc w:val="right"/>
      <w:pPr>
        <w:ind w:left="4320" w:hanging="180"/>
      </w:pPr>
    </w:lvl>
    <w:lvl w:ilvl="6" w:tplc="62433505" w:tentative="1">
      <w:start w:val="1"/>
      <w:numFmt w:val="decimal"/>
      <w:lvlText w:val="%7."/>
      <w:lvlJc w:val="left"/>
      <w:pPr>
        <w:ind w:left="5040" w:hanging="360"/>
      </w:pPr>
    </w:lvl>
    <w:lvl w:ilvl="7" w:tplc="62433505" w:tentative="1">
      <w:start w:val="1"/>
      <w:numFmt w:val="lowerLetter"/>
      <w:lvlText w:val="%8."/>
      <w:lvlJc w:val="left"/>
      <w:pPr>
        <w:ind w:left="5760" w:hanging="360"/>
      </w:pPr>
    </w:lvl>
    <w:lvl w:ilvl="8" w:tplc="62433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5">
    <w:multiLevelType w:val="hybridMultilevel"/>
    <w:lvl w:ilvl="0" w:tplc="53482859">
      <w:start w:val="1"/>
      <w:numFmt w:val="decimal"/>
      <w:lvlText w:val="%1."/>
      <w:lvlJc w:val="left"/>
      <w:pPr>
        <w:ind w:left="720" w:hanging="360"/>
      </w:pPr>
    </w:lvl>
    <w:lvl w:ilvl="1" w:tplc="53482859" w:tentative="1">
      <w:start w:val="1"/>
      <w:numFmt w:val="lowerLetter"/>
      <w:lvlText w:val="%2."/>
      <w:lvlJc w:val="left"/>
      <w:pPr>
        <w:ind w:left="1440" w:hanging="360"/>
      </w:pPr>
    </w:lvl>
    <w:lvl w:ilvl="2" w:tplc="53482859" w:tentative="1">
      <w:start w:val="1"/>
      <w:numFmt w:val="lowerRoman"/>
      <w:lvlText w:val="%3."/>
      <w:lvlJc w:val="right"/>
      <w:pPr>
        <w:ind w:left="2160" w:hanging="180"/>
      </w:pPr>
    </w:lvl>
    <w:lvl w:ilvl="3" w:tplc="53482859" w:tentative="1">
      <w:start w:val="1"/>
      <w:numFmt w:val="decimal"/>
      <w:lvlText w:val="%4."/>
      <w:lvlJc w:val="left"/>
      <w:pPr>
        <w:ind w:left="2880" w:hanging="360"/>
      </w:pPr>
    </w:lvl>
    <w:lvl w:ilvl="4" w:tplc="53482859" w:tentative="1">
      <w:start w:val="1"/>
      <w:numFmt w:val="lowerLetter"/>
      <w:lvlText w:val="%5."/>
      <w:lvlJc w:val="left"/>
      <w:pPr>
        <w:ind w:left="3600" w:hanging="360"/>
      </w:pPr>
    </w:lvl>
    <w:lvl w:ilvl="5" w:tplc="53482859" w:tentative="1">
      <w:start w:val="1"/>
      <w:numFmt w:val="lowerRoman"/>
      <w:lvlText w:val="%6."/>
      <w:lvlJc w:val="right"/>
      <w:pPr>
        <w:ind w:left="4320" w:hanging="180"/>
      </w:pPr>
    </w:lvl>
    <w:lvl w:ilvl="6" w:tplc="53482859" w:tentative="1">
      <w:start w:val="1"/>
      <w:numFmt w:val="decimal"/>
      <w:lvlText w:val="%7."/>
      <w:lvlJc w:val="left"/>
      <w:pPr>
        <w:ind w:left="5040" w:hanging="360"/>
      </w:pPr>
    </w:lvl>
    <w:lvl w:ilvl="7" w:tplc="53482859" w:tentative="1">
      <w:start w:val="1"/>
      <w:numFmt w:val="lowerLetter"/>
      <w:lvlText w:val="%8."/>
      <w:lvlJc w:val="left"/>
      <w:pPr>
        <w:ind w:left="5760" w:hanging="360"/>
      </w:pPr>
    </w:lvl>
    <w:lvl w:ilvl="8" w:tplc="53482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4">
    <w:multiLevelType w:val="hybridMultilevel"/>
    <w:lvl w:ilvl="0" w:tplc="30066913">
      <w:start w:val="1"/>
      <w:numFmt w:val="decimal"/>
      <w:lvlText w:val="%1."/>
      <w:lvlJc w:val="left"/>
      <w:pPr>
        <w:ind w:left="720" w:hanging="360"/>
      </w:pPr>
    </w:lvl>
    <w:lvl w:ilvl="1" w:tplc="30066913" w:tentative="1">
      <w:start w:val="1"/>
      <w:numFmt w:val="lowerLetter"/>
      <w:lvlText w:val="%2."/>
      <w:lvlJc w:val="left"/>
      <w:pPr>
        <w:ind w:left="1440" w:hanging="360"/>
      </w:pPr>
    </w:lvl>
    <w:lvl w:ilvl="2" w:tplc="30066913" w:tentative="1">
      <w:start w:val="1"/>
      <w:numFmt w:val="lowerRoman"/>
      <w:lvlText w:val="%3."/>
      <w:lvlJc w:val="right"/>
      <w:pPr>
        <w:ind w:left="2160" w:hanging="180"/>
      </w:pPr>
    </w:lvl>
    <w:lvl w:ilvl="3" w:tplc="30066913" w:tentative="1">
      <w:start w:val="1"/>
      <w:numFmt w:val="decimal"/>
      <w:lvlText w:val="%4."/>
      <w:lvlJc w:val="left"/>
      <w:pPr>
        <w:ind w:left="2880" w:hanging="360"/>
      </w:pPr>
    </w:lvl>
    <w:lvl w:ilvl="4" w:tplc="30066913" w:tentative="1">
      <w:start w:val="1"/>
      <w:numFmt w:val="lowerLetter"/>
      <w:lvlText w:val="%5."/>
      <w:lvlJc w:val="left"/>
      <w:pPr>
        <w:ind w:left="3600" w:hanging="360"/>
      </w:pPr>
    </w:lvl>
    <w:lvl w:ilvl="5" w:tplc="30066913" w:tentative="1">
      <w:start w:val="1"/>
      <w:numFmt w:val="lowerRoman"/>
      <w:lvlText w:val="%6."/>
      <w:lvlJc w:val="right"/>
      <w:pPr>
        <w:ind w:left="4320" w:hanging="180"/>
      </w:pPr>
    </w:lvl>
    <w:lvl w:ilvl="6" w:tplc="30066913" w:tentative="1">
      <w:start w:val="1"/>
      <w:numFmt w:val="decimal"/>
      <w:lvlText w:val="%7."/>
      <w:lvlJc w:val="left"/>
      <w:pPr>
        <w:ind w:left="5040" w:hanging="360"/>
      </w:pPr>
    </w:lvl>
    <w:lvl w:ilvl="7" w:tplc="30066913" w:tentative="1">
      <w:start w:val="1"/>
      <w:numFmt w:val="lowerLetter"/>
      <w:lvlText w:val="%8."/>
      <w:lvlJc w:val="left"/>
      <w:pPr>
        <w:ind w:left="5760" w:hanging="360"/>
      </w:pPr>
    </w:lvl>
    <w:lvl w:ilvl="8" w:tplc="30066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3">
    <w:multiLevelType w:val="hybridMultilevel"/>
    <w:lvl w:ilvl="0" w:tplc="28384623">
      <w:start w:val="1"/>
      <w:numFmt w:val="decimal"/>
      <w:lvlText w:val="%1."/>
      <w:lvlJc w:val="left"/>
      <w:pPr>
        <w:ind w:left="720" w:hanging="360"/>
      </w:pPr>
    </w:lvl>
    <w:lvl w:ilvl="1" w:tplc="28384623" w:tentative="1">
      <w:start w:val="1"/>
      <w:numFmt w:val="lowerLetter"/>
      <w:lvlText w:val="%2."/>
      <w:lvlJc w:val="left"/>
      <w:pPr>
        <w:ind w:left="1440" w:hanging="360"/>
      </w:pPr>
    </w:lvl>
    <w:lvl w:ilvl="2" w:tplc="28384623" w:tentative="1">
      <w:start w:val="1"/>
      <w:numFmt w:val="lowerRoman"/>
      <w:lvlText w:val="%3."/>
      <w:lvlJc w:val="right"/>
      <w:pPr>
        <w:ind w:left="2160" w:hanging="180"/>
      </w:pPr>
    </w:lvl>
    <w:lvl w:ilvl="3" w:tplc="28384623" w:tentative="1">
      <w:start w:val="1"/>
      <w:numFmt w:val="decimal"/>
      <w:lvlText w:val="%4."/>
      <w:lvlJc w:val="left"/>
      <w:pPr>
        <w:ind w:left="2880" w:hanging="360"/>
      </w:pPr>
    </w:lvl>
    <w:lvl w:ilvl="4" w:tplc="28384623" w:tentative="1">
      <w:start w:val="1"/>
      <w:numFmt w:val="lowerLetter"/>
      <w:lvlText w:val="%5."/>
      <w:lvlJc w:val="left"/>
      <w:pPr>
        <w:ind w:left="3600" w:hanging="360"/>
      </w:pPr>
    </w:lvl>
    <w:lvl w:ilvl="5" w:tplc="28384623" w:tentative="1">
      <w:start w:val="1"/>
      <w:numFmt w:val="lowerRoman"/>
      <w:lvlText w:val="%6."/>
      <w:lvlJc w:val="right"/>
      <w:pPr>
        <w:ind w:left="4320" w:hanging="180"/>
      </w:pPr>
    </w:lvl>
    <w:lvl w:ilvl="6" w:tplc="28384623" w:tentative="1">
      <w:start w:val="1"/>
      <w:numFmt w:val="decimal"/>
      <w:lvlText w:val="%7."/>
      <w:lvlJc w:val="left"/>
      <w:pPr>
        <w:ind w:left="5040" w:hanging="360"/>
      </w:pPr>
    </w:lvl>
    <w:lvl w:ilvl="7" w:tplc="28384623" w:tentative="1">
      <w:start w:val="1"/>
      <w:numFmt w:val="lowerLetter"/>
      <w:lvlText w:val="%8."/>
      <w:lvlJc w:val="left"/>
      <w:pPr>
        <w:ind w:left="5760" w:hanging="360"/>
      </w:pPr>
    </w:lvl>
    <w:lvl w:ilvl="8" w:tplc="28384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2">
    <w:multiLevelType w:val="hybridMultilevel"/>
    <w:lvl w:ilvl="0" w:tplc="37084741">
      <w:start w:val="1"/>
      <w:numFmt w:val="decimal"/>
      <w:lvlText w:val="%1."/>
      <w:lvlJc w:val="left"/>
      <w:pPr>
        <w:ind w:left="720" w:hanging="360"/>
      </w:pPr>
    </w:lvl>
    <w:lvl w:ilvl="1" w:tplc="37084741" w:tentative="1">
      <w:start w:val="1"/>
      <w:numFmt w:val="lowerLetter"/>
      <w:lvlText w:val="%2."/>
      <w:lvlJc w:val="left"/>
      <w:pPr>
        <w:ind w:left="1440" w:hanging="360"/>
      </w:pPr>
    </w:lvl>
    <w:lvl w:ilvl="2" w:tplc="37084741" w:tentative="1">
      <w:start w:val="1"/>
      <w:numFmt w:val="lowerRoman"/>
      <w:lvlText w:val="%3."/>
      <w:lvlJc w:val="right"/>
      <w:pPr>
        <w:ind w:left="2160" w:hanging="180"/>
      </w:pPr>
    </w:lvl>
    <w:lvl w:ilvl="3" w:tplc="37084741" w:tentative="1">
      <w:start w:val="1"/>
      <w:numFmt w:val="decimal"/>
      <w:lvlText w:val="%4."/>
      <w:lvlJc w:val="left"/>
      <w:pPr>
        <w:ind w:left="2880" w:hanging="360"/>
      </w:pPr>
    </w:lvl>
    <w:lvl w:ilvl="4" w:tplc="37084741" w:tentative="1">
      <w:start w:val="1"/>
      <w:numFmt w:val="lowerLetter"/>
      <w:lvlText w:val="%5."/>
      <w:lvlJc w:val="left"/>
      <w:pPr>
        <w:ind w:left="3600" w:hanging="360"/>
      </w:pPr>
    </w:lvl>
    <w:lvl w:ilvl="5" w:tplc="37084741" w:tentative="1">
      <w:start w:val="1"/>
      <w:numFmt w:val="lowerRoman"/>
      <w:lvlText w:val="%6."/>
      <w:lvlJc w:val="right"/>
      <w:pPr>
        <w:ind w:left="4320" w:hanging="180"/>
      </w:pPr>
    </w:lvl>
    <w:lvl w:ilvl="6" w:tplc="37084741" w:tentative="1">
      <w:start w:val="1"/>
      <w:numFmt w:val="decimal"/>
      <w:lvlText w:val="%7."/>
      <w:lvlJc w:val="left"/>
      <w:pPr>
        <w:ind w:left="5040" w:hanging="360"/>
      </w:pPr>
    </w:lvl>
    <w:lvl w:ilvl="7" w:tplc="37084741" w:tentative="1">
      <w:start w:val="1"/>
      <w:numFmt w:val="lowerLetter"/>
      <w:lvlText w:val="%8."/>
      <w:lvlJc w:val="left"/>
      <w:pPr>
        <w:ind w:left="5760" w:hanging="360"/>
      </w:pPr>
    </w:lvl>
    <w:lvl w:ilvl="8" w:tplc="37084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1">
    <w:multiLevelType w:val="hybridMultilevel"/>
    <w:lvl w:ilvl="0" w:tplc="97562481">
      <w:start w:val="1"/>
      <w:numFmt w:val="decimal"/>
      <w:lvlText w:val="%1."/>
      <w:lvlJc w:val="left"/>
      <w:pPr>
        <w:ind w:left="720" w:hanging="360"/>
      </w:pPr>
    </w:lvl>
    <w:lvl w:ilvl="1" w:tplc="97562481" w:tentative="1">
      <w:start w:val="1"/>
      <w:numFmt w:val="lowerLetter"/>
      <w:lvlText w:val="%2."/>
      <w:lvlJc w:val="left"/>
      <w:pPr>
        <w:ind w:left="1440" w:hanging="360"/>
      </w:pPr>
    </w:lvl>
    <w:lvl w:ilvl="2" w:tplc="97562481" w:tentative="1">
      <w:start w:val="1"/>
      <w:numFmt w:val="lowerRoman"/>
      <w:lvlText w:val="%3."/>
      <w:lvlJc w:val="right"/>
      <w:pPr>
        <w:ind w:left="2160" w:hanging="180"/>
      </w:pPr>
    </w:lvl>
    <w:lvl w:ilvl="3" w:tplc="97562481" w:tentative="1">
      <w:start w:val="1"/>
      <w:numFmt w:val="decimal"/>
      <w:lvlText w:val="%4."/>
      <w:lvlJc w:val="left"/>
      <w:pPr>
        <w:ind w:left="2880" w:hanging="360"/>
      </w:pPr>
    </w:lvl>
    <w:lvl w:ilvl="4" w:tplc="97562481" w:tentative="1">
      <w:start w:val="1"/>
      <w:numFmt w:val="lowerLetter"/>
      <w:lvlText w:val="%5."/>
      <w:lvlJc w:val="left"/>
      <w:pPr>
        <w:ind w:left="3600" w:hanging="360"/>
      </w:pPr>
    </w:lvl>
    <w:lvl w:ilvl="5" w:tplc="97562481" w:tentative="1">
      <w:start w:val="1"/>
      <w:numFmt w:val="lowerRoman"/>
      <w:lvlText w:val="%6."/>
      <w:lvlJc w:val="right"/>
      <w:pPr>
        <w:ind w:left="4320" w:hanging="180"/>
      </w:pPr>
    </w:lvl>
    <w:lvl w:ilvl="6" w:tplc="97562481" w:tentative="1">
      <w:start w:val="1"/>
      <w:numFmt w:val="decimal"/>
      <w:lvlText w:val="%7."/>
      <w:lvlJc w:val="left"/>
      <w:pPr>
        <w:ind w:left="5040" w:hanging="360"/>
      </w:pPr>
    </w:lvl>
    <w:lvl w:ilvl="7" w:tplc="97562481" w:tentative="1">
      <w:start w:val="1"/>
      <w:numFmt w:val="lowerLetter"/>
      <w:lvlText w:val="%8."/>
      <w:lvlJc w:val="left"/>
      <w:pPr>
        <w:ind w:left="5760" w:hanging="360"/>
      </w:pPr>
    </w:lvl>
    <w:lvl w:ilvl="8" w:tplc="97562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0">
    <w:multiLevelType w:val="hybridMultilevel"/>
    <w:lvl w:ilvl="0" w:tplc="42677727">
      <w:start w:val="1"/>
      <w:numFmt w:val="decimal"/>
      <w:lvlText w:val="%1."/>
      <w:lvlJc w:val="left"/>
      <w:pPr>
        <w:ind w:left="720" w:hanging="360"/>
      </w:pPr>
    </w:lvl>
    <w:lvl w:ilvl="1" w:tplc="42677727" w:tentative="1">
      <w:start w:val="1"/>
      <w:numFmt w:val="lowerLetter"/>
      <w:lvlText w:val="%2."/>
      <w:lvlJc w:val="left"/>
      <w:pPr>
        <w:ind w:left="1440" w:hanging="360"/>
      </w:pPr>
    </w:lvl>
    <w:lvl w:ilvl="2" w:tplc="42677727" w:tentative="1">
      <w:start w:val="1"/>
      <w:numFmt w:val="lowerRoman"/>
      <w:lvlText w:val="%3."/>
      <w:lvlJc w:val="right"/>
      <w:pPr>
        <w:ind w:left="2160" w:hanging="180"/>
      </w:pPr>
    </w:lvl>
    <w:lvl w:ilvl="3" w:tplc="42677727" w:tentative="1">
      <w:start w:val="1"/>
      <w:numFmt w:val="decimal"/>
      <w:lvlText w:val="%4."/>
      <w:lvlJc w:val="left"/>
      <w:pPr>
        <w:ind w:left="2880" w:hanging="360"/>
      </w:pPr>
    </w:lvl>
    <w:lvl w:ilvl="4" w:tplc="42677727" w:tentative="1">
      <w:start w:val="1"/>
      <w:numFmt w:val="lowerLetter"/>
      <w:lvlText w:val="%5."/>
      <w:lvlJc w:val="left"/>
      <w:pPr>
        <w:ind w:left="3600" w:hanging="360"/>
      </w:pPr>
    </w:lvl>
    <w:lvl w:ilvl="5" w:tplc="42677727" w:tentative="1">
      <w:start w:val="1"/>
      <w:numFmt w:val="lowerRoman"/>
      <w:lvlText w:val="%6."/>
      <w:lvlJc w:val="right"/>
      <w:pPr>
        <w:ind w:left="4320" w:hanging="180"/>
      </w:pPr>
    </w:lvl>
    <w:lvl w:ilvl="6" w:tplc="42677727" w:tentative="1">
      <w:start w:val="1"/>
      <w:numFmt w:val="decimal"/>
      <w:lvlText w:val="%7."/>
      <w:lvlJc w:val="left"/>
      <w:pPr>
        <w:ind w:left="5040" w:hanging="360"/>
      </w:pPr>
    </w:lvl>
    <w:lvl w:ilvl="7" w:tplc="42677727" w:tentative="1">
      <w:start w:val="1"/>
      <w:numFmt w:val="lowerLetter"/>
      <w:lvlText w:val="%8."/>
      <w:lvlJc w:val="left"/>
      <w:pPr>
        <w:ind w:left="5760" w:hanging="360"/>
      </w:pPr>
    </w:lvl>
    <w:lvl w:ilvl="8" w:tplc="42677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9">
    <w:multiLevelType w:val="hybridMultilevel"/>
    <w:lvl w:ilvl="0" w:tplc="65076650">
      <w:start w:val="1"/>
      <w:numFmt w:val="decimal"/>
      <w:lvlText w:val="%1."/>
      <w:lvlJc w:val="left"/>
      <w:pPr>
        <w:ind w:left="720" w:hanging="360"/>
      </w:pPr>
    </w:lvl>
    <w:lvl w:ilvl="1" w:tplc="65076650" w:tentative="1">
      <w:start w:val="1"/>
      <w:numFmt w:val="lowerLetter"/>
      <w:lvlText w:val="%2."/>
      <w:lvlJc w:val="left"/>
      <w:pPr>
        <w:ind w:left="1440" w:hanging="360"/>
      </w:pPr>
    </w:lvl>
    <w:lvl w:ilvl="2" w:tplc="65076650" w:tentative="1">
      <w:start w:val="1"/>
      <w:numFmt w:val="lowerRoman"/>
      <w:lvlText w:val="%3."/>
      <w:lvlJc w:val="right"/>
      <w:pPr>
        <w:ind w:left="2160" w:hanging="180"/>
      </w:pPr>
    </w:lvl>
    <w:lvl w:ilvl="3" w:tplc="65076650" w:tentative="1">
      <w:start w:val="1"/>
      <w:numFmt w:val="decimal"/>
      <w:lvlText w:val="%4."/>
      <w:lvlJc w:val="left"/>
      <w:pPr>
        <w:ind w:left="2880" w:hanging="360"/>
      </w:pPr>
    </w:lvl>
    <w:lvl w:ilvl="4" w:tplc="65076650" w:tentative="1">
      <w:start w:val="1"/>
      <w:numFmt w:val="lowerLetter"/>
      <w:lvlText w:val="%5."/>
      <w:lvlJc w:val="left"/>
      <w:pPr>
        <w:ind w:left="3600" w:hanging="360"/>
      </w:pPr>
    </w:lvl>
    <w:lvl w:ilvl="5" w:tplc="65076650" w:tentative="1">
      <w:start w:val="1"/>
      <w:numFmt w:val="lowerRoman"/>
      <w:lvlText w:val="%6."/>
      <w:lvlJc w:val="right"/>
      <w:pPr>
        <w:ind w:left="4320" w:hanging="180"/>
      </w:pPr>
    </w:lvl>
    <w:lvl w:ilvl="6" w:tplc="65076650" w:tentative="1">
      <w:start w:val="1"/>
      <w:numFmt w:val="decimal"/>
      <w:lvlText w:val="%7."/>
      <w:lvlJc w:val="left"/>
      <w:pPr>
        <w:ind w:left="5040" w:hanging="360"/>
      </w:pPr>
    </w:lvl>
    <w:lvl w:ilvl="7" w:tplc="65076650" w:tentative="1">
      <w:start w:val="1"/>
      <w:numFmt w:val="lowerLetter"/>
      <w:lvlText w:val="%8."/>
      <w:lvlJc w:val="left"/>
      <w:pPr>
        <w:ind w:left="5760" w:hanging="360"/>
      </w:pPr>
    </w:lvl>
    <w:lvl w:ilvl="8" w:tplc="65076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8">
    <w:multiLevelType w:val="hybridMultilevel"/>
    <w:lvl w:ilvl="0" w:tplc="49448710">
      <w:start w:val="1"/>
      <w:numFmt w:val="decimal"/>
      <w:lvlText w:val="%1."/>
      <w:lvlJc w:val="left"/>
      <w:pPr>
        <w:ind w:left="720" w:hanging="360"/>
      </w:pPr>
    </w:lvl>
    <w:lvl w:ilvl="1" w:tplc="49448710" w:tentative="1">
      <w:start w:val="1"/>
      <w:numFmt w:val="lowerLetter"/>
      <w:lvlText w:val="%2."/>
      <w:lvlJc w:val="left"/>
      <w:pPr>
        <w:ind w:left="1440" w:hanging="360"/>
      </w:pPr>
    </w:lvl>
    <w:lvl w:ilvl="2" w:tplc="49448710" w:tentative="1">
      <w:start w:val="1"/>
      <w:numFmt w:val="lowerRoman"/>
      <w:lvlText w:val="%3."/>
      <w:lvlJc w:val="right"/>
      <w:pPr>
        <w:ind w:left="2160" w:hanging="180"/>
      </w:pPr>
    </w:lvl>
    <w:lvl w:ilvl="3" w:tplc="49448710" w:tentative="1">
      <w:start w:val="1"/>
      <w:numFmt w:val="decimal"/>
      <w:lvlText w:val="%4."/>
      <w:lvlJc w:val="left"/>
      <w:pPr>
        <w:ind w:left="2880" w:hanging="360"/>
      </w:pPr>
    </w:lvl>
    <w:lvl w:ilvl="4" w:tplc="49448710" w:tentative="1">
      <w:start w:val="1"/>
      <w:numFmt w:val="lowerLetter"/>
      <w:lvlText w:val="%5."/>
      <w:lvlJc w:val="left"/>
      <w:pPr>
        <w:ind w:left="3600" w:hanging="360"/>
      </w:pPr>
    </w:lvl>
    <w:lvl w:ilvl="5" w:tplc="49448710" w:tentative="1">
      <w:start w:val="1"/>
      <w:numFmt w:val="lowerRoman"/>
      <w:lvlText w:val="%6."/>
      <w:lvlJc w:val="right"/>
      <w:pPr>
        <w:ind w:left="4320" w:hanging="180"/>
      </w:pPr>
    </w:lvl>
    <w:lvl w:ilvl="6" w:tplc="49448710" w:tentative="1">
      <w:start w:val="1"/>
      <w:numFmt w:val="decimal"/>
      <w:lvlText w:val="%7."/>
      <w:lvlJc w:val="left"/>
      <w:pPr>
        <w:ind w:left="5040" w:hanging="360"/>
      </w:pPr>
    </w:lvl>
    <w:lvl w:ilvl="7" w:tplc="49448710" w:tentative="1">
      <w:start w:val="1"/>
      <w:numFmt w:val="lowerLetter"/>
      <w:lvlText w:val="%8."/>
      <w:lvlJc w:val="left"/>
      <w:pPr>
        <w:ind w:left="5760" w:hanging="360"/>
      </w:pPr>
    </w:lvl>
    <w:lvl w:ilvl="8" w:tplc="49448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7">
    <w:multiLevelType w:val="hybridMultilevel"/>
    <w:lvl w:ilvl="0" w:tplc="86886304">
      <w:start w:val="1"/>
      <w:numFmt w:val="decimal"/>
      <w:lvlText w:val="%1."/>
      <w:lvlJc w:val="left"/>
      <w:pPr>
        <w:ind w:left="720" w:hanging="360"/>
      </w:pPr>
    </w:lvl>
    <w:lvl w:ilvl="1" w:tplc="86886304" w:tentative="1">
      <w:start w:val="1"/>
      <w:numFmt w:val="lowerLetter"/>
      <w:lvlText w:val="%2."/>
      <w:lvlJc w:val="left"/>
      <w:pPr>
        <w:ind w:left="1440" w:hanging="360"/>
      </w:pPr>
    </w:lvl>
    <w:lvl w:ilvl="2" w:tplc="86886304" w:tentative="1">
      <w:start w:val="1"/>
      <w:numFmt w:val="lowerRoman"/>
      <w:lvlText w:val="%3."/>
      <w:lvlJc w:val="right"/>
      <w:pPr>
        <w:ind w:left="2160" w:hanging="180"/>
      </w:pPr>
    </w:lvl>
    <w:lvl w:ilvl="3" w:tplc="86886304" w:tentative="1">
      <w:start w:val="1"/>
      <w:numFmt w:val="decimal"/>
      <w:lvlText w:val="%4."/>
      <w:lvlJc w:val="left"/>
      <w:pPr>
        <w:ind w:left="2880" w:hanging="360"/>
      </w:pPr>
    </w:lvl>
    <w:lvl w:ilvl="4" w:tplc="86886304" w:tentative="1">
      <w:start w:val="1"/>
      <w:numFmt w:val="lowerLetter"/>
      <w:lvlText w:val="%5."/>
      <w:lvlJc w:val="left"/>
      <w:pPr>
        <w:ind w:left="3600" w:hanging="360"/>
      </w:pPr>
    </w:lvl>
    <w:lvl w:ilvl="5" w:tplc="86886304" w:tentative="1">
      <w:start w:val="1"/>
      <w:numFmt w:val="lowerRoman"/>
      <w:lvlText w:val="%6."/>
      <w:lvlJc w:val="right"/>
      <w:pPr>
        <w:ind w:left="4320" w:hanging="180"/>
      </w:pPr>
    </w:lvl>
    <w:lvl w:ilvl="6" w:tplc="86886304" w:tentative="1">
      <w:start w:val="1"/>
      <w:numFmt w:val="decimal"/>
      <w:lvlText w:val="%7."/>
      <w:lvlJc w:val="left"/>
      <w:pPr>
        <w:ind w:left="5040" w:hanging="360"/>
      </w:pPr>
    </w:lvl>
    <w:lvl w:ilvl="7" w:tplc="86886304" w:tentative="1">
      <w:start w:val="1"/>
      <w:numFmt w:val="lowerLetter"/>
      <w:lvlText w:val="%8."/>
      <w:lvlJc w:val="left"/>
      <w:pPr>
        <w:ind w:left="5760" w:hanging="360"/>
      </w:pPr>
    </w:lvl>
    <w:lvl w:ilvl="8" w:tplc="86886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6">
    <w:multiLevelType w:val="hybridMultilevel"/>
    <w:lvl w:ilvl="0" w:tplc="47163543">
      <w:start w:val="1"/>
      <w:numFmt w:val="decimal"/>
      <w:lvlText w:val="%1."/>
      <w:lvlJc w:val="left"/>
      <w:pPr>
        <w:ind w:left="720" w:hanging="360"/>
      </w:pPr>
    </w:lvl>
    <w:lvl w:ilvl="1" w:tplc="47163543" w:tentative="1">
      <w:start w:val="1"/>
      <w:numFmt w:val="lowerLetter"/>
      <w:lvlText w:val="%2."/>
      <w:lvlJc w:val="left"/>
      <w:pPr>
        <w:ind w:left="1440" w:hanging="360"/>
      </w:pPr>
    </w:lvl>
    <w:lvl w:ilvl="2" w:tplc="47163543" w:tentative="1">
      <w:start w:val="1"/>
      <w:numFmt w:val="lowerRoman"/>
      <w:lvlText w:val="%3."/>
      <w:lvlJc w:val="right"/>
      <w:pPr>
        <w:ind w:left="2160" w:hanging="180"/>
      </w:pPr>
    </w:lvl>
    <w:lvl w:ilvl="3" w:tplc="47163543" w:tentative="1">
      <w:start w:val="1"/>
      <w:numFmt w:val="decimal"/>
      <w:lvlText w:val="%4."/>
      <w:lvlJc w:val="left"/>
      <w:pPr>
        <w:ind w:left="2880" w:hanging="360"/>
      </w:pPr>
    </w:lvl>
    <w:lvl w:ilvl="4" w:tplc="47163543" w:tentative="1">
      <w:start w:val="1"/>
      <w:numFmt w:val="lowerLetter"/>
      <w:lvlText w:val="%5."/>
      <w:lvlJc w:val="left"/>
      <w:pPr>
        <w:ind w:left="3600" w:hanging="360"/>
      </w:pPr>
    </w:lvl>
    <w:lvl w:ilvl="5" w:tplc="47163543" w:tentative="1">
      <w:start w:val="1"/>
      <w:numFmt w:val="lowerRoman"/>
      <w:lvlText w:val="%6."/>
      <w:lvlJc w:val="right"/>
      <w:pPr>
        <w:ind w:left="4320" w:hanging="180"/>
      </w:pPr>
    </w:lvl>
    <w:lvl w:ilvl="6" w:tplc="47163543" w:tentative="1">
      <w:start w:val="1"/>
      <w:numFmt w:val="decimal"/>
      <w:lvlText w:val="%7."/>
      <w:lvlJc w:val="left"/>
      <w:pPr>
        <w:ind w:left="5040" w:hanging="360"/>
      </w:pPr>
    </w:lvl>
    <w:lvl w:ilvl="7" w:tplc="47163543" w:tentative="1">
      <w:start w:val="1"/>
      <w:numFmt w:val="lowerLetter"/>
      <w:lvlText w:val="%8."/>
      <w:lvlJc w:val="left"/>
      <w:pPr>
        <w:ind w:left="5760" w:hanging="360"/>
      </w:pPr>
    </w:lvl>
    <w:lvl w:ilvl="8" w:tplc="47163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5">
    <w:multiLevelType w:val="hybridMultilevel"/>
    <w:lvl w:ilvl="0" w:tplc="69014315">
      <w:start w:val="1"/>
      <w:numFmt w:val="decimal"/>
      <w:lvlText w:val="%1."/>
      <w:lvlJc w:val="left"/>
      <w:pPr>
        <w:ind w:left="720" w:hanging="360"/>
      </w:pPr>
    </w:lvl>
    <w:lvl w:ilvl="1" w:tplc="69014315" w:tentative="1">
      <w:start w:val="1"/>
      <w:numFmt w:val="lowerLetter"/>
      <w:lvlText w:val="%2."/>
      <w:lvlJc w:val="left"/>
      <w:pPr>
        <w:ind w:left="1440" w:hanging="360"/>
      </w:pPr>
    </w:lvl>
    <w:lvl w:ilvl="2" w:tplc="69014315" w:tentative="1">
      <w:start w:val="1"/>
      <w:numFmt w:val="lowerRoman"/>
      <w:lvlText w:val="%3."/>
      <w:lvlJc w:val="right"/>
      <w:pPr>
        <w:ind w:left="2160" w:hanging="180"/>
      </w:pPr>
    </w:lvl>
    <w:lvl w:ilvl="3" w:tplc="69014315" w:tentative="1">
      <w:start w:val="1"/>
      <w:numFmt w:val="decimal"/>
      <w:lvlText w:val="%4."/>
      <w:lvlJc w:val="left"/>
      <w:pPr>
        <w:ind w:left="2880" w:hanging="360"/>
      </w:pPr>
    </w:lvl>
    <w:lvl w:ilvl="4" w:tplc="69014315" w:tentative="1">
      <w:start w:val="1"/>
      <w:numFmt w:val="lowerLetter"/>
      <w:lvlText w:val="%5."/>
      <w:lvlJc w:val="left"/>
      <w:pPr>
        <w:ind w:left="3600" w:hanging="360"/>
      </w:pPr>
    </w:lvl>
    <w:lvl w:ilvl="5" w:tplc="69014315" w:tentative="1">
      <w:start w:val="1"/>
      <w:numFmt w:val="lowerRoman"/>
      <w:lvlText w:val="%6."/>
      <w:lvlJc w:val="right"/>
      <w:pPr>
        <w:ind w:left="4320" w:hanging="180"/>
      </w:pPr>
    </w:lvl>
    <w:lvl w:ilvl="6" w:tplc="69014315" w:tentative="1">
      <w:start w:val="1"/>
      <w:numFmt w:val="decimal"/>
      <w:lvlText w:val="%7."/>
      <w:lvlJc w:val="left"/>
      <w:pPr>
        <w:ind w:left="5040" w:hanging="360"/>
      </w:pPr>
    </w:lvl>
    <w:lvl w:ilvl="7" w:tplc="69014315" w:tentative="1">
      <w:start w:val="1"/>
      <w:numFmt w:val="lowerLetter"/>
      <w:lvlText w:val="%8."/>
      <w:lvlJc w:val="left"/>
      <w:pPr>
        <w:ind w:left="5760" w:hanging="360"/>
      </w:pPr>
    </w:lvl>
    <w:lvl w:ilvl="8" w:tplc="69014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4">
    <w:multiLevelType w:val="hybridMultilevel"/>
    <w:lvl w:ilvl="0" w:tplc="74405905">
      <w:start w:val="1"/>
      <w:numFmt w:val="decimal"/>
      <w:lvlText w:val="%1."/>
      <w:lvlJc w:val="left"/>
      <w:pPr>
        <w:ind w:left="720" w:hanging="360"/>
      </w:pPr>
    </w:lvl>
    <w:lvl w:ilvl="1" w:tplc="74405905" w:tentative="1">
      <w:start w:val="1"/>
      <w:numFmt w:val="lowerLetter"/>
      <w:lvlText w:val="%2."/>
      <w:lvlJc w:val="left"/>
      <w:pPr>
        <w:ind w:left="1440" w:hanging="360"/>
      </w:pPr>
    </w:lvl>
    <w:lvl w:ilvl="2" w:tplc="74405905" w:tentative="1">
      <w:start w:val="1"/>
      <w:numFmt w:val="lowerRoman"/>
      <w:lvlText w:val="%3."/>
      <w:lvlJc w:val="right"/>
      <w:pPr>
        <w:ind w:left="2160" w:hanging="180"/>
      </w:pPr>
    </w:lvl>
    <w:lvl w:ilvl="3" w:tplc="74405905" w:tentative="1">
      <w:start w:val="1"/>
      <w:numFmt w:val="decimal"/>
      <w:lvlText w:val="%4."/>
      <w:lvlJc w:val="left"/>
      <w:pPr>
        <w:ind w:left="2880" w:hanging="360"/>
      </w:pPr>
    </w:lvl>
    <w:lvl w:ilvl="4" w:tplc="74405905" w:tentative="1">
      <w:start w:val="1"/>
      <w:numFmt w:val="lowerLetter"/>
      <w:lvlText w:val="%5."/>
      <w:lvlJc w:val="left"/>
      <w:pPr>
        <w:ind w:left="3600" w:hanging="360"/>
      </w:pPr>
    </w:lvl>
    <w:lvl w:ilvl="5" w:tplc="74405905" w:tentative="1">
      <w:start w:val="1"/>
      <w:numFmt w:val="lowerRoman"/>
      <w:lvlText w:val="%6."/>
      <w:lvlJc w:val="right"/>
      <w:pPr>
        <w:ind w:left="4320" w:hanging="180"/>
      </w:pPr>
    </w:lvl>
    <w:lvl w:ilvl="6" w:tplc="74405905" w:tentative="1">
      <w:start w:val="1"/>
      <w:numFmt w:val="decimal"/>
      <w:lvlText w:val="%7."/>
      <w:lvlJc w:val="left"/>
      <w:pPr>
        <w:ind w:left="5040" w:hanging="360"/>
      </w:pPr>
    </w:lvl>
    <w:lvl w:ilvl="7" w:tplc="74405905" w:tentative="1">
      <w:start w:val="1"/>
      <w:numFmt w:val="lowerLetter"/>
      <w:lvlText w:val="%8."/>
      <w:lvlJc w:val="left"/>
      <w:pPr>
        <w:ind w:left="5760" w:hanging="360"/>
      </w:pPr>
    </w:lvl>
    <w:lvl w:ilvl="8" w:tplc="74405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3">
    <w:multiLevelType w:val="hybridMultilevel"/>
    <w:lvl w:ilvl="0" w:tplc="17857064">
      <w:start w:val="1"/>
      <w:numFmt w:val="decimal"/>
      <w:lvlText w:val="%1."/>
      <w:lvlJc w:val="left"/>
      <w:pPr>
        <w:ind w:left="720" w:hanging="360"/>
      </w:pPr>
    </w:lvl>
    <w:lvl w:ilvl="1" w:tplc="17857064" w:tentative="1">
      <w:start w:val="1"/>
      <w:numFmt w:val="lowerLetter"/>
      <w:lvlText w:val="%2."/>
      <w:lvlJc w:val="left"/>
      <w:pPr>
        <w:ind w:left="1440" w:hanging="360"/>
      </w:pPr>
    </w:lvl>
    <w:lvl w:ilvl="2" w:tplc="17857064" w:tentative="1">
      <w:start w:val="1"/>
      <w:numFmt w:val="lowerRoman"/>
      <w:lvlText w:val="%3."/>
      <w:lvlJc w:val="right"/>
      <w:pPr>
        <w:ind w:left="2160" w:hanging="180"/>
      </w:pPr>
    </w:lvl>
    <w:lvl w:ilvl="3" w:tplc="17857064" w:tentative="1">
      <w:start w:val="1"/>
      <w:numFmt w:val="decimal"/>
      <w:lvlText w:val="%4."/>
      <w:lvlJc w:val="left"/>
      <w:pPr>
        <w:ind w:left="2880" w:hanging="360"/>
      </w:pPr>
    </w:lvl>
    <w:lvl w:ilvl="4" w:tplc="17857064" w:tentative="1">
      <w:start w:val="1"/>
      <w:numFmt w:val="lowerLetter"/>
      <w:lvlText w:val="%5."/>
      <w:lvlJc w:val="left"/>
      <w:pPr>
        <w:ind w:left="3600" w:hanging="360"/>
      </w:pPr>
    </w:lvl>
    <w:lvl w:ilvl="5" w:tplc="17857064" w:tentative="1">
      <w:start w:val="1"/>
      <w:numFmt w:val="lowerRoman"/>
      <w:lvlText w:val="%6."/>
      <w:lvlJc w:val="right"/>
      <w:pPr>
        <w:ind w:left="4320" w:hanging="180"/>
      </w:pPr>
    </w:lvl>
    <w:lvl w:ilvl="6" w:tplc="17857064" w:tentative="1">
      <w:start w:val="1"/>
      <w:numFmt w:val="decimal"/>
      <w:lvlText w:val="%7."/>
      <w:lvlJc w:val="left"/>
      <w:pPr>
        <w:ind w:left="5040" w:hanging="360"/>
      </w:pPr>
    </w:lvl>
    <w:lvl w:ilvl="7" w:tplc="17857064" w:tentative="1">
      <w:start w:val="1"/>
      <w:numFmt w:val="lowerLetter"/>
      <w:lvlText w:val="%8."/>
      <w:lvlJc w:val="left"/>
      <w:pPr>
        <w:ind w:left="5760" w:hanging="360"/>
      </w:pPr>
    </w:lvl>
    <w:lvl w:ilvl="8" w:tplc="17857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2">
    <w:multiLevelType w:val="hybridMultilevel"/>
    <w:lvl w:ilvl="0" w:tplc="76619246">
      <w:start w:val="1"/>
      <w:numFmt w:val="decimal"/>
      <w:lvlText w:val="%1."/>
      <w:lvlJc w:val="left"/>
      <w:pPr>
        <w:ind w:left="720" w:hanging="360"/>
      </w:pPr>
    </w:lvl>
    <w:lvl w:ilvl="1" w:tplc="76619246" w:tentative="1">
      <w:start w:val="1"/>
      <w:numFmt w:val="lowerLetter"/>
      <w:lvlText w:val="%2."/>
      <w:lvlJc w:val="left"/>
      <w:pPr>
        <w:ind w:left="1440" w:hanging="360"/>
      </w:pPr>
    </w:lvl>
    <w:lvl w:ilvl="2" w:tplc="76619246" w:tentative="1">
      <w:start w:val="1"/>
      <w:numFmt w:val="lowerRoman"/>
      <w:lvlText w:val="%3."/>
      <w:lvlJc w:val="right"/>
      <w:pPr>
        <w:ind w:left="2160" w:hanging="180"/>
      </w:pPr>
    </w:lvl>
    <w:lvl w:ilvl="3" w:tplc="76619246" w:tentative="1">
      <w:start w:val="1"/>
      <w:numFmt w:val="decimal"/>
      <w:lvlText w:val="%4."/>
      <w:lvlJc w:val="left"/>
      <w:pPr>
        <w:ind w:left="2880" w:hanging="360"/>
      </w:pPr>
    </w:lvl>
    <w:lvl w:ilvl="4" w:tplc="76619246" w:tentative="1">
      <w:start w:val="1"/>
      <w:numFmt w:val="lowerLetter"/>
      <w:lvlText w:val="%5."/>
      <w:lvlJc w:val="left"/>
      <w:pPr>
        <w:ind w:left="3600" w:hanging="360"/>
      </w:pPr>
    </w:lvl>
    <w:lvl w:ilvl="5" w:tplc="76619246" w:tentative="1">
      <w:start w:val="1"/>
      <w:numFmt w:val="lowerRoman"/>
      <w:lvlText w:val="%6."/>
      <w:lvlJc w:val="right"/>
      <w:pPr>
        <w:ind w:left="4320" w:hanging="180"/>
      </w:pPr>
    </w:lvl>
    <w:lvl w:ilvl="6" w:tplc="76619246" w:tentative="1">
      <w:start w:val="1"/>
      <w:numFmt w:val="decimal"/>
      <w:lvlText w:val="%7."/>
      <w:lvlJc w:val="left"/>
      <w:pPr>
        <w:ind w:left="5040" w:hanging="360"/>
      </w:pPr>
    </w:lvl>
    <w:lvl w:ilvl="7" w:tplc="76619246" w:tentative="1">
      <w:start w:val="1"/>
      <w:numFmt w:val="lowerLetter"/>
      <w:lvlText w:val="%8."/>
      <w:lvlJc w:val="left"/>
      <w:pPr>
        <w:ind w:left="5760" w:hanging="360"/>
      </w:pPr>
    </w:lvl>
    <w:lvl w:ilvl="8" w:tplc="76619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1">
    <w:multiLevelType w:val="hybridMultilevel"/>
    <w:lvl w:ilvl="0" w:tplc="44002814">
      <w:start w:val="1"/>
      <w:numFmt w:val="decimal"/>
      <w:lvlText w:val="%1."/>
      <w:lvlJc w:val="left"/>
      <w:pPr>
        <w:ind w:left="720" w:hanging="360"/>
      </w:pPr>
    </w:lvl>
    <w:lvl w:ilvl="1" w:tplc="44002814" w:tentative="1">
      <w:start w:val="1"/>
      <w:numFmt w:val="lowerLetter"/>
      <w:lvlText w:val="%2."/>
      <w:lvlJc w:val="left"/>
      <w:pPr>
        <w:ind w:left="1440" w:hanging="360"/>
      </w:pPr>
    </w:lvl>
    <w:lvl w:ilvl="2" w:tplc="44002814" w:tentative="1">
      <w:start w:val="1"/>
      <w:numFmt w:val="lowerRoman"/>
      <w:lvlText w:val="%3."/>
      <w:lvlJc w:val="right"/>
      <w:pPr>
        <w:ind w:left="2160" w:hanging="180"/>
      </w:pPr>
    </w:lvl>
    <w:lvl w:ilvl="3" w:tplc="44002814" w:tentative="1">
      <w:start w:val="1"/>
      <w:numFmt w:val="decimal"/>
      <w:lvlText w:val="%4."/>
      <w:lvlJc w:val="left"/>
      <w:pPr>
        <w:ind w:left="2880" w:hanging="360"/>
      </w:pPr>
    </w:lvl>
    <w:lvl w:ilvl="4" w:tplc="44002814" w:tentative="1">
      <w:start w:val="1"/>
      <w:numFmt w:val="lowerLetter"/>
      <w:lvlText w:val="%5."/>
      <w:lvlJc w:val="left"/>
      <w:pPr>
        <w:ind w:left="3600" w:hanging="360"/>
      </w:pPr>
    </w:lvl>
    <w:lvl w:ilvl="5" w:tplc="44002814" w:tentative="1">
      <w:start w:val="1"/>
      <w:numFmt w:val="lowerRoman"/>
      <w:lvlText w:val="%6."/>
      <w:lvlJc w:val="right"/>
      <w:pPr>
        <w:ind w:left="4320" w:hanging="180"/>
      </w:pPr>
    </w:lvl>
    <w:lvl w:ilvl="6" w:tplc="44002814" w:tentative="1">
      <w:start w:val="1"/>
      <w:numFmt w:val="decimal"/>
      <w:lvlText w:val="%7."/>
      <w:lvlJc w:val="left"/>
      <w:pPr>
        <w:ind w:left="5040" w:hanging="360"/>
      </w:pPr>
    </w:lvl>
    <w:lvl w:ilvl="7" w:tplc="44002814" w:tentative="1">
      <w:start w:val="1"/>
      <w:numFmt w:val="lowerLetter"/>
      <w:lvlText w:val="%8."/>
      <w:lvlJc w:val="left"/>
      <w:pPr>
        <w:ind w:left="5760" w:hanging="360"/>
      </w:pPr>
    </w:lvl>
    <w:lvl w:ilvl="8" w:tplc="44002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0">
    <w:multiLevelType w:val="hybridMultilevel"/>
    <w:lvl w:ilvl="0" w:tplc="74180856">
      <w:start w:val="1"/>
      <w:numFmt w:val="decimal"/>
      <w:lvlText w:val="%1."/>
      <w:lvlJc w:val="left"/>
      <w:pPr>
        <w:ind w:left="720" w:hanging="360"/>
      </w:pPr>
    </w:lvl>
    <w:lvl w:ilvl="1" w:tplc="74180856" w:tentative="1">
      <w:start w:val="1"/>
      <w:numFmt w:val="lowerLetter"/>
      <w:lvlText w:val="%2."/>
      <w:lvlJc w:val="left"/>
      <w:pPr>
        <w:ind w:left="1440" w:hanging="360"/>
      </w:pPr>
    </w:lvl>
    <w:lvl w:ilvl="2" w:tplc="74180856" w:tentative="1">
      <w:start w:val="1"/>
      <w:numFmt w:val="lowerRoman"/>
      <w:lvlText w:val="%3."/>
      <w:lvlJc w:val="right"/>
      <w:pPr>
        <w:ind w:left="2160" w:hanging="180"/>
      </w:pPr>
    </w:lvl>
    <w:lvl w:ilvl="3" w:tplc="74180856" w:tentative="1">
      <w:start w:val="1"/>
      <w:numFmt w:val="decimal"/>
      <w:lvlText w:val="%4."/>
      <w:lvlJc w:val="left"/>
      <w:pPr>
        <w:ind w:left="2880" w:hanging="360"/>
      </w:pPr>
    </w:lvl>
    <w:lvl w:ilvl="4" w:tplc="74180856" w:tentative="1">
      <w:start w:val="1"/>
      <w:numFmt w:val="lowerLetter"/>
      <w:lvlText w:val="%5."/>
      <w:lvlJc w:val="left"/>
      <w:pPr>
        <w:ind w:left="3600" w:hanging="360"/>
      </w:pPr>
    </w:lvl>
    <w:lvl w:ilvl="5" w:tplc="74180856" w:tentative="1">
      <w:start w:val="1"/>
      <w:numFmt w:val="lowerRoman"/>
      <w:lvlText w:val="%6."/>
      <w:lvlJc w:val="right"/>
      <w:pPr>
        <w:ind w:left="4320" w:hanging="180"/>
      </w:pPr>
    </w:lvl>
    <w:lvl w:ilvl="6" w:tplc="74180856" w:tentative="1">
      <w:start w:val="1"/>
      <w:numFmt w:val="decimal"/>
      <w:lvlText w:val="%7."/>
      <w:lvlJc w:val="left"/>
      <w:pPr>
        <w:ind w:left="5040" w:hanging="360"/>
      </w:pPr>
    </w:lvl>
    <w:lvl w:ilvl="7" w:tplc="74180856" w:tentative="1">
      <w:start w:val="1"/>
      <w:numFmt w:val="lowerLetter"/>
      <w:lvlText w:val="%8."/>
      <w:lvlJc w:val="left"/>
      <w:pPr>
        <w:ind w:left="5760" w:hanging="360"/>
      </w:pPr>
    </w:lvl>
    <w:lvl w:ilvl="8" w:tplc="74180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9">
    <w:multiLevelType w:val="hybridMultilevel"/>
    <w:lvl w:ilvl="0" w:tplc="95725524">
      <w:start w:val="1"/>
      <w:numFmt w:val="decimal"/>
      <w:lvlText w:val="%1."/>
      <w:lvlJc w:val="left"/>
      <w:pPr>
        <w:ind w:left="720" w:hanging="360"/>
      </w:pPr>
    </w:lvl>
    <w:lvl w:ilvl="1" w:tplc="95725524" w:tentative="1">
      <w:start w:val="1"/>
      <w:numFmt w:val="lowerLetter"/>
      <w:lvlText w:val="%2."/>
      <w:lvlJc w:val="left"/>
      <w:pPr>
        <w:ind w:left="1440" w:hanging="360"/>
      </w:pPr>
    </w:lvl>
    <w:lvl w:ilvl="2" w:tplc="95725524" w:tentative="1">
      <w:start w:val="1"/>
      <w:numFmt w:val="lowerRoman"/>
      <w:lvlText w:val="%3."/>
      <w:lvlJc w:val="right"/>
      <w:pPr>
        <w:ind w:left="2160" w:hanging="180"/>
      </w:pPr>
    </w:lvl>
    <w:lvl w:ilvl="3" w:tplc="95725524" w:tentative="1">
      <w:start w:val="1"/>
      <w:numFmt w:val="decimal"/>
      <w:lvlText w:val="%4."/>
      <w:lvlJc w:val="left"/>
      <w:pPr>
        <w:ind w:left="2880" w:hanging="360"/>
      </w:pPr>
    </w:lvl>
    <w:lvl w:ilvl="4" w:tplc="95725524" w:tentative="1">
      <w:start w:val="1"/>
      <w:numFmt w:val="lowerLetter"/>
      <w:lvlText w:val="%5."/>
      <w:lvlJc w:val="left"/>
      <w:pPr>
        <w:ind w:left="3600" w:hanging="360"/>
      </w:pPr>
    </w:lvl>
    <w:lvl w:ilvl="5" w:tplc="95725524" w:tentative="1">
      <w:start w:val="1"/>
      <w:numFmt w:val="lowerRoman"/>
      <w:lvlText w:val="%6."/>
      <w:lvlJc w:val="right"/>
      <w:pPr>
        <w:ind w:left="4320" w:hanging="180"/>
      </w:pPr>
    </w:lvl>
    <w:lvl w:ilvl="6" w:tplc="95725524" w:tentative="1">
      <w:start w:val="1"/>
      <w:numFmt w:val="decimal"/>
      <w:lvlText w:val="%7."/>
      <w:lvlJc w:val="left"/>
      <w:pPr>
        <w:ind w:left="5040" w:hanging="360"/>
      </w:pPr>
    </w:lvl>
    <w:lvl w:ilvl="7" w:tplc="95725524" w:tentative="1">
      <w:start w:val="1"/>
      <w:numFmt w:val="lowerLetter"/>
      <w:lvlText w:val="%8."/>
      <w:lvlJc w:val="left"/>
      <w:pPr>
        <w:ind w:left="5760" w:hanging="360"/>
      </w:pPr>
    </w:lvl>
    <w:lvl w:ilvl="8" w:tplc="95725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8">
    <w:multiLevelType w:val="hybridMultilevel"/>
    <w:lvl w:ilvl="0" w:tplc="86246736">
      <w:start w:val="1"/>
      <w:numFmt w:val="decimal"/>
      <w:lvlText w:val="%1."/>
      <w:lvlJc w:val="left"/>
      <w:pPr>
        <w:ind w:left="720" w:hanging="360"/>
      </w:pPr>
    </w:lvl>
    <w:lvl w:ilvl="1" w:tplc="86246736" w:tentative="1">
      <w:start w:val="1"/>
      <w:numFmt w:val="lowerLetter"/>
      <w:lvlText w:val="%2."/>
      <w:lvlJc w:val="left"/>
      <w:pPr>
        <w:ind w:left="1440" w:hanging="360"/>
      </w:pPr>
    </w:lvl>
    <w:lvl w:ilvl="2" w:tplc="86246736" w:tentative="1">
      <w:start w:val="1"/>
      <w:numFmt w:val="lowerRoman"/>
      <w:lvlText w:val="%3."/>
      <w:lvlJc w:val="right"/>
      <w:pPr>
        <w:ind w:left="2160" w:hanging="180"/>
      </w:pPr>
    </w:lvl>
    <w:lvl w:ilvl="3" w:tplc="86246736" w:tentative="1">
      <w:start w:val="1"/>
      <w:numFmt w:val="decimal"/>
      <w:lvlText w:val="%4."/>
      <w:lvlJc w:val="left"/>
      <w:pPr>
        <w:ind w:left="2880" w:hanging="360"/>
      </w:pPr>
    </w:lvl>
    <w:lvl w:ilvl="4" w:tplc="86246736" w:tentative="1">
      <w:start w:val="1"/>
      <w:numFmt w:val="lowerLetter"/>
      <w:lvlText w:val="%5."/>
      <w:lvlJc w:val="left"/>
      <w:pPr>
        <w:ind w:left="3600" w:hanging="360"/>
      </w:pPr>
    </w:lvl>
    <w:lvl w:ilvl="5" w:tplc="86246736" w:tentative="1">
      <w:start w:val="1"/>
      <w:numFmt w:val="lowerRoman"/>
      <w:lvlText w:val="%6."/>
      <w:lvlJc w:val="right"/>
      <w:pPr>
        <w:ind w:left="4320" w:hanging="180"/>
      </w:pPr>
    </w:lvl>
    <w:lvl w:ilvl="6" w:tplc="86246736" w:tentative="1">
      <w:start w:val="1"/>
      <w:numFmt w:val="decimal"/>
      <w:lvlText w:val="%7."/>
      <w:lvlJc w:val="left"/>
      <w:pPr>
        <w:ind w:left="5040" w:hanging="360"/>
      </w:pPr>
    </w:lvl>
    <w:lvl w:ilvl="7" w:tplc="86246736" w:tentative="1">
      <w:start w:val="1"/>
      <w:numFmt w:val="lowerLetter"/>
      <w:lvlText w:val="%8."/>
      <w:lvlJc w:val="left"/>
      <w:pPr>
        <w:ind w:left="5760" w:hanging="360"/>
      </w:pPr>
    </w:lvl>
    <w:lvl w:ilvl="8" w:tplc="86246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7">
    <w:multiLevelType w:val="hybridMultilevel"/>
    <w:lvl w:ilvl="0" w:tplc="87708615">
      <w:start w:val="1"/>
      <w:numFmt w:val="decimal"/>
      <w:lvlText w:val="%1."/>
      <w:lvlJc w:val="left"/>
      <w:pPr>
        <w:ind w:left="720" w:hanging="360"/>
      </w:pPr>
    </w:lvl>
    <w:lvl w:ilvl="1" w:tplc="87708615" w:tentative="1">
      <w:start w:val="1"/>
      <w:numFmt w:val="lowerLetter"/>
      <w:lvlText w:val="%2."/>
      <w:lvlJc w:val="left"/>
      <w:pPr>
        <w:ind w:left="1440" w:hanging="360"/>
      </w:pPr>
    </w:lvl>
    <w:lvl w:ilvl="2" w:tplc="87708615" w:tentative="1">
      <w:start w:val="1"/>
      <w:numFmt w:val="lowerRoman"/>
      <w:lvlText w:val="%3."/>
      <w:lvlJc w:val="right"/>
      <w:pPr>
        <w:ind w:left="2160" w:hanging="180"/>
      </w:pPr>
    </w:lvl>
    <w:lvl w:ilvl="3" w:tplc="87708615" w:tentative="1">
      <w:start w:val="1"/>
      <w:numFmt w:val="decimal"/>
      <w:lvlText w:val="%4."/>
      <w:lvlJc w:val="left"/>
      <w:pPr>
        <w:ind w:left="2880" w:hanging="360"/>
      </w:pPr>
    </w:lvl>
    <w:lvl w:ilvl="4" w:tplc="87708615" w:tentative="1">
      <w:start w:val="1"/>
      <w:numFmt w:val="lowerLetter"/>
      <w:lvlText w:val="%5."/>
      <w:lvlJc w:val="left"/>
      <w:pPr>
        <w:ind w:left="3600" w:hanging="360"/>
      </w:pPr>
    </w:lvl>
    <w:lvl w:ilvl="5" w:tplc="87708615" w:tentative="1">
      <w:start w:val="1"/>
      <w:numFmt w:val="lowerRoman"/>
      <w:lvlText w:val="%6."/>
      <w:lvlJc w:val="right"/>
      <w:pPr>
        <w:ind w:left="4320" w:hanging="180"/>
      </w:pPr>
    </w:lvl>
    <w:lvl w:ilvl="6" w:tplc="87708615" w:tentative="1">
      <w:start w:val="1"/>
      <w:numFmt w:val="decimal"/>
      <w:lvlText w:val="%7."/>
      <w:lvlJc w:val="left"/>
      <w:pPr>
        <w:ind w:left="5040" w:hanging="360"/>
      </w:pPr>
    </w:lvl>
    <w:lvl w:ilvl="7" w:tplc="87708615" w:tentative="1">
      <w:start w:val="1"/>
      <w:numFmt w:val="lowerLetter"/>
      <w:lvlText w:val="%8."/>
      <w:lvlJc w:val="left"/>
      <w:pPr>
        <w:ind w:left="5760" w:hanging="360"/>
      </w:pPr>
    </w:lvl>
    <w:lvl w:ilvl="8" w:tplc="87708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6">
    <w:multiLevelType w:val="hybridMultilevel"/>
    <w:lvl w:ilvl="0" w:tplc="79386026">
      <w:start w:val="1"/>
      <w:numFmt w:val="decimal"/>
      <w:lvlText w:val="%1."/>
      <w:lvlJc w:val="left"/>
      <w:pPr>
        <w:ind w:left="720" w:hanging="360"/>
      </w:pPr>
    </w:lvl>
    <w:lvl w:ilvl="1" w:tplc="79386026" w:tentative="1">
      <w:start w:val="1"/>
      <w:numFmt w:val="lowerLetter"/>
      <w:lvlText w:val="%2."/>
      <w:lvlJc w:val="left"/>
      <w:pPr>
        <w:ind w:left="1440" w:hanging="360"/>
      </w:pPr>
    </w:lvl>
    <w:lvl w:ilvl="2" w:tplc="79386026" w:tentative="1">
      <w:start w:val="1"/>
      <w:numFmt w:val="lowerRoman"/>
      <w:lvlText w:val="%3."/>
      <w:lvlJc w:val="right"/>
      <w:pPr>
        <w:ind w:left="2160" w:hanging="180"/>
      </w:pPr>
    </w:lvl>
    <w:lvl w:ilvl="3" w:tplc="79386026" w:tentative="1">
      <w:start w:val="1"/>
      <w:numFmt w:val="decimal"/>
      <w:lvlText w:val="%4."/>
      <w:lvlJc w:val="left"/>
      <w:pPr>
        <w:ind w:left="2880" w:hanging="360"/>
      </w:pPr>
    </w:lvl>
    <w:lvl w:ilvl="4" w:tplc="79386026" w:tentative="1">
      <w:start w:val="1"/>
      <w:numFmt w:val="lowerLetter"/>
      <w:lvlText w:val="%5."/>
      <w:lvlJc w:val="left"/>
      <w:pPr>
        <w:ind w:left="3600" w:hanging="360"/>
      </w:pPr>
    </w:lvl>
    <w:lvl w:ilvl="5" w:tplc="79386026" w:tentative="1">
      <w:start w:val="1"/>
      <w:numFmt w:val="lowerRoman"/>
      <w:lvlText w:val="%6."/>
      <w:lvlJc w:val="right"/>
      <w:pPr>
        <w:ind w:left="4320" w:hanging="180"/>
      </w:pPr>
    </w:lvl>
    <w:lvl w:ilvl="6" w:tplc="79386026" w:tentative="1">
      <w:start w:val="1"/>
      <w:numFmt w:val="decimal"/>
      <w:lvlText w:val="%7."/>
      <w:lvlJc w:val="left"/>
      <w:pPr>
        <w:ind w:left="5040" w:hanging="360"/>
      </w:pPr>
    </w:lvl>
    <w:lvl w:ilvl="7" w:tplc="79386026" w:tentative="1">
      <w:start w:val="1"/>
      <w:numFmt w:val="lowerLetter"/>
      <w:lvlText w:val="%8."/>
      <w:lvlJc w:val="left"/>
      <w:pPr>
        <w:ind w:left="5760" w:hanging="360"/>
      </w:pPr>
    </w:lvl>
    <w:lvl w:ilvl="8" w:tplc="79386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5">
    <w:multiLevelType w:val="hybridMultilevel"/>
    <w:lvl w:ilvl="0" w:tplc="89820968">
      <w:start w:val="1"/>
      <w:numFmt w:val="decimal"/>
      <w:lvlText w:val="%1."/>
      <w:lvlJc w:val="left"/>
      <w:pPr>
        <w:ind w:left="720" w:hanging="360"/>
      </w:pPr>
    </w:lvl>
    <w:lvl w:ilvl="1" w:tplc="89820968" w:tentative="1">
      <w:start w:val="1"/>
      <w:numFmt w:val="lowerLetter"/>
      <w:lvlText w:val="%2."/>
      <w:lvlJc w:val="left"/>
      <w:pPr>
        <w:ind w:left="1440" w:hanging="360"/>
      </w:pPr>
    </w:lvl>
    <w:lvl w:ilvl="2" w:tplc="89820968" w:tentative="1">
      <w:start w:val="1"/>
      <w:numFmt w:val="lowerRoman"/>
      <w:lvlText w:val="%3."/>
      <w:lvlJc w:val="right"/>
      <w:pPr>
        <w:ind w:left="2160" w:hanging="180"/>
      </w:pPr>
    </w:lvl>
    <w:lvl w:ilvl="3" w:tplc="89820968" w:tentative="1">
      <w:start w:val="1"/>
      <w:numFmt w:val="decimal"/>
      <w:lvlText w:val="%4."/>
      <w:lvlJc w:val="left"/>
      <w:pPr>
        <w:ind w:left="2880" w:hanging="360"/>
      </w:pPr>
    </w:lvl>
    <w:lvl w:ilvl="4" w:tplc="89820968" w:tentative="1">
      <w:start w:val="1"/>
      <w:numFmt w:val="lowerLetter"/>
      <w:lvlText w:val="%5."/>
      <w:lvlJc w:val="left"/>
      <w:pPr>
        <w:ind w:left="3600" w:hanging="360"/>
      </w:pPr>
    </w:lvl>
    <w:lvl w:ilvl="5" w:tplc="89820968" w:tentative="1">
      <w:start w:val="1"/>
      <w:numFmt w:val="lowerRoman"/>
      <w:lvlText w:val="%6."/>
      <w:lvlJc w:val="right"/>
      <w:pPr>
        <w:ind w:left="4320" w:hanging="180"/>
      </w:pPr>
    </w:lvl>
    <w:lvl w:ilvl="6" w:tplc="89820968" w:tentative="1">
      <w:start w:val="1"/>
      <w:numFmt w:val="decimal"/>
      <w:lvlText w:val="%7."/>
      <w:lvlJc w:val="left"/>
      <w:pPr>
        <w:ind w:left="5040" w:hanging="360"/>
      </w:pPr>
    </w:lvl>
    <w:lvl w:ilvl="7" w:tplc="89820968" w:tentative="1">
      <w:start w:val="1"/>
      <w:numFmt w:val="lowerLetter"/>
      <w:lvlText w:val="%8."/>
      <w:lvlJc w:val="left"/>
      <w:pPr>
        <w:ind w:left="5760" w:hanging="360"/>
      </w:pPr>
    </w:lvl>
    <w:lvl w:ilvl="8" w:tplc="89820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4">
    <w:multiLevelType w:val="hybridMultilevel"/>
    <w:lvl w:ilvl="0" w:tplc="40798573">
      <w:start w:val="1"/>
      <w:numFmt w:val="decimal"/>
      <w:lvlText w:val="%1."/>
      <w:lvlJc w:val="left"/>
      <w:pPr>
        <w:ind w:left="720" w:hanging="360"/>
      </w:pPr>
    </w:lvl>
    <w:lvl w:ilvl="1" w:tplc="40798573" w:tentative="1">
      <w:start w:val="1"/>
      <w:numFmt w:val="lowerLetter"/>
      <w:lvlText w:val="%2."/>
      <w:lvlJc w:val="left"/>
      <w:pPr>
        <w:ind w:left="1440" w:hanging="360"/>
      </w:pPr>
    </w:lvl>
    <w:lvl w:ilvl="2" w:tplc="40798573" w:tentative="1">
      <w:start w:val="1"/>
      <w:numFmt w:val="lowerRoman"/>
      <w:lvlText w:val="%3."/>
      <w:lvlJc w:val="right"/>
      <w:pPr>
        <w:ind w:left="2160" w:hanging="180"/>
      </w:pPr>
    </w:lvl>
    <w:lvl w:ilvl="3" w:tplc="40798573" w:tentative="1">
      <w:start w:val="1"/>
      <w:numFmt w:val="decimal"/>
      <w:lvlText w:val="%4."/>
      <w:lvlJc w:val="left"/>
      <w:pPr>
        <w:ind w:left="2880" w:hanging="360"/>
      </w:pPr>
    </w:lvl>
    <w:lvl w:ilvl="4" w:tplc="40798573" w:tentative="1">
      <w:start w:val="1"/>
      <w:numFmt w:val="lowerLetter"/>
      <w:lvlText w:val="%5."/>
      <w:lvlJc w:val="left"/>
      <w:pPr>
        <w:ind w:left="3600" w:hanging="360"/>
      </w:pPr>
    </w:lvl>
    <w:lvl w:ilvl="5" w:tplc="40798573" w:tentative="1">
      <w:start w:val="1"/>
      <w:numFmt w:val="lowerRoman"/>
      <w:lvlText w:val="%6."/>
      <w:lvlJc w:val="right"/>
      <w:pPr>
        <w:ind w:left="4320" w:hanging="180"/>
      </w:pPr>
    </w:lvl>
    <w:lvl w:ilvl="6" w:tplc="40798573" w:tentative="1">
      <w:start w:val="1"/>
      <w:numFmt w:val="decimal"/>
      <w:lvlText w:val="%7."/>
      <w:lvlJc w:val="left"/>
      <w:pPr>
        <w:ind w:left="5040" w:hanging="360"/>
      </w:pPr>
    </w:lvl>
    <w:lvl w:ilvl="7" w:tplc="40798573" w:tentative="1">
      <w:start w:val="1"/>
      <w:numFmt w:val="lowerLetter"/>
      <w:lvlText w:val="%8."/>
      <w:lvlJc w:val="left"/>
      <w:pPr>
        <w:ind w:left="5760" w:hanging="360"/>
      </w:pPr>
    </w:lvl>
    <w:lvl w:ilvl="8" w:tplc="40798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3">
    <w:multiLevelType w:val="hybridMultilevel"/>
    <w:lvl w:ilvl="0" w:tplc="91656967">
      <w:start w:val="1"/>
      <w:numFmt w:val="decimal"/>
      <w:lvlText w:val="%1."/>
      <w:lvlJc w:val="left"/>
      <w:pPr>
        <w:ind w:left="720" w:hanging="360"/>
      </w:pPr>
    </w:lvl>
    <w:lvl w:ilvl="1" w:tplc="91656967" w:tentative="1">
      <w:start w:val="1"/>
      <w:numFmt w:val="lowerLetter"/>
      <w:lvlText w:val="%2."/>
      <w:lvlJc w:val="left"/>
      <w:pPr>
        <w:ind w:left="1440" w:hanging="360"/>
      </w:pPr>
    </w:lvl>
    <w:lvl w:ilvl="2" w:tplc="91656967" w:tentative="1">
      <w:start w:val="1"/>
      <w:numFmt w:val="lowerRoman"/>
      <w:lvlText w:val="%3."/>
      <w:lvlJc w:val="right"/>
      <w:pPr>
        <w:ind w:left="2160" w:hanging="180"/>
      </w:pPr>
    </w:lvl>
    <w:lvl w:ilvl="3" w:tplc="91656967" w:tentative="1">
      <w:start w:val="1"/>
      <w:numFmt w:val="decimal"/>
      <w:lvlText w:val="%4."/>
      <w:lvlJc w:val="left"/>
      <w:pPr>
        <w:ind w:left="2880" w:hanging="360"/>
      </w:pPr>
    </w:lvl>
    <w:lvl w:ilvl="4" w:tplc="91656967" w:tentative="1">
      <w:start w:val="1"/>
      <w:numFmt w:val="lowerLetter"/>
      <w:lvlText w:val="%5."/>
      <w:lvlJc w:val="left"/>
      <w:pPr>
        <w:ind w:left="3600" w:hanging="360"/>
      </w:pPr>
    </w:lvl>
    <w:lvl w:ilvl="5" w:tplc="91656967" w:tentative="1">
      <w:start w:val="1"/>
      <w:numFmt w:val="lowerRoman"/>
      <w:lvlText w:val="%6."/>
      <w:lvlJc w:val="right"/>
      <w:pPr>
        <w:ind w:left="4320" w:hanging="180"/>
      </w:pPr>
    </w:lvl>
    <w:lvl w:ilvl="6" w:tplc="91656967" w:tentative="1">
      <w:start w:val="1"/>
      <w:numFmt w:val="decimal"/>
      <w:lvlText w:val="%7."/>
      <w:lvlJc w:val="left"/>
      <w:pPr>
        <w:ind w:left="5040" w:hanging="360"/>
      </w:pPr>
    </w:lvl>
    <w:lvl w:ilvl="7" w:tplc="91656967" w:tentative="1">
      <w:start w:val="1"/>
      <w:numFmt w:val="lowerLetter"/>
      <w:lvlText w:val="%8."/>
      <w:lvlJc w:val="left"/>
      <w:pPr>
        <w:ind w:left="5760" w:hanging="360"/>
      </w:pPr>
    </w:lvl>
    <w:lvl w:ilvl="8" w:tplc="91656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2">
    <w:multiLevelType w:val="hybridMultilevel"/>
    <w:lvl w:ilvl="0" w:tplc="29684636">
      <w:start w:val="1"/>
      <w:numFmt w:val="decimal"/>
      <w:lvlText w:val="%1."/>
      <w:lvlJc w:val="left"/>
      <w:pPr>
        <w:ind w:left="720" w:hanging="360"/>
      </w:pPr>
    </w:lvl>
    <w:lvl w:ilvl="1" w:tplc="29684636" w:tentative="1">
      <w:start w:val="1"/>
      <w:numFmt w:val="lowerLetter"/>
      <w:lvlText w:val="%2."/>
      <w:lvlJc w:val="left"/>
      <w:pPr>
        <w:ind w:left="1440" w:hanging="360"/>
      </w:pPr>
    </w:lvl>
    <w:lvl w:ilvl="2" w:tplc="29684636" w:tentative="1">
      <w:start w:val="1"/>
      <w:numFmt w:val="lowerRoman"/>
      <w:lvlText w:val="%3."/>
      <w:lvlJc w:val="right"/>
      <w:pPr>
        <w:ind w:left="2160" w:hanging="180"/>
      </w:pPr>
    </w:lvl>
    <w:lvl w:ilvl="3" w:tplc="29684636" w:tentative="1">
      <w:start w:val="1"/>
      <w:numFmt w:val="decimal"/>
      <w:lvlText w:val="%4."/>
      <w:lvlJc w:val="left"/>
      <w:pPr>
        <w:ind w:left="2880" w:hanging="360"/>
      </w:pPr>
    </w:lvl>
    <w:lvl w:ilvl="4" w:tplc="29684636" w:tentative="1">
      <w:start w:val="1"/>
      <w:numFmt w:val="lowerLetter"/>
      <w:lvlText w:val="%5."/>
      <w:lvlJc w:val="left"/>
      <w:pPr>
        <w:ind w:left="3600" w:hanging="360"/>
      </w:pPr>
    </w:lvl>
    <w:lvl w:ilvl="5" w:tplc="29684636" w:tentative="1">
      <w:start w:val="1"/>
      <w:numFmt w:val="lowerRoman"/>
      <w:lvlText w:val="%6."/>
      <w:lvlJc w:val="right"/>
      <w:pPr>
        <w:ind w:left="4320" w:hanging="180"/>
      </w:pPr>
    </w:lvl>
    <w:lvl w:ilvl="6" w:tplc="29684636" w:tentative="1">
      <w:start w:val="1"/>
      <w:numFmt w:val="decimal"/>
      <w:lvlText w:val="%7."/>
      <w:lvlJc w:val="left"/>
      <w:pPr>
        <w:ind w:left="5040" w:hanging="360"/>
      </w:pPr>
    </w:lvl>
    <w:lvl w:ilvl="7" w:tplc="29684636" w:tentative="1">
      <w:start w:val="1"/>
      <w:numFmt w:val="lowerLetter"/>
      <w:lvlText w:val="%8."/>
      <w:lvlJc w:val="left"/>
      <w:pPr>
        <w:ind w:left="5760" w:hanging="360"/>
      </w:pPr>
    </w:lvl>
    <w:lvl w:ilvl="8" w:tplc="29684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1">
    <w:multiLevelType w:val="hybridMultilevel"/>
    <w:lvl w:ilvl="0" w:tplc="60370659">
      <w:start w:val="1"/>
      <w:numFmt w:val="decimal"/>
      <w:lvlText w:val="%1."/>
      <w:lvlJc w:val="left"/>
      <w:pPr>
        <w:ind w:left="720" w:hanging="360"/>
      </w:pPr>
    </w:lvl>
    <w:lvl w:ilvl="1" w:tplc="60370659" w:tentative="1">
      <w:start w:val="1"/>
      <w:numFmt w:val="lowerLetter"/>
      <w:lvlText w:val="%2."/>
      <w:lvlJc w:val="left"/>
      <w:pPr>
        <w:ind w:left="1440" w:hanging="360"/>
      </w:pPr>
    </w:lvl>
    <w:lvl w:ilvl="2" w:tplc="60370659" w:tentative="1">
      <w:start w:val="1"/>
      <w:numFmt w:val="lowerRoman"/>
      <w:lvlText w:val="%3."/>
      <w:lvlJc w:val="right"/>
      <w:pPr>
        <w:ind w:left="2160" w:hanging="180"/>
      </w:pPr>
    </w:lvl>
    <w:lvl w:ilvl="3" w:tplc="60370659" w:tentative="1">
      <w:start w:val="1"/>
      <w:numFmt w:val="decimal"/>
      <w:lvlText w:val="%4."/>
      <w:lvlJc w:val="left"/>
      <w:pPr>
        <w:ind w:left="2880" w:hanging="360"/>
      </w:pPr>
    </w:lvl>
    <w:lvl w:ilvl="4" w:tplc="60370659" w:tentative="1">
      <w:start w:val="1"/>
      <w:numFmt w:val="lowerLetter"/>
      <w:lvlText w:val="%5."/>
      <w:lvlJc w:val="left"/>
      <w:pPr>
        <w:ind w:left="3600" w:hanging="360"/>
      </w:pPr>
    </w:lvl>
    <w:lvl w:ilvl="5" w:tplc="60370659" w:tentative="1">
      <w:start w:val="1"/>
      <w:numFmt w:val="lowerRoman"/>
      <w:lvlText w:val="%6."/>
      <w:lvlJc w:val="right"/>
      <w:pPr>
        <w:ind w:left="4320" w:hanging="180"/>
      </w:pPr>
    </w:lvl>
    <w:lvl w:ilvl="6" w:tplc="60370659" w:tentative="1">
      <w:start w:val="1"/>
      <w:numFmt w:val="decimal"/>
      <w:lvlText w:val="%7."/>
      <w:lvlJc w:val="left"/>
      <w:pPr>
        <w:ind w:left="5040" w:hanging="360"/>
      </w:pPr>
    </w:lvl>
    <w:lvl w:ilvl="7" w:tplc="60370659" w:tentative="1">
      <w:start w:val="1"/>
      <w:numFmt w:val="lowerLetter"/>
      <w:lvlText w:val="%8."/>
      <w:lvlJc w:val="left"/>
      <w:pPr>
        <w:ind w:left="5760" w:hanging="360"/>
      </w:pPr>
    </w:lvl>
    <w:lvl w:ilvl="8" w:tplc="60370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0">
    <w:multiLevelType w:val="hybridMultilevel"/>
    <w:lvl w:ilvl="0" w:tplc="14412311">
      <w:start w:val="1"/>
      <w:numFmt w:val="decimal"/>
      <w:lvlText w:val="%1."/>
      <w:lvlJc w:val="left"/>
      <w:pPr>
        <w:ind w:left="720" w:hanging="360"/>
      </w:pPr>
    </w:lvl>
    <w:lvl w:ilvl="1" w:tplc="14412311" w:tentative="1">
      <w:start w:val="1"/>
      <w:numFmt w:val="lowerLetter"/>
      <w:lvlText w:val="%2."/>
      <w:lvlJc w:val="left"/>
      <w:pPr>
        <w:ind w:left="1440" w:hanging="360"/>
      </w:pPr>
    </w:lvl>
    <w:lvl w:ilvl="2" w:tplc="14412311" w:tentative="1">
      <w:start w:val="1"/>
      <w:numFmt w:val="lowerRoman"/>
      <w:lvlText w:val="%3."/>
      <w:lvlJc w:val="right"/>
      <w:pPr>
        <w:ind w:left="2160" w:hanging="180"/>
      </w:pPr>
    </w:lvl>
    <w:lvl w:ilvl="3" w:tplc="14412311" w:tentative="1">
      <w:start w:val="1"/>
      <w:numFmt w:val="decimal"/>
      <w:lvlText w:val="%4."/>
      <w:lvlJc w:val="left"/>
      <w:pPr>
        <w:ind w:left="2880" w:hanging="360"/>
      </w:pPr>
    </w:lvl>
    <w:lvl w:ilvl="4" w:tplc="14412311" w:tentative="1">
      <w:start w:val="1"/>
      <w:numFmt w:val="lowerLetter"/>
      <w:lvlText w:val="%5."/>
      <w:lvlJc w:val="left"/>
      <w:pPr>
        <w:ind w:left="3600" w:hanging="360"/>
      </w:pPr>
    </w:lvl>
    <w:lvl w:ilvl="5" w:tplc="14412311" w:tentative="1">
      <w:start w:val="1"/>
      <w:numFmt w:val="lowerRoman"/>
      <w:lvlText w:val="%6."/>
      <w:lvlJc w:val="right"/>
      <w:pPr>
        <w:ind w:left="4320" w:hanging="180"/>
      </w:pPr>
    </w:lvl>
    <w:lvl w:ilvl="6" w:tplc="14412311" w:tentative="1">
      <w:start w:val="1"/>
      <w:numFmt w:val="decimal"/>
      <w:lvlText w:val="%7."/>
      <w:lvlJc w:val="left"/>
      <w:pPr>
        <w:ind w:left="5040" w:hanging="360"/>
      </w:pPr>
    </w:lvl>
    <w:lvl w:ilvl="7" w:tplc="14412311" w:tentative="1">
      <w:start w:val="1"/>
      <w:numFmt w:val="lowerLetter"/>
      <w:lvlText w:val="%8."/>
      <w:lvlJc w:val="left"/>
      <w:pPr>
        <w:ind w:left="5760" w:hanging="360"/>
      </w:pPr>
    </w:lvl>
    <w:lvl w:ilvl="8" w:tplc="14412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9">
    <w:multiLevelType w:val="hybridMultilevel"/>
    <w:lvl w:ilvl="0" w:tplc="75793755">
      <w:start w:val="1"/>
      <w:numFmt w:val="decimal"/>
      <w:lvlText w:val="%1."/>
      <w:lvlJc w:val="left"/>
      <w:pPr>
        <w:ind w:left="720" w:hanging="360"/>
      </w:pPr>
    </w:lvl>
    <w:lvl w:ilvl="1" w:tplc="75793755" w:tentative="1">
      <w:start w:val="1"/>
      <w:numFmt w:val="lowerLetter"/>
      <w:lvlText w:val="%2."/>
      <w:lvlJc w:val="left"/>
      <w:pPr>
        <w:ind w:left="1440" w:hanging="360"/>
      </w:pPr>
    </w:lvl>
    <w:lvl w:ilvl="2" w:tplc="75793755" w:tentative="1">
      <w:start w:val="1"/>
      <w:numFmt w:val="lowerRoman"/>
      <w:lvlText w:val="%3."/>
      <w:lvlJc w:val="right"/>
      <w:pPr>
        <w:ind w:left="2160" w:hanging="180"/>
      </w:pPr>
    </w:lvl>
    <w:lvl w:ilvl="3" w:tplc="75793755" w:tentative="1">
      <w:start w:val="1"/>
      <w:numFmt w:val="decimal"/>
      <w:lvlText w:val="%4."/>
      <w:lvlJc w:val="left"/>
      <w:pPr>
        <w:ind w:left="2880" w:hanging="360"/>
      </w:pPr>
    </w:lvl>
    <w:lvl w:ilvl="4" w:tplc="75793755" w:tentative="1">
      <w:start w:val="1"/>
      <w:numFmt w:val="lowerLetter"/>
      <w:lvlText w:val="%5."/>
      <w:lvlJc w:val="left"/>
      <w:pPr>
        <w:ind w:left="3600" w:hanging="360"/>
      </w:pPr>
    </w:lvl>
    <w:lvl w:ilvl="5" w:tplc="75793755" w:tentative="1">
      <w:start w:val="1"/>
      <w:numFmt w:val="lowerRoman"/>
      <w:lvlText w:val="%6."/>
      <w:lvlJc w:val="right"/>
      <w:pPr>
        <w:ind w:left="4320" w:hanging="180"/>
      </w:pPr>
    </w:lvl>
    <w:lvl w:ilvl="6" w:tplc="75793755" w:tentative="1">
      <w:start w:val="1"/>
      <w:numFmt w:val="decimal"/>
      <w:lvlText w:val="%7."/>
      <w:lvlJc w:val="left"/>
      <w:pPr>
        <w:ind w:left="5040" w:hanging="360"/>
      </w:pPr>
    </w:lvl>
    <w:lvl w:ilvl="7" w:tplc="75793755" w:tentative="1">
      <w:start w:val="1"/>
      <w:numFmt w:val="lowerLetter"/>
      <w:lvlText w:val="%8."/>
      <w:lvlJc w:val="left"/>
      <w:pPr>
        <w:ind w:left="5760" w:hanging="360"/>
      </w:pPr>
    </w:lvl>
    <w:lvl w:ilvl="8" w:tplc="75793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8">
    <w:multiLevelType w:val="hybridMultilevel"/>
    <w:lvl w:ilvl="0" w:tplc="28948276">
      <w:start w:val="1"/>
      <w:numFmt w:val="decimal"/>
      <w:lvlText w:val="%1."/>
      <w:lvlJc w:val="left"/>
      <w:pPr>
        <w:ind w:left="720" w:hanging="360"/>
      </w:pPr>
    </w:lvl>
    <w:lvl w:ilvl="1" w:tplc="28948276" w:tentative="1">
      <w:start w:val="1"/>
      <w:numFmt w:val="lowerLetter"/>
      <w:lvlText w:val="%2."/>
      <w:lvlJc w:val="left"/>
      <w:pPr>
        <w:ind w:left="1440" w:hanging="360"/>
      </w:pPr>
    </w:lvl>
    <w:lvl w:ilvl="2" w:tplc="28948276" w:tentative="1">
      <w:start w:val="1"/>
      <w:numFmt w:val="lowerRoman"/>
      <w:lvlText w:val="%3."/>
      <w:lvlJc w:val="right"/>
      <w:pPr>
        <w:ind w:left="2160" w:hanging="180"/>
      </w:pPr>
    </w:lvl>
    <w:lvl w:ilvl="3" w:tplc="28948276" w:tentative="1">
      <w:start w:val="1"/>
      <w:numFmt w:val="decimal"/>
      <w:lvlText w:val="%4."/>
      <w:lvlJc w:val="left"/>
      <w:pPr>
        <w:ind w:left="2880" w:hanging="360"/>
      </w:pPr>
    </w:lvl>
    <w:lvl w:ilvl="4" w:tplc="28948276" w:tentative="1">
      <w:start w:val="1"/>
      <w:numFmt w:val="lowerLetter"/>
      <w:lvlText w:val="%5."/>
      <w:lvlJc w:val="left"/>
      <w:pPr>
        <w:ind w:left="3600" w:hanging="360"/>
      </w:pPr>
    </w:lvl>
    <w:lvl w:ilvl="5" w:tplc="28948276" w:tentative="1">
      <w:start w:val="1"/>
      <w:numFmt w:val="lowerRoman"/>
      <w:lvlText w:val="%6."/>
      <w:lvlJc w:val="right"/>
      <w:pPr>
        <w:ind w:left="4320" w:hanging="180"/>
      </w:pPr>
    </w:lvl>
    <w:lvl w:ilvl="6" w:tplc="28948276" w:tentative="1">
      <w:start w:val="1"/>
      <w:numFmt w:val="decimal"/>
      <w:lvlText w:val="%7."/>
      <w:lvlJc w:val="left"/>
      <w:pPr>
        <w:ind w:left="5040" w:hanging="360"/>
      </w:pPr>
    </w:lvl>
    <w:lvl w:ilvl="7" w:tplc="28948276" w:tentative="1">
      <w:start w:val="1"/>
      <w:numFmt w:val="lowerLetter"/>
      <w:lvlText w:val="%8."/>
      <w:lvlJc w:val="left"/>
      <w:pPr>
        <w:ind w:left="5760" w:hanging="360"/>
      </w:pPr>
    </w:lvl>
    <w:lvl w:ilvl="8" w:tplc="28948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7">
    <w:multiLevelType w:val="hybridMultilevel"/>
    <w:lvl w:ilvl="0" w:tplc="21779087">
      <w:start w:val="1"/>
      <w:numFmt w:val="decimal"/>
      <w:lvlText w:val="%1."/>
      <w:lvlJc w:val="left"/>
      <w:pPr>
        <w:ind w:left="720" w:hanging="360"/>
      </w:pPr>
    </w:lvl>
    <w:lvl w:ilvl="1" w:tplc="21779087" w:tentative="1">
      <w:start w:val="1"/>
      <w:numFmt w:val="lowerLetter"/>
      <w:lvlText w:val="%2."/>
      <w:lvlJc w:val="left"/>
      <w:pPr>
        <w:ind w:left="1440" w:hanging="360"/>
      </w:pPr>
    </w:lvl>
    <w:lvl w:ilvl="2" w:tplc="21779087" w:tentative="1">
      <w:start w:val="1"/>
      <w:numFmt w:val="lowerRoman"/>
      <w:lvlText w:val="%3."/>
      <w:lvlJc w:val="right"/>
      <w:pPr>
        <w:ind w:left="2160" w:hanging="180"/>
      </w:pPr>
    </w:lvl>
    <w:lvl w:ilvl="3" w:tplc="21779087" w:tentative="1">
      <w:start w:val="1"/>
      <w:numFmt w:val="decimal"/>
      <w:lvlText w:val="%4."/>
      <w:lvlJc w:val="left"/>
      <w:pPr>
        <w:ind w:left="2880" w:hanging="360"/>
      </w:pPr>
    </w:lvl>
    <w:lvl w:ilvl="4" w:tplc="21779087" w:tentative="1">
      <w:start w:val="1"/>
      <w:numFmt w:val="lowerLetter"/>
      <w:lvlText w:val="%5."/>
      <w:lvlJc w:val="left"/>
      <w:pPr>
        <w:ind w:left="3600" w:hanging="360"/>
      </w:pPr>
    </w:lvl>
    <w:lvl w:ilvl="5" w:tplc="21779087" w:tentative="1">
      <w:start w:val="1"/>
      <w:numFmt w:val="lowerRoman"/>
      <w:lvlText w:val="%6."/>
      <w:lvlJc w:val="right"/>
      <w:pPr>
        <w:ind w:left="4320" w:hanging="180"/>
      </w:pPr>
    </w:lvl>
    <w:lvl w:ilvl="6" w:tplc="21779087" w:tentative="1">
      <w:start w:val="1"/>
      <w:numFmt w:val="decimal"/>
      <w:lvlText w:val="%7."/>
      <w:lvlJc w:val="left"/>
      <w:pPr>
        <w:ind w:left="5040" w:hanging="360"/>
      </w:pPr>
    </w:lvl>
    <w:lvl w:ilvl="7" w:tplc="21779087" w:tentative="1">
      <w:start w:val="1"/>
      <w:numFmt w:val="lowerLetter"/>
      <w:lvlText w:val="%8."/>
      <w:lvlJc w:val="left"/>
      <w:pPr>
        <w:ind w:left="5760" w:hanging="360"/>
      </w:pPr>
    </w:lvl>
    <w:lvl w:ilvl="8" w:tplc="21779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6">
    <w:multiLevelType w:val="hybridMultilevel"/>
    <w:lvl w:ilvl="0" w:tplc="66167399">
      <w:start w:val="1"/>
      <w:numFmt w:val="decimal"/>
      <w:lvlText w:val="%1."/>
      <w:lvlJc w:val="left"/>
      <w:pPr>
        <w:ind w:left="720" w:hanging="360"/>
      </w:pPr>
    </w:lvl>
    <w:lvl w:ilvl="1" w:tplc="66167399" w:tentative="1">
      <w:start w:val="1"/>
      <w:numFmt w:val="lowerLetter"/>
      <w:lvlText w:val="%2."/>
      <w:lvlJc w:val="left"/>
      <w:pPr>
        <w:ind w:left="1440" w:hanging="360"/>
      </w:pPr>
    </w:lvl>
    <w:lvl w:ilvl="2" w:tplc="66167399" w:tentative="1">
      <w:start w:val="1"/>
      <w:numFmt w:val="lowerRoman"/>
      <w:lvlText w:val="%3."/>
      <w:lvlJc w:val="right"/>
      <w:pPr>
        <w:ind w:left="2160" w:hanging="180"/>
      </w:pPr>
    </w:lvl>
    <w:lvl w:ilvl="3" w:tplc="66167399" w:tentative="1">
      <w:start w:val="1"/>
      <w:numFmt w:val="decimal"/>
      <w:lvlText w:val="%4."/>
      <w:lvlJc w:val="left"/>
      <w:pPr>
        <w:ind w:left="2880" w:hanging="360"/>
      </w:pPr>
    </w:lvl>
    <w:lvl w:ilvl="4" w:tplc="66167399" w:tentative="1">
      <w:start w:val="1"/>
      <w:numFmt w:val="lowerLetter"/>
      <w:lvlText w:val="%5."/>
      <w:lvlJc w:val="left"/>
      <w:pPr>
        <w:ind w:left="3600" w:hanging="360"/>
      </w:pPr>
    </w:lvl>
    <w:lvl w:ilvl="5" w:tplc="66167399" w:tentative="1">
      <w:start w:val="1"/>
      <w:numFmt w:val="lowerRoman"/>
      <w:lvlText w:val="%6."/>
      <w:lvlJc w:val="right"/>
      <w:pPr>
        <w:ind w:left="4320" w:hanging="180"/>
      </w:pPr>
    </w:lvl>
    <w:lvl w:ilvl="6" w:tplc="66167399" w:tentative="1">
      <w:start w:val="1"/>
      <w:numFmt w:val="decimal"/>
      <w:lvlText w:val="%7."/>
      <w:lvlJc w:val="left"/>
      <w:pPr>
        <w:ind w:left="5040" w:hanging="360"/>
      </w:pPr>
    </w:lvl>
    <w:lvl w:ilvl="7" w:tplc="66167399" w:tentative="1">
      <w:start w:val="1"/>
      <w:numFmt w:val="lowerLetter"/>
      <w:lvlText w:val="%8."/>
      <w:lvlJc w:val="left"/>
      <w:pPr>
        <w:ind w:left="5760" w:hanging="360"/>
      </w:pPr>
    </w:lvl>
    <w:lvl w:ilvl="8" w:tplc="66167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5">
    <w:multiLevelType w:val="hybridMultilevel"/>
    <w:lvl w:ilvl="0" w:tplc="28718304">
      <w:start w:val="1"/>
      <w:numFmt w:val="decimal"/>
      <w:lvlText w:val="%1."/>
      <w:lvlJc w:val="left"/>
      <w:pPr>
        <w:ind w:left="720" w:hanging="360"/>
      </w:pPr>
    </w:lvl>
    <w:lvl w:ilvl="1" w:tplc="28718304" w:tentative="1">
      <w:start w:val="1"/>
      <w:numFmt w:val="lowerLetter"/>
      <w:lvlText w:val="%2."/>
      <w:lvlJc w:val="left"/>
      <w:pPr>
        <w:ind w:left="1440" w:hanging="360"/>
      </w:pPr>
    </w:lvl>
    <w:lvl w:ilvl="2" w:tplc="28718304" w:tentative="1">
      <w:start w:val="1"/>
      <w:numFmt w:val="lowerRoman"/>
      <w:lvlText w:val="%3."/>
      <w:lvlJc w:val="right"/>
      <w:pPr>
        <w:ind w:left="2160" w:hanging="180"/>
      </w:pPr>
    </w:lvl>
    <w:lvl w:ilvl="3" w:tplc="28718304" w:tentative="1">
      <w:start w:val="1"/>
      <w:numFmt w:val="decimal"/>
      <w:lvlText w:val="%4."/>
      <w:lvlJc w:val="left"/>
      <w:pPr>
        <w:ind w:left="2880" w:hanging="360"/>
      </w:pPr>
    </w:lvl>
    <w:lvl w:ilvl="4" w:tplc="28718304" w:tentative="1">
      <w:start w:val="1"/>
      <w:numFmt w:val="lowerLetter"/>
      <w:lvlText w:val="%5."/>
      <w:lvlJc w:val="left"/>
      <w:pPr>
        <w:ind w:left="3600" w:hanging="360"/>
      </w:pPr>
    </w:lvl>
    <w:lvl w:ilvl="5" w:tplc="28718304" w:tentative="1">
      <w:start w:val="1"/>
      <w:numFmt w:val="lowerRoman"/>
      <w:lvlText w:val="%6."/>
      <w:lvlJc w:val="right"/>
      <w:pPr>
        <w:ind w:left="4320" w:hanging="180"/>
      </w:pPr>
    </w:lvl>
    <w:lvl w:ilvl="6" w:tplc="28718304" w:tentative="1">
      <w:start w:val="1"/>
      <w:numFmt w:val="decimal"/>
      <w:lvlText w:val="%7."/>
      <w:lvlJc w:val="left"/>
      <w:pPr>
        <w:ind w:left="5040" w:hanging="360"/>
      </w:pPr>
    </w:lvl>
    <w:lvl w:ilvl="7" w:tplc="28718304" w:tentative="1">
      <w:start w:val="1"/>
      <w:numFmt w:val="lowerLetter"/>
      <w:lvlText w:val="%8."/>
      <w:lvlJc w:val="left"/>
      <w:pPr>
        <w:ind w:left="5760" w:hanging="360"/>
      </w:pPr>
    </w:lvl>
    <w:lvl w:ilvl="8" w:tplc="28718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4">
    <w:multiLevelType w:val="hybridMultilevel"/>
    <w:lvl w:ilvl="0" w:tplc="18281466">
      <w:start w:val="1"/>
      <w:numFmt w:val="decimal"/>
      <w:lvlText w:val="%1."/>
      <w:lvlJc w:val="left"/>
      <w:pPr>
        <w:ind w:left="720" w:hanging="360"/>
      </w:pPr>
    </w:lvl>
    <w:lvl w:ilvl="1" w:tplc="18281466" w:tentative="1">
      <w:start w:val="1"/>
      <w:numFmt w:val="lowerLetter"/>
      <w:lvlText w:val="%2."/>
      <w:lvlJc w:val="left"/>
      <w:pPr>
        <w:ind w:left="1440" w:hanging="360"/>
      </w:pPr>
    </w:lvl>
    <w:lvl w:ilvl="2" w:tplc="18281466" w:tentative="1">
      <w:start w:val="1"/>
      <w:numFmt w:val="lowerRoman"/>
      <w:lvlText w:val="%3."/>
      <w:lvlJc w:val="right"/>
      <w:pPr>
        <w:ind w:left="2160" w:hanging="180"/>
      </w:pPr>
    </w:lvl>
    <w:lvl w:ilvl="3" w:tplc="18281466" w:tentative="1">
      <w:start w:val="1"/>
      <w:numFmt w:val="decimal"/>
      <w:lvlText w:val="%4."/>
      <w:lvlJc w:val="left"/>
      <w:pPr>
        <w:ind w:left="2880" w:hanging="360"/>
      </w:pPr>
    </w:lvl>
    <w:lvl w:ilvl="4" w:tplc="18281466" w:tentative="1">
      <w:start w:val="1"/>
      <w:numFmt w:val="lowerLetter"/>
      <w:lvlText w:val="%5."/>
      <w:lvlJc w:val="left"/>
      <w:pPr>
        <w:ind w:left="3600" w:hanging="360"/>
      </w:pPr>
    </w:lvl>
    <w:lvl w:ilvl="5" w:tplc="18281466" w:tentative="1">
      <w:start w:val="1"/>
      <w:numFmt w:val="lowerRoman"/>
      <w:lvlText w:val="%6."/>
      <w:lvlJc w:val="right"/>
      <w:pPr>
        <w:ind w:left="4320" w:hanging="180"/>
      </w:pPr>
    </w:lvl>
    <w:lvl w:ilvl="6" w:tplc="18281466" w:tentative="1">
      <w:start w:val="1"/>
      <w:numFmt w:val="decimal"/>
      <w:lvlText w:val="%7."/>
      <w:lvlJc w:val="left"/>
      <w:pPr>
        <w:ind w:left="5040" w:hanging="360"/>
      </w:pPr>
    </w:lvl>
    <w:lvl w:ilvl="7" w:tplc="18281466" w:tentative="1">
      <w:start w:val="1"/>
      <w:numFmt w:val="lowerLetter"/>
      <w:lvlText w:val="%8."/>
      <w:lvlJc w:val="left"/>
      <w:pPr>
        <w:ind w:left="5760" w:hanging="360"/>
      </w:pPr>
    </w:lvl>
    <w:lvl w:ilvl="8" w:tplc="18281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3">
    <w:multiLevelType w:val="hybridMultilevel"/>
    <w:lvl w:ilvl="0" w:tplc="31156195">
      <w:start w:val="1"/>
      <w:numFmt w:val="decimal"/>
      <w:lvlText w:val="%1."/>
      <w:lvlJc w:val="left"/>
      <w:pPr>
        <w:ind w:left="720" w:hanging="360"/>
      </w:pPr>
    </w:lvl>
    <w:lvl w:ilvl="1" w:tplc="31156195" w:tentative="1">
      <w:start w:val="1"/>
      <w:numFmt w:val="lowerLetter"/>
      <w:lvlText w:val="%2."/>
      <w:lvlJc w:val="left"/>
      <w:pPr>
        <w:ind w:left="1440" w:hanging="360"/>
      </w:pPr>
    </w:lvl>
    <w:lvl w:ilvl="2" w:tplc="31156195" w:tentative="1">
      <w:start w:val="1"/>
      <w:numFmt w:val="lowerRoman"/>
      <w:lvlText w:val="%3."/>
      <w:lvlJc w:val="right"/>
      <w:pPr>
        <w:ind w:left="2160" w:hanging="180"/>
      </w:pPr>
    </w:lvl>
    <w:lvl w:ilvl="3" w:tplc="31156195" w:tentative="1">
      <w:start w:val="1"/>
      <w:numFmt w:val="decimal"/>
      <w:lvlText w:val="%4."/>
      <w:lvlJc w:val="left"/>
      <w:pPr>
        <w:ind w:left="2880" w:hanging="360"/>
      </w:pPr>
    </w:lvl>
    <w:lvl w:ilvl="4" w:tplc="31156195" w:tentative="1">
      <w:start w:val="1"/>
      <w:numFmt w:val="lowerLetter"/>
      <w:lvlText w:val="%5."/>
      <w:lvlJc w:val="left"/>
      <w:pPr>
        <w:ind w:left="3600" w:hanging="360"/>
      </w:pPr>
    </w:lvl>
    <w:lvl w:ilvl="5" w:tplc="31156195" w:tentative="1">
      <w:start w:val="1"/>
      <w:numFmt w:val="lowerRoman"/>
      <w:lvlText w:val="%6."/>
      <w:lvlJc w:val="right"/>
      <w:pPr>
        <w:ind w:left="4320" w:hanging="180"/>
      </w:pPr>
    </w:lvl>
    <w:lvl w:ilvl="6" w:tplc="31156195" w:tentative="1">
      <w:start w:val="1"/>
      <w:numFmt w:val="decimal"/>
      <w:lvlText w:val="%7."/>
      <w:lvlJc w:val="left"/>
      <w:pPr>
        <w:ind w:left="5040" w:hanging="360"/>
      </w:pPr>
    </w:lvl>
    <w:lvl w:ilvl="7" w:tplc="31156195" w:tentative="1">
      <w:start w:val="1"/>
      <w:numFmt w:val="lowerLetter"/>
      <w:lvlText w:val="%8."/>
      <w:lvlJc w:val="left"/>
      <w:pPr>
        <w:ind w:left="5760" w:hanging="360"/>
      </w:pPr>
    </w:lvl>
    <w:lvl w:ilvl="8" w:tplc="31156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2">
    <w:multiLevelType w:val="hybridMultilevel"/>
    <w:lvl w:ilvl="0" w:tplc="54749655">
      <w:start w:val="1"/>
      <w:numFmt w:val="decimal"/>
      <w:lvlText w:val="%1."/>
      <w:lvlJc w:val="left"/>
      <w:pPr>
        <w:ind w:left="720" w:hanging="360"/>
      </w:pPr>
    </w:lvl>
    <w:lvl w:ilvl="1" w:tplc="54749655" w:tentative="1">
      <w:start w:val="1"/>
      <w:numFmt w:val="lowerLetter"/>
      <w:lvlText w:val="%2."/>
      <w:lvlJc w:val="left"/>
      <w:pPr>
        <w:ind w:left="1440" w:hanging="360"/>
      </w:pPr>
    </w:lvl>
    <w:lvl w:ilvl="2" w:tplc="54749655" w:tentative="1">
      <w:start w:val="1"/>
      <w:numFmt w:val="lowerRoman"/>
      <w:lvlText w:val="%3."/>
      <w:lvlJc w:val="right"/>
      <w:pPr>
        <w:ind w:left="2160" w:hanging="180"/>
      </w:pPr>
    </w:lvl>
    <w:lvl w:ilvl="3" w:tplc="54749655" w:tentative="1">
      <w:start w:val="1"/>
      <w:numFmt w:val="decimal"/>
      <w:lvlText w:val="%4."/>
      <w:lvlJc w:val="left"/>
      <w:pPr>
        <w:ind w:left="2880" w:hanging="360"/>
      </w:pPr>
    </w:lvl>
    <w:lvl w:ilvl="4" w:tplc="54749655" w:tentative="1">
      <w:start w:val="1"/>
      <w:numFmt w:val="lowerLetter"/>
      <w:lvlText w:val="%5."/>
      <w:lvlJc w:val="left"/>
      <w:pPr>
        <w:ind w:left="3600" w:hanging="360"/>
      </w:pPr>
    </w:lvl>
    <w:lvl w:ilvl="5" w:tplc="54749655" w:tentative="1">
      <w:start w:val="1"/>
      <w:numFmt w:val="lowerRoman"/>
      <w:lvlText w:val="%6."/>
      <w:lvlJc w:val="right"/>
      <w:pPr>
        <w:ind w:left="4320" w:hanging="180"/>
      </w:pPr>
    </w:lvl>
    <w:lvl w:ilvl="6" w:tplc="54749655" w:tentative="1">
      <w:start w:val="1"/>
      <w:numFmt w:val="decimal"/>
      <w:lvlText w:val="%7."/>
      <w:lvlJc w:val="left"/>
      <w:pPr>
        <w:ind w:left="5040" w:hanging="360"/>
      </w:pPr>
    </w:lvl>
    <w:lvl w:ilvl="7" w:tplc="54749655" w:tentative="1">
      <w:start w:val="1"/>
      <w:numFmt w:val="lowerLetter"/>
      <w:lvlText w:val="%8."/>
      <w:lvlJc w:val="left"/>
      <w:pPr>
        <w:ind w:left="5760" w:hanging="360"/>
      </w:pPr>
    </w:lvl>
    <w:lvl w:ilvl="8" w:tplc="54749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1">
    <w:multiLevelType w:val="hybridMultilevel"/>
    <w:lvl w:ilvl="0" w:tplc="87350331">
      <w:start w:val="1"/>
      <w:numFmt w:val="decimal"/>
      <w:lvlText w:val="%1."/>
      <w:lvlJc w:val="left"/>
      <w:pPr>
        <w:ind w:left="720" w:hanging="360"/>
      </w:pPr>
    </w:lvl>
    <w:lvl w:ilvl="1" w:tplc="87350331" w:tentative="1">
      <w:start w:val="1"/>
      <w:numFmt w:val="lowerLetter"/>
      <w:lvlText w:val="%2."/>
      <w:lvlJc w:val="left"/>
      <w:pPr>
        <w:ind w:left="1440" w:hanging="360"/>
      </w:pPr>
    </w:lvl>
    <w:lvl w:ilvl="2" w:tplc="87350331" w:tentative="1">
      <w:start w:val="1"/>
      <w:numFmt w:val="lowerRoman"/>
      <w:lvlText w:val="%3."/>
      <w:lvlJc w:val="right"/>
      <w:pPr>
        <w:ind w:left="2160" w:hanging="180"/>
      </w:pPr>
    </w:lvl>
    <w:lvl w:ilvl="3" w:tplc="87350331" w:tentative="1">
      <w:start w:val="1"/>
      <w:numFmt w:val="decimal"/>
      <w:lvlText w:val="%4."/>
      <w:lvlJc w:val="left"/>
      <w:pPr>
        <w:ind w:left="2880" w:hanging="360"/>
      </w:pPr>
    </w:lvl>
    <w:lvl w:ilvl="4" w:tplc="87350331" w:tentative="1">
      <w:start w:val="1"/>
      <w:numFmt w:val="lowerLetter"/>
      <w:lvlText w:val="%5."/>
      <w:lvlJc w:val="left"/>
      <w:pPr>
        <w:ind w:left="3600" w:hanging="360"/>
      </w:pPr>
    </w:lvl>
    <w:lvl w:ilvl="5" w:tplc="87350331" w:tentative="1">
      <w:start w:val="1"/>
      <w:numFmt w:val="lowerRoman"/>
      <w:lvlText w:val="%6."/>
      <w:lvlJc w:val="right"/>
      <w:pPr>
        <w:ind w:left="4320" w:hanging="180"/>
      </w:pPr>
    </w:lvl>
    <w:lvl w:ilvl="6" w:tplc="87350331" w:tentative="1">
      <w:start w:val="1"/>
      <w:numFmt w:val="decimal"/>
      <w:lvlText w:val="%7."/>
      <w:lvlJc w:val="left"/>
      <w:pPr>
        <w:ind w:left="5040" w:hanging="360"/>
      </w:pPr>
    </w:lvl>
    <w:lvl w:ilvl="7" w:tplc="87350331" w:tentative="1">
      <w:start w:val="1"/>
      <w:numFmt w:val="lowerLetter"/>
      <w:lvlText w:val="%8."/>
      <w:lvlJc w:val="left"/>
      <w:pPr>
        <w:ind w:left="5760" w:hanging="360"/>
      </w:pPr>
    </w:lvl>
    <w:lvl w:ilvl="8" w:tplc="87350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0">
    <w:multiLevelType w:val="hybridMultilevel"/>
    <w:lvl w:ilvl="0" w:tplc="83179179">
      <w:start w:val="1"/>
      <w:numFmt w:val="decimal"/>
      <w:lvlText w:val="%1."/>
      <w:lvlJc w:val="left"/>
      <w:pPr>
        <w:ind w:left="720" w:hanging="360"/>
      </w:pPr>
    </w:lvl>
    <w:lvl w:ilvl="1" w:tplc="83179179" w:tentative="1">
      <w:start w:val="1"/>
      <w:numFmt w:val="lowerLetter"/>
      <w:lvlText w:val="%2."/>
      <w:lvlJc w:val="left"/>
      <w:pPr>
        <w:ind w:left="1440" w:hanging="360"/>
      </w:pPr>
    </w:lvl>
    <w:lvl w:ilvl="2" w:tplc="83179179" w:tentative="1">
      <w:start w:val="1"/>
      <w:numFmt w:val="lowerRoman"/>
      <w:lvlText w:val="%3."/>
      <w:lvlJc w:val="right"/>
      <w:pPr>
        <w:ind w:left="2160" w:hanging="180"/>
      </w:pPr>
    </w:lvl>
    <w:lvl w:ilvl="3" w:tplc="83179179" w:tentative="1">
      <w:start w:val="1"/>
      <w:numFmt w:val="decimal"/>
      <w:lvlText w:val="%4."/>
      <w:lvlJc w:val="left"/>
      <w:pPr>
        <w:ind w:left="2880" w:hanging="360"/>
      </w:pPr>
    </w:lvl>
    <w:lvl w:ilvl="4" w:tplc="83179179" w:tentative="1">
      <w:start w:val="1"/>
      <w:numFmt w:val="lowerLetter"/>
      <w:lvlText w:val="%5."/>
      <w:lvlJc w:val="left"/>
      <w:pPr>
        <w:ind w:left="3600" w:hanging="360"/>
      </w:pPr>
    </w:lvl>
    <w:lvl w:ilvl="5" w:tplc="83179179" w:tentative="1">
      <w:start w:val="1"/>
      <w:numFmt w:val="lowerRoman"/>
      <w:lvlText w:val="%6."/>
      <w:lvlJc w:val="right"/>
      <w:pPr>
        <w:ind w:left="4320" w:hanging="180"/>
      </w:pPr>
    </w:lvl>
    <w:lvl w:ilvl="6" w:tplc="83179179" w:tentative="1">
      <w:start w:val="1"/>
      <w:numFmt w:val="decimal"/>
      <w:lvlText w:val="%7."/>
      <w:lvlJc w:val="left"/>
      <w:pPr>
        <w:ind w:left="5040" w:hanging="360"/>
      </w:pPr>
    </w:lvl>
    <w:lvl w:ilvl="7" w:tplc="83179179" w:tentative="1">
      <w:start w:val="1"/>
      <w:numFmt w:val="lowerLetter"/>
      <w:lvlText w:val="%8."/>
      <w:lvlJc w:val="left"/>
      <w:pPr>
        <w:ind w:left="5760" w:hanging="360"/>
      </w:pPr>
    </w:lvl>
    <w:lvl w:ilvl="8" w:tplc="83179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9">
    <w:multiLevelType w:val="hybridMultilevel"/>
    <w:lvl w:ilvl="0" w:tplc="85113880">
      <w:start w:val="1"/>
      <w:numFmt w:val="decimal"/>
      <w:lvlText w:val="%1."/>
      <w:lvlJc w:val="left"/>
      <w:pPr>
        <w:ind w:left="720" w:hanging="360"/>
      </w:pPr>
    </w:lvl>
    <w:lvl w:ilvl="1" w:tplc="85113880" w:tentative="1">
      <w:start w:val="1"/>
      <w:numFmt w:val="lowerLetter"/>
      <w:lvlText w:val="%2."/>
      <w:lvlJc w:val="left"/>
      <w:pPr>
        <w:ind w:left="1440" w:hanging="360"/>
      </w:pPr>
    </w:lvl>
    <w:lvl w:ilvl="2" w:tplc="85113880" w:tentative="1">
      <w:start w:val="1"/>
      <w:numFmt w:val="lowerRoman"/>
      <w:lvlText w:val="%3."/>
      <w:lvlJc w:val="right"/>
      <w:pPr>
        <w:ind w:left="2160" w:hanging="180"/>
      </w:pPr>
    </w:lvl>
    <w:lvl w:ilvl="3" w:tplc="85113880" w:tentative="1">
      <w:start w:val="1"/>
      <w:numFmt w:val="decimal"/>
      <w:lvlText w:val="%4."/>
      <w:lvlJc w:val="left"/>
      <w:pPr>
        <w:ind w:left="2880" w:hanging="360"/>
      </w:pPr>
    </w:lvl>
    <w:lvl w:ilvl="4" w:tplc="85113880" w:tentative="1">
      <w:start w:val="1"/>
      <w:numFmt w:val="lowerLetter"/>
      <w:lvlText w:val="%5."/>
      <w:lvlJc w:val="left"/>
      <w:pPr>
        <w:ind w:left="3600" w:hanging="360"/>
      </w:pPr>
    </w:lvl>
    <w:lvl w:ilvl="5" w:tplc="85113880" w:tentative="1">
      <w:start w:val="1"/>
      <w:numFmt w:val="lowerRoman"/>
      <w:lvlText w:val="%6."/>
      <w:lvlJc w:val="right"/>
      <w:pPr>
        <w:ind w:left="4320" w:hanging="180"/>
      </w:pPr>
    </w:lvl>
    <w:lvl w:ilvl="6" w:tplc="85113880" w:tentative="1">
      <w:start w:val="1"/>
      <w:numFmt w:val="decimal"/>
      <w:lvlText w:val="%7."/>
      <w:lvlJc w:val="left"/>
      <w:pPr>
        <w:ind w:left="5040" w:hanging="360"/>
      </w:pPr>
    </w:lvl>
    <w:lvl w:ilvl="7" w:tplc="85113880" w:tentative="1">
      <w:start w:val="1"/>
      <w:numFmt w:val="lowerLetter"/>
      <w:lvlText w:val="%8."/>
      <w:lvlJc w:val="left"/>
      <w:pPr>
        <w:ind w:left="5760" w:hanging="360"/>
      </w:pPr>
    </w:lvl>
    <w:lvl w:ilvl="8" w:tplc="85113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8">
    <w:multiLevelType w:val="hybridMultilevel"/>
    <w:lvl w:ilvl="0" w:tplc="57860524">
      <w:start w:val="1"/>
      <w:numFmt w:val="decimal"/>
      <w:lvlText w:val="%1."/>
      <w:lvlJc w:val="left"/>
      <w:pPr>
        <w:ind w:left="720" w:hanging="360"/>
      </w:pPr>
    </w:lvl>
    <w:lvl w:ilvl="1" w:tplc="57860524" w:tentative="1">
      <w:start w:val="1"/>
      <w:numFmt w:val="lowerLetter"/>
      <w:lvlText w:val="%2."/>
      <w:lvlJc w:val="left"/>
      <w:pPr>
        <w:ind w:left="1440" w:hanging="360"/>
      </w:pPr>
    </w:lvl>
    <w:lvl w:ilvl="2" w:tplc="57860524" w:tentative="1">
      <w:start w:val="1"/>
      <w:numFmt w:val="lowerRoman"/>
      <w:lvlText w:val="%3."/>
      <w:lvlJc w:val="right"/>
      <w:pPr>
        <w:ind w:left="2160" w:hanging="180"/>
      </w:pPr>
    </w:lvl>
    <w:lvl w:ilvl="3" w:tplc="57860524" w:tentative="1">
      <w:start w:val="1"/>
      <w:numFmt w:val="decimal"/>
      <w:lvlText w:val="%4."/>
      <w:lvlJc w:val="left"/>
      <w:pPr>
        <w:ind w:left="2880" w:hanging="360"/>
      </w:pPr>
    </w:lvl>
    <w:lvl w:ilvl="4" w:tplc="57860524" w:tentative="1">
      <w:start w:val="1"/>
      <w:numFmt w:val="lowerLetter"/>
      <w:lvlText w:val="%5."/>
      <w:lvlJc w:val="left"/>
      <w:pPr>
        <w:ind w:left="3600" w:hanging="360"/>
      </w:pPr>
    </w:lvl>
    <w:lvl w:ilvl="5" w:tplc="57860524" w:tentative="1">
      <w:start w:val="1"/>
      <w:numFmt w:val="lowerRoman"/>
      <w:lvlText w:val="%6."/>
      <w:lvlJc w:val="right"/>
      <w:pPr>
        <w:ind w:left="4320" w:hanging="180"/>
      </w:pPr>
    </w:lvl>
    <w:lvl w:ilvl="6" w:tplc="57860524" w:tentative="1">
      <w:start w:val="1"/>
      <w:numFmt w:val="decimal"/>
      <w:lvlText w:val="%7."/>
      <w:lvlJc w:val="left"/>
      <w:pPr>
        <w:ind w:left="5040" w:hanging="360"/>
      </w:pPr>
    </w:lvl>
    <w:lvl w:ilvl="7" w:tplc="57860524" w:tentative="1">
      <w:start w:val="1"/>
      <w:numFmt w:val="lowerLetter"/>
      <w:lvlText w:val="%8."/>
      <w:lvlJc w:val="left"/>
      <w:pPr>
        <w:ind w:left="5760" w:hanging="360"/>
      </w:pPr>
    </w:lvl>
    <w:lvl w:ilvl="8" w:tplc="57860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7">
    <w:multiLevelType w:val="hybridMultilevel"/>
    <w:lvl w:ilvl="0" w:tplc="51542732">
      <w:start w:val="1"/>
      <w:numFmt w:val="decimal"/>
      <w:lvlText w:val="%1."/>
      <w:lvlJc w:val="left"/>
      <w:pPr>
        <w:ind w:left="720" w:hanging="360"/>
      </w:pPr>
    </w:lvl>
    <w:lvl w:ilvl="1" w:tplc="51542732" w:tentative="1">
      <w:start w:val="1"/>
      <w:numFmt w:val="lowerLetter"/>
      <w:lvlText w:val="%2."/>
      <w:lvlJc w:val="left"/>
      <w:pPr>
        <w:ind w:left="1440" w:hanging="360"/>
      </w:pPr>
    </w:lvl>
    <w:lvl w:ilvl="2" w:tplc="51542732" w:tentative="1">
      <w:start w:val="1"/>
      <w:numFmt w:val="lowerRoman"/>
      <w:lvlText w:val="%3."/>
      <w:lvlJc w:val="right"/>
      <w:pPr>
        <w:ind w:left="2160" w:hanging="180"/>
      </w:pPr>
    </w:lvl>
    <w:lvl w:ilvl="3" w:tplc="51542732" w:tentative="1">
      <w:start w:val="1"/>
      <w:numFmt w:val="decimal"/>
      <w:lvlText w:val="%4."/>
      <w:lvlJc w:val="left"/>
      <w:pPr>
        <w:ind w:left="2880" w:hanging="360"/>
      </w:pPr>
    </w:lvl>
    <w:lvl w:ilvl="4" w:tplc="51542732" w:tentative="1">
      <w:start w:val="1"/>
      <w:numFmt w:val="lowerLetter"/>
      <w:lvlText w:val="%5."/>
      <w:lvlJc w:val="left"/>
      <w:pPr>
        <w:ind w:left="3600" w:hanging="360"/>
      </w:pPr>
    </w:lvl>
    <w:lvl w:ilvl="5" w:tplc="51542732" w:tentative="1">
      <w:start w:val="1"/>
      <w:numFmt w:val="lowerRoman"/>
      <w:lvlText w:val="%6."/>
      <w:lvlJc w:val="right"/>
      <w:pPr>
        <w:ind w:left="4320" w:hanging="180"/>
      </w:pPr>
    </w:lvl>
    <w:lvl w:ilvl="6" w:tplc="51542732" w:tentative="1">
      <w:start w:val="1"/>
      <w:numFmt w:val="decimal"/>
      <w:lvlText w:val="%7."/>
      <w:lvlJc w:val="left"/>
      <w:pPr>
        <w:ind w:left="5040" w:hanging="360"/>
      </w:pPr>
    </w:lvl>
    <w:lvl w:ilvl="7" w:tplc="51542732" w:tentative="1">
      <w:start w:val="1"/>
      <w:numFmt w:val="lowerLetter"/>
      <w:lvlText w:val="%8."/>
      <w:lvlJc w:val="left"/>
      <w:pPr>
        <w:ind w:left="5760" w:hanging="360"/>
      </w:pPr>
    </w:lvl>
    <w:lvl w:ilvl="8" w:tplc="51542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6">
    <w:multiLevelType w:val="hybridMultilevel"/>
    <w:lvl w:ilvl="0" w:tplc="13234371">
      <w:start w:val="1"/>
      <w:numFmt w:val="decimal"/>
      <w:lvlText w:val="%1."/>
      <w:lvlJc w:val="left"/>
      <w:pPr>
        <w:ind w:left="720" w:hanging="360"/>
      </w:pPr>
    </w:lvl>
    <w:lvl w:ilvl="1" w:tplc="13234371" w:tentative="1">
      <w:start w:val="1"/>
      <w:numFmt w:val="lowerLetter"/>
      <w:lvlText w:val="%2."/>
      <w:lvlJc w:val="left"/>
      <w:pPr>
        <w:ind w:left="1440" w:hanging="360"/>
      </w:pPr>
    </w:lvl>
    <w:lvl w:ilvl="2" w:tplc="13234371" w:tentative="1">
      <w:start w:val="1"/>
      <w:numFmt w:val="lowerRoman"/>
      <w:lvlText w:val="%3."/>
      <w:lvlJc w:val="right"/>
      <w:pPr>
        <w:ind w:left="2160" w:hanging="180"/>
      </w:pPr>
    </w:lvl>
    <w:lvl w:ilvl="3" w:tplc="13234371" w:tentative="1">
      <w:start w:val="1"/>
      <w:numFmt w:val="decimal"/>
      <w:lvlText w:val="%4."/>
      <w:lvlJc w:val="left"/>
      <w:pPr>
        <w:ind w:left="2880" w:hanging="360"/>
      </w:pPr>
    </w:lvl>
    <w:lvl w:ilvl="4" w:tplc="13234371" w:tentative="1">
      <w:start w:val="1"/>
      <w:numFmt w:val="lowerLetter"/>
      <w:lvlText w:val="%5."/>
      <w:lvlJc w:val="left"/>
      <w:pPr>
        <w:ind w:left="3600" w:hanging="360"/>
      </w:pPr>
    </w:lvl>
    <w:lvl w:ilvl="5" w:tplc="13234371" w:tentative="1">
      <w:start w:val="1"/>
      <w:numFmt w:val="lowerRoman"/>
      <w:lvlText w:val="%6."/>
      <w:lvlJc w:val="right"/>
      <w:pPr>
        <w:ind w:left="4320" w:hanging="180"/>
      </w:pPr>
    </w:lvl>
    <w:lvl w:ilvl="6" w:tplc="13234371" w:tentative="1">
      <w:start w:val="1"/>
      <w:numFmt w:val="decimal"/>
      <w:lvlText w:val="%7."/>
      <w:lvlJc w:val="left"/>
      <w:pPr>
        <w:ind w:left="5040" w:hanging="360"/>
      </w:pPr>
    </w:lvl>
    <w:lvl w:ilvl="7" w:tplc="13234371" w:tentative="1">
      <w:start w:val="1"/>
      <w:numFmt w:val="lowerLetter"/>
      <w:lvlText w:val="%8."/>
      <w:lvlJc w:val="left"/>
      <w:pPr>
        <w:ind w:left="5760" w:hanging="360"/>
      </w:pPr>
    </w:lvl>
    <w:lvl w:ilvl="8" w:tplc="13234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5">
    <w:multiLevelType w:val="hybridMultilevel"/>
    <w:lvl w:ilvl="0" w:tplc="36256336">
      <w:start w:val="1"/>
      <w:numFmt w:val="decimal"/>
      <w:lvlText w:val="%1."/>
      <w:lvlJc w:val="left"/>
      <w:pPr>
        <w:ind w:left="720" w:hanging="360"/>
      </w:pPr>
    </w:lvl>
    <w:lvl w:ilvl="1" w:tplc="36256336" w:tentative="1">
      <w:start w:val="1"/>
      <w:numFmt w:val="lowerLetter"/>
      <w:lvlText w:val="%2."/>
      <w:lvlJc w:val="left"/>
      <w:pPr>
        <w:ind w:left="1440" w:hanging="360"/>
      </w:pPr>
    </w:lvl>
    <w:lvl w:ilvl="2" w:tplc="36256336" w:tentative="1">
      <w:start w:val="1"/>
      <w:numFmt w:val="lowerRoman"/>
      <w:lvlText w:val="%3."/>
      <w:lvlJc w:val="right"/>
      <w:pPr>
        <w:ind w:left="2160" w:hanging="180"/>
      </w:pPr>
    </w:lvl>
    <w:lvl w:ilvl="3" w:tplc="36256336" w:tentative="1">
      <w:start w:val="1"/>
      <w:numFmt w:val="decimal"/>
      <w:lvlText w:val="%4."/>
      <w:lvlJc w:val="left"/>
      <w:pPr>
        <w:ind w:left="2880" w:hanging="360"/>
      </w:pPr>
    </w:lvl>
    <w:lvl w:ilvl="4" w:tplc="36256336" w:tentative="1">
      <w:start w:val="1"/>
      <w:numFmt w:val="lowerLetter"/>
      <w:lvlText w:val="%5."/>
      <w:lvlJc w:val="left"/>
      <w:pPr>
        <w:ind w:left="3600" w:hanging="360"/>
      </w:pPr>
    </w:lvl>
    <w:lvl w:ilvl="5" w:tplc="36256336" w:tentative="1">
      <w:start w:val="1"/>
      <w:numFmt w:val="lowerRoman"/>
      <w:lvlText w:val="%6."/>
      <w:lvlJc w:val="right"/>
      <w:pPr>
        <w:ind w:left="4320" w:hanging="180"/>
      </w:pPr>
    </w:lvl>
    <w:lvl w:ilvl="6" w:tplc="36256336" w:tentative="1">
      <w:start w:val="1"/>
      <w:numFmt w:val="decimal"/>
      <w:lvlText w:val="%7."/>
      <w:lvlJc w:val="left"/>
      <w:pPr>
        <w:ind w:left="5040" w:hanging="360"/>
      </w:pPr>
    </w:lvl>
    <w:lvl w:ilvl="7" w:tplc="36256336" w:tentative="1">
      <w:start w:val="1"/>
      <w:numFmt w:val="lowerLetter"/>
      <w:lvlText w:val="%8."/>
      <w:lvlJc w:val="left"/>
      <w:pPr>
        <w:ind w:left="5760" w:hanging="360"/>
      </w:pPr>
    </w:lvl>
    <w:lvl w:ilvl="8" w:tplc="36256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4">
    <w:multiLevelType w:val="hybridMultilevel"/>
    <w:lvl w:ilvl="0" w:tplc="30793495">
      <w:start w:val="1"/>
      <w:numFmt w:val="decimal"/>
      <w:lvlText w:val="%1."/>
      <w:lvlJc w:val="left"/>
      <w:pPr>
        <w:ind w:left="720" w:hanging="360"/>
      </w:pPr>
    </w:lvl>
    <w:lvl w:ilvl="1" w:tplc="30793495" w:tentative="1">
      <w:start w:val="1"/>
      <w:numFmt w:val="lowerLetter"/>
      <w:lvlText w:val="%2."/>
      <w:lvlJc w:val="left"/>
      <w:pPr>
        <w:ind w:left="1440" w:hanging="360"/>
      </w:pPr>
    </w:lvl>
    <w:lvl w:ilvl="2" w:tplc="30793495" w:tentative="1">
      <w:start w:val="1"/>
      <w:numFmt w:val="lowerRoman"/>
      <w:lvlText w:val="%3."/>
      <w:lvlJc w:val="right"/>
      <w:pPr>
        <w:ind w:left="2160" w:hanging="180"/>
      </w:pPr>
    </w:lvl>
    <w:lvl w:ilvl="3" w:tplc="30793495" w:tentative="1">
      <w:start w:val="1"/>
      <w:numFmt w:val="decimal"/>
      <w:lvlText w:val="%4."/>
      <w:lvlJc w:val="left"/>
      <w:pPr>
        <w:ind w:left="2880" w:hanging="360"/>
      </w:pPr>
    </w:lvl>
    <w:lvl w:ilvl="4" w:tplc="30793495" w:tentative="1">
      <w:start w:val="1"/>
      <w:numFmt w:val="lowerLetter"/>
      <w:lvlText w:val="%5."/>
      <w:lvlJc w:val="left"/>
      <w:pPr>
        <w:ind w:left="3600" w:hanging="360"/>
      </w:pPr>
    </w:lvl>
    <w:lvl w:ilvl="5" w:tplc="30793495" w:tentative="1">
      <w:start w:val="1"/>
      <w:numFmt w:val="lowerRoman"/>
      <w:lvlText w:val="%6."/>
      <w:lvlJc w:val="right"/>
      <w:pPr>
        <w:ind w:left="4320" w:hanging="180"/>
      </w:pPr>
    </w:lvl>
    <w:lvl w:ilvl="6" w:tplc="30793495" w:tentative="1">
      <w:start w:val="1"/>
      <w:numFmt w:val="decimal"/>
      <w:lvlText w:val="%7."/>
      <w:lvlJc w:val="left"/>
      <w:pPr>
        <w:ind w:left="5040" w:hanging="360"/>
      </w:pPr>
    </w:lvl>
    <w:lvl w:ilvl="7" w:tplc="30793495" w:tentative="1">
      <w:start w:val="1"/>
      <w:numFmt w:val="lowerLetter"/>
      <w:lvlText w:val="%8."/>
      <w:lvlJc w:val="left"/>
      <w:pPr>
        <w:ind w:left="5760" w:hanging="360"/>
      </w:pPr>
    </w:lvl>
    <w:lvl w:ilvl="8" w:tplc="30793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3">
    <w:multiLevelType w:val="hybridMultilevel"/>
    <w:lvl w:ilvl="0" w:tplc="66428991">
      <w:start w:val="1"/>
      <w:numFmt w:val="decimal"/>
      <w:lvlText w:val="%1."/>
      <w:lvlJc w:val="left"/>
      <w:pPr>
        <w:ind w:left="720" w:hanging="360"/>
      </w:pPr>
    </w:lvl>
    <w:lvl w:ilvl="1" w:tplc="66428991" w:tentative="1">
      <w:start w:val="1"/>
      <w:numFmt w:val="lowerLetter"/>
      <w:lvlText w:val="%2."/>
      <w:lvlJc w:val="left"/>
      <w:pPr>
        <w:ind w:left="1440" w:hanging="360"/>
      </w:pPr>
    </w:lvl>
    <w:lvl w:ilvl="2" w:tplc="66428991" w:tentative="1">
      <w:start w:val="1"/>
      <w:numFmt w:val="lowerRoman"/>
      <w:lvlText w:val="%3."/>
      <w:lvlJc w:val="right"/>
      <w:pPr>
        <w:ind w:left="2160" w:hanging="180"/>
      </w:pPr>
    </w:lvl>
    <w:lvl w:ilvl="3" w:tplc="66428991" w:tentative="1">
      <w:start w:val="1"/>
      <w:numFmt w:val="decimal"/>
      <w:lvlText w:val="%4."/>
      <w:lvlJc w:val="left"/>
      <w:pPr>
        <w:ind w:left="2880" w:hanging="360"/>
      </w:pPr>
    </w:lvl>
    <w:lvl w:ilvl="4" w:tplc="66428991" w:tentative="1">
      <w:start w:val="1"/>
      <w:numFmt w:val="lowerLetter"/>
      <w:lvlText w:val="%5."/>
      <w:lvlJc w:val="left"/>
      <w:pPr>
        <w:ind w:left="3600" w:hanging="360"/>
      </w:pPr>
    </w:lvl>
    <w:lvl w:ilvl="5" w:tplc="66428991" w:tentative="1">
      <w:start w:val="1"/>
      <w:numFmt w:val="lowerRoman"/>
      <w:lvlText w:val="%6."/>
      <w:lvlJc w:val="right"/>
      <w:pPr>
        <w:ind w:left="4320" w:hanging="180"/>
      </w:pPr>
    </w:lvl>
    <w:lvl w:ilvl="6" w:tplc="66428991" w:tentative="1">
      <w:start w:val="1"/>
      <w:numFmt w:val="decimal"/>
      <w:lvlText w:val="%7."/>
      <w:lvlJc w:val="left"/>
      <w:pPr>
        <w:ind w:left="5040" w:hanging="360"/>
      </w:pPr>
    </w:lvl>
    <w:lvl w:ilvl="7" w:tplc="66428991" w:tentative="1">
      <w:start w:val="1"/>
      <w:numFmt w:val="lowerLetter"/>
      <w:lvlText w:val="%8."/>
      <w:lvlJc w:val="left"/>
      <w:pPr>
        <w:ind w:left="5760" w:hanging="360"/>
      </w:pPr>
    </w:lvl>
    <w:lvl w:ilvl="8" w:tplc="66428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2">
    <w:multiLevelType w:val="hybridMultilevel"/>
    <w:lvl w:ilvl="0" w:tplc="59233962">
      <w:start w:val="1"/>
      <w:numFmt w:val="decimal"/>
      <w:lvlText w:val="%1."/>
      <w:lvlJc w:val="left"/>
      <w:pPr>
        <w:ind w:left="720" w:hanging="360"/>
      </w:pPr>
    </w:lvl>
    <w:lvl w:ilvl="1" w:tplc="59233962" w:tentative="1">
      <w:start w:val="1"/>
      <w:numFmt w:val="lowerLetter"/>
      <w:lvlText w:val="%2."/>
      <w:lvlJc w:val="left"/>
      <w:pPr>
        <w:ind w:left="1440" w:hanging="360"/>
      </w:pPr>
    </w:lvl>
    <w:lvl w:ilvl="2" w:tplc="59233962" w:tentative="1">
      <w:start w:val="1"/>
      <w:numFmt w:val="lowerRoman"/>
      <w:lvlText w:val="%3."/>
      <w:lvlJc w:val="right"/>
      <w:pPr>
        <w:ind w:left="2160" w:hanging="180"/>
      </w:pPr>
    </w:lvl>
    <w:lvl w:ilvl="3" w:tplc="59233962" w:tentative="1">
      <w:start w:val="1"/>
      <w:numFmt w:val="decimal"/>
      <w:lvlText w:val="%4."/>
      <w:lvlJc w:val="left"/>
      <w:pPr>
        <w:ind w:left="2880" w:hanging="360"/>
      </w:pPr>
    </w:lvl>
    <w:lvl w:ilvl="4" w:tplc="59233962" w:tentative="1">
      <w:start w:val="1"/>
      <w:numFmt w:val="lowerLetter"/>
      <w:lvlText w:val="%5."/>
      <w:lvlJc w:val="left"/>
      <w:pPr>
        <w:ind w:left="3600" w:hanging="360"/>
      </w:pPr>
    </w:lvl>
    <w:lvl w:ilvl="5" w:tplc="59233962" w:tentative="1">
      <w:start w:val="1"/>
      <w:numFmt w:val="lowerRoman"/>
      <w:lvlText w:val="%6."/>
      <w:lvlJc w:val="right"/>
      <w:pPr>
        <w:ind w:left="4320" w:hanging="180"/>
      </w:pPr>
    </w:lvl>
    <w:lvl w:ilvl="6" w:tplc="59233962" w:tentative="1">
      <w:start w:val="1"/>
      <w:numFmt w:val="decimal"/>
      <w:lvlText w:val="%7."/>
      <w:lvlJc w:val="left"/>
      <w:pPr>
        <w:ind w:left="5040" w:hanging="360"/>
      </w:pPr>
    </w:lvl>
    <w:lvl w:ilvl="7" w:tplc="59233962" w:tentative="1">
      <w:start w:val="1"/>
      <w:numFmt w:val="lowerLetter"/>
      <w:lvlText w:val="%8."/>
      <w:lvlJc w:val="left"/>
      <w:pPr>
        <w:ind w:left="5760" w:hanging="360"/>
      </w:pPr>
    </w:lvl>
    <w:lvl w:ilvl="8" w:tplc="59233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1">
    <w:multiLevelType w:val="hybridMultilevel"/>
    <w:lvl w:ilvl="0" w:tplc="63549709">
      <w:start w:val="1"/>
      <w:numFmt w:val="decimal"/>
      <w:lvlText w:val="%1."/>
      <w:lvlJc w:val="left"/>
      <w:pPr>
        <w:ind w:left="720" w:hanging="360"/>
      </w:pPr>
    </w:lvl>
    <w:lvl w:ilvl="1" w:tplc="63549709" w:tentative="1">
      <w:start w:val="1"/>
      <w:numFmt w:val="lowerLetter"/>
      <w:lvlText w:val="%2."/>
      <w:lvlJc w:val="left"/>
      <w:pPr>
        <w:ind w:left="1440" w:hanging="360"/>
      </w:pPr>
    </w:lvl>
    <w:lvl w:ilvl="2" w:tplc="63549709" w:tentative="1">
      <w:start w:val="1"/>
      <w:numFmt w:val="lowerRoman"/>
      <w:lvlText w:val="%3."/>
      <w:lvlJc w:val="right"/>
      <w:pPr>
        <w:ind w:left="2160" w:hanging="180"/>
      </w:pPr>
    </w:lvl>
    <w:lvl w:ilvl="3" w:tplc="63549709" w:tentative="1">
      <w:start w:val="1"/>
      <w:numFmt w:val="decimal"/>
      <w:lvlText w:val="%4."/>
      <w:lvlJc w:val="left"/>
      <w:pPr>
        <w:ind w:left="2880" w:hanging="360"/>
      </w:pPr>
    </w:lvl>
    <w:lvl w:ilvl="4" w:tplc="63549709" w:tentative="1">
      <w:start w:val="1"/>
      <w:numFmt w:val="lowerLetter"/>
      <w:lvlText w:val="%5."/>
      <w:lvlJc w:val="left"/>
      <w:pPr>
        <w:ind w:left="3600" w:hanging="360"/>
      </w:pPr>
    </w:lvl>
    <w:lvl w:ilvl="5" w:tplc="63549709" w:tentative="1">
      <w:start w:val="1"/>
      <w:numFmt w:val="lowerRoman"/>
      <w:lvlText w:val="%6."/>
      <w:lvlJc w:val="right"/>
      <w:pPr>
        <w:ind w:left="4320" w:hanging="180"/>
      </w:pPr>
    </w:lvl>
    <w:lvl w:ilvl="6" w:tplc="63549709" w:tentative="1">
      <w:start w:val="1"/>
      <w:numFmt w:val="decimal"/>
      <w:lvlText w:val="%7."/>
      <w:lvlJc w:val="left"/>
      <w:pPr>
        <w:ind w:left="5040" w:hanging="360"/>
      </w:pPr>
    </w:lvl>
    <w:lvl w:ilvl="7" w:tplc="63549709" w:tentative="1">
      <w:start w:val="1"/>
      <w:numFmt w:val="lowerLetter"/>
      <w:lvlText w:val="%8."/>
      <w:lvlJc w:val="left"/>
      <w:pPr>
        <w:ind w:left="5760" w:hanging="360"/>
      </w:pPr>
    </w:lvl>
    <w:lvl w:ilvl="8" w:tplc="63549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0">
    <w:multiLevelType w:val="hybridMultilevel"/>
    <w:lvl w:ilvl="0" w:tplc="17029219">
      <w:start w:val="1"/>
      <w:numFmt w:val="decimal"/>
      <w:lvlText w:val="%1."/>
      <w:lvlJc w:val="left"/>
      <w:pPr>
        <w:ind w:left="720" w:hanging="360"/>
      </w:pPr>
    </w:lvl>
    <w:lvl w:ilvl="1" w:tplc="17029219" w:tentative="1">
      <w:start w:val="1"/>
      <w:numFmt w:val="lowerLetter"/>
      <w:lvlText w:val="%2."/>
      <w:lvlJc w:val="left"/>
      <w:pPr>
        <w:ind w:left="1440" w:hanging="360"/>
      </w:pPr>
    </w:lvl>
    <w:lvl w:ilvl="2" w:tplc="17029219" w:tentative="1">
      <w:start w:val="1"/>
      <w:numFmt w:val="lowerRoman"/>
      <w:lvlText w:val="%3."/>
      <w:lvlJc w:val="right"/>
      <w:pPr>
        <w:ind w:left="2160" w:hanging="180"/>
      </w:pPr>
    </w:lvl>
    <w:lvl w:ilvl="3" w:tplc="17029219" w:tentative="1">
      <w:start w:val="1"/>
      <w:numFmt w:val="decimal"/>
      <w:lvlText w:val="%4."/>
      <w:lvlJc w:val="left"/>
      <w:pPr>
        <w:ind w:left="2880" w:hanging="360"/>
      </w:pPr>
    </w:lvl>
    <w:lvl w:ilvl="4" w:tplc="17029219" w:tentative="1">
      <w:start w:val="1"/>
      <w:numFmt w:val="lowerLetter"/>
      <w:lvlText w:val="%5."/>
      <w:lvlJc w:val="left"/>
      <w:pPr>
        <w:ind w:left="3600" w:hanging="360"/>
      </w:pPr>
    </w:lvl>
    <w:lvl w:ilvl="5" w:tplc="17029219" w:tentative="1">
      <w:start w:val="1"/>
      <w:numFmt w:val="lowerRoman"/>
      <w:lvlText w:val="%6."/>
      <w:lvlJc w:val="right"/>
      <w:pPr>
        <w:ind w:left="4320" w:hanging="180"/>
      </w:pPr>
    </w:lvl>
    <w:lvl w:ilvl="6" w:tplc="17029219" w:tentative="1">
      <w:start w:val="1"/>
      <w:numFmt w:val="decimal"/>
      <w:lvlText w:val="%7."/>
      <w:lvlJc w:val="left"/>
      <w:pPr>
        <w:ind w:left="5040" w:hanging="360"/>
      </w:pPr>
    </w:lvl>
    <w:lvl w:ilvl="7" w:tplc="17029219" w:tentative="1">
      <w:start w:val="1"/>
      <w:numFmt w:val="lowerLetter"/>
      <w:lvlText w:val="%8."/>
      <w:lvlJc w:val="left"/>
      <w:pPr>
        <w:ind w:left="5760" w:hanging="360"/>
      </w:pPr>
    </w:lvl>
    <w:lvl w:ilvl="8" w:tplc="17029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9">
    <w:multiLevelType w:val="hybridMultilevel"/>
    <w:lvl w:ilvl="0" w:tplc="55222874">
      <w:start w:val="1"/>
      <w:numFmt w:val="decimal"/>
      <w:lvlText w:val="%1."/>
      <w:lvlJc w:val="left"/>
      <w:pPr>
        <w:ind w:left="720" w:hanging="360"/>
      </w:pPr>
    </w:lvl>
    <w:lvl w:ilvl="1" w:tplc="55222874" w:tentative="1">
      <w:start w:val="1"/>
      <w:numFmt w:val="lowerLetter"/>
      <w:lvlText w:val="%2."/>
      <w:lvlJc w:val="left"/>
      <w:pPr>
        <w:ind w:left="1440" w:hanging="360"/>
      </w:pPr>
    </w:lvl>
    <w:lvl w:ilvl="2" w:tplc="55222874" w:tentative="1">
      <w:start w:val="1"/>
      <w:numFmt w:val="lowerRoman"/>
      <w:lvlText w:val="%3."/>
      <w:lvlJc w:val="right"/>
      <w:pPr>
        <w:ind w:left="2160" w:hanging="180"/>
      </w:pPr>
    </w:lvl>
    <w:lvl w:ilvl="3" w:tplc="55222874" w:tentative="1">
      <w:start w:val="1"/>
      <w:numFmt w:val="decimal"/>
      <w:lvlText w:val="%4."/>
      <w:lvlJc w:val="left"/>
      <w:pPr>
        <w:ind w:left="2880" w:hanging="360"/>
      </w:pPr>
    </w:lvl>
    <w:lvl w:ilvl="4" w:tplc="55222874" w:tentative="1">
      <w:start w:val="1"/>
      <w:numFmt w:val="lowerLetter"/>
      <w:lvlText w:val="%5."/>
      <w:lvlJc w:val="left"/>
      <w:pPr>
        <w:ind w:left="3600" w:hanging="360"/>
      </w:pPr>
    </w:lvl>
    <w:lvl w:ilvl="5" w:tplc="55222874" w:tentative="1">
      <w:start w:val="1"/>
      <w:numFmt w:val="lowerRoman"/>
      <w:lvlText w:val="%6."/>
      <w:lvlJc w:val="right"/>
      <w:pPr>
        <w:ind w:left="4320" w:hanging="180"/>
      </w:pPr>
    </w:lvl>
    <w:lvl w:ilvl="6" w:tplc="55222874" w:tentative="1">
      <w:start w:val="1"/>
      <w:numFmt w:val="decimal"/>
      <w:lvlText w:val="%7."/>
      <w:lvlJc w:val="left"/>
      <w:pPr>
        <w:ind w:left="5040" w:hanging="360"/>
      </w:pPr>
    </w:lvl>
    <w:lvl w:ilvl="7" w:tplc="55222874" w:tentative="1">
      <w:start w:val="1"/>
      <w:numFmt w:val="lowerLetter"/>
      <w:lvlText w:val="%8."/>
      <w:lvlJc w:val="left"/>
      <w:pPr>
        <w:ind w:left="5760" w:hanging="360"/>
      </w:pPr>
    </w:lvl>
    <w:lvl w:ilvl="8" w:tplc="55222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8">
    <w:multiLevelType w:val="hybridMultilevel"/>
    <w:lvl w:ilvl="0" w:tplc="80468316">
      <w:start w:val="1"/>
      <w:numFmt w:val="decimal"/>
      <w:lvlText w:val="%1."/>
      <w:lvlJc w:val="left"/>
      <w:pPr>
        <w:ind w:left="720" w:hanging="360"/>
      </w:pPr>
    </w:lvl>
    <w:lvl w:ilvl="1" w:tplc="80468316" w:tentative="1">
      <w:start w:val="1"/>
      <w:numFmt w:val="lowerLetter"/>
      <w:lvlText w:val="%2."/>
      <w:lvlJc w:val="left"/>
      <w:pPr>
        <w:ind w:left="1440" w:hanging="360"/>
      </w:pPr>
    </w:lvl>
    <w:lvl w:ilvl="2" w:tplc="80468316" w:tentative="1">
      <w:start w:val="1"/>
      <w:numFmt w:val="lowerRoman"/>
      <w:lvlText w:val="%3."/>
      <w:lvlJc w:val="right"/>
      <w:pPr>
        <w:ind w:left="2160" w:hanging="180"/>
      </w:pPr>
    </w:lvl>
    <w:lvl w:ilvl="3" w:tplc="80468316" w:tentative="1">
      <w:start w:val="1"/>
      <w:numFmt w:val="decimal"/>
      <w:lvlText w:val="%4."/>
      <w:lvlJc w:val="left"/>
      <w:pPr>
        <w:ind w:left="2880" w:hanging="360"/>
      </w:pPr>
    </w:lvl>
    <w:lvl w:ilvl="4" w:tplc="80468316" w:tentative="1">
      <w:start w:val="1"/>
      <w:numFmt w:val="lowerLetter"/>
      <w:lvlText w:val="%5."/>
      <w:lvlJc w:val="left"/>
      <w:pPr>
        <w:ind w:left="3600" w:hanging="360"/>
      </w:pPr>
    </w:lvl>
    <w:lvl w:ilvl="5" w:tplc="80468316" w:tentative="1">
      <w:start w:val="1"/>
      <w:numFmt w:val="lowerRoman"/>
      <w:lvlText w:val="%6."/>
      <w:lvlJc w:val="right"/>
      <w:pPr>
        <w:ind w:left="4320" w:hanging="180"/>
      </w:pPr>
    </w:lvl>
    <w:lvl w:ilvl="6" w:tplc="80468316" w:tentative="1">
      <w:start w:val="1"/>
      <w:numFmt w:val="decimal"/>
      <w:lvlText w:val="%7."/>
      <w:lvlJc w:val="left"/>
      <w:pPr>
        <w:ind w:left="5040" w:hanging="360"/>
      </w:pPr>
    </w:lvl>
    <w:lvl w:ilvl="7" w:tplc="80468316" w:tentative="1">
      <w:start w:val="1"/>
      <w:numFmt w:val="lowerLetter"/>
      <w:lvlText w:val="%8."/>
      <w:lvlJc w:val="left"/>
      <w:pPr>
        <w:ind w:left="5760" w:hanging="360"/>
      </w:pPr>
    </w:lvl>
    <w:lvl w:ilvl="8" w:tplc="80468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7">
    <w:multiLevelType w:val="hybridMultilevel"/>
    <w:lvl w:ilvl="0" w:tplc="81184227">
      <w:start w:val="1"/>
      <w:numFmt w:val="decimal"/>
      <w:lvlText w:val="%1."/>
      <w:lvlJc w:val="left"/>
      <w:pPr>
        <w:ind w:left="720" w:hanging="360"/>
      </w:pPr>
    </w:lvl>
    <w:lvl w:ilvl="1" w:tplc="81184227" w:tentative="1">
      <w:start w:val="1"/>
      <w:numFmt w:val="lowerLetter"/>
      <w:lvlText w:val="%2."/>
      <w:lvlJc w:val="left"/>
      <w:pPr>
        <w:ind w:left="1440" w:hanging="360"/>
      </w:pPr>
    </w:lvl>
    <w:lvl w:ilvl="2" w:tplc="81184227" w:tentative="1">
      <w:start w:val="1"/>
      <w:numFmt w:val="lowerRoman"/>
      <w:lvlText w:val="%3."/>
      <w:lvlJc w:val="right"/>
      <w:pPr>
        <w:ind w:left="2160" w:hanging="180"/>
      </w:pPr>
    </w:lvl>
    <w:lvl w:ilvl="3" w:tplc="81184227" w:tentative="1">
      <w:start w:val="1"/>
      <w:numFmt w:val="decimal"/>
      <w:lvlText w:val="%4."/>
      <w:lvlJc w:val="left"/>
      <w:pPr>
        <w:ind w:left="2880" w:hanging="360"/>
      </w:pPr>
    </w:lvl>
    <w:lvl w:ilvl="4" w:tplc="81184227" w:tentative="1">
      <w:start w:val="1"/>
      <w:numFmt w:val="lowerLetter"/>
      <w:lvlText w:val="%5."/>
      <w:lvlJc w:val="left"/>
      <w:pPr>
        <w:ind w:left="3600" w:hanging="360"/>
      </w:pPr>
    </w:lvl>
    <w:lvl w:ilvl="5" w:tplc="81184227" w:tentative="1">
      <w:start w:val="1"/>
      <w:numFmt w:val="lowerRoman"/>
      <w:lvlText w:val="%6."/>
      <w:lvlJc w:val="right"/>
      <w:pPr>
        <w:ind w:left="4320" w:hanging="180"/>
      </w:pPr>
    </w:lvl>
    <w:lvl w:ilvl="6" w:tplc="81184227" w:tentative="1">
      <w:start w:val="1"/>
      <w:numFmt w:val="decimal"/>
      <w:lvlText w:val="%7."/>
      <w:lvlJc w:val="left"/>
      <w:pPr>
        <w:ind w:left="5040" w:hanging="360"/>
      </w:pPr>
    </w:lvl>
    <w:lvl w:ilvl="7" w:tplc="81184227" w:tentative="1">
      <w:start w:val="1"/>
      <w:numFmt w:val="lowerLetter"/>
      <w:lvlText w:val="%8."/>
      <w:lvlJc w:val="left"/>
      <w:pPr>
        <w:ind w:left="5760" w:hanging="360"/>
      </w:pPr>
    </w:lvl>
    <w:lvl w:ilvl="8" w:tplc="81184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6">
    <w:multiLevelType w:val="hybridMultilevel"/>
    <w:lvl w:ilvl="0" w:tplc="54324841">
      <w:start w:val="1"/>
      <w:numFmt w:val="decimal"/>
      <w:lvlText w:val="%1."/>
      <w:lvlJc w:val="left"/>
      <w:pPr>
        <w:ind w:left="720" w:hanging="360"/>
      </w:pPr>
    </w:lvl>
    <w:lvl w:ilvl="1" w:tplc="54324841" w:tentative="1">
      <w:start w:val="1"/>
      <w:numFmt w:val="lowerLetter"/>
      <w:lvlText w:val="%2."/>
      <w:lvlJc w:val="left"/>
      <w:pPr>
        <w:ind w:left="1440" w:hanging="360"/>
      </w:pPr>
    </w:lvl>
    <w:lvl w:ilvl="2" w:tplc="54324841" w:tentative="1">
      <w:start w:val="1"/>
      <w:numFmt w:val="lowerRoman"/>
      <w:lvlText w:val="%3."/>
      <w:lvlJc w:val="right"/>
      <w:pPr>
        <w:ind w:left="2160" w:hanging="180"/>
      </w:pPr>
    </w:lvl>
    <w:lvl w:ilvl="3" w:tplc="54324841" w:tentative="1">
      <w:start w:val="1"/>
      <w:numFmt w:val="decimal"/>
      <w:lvlText w:val="%4."/>
      <w:lvlJc w:val="left"/>
      <w:pPr>
        <w:ind w:left="2880" w:hanging="360"/>
      </w:pPr>
    </w:lvl>
    <w:lvl w:ilvl="4" w:tplc="54324841" w:tentative="1">
      <w:start w:val="1"/>
      <w:numFmt w:val="lowerLetter"/>
      <w:lvlText w:val="%5."/>
      <w:lvlJc w:val="left"/>
      <w:pPr>
        <w:ind w:left="3600" w:hanging="360"/>
      </w:pPr>
    </w:lvl>
    <w:lvl w:ilvl="5" w:tplc="54324841" w:tentative="1">
      <w:start w:val="1"/>
      <w:numFmt w:val="lowerRoman"/>
      <w:lvlText w:val="%6."/>
      <w:lvlJc w:val="right"/>
      <w:pPr>
        <w:ind w:left="4320" w:hanging="180"/>
      </w:pPr>
    </w:lvl>
    <w:lvl w:ilvl="6" w:tplc="54324841" w:tentative="1">
      <w:start w:val="1"/>
      <w:numFmt w:val="decimal"/>
      <w:lvlText w:val="%7."/>
      <w:lvlJc w:val="left"/>
      <w:pPr>
        <w:ind w:left="5040" w:hanging="360"/>
      </w:pPr>
    </w:lvl>
    <w:lvl w:ilvl="7" w:tplc="54324841" w:tentative="1">
      <w:start w:val="1"/>
      <w:numFmt w:val="lowerLetter"/>
      <w:lvlText w:val="%8."/>
      <w:lvlJc w:val="left"/>
      <w:pPr>
        <w:ind w:left="5760" w:hanging="360"/>
      </w:pPr>
    </w:lvl>
    <w:lvl w:ilvl="8" w:tplc="54324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5">
    <w:multiLevelType w:val="hybridMultilevel"/>
    <w:lvl w:ilvl="0" w:tplc="69247782">
      <w:start w:val="1"/>
      <w:numFmt w:val="decimal"/>
      <w:lvlText w:val="%1."/>
      <w:lvlJc w:val="left"/>
      <w:pPr>
        <w:ind w:left="720" w:hanging="360"/>
      </w:pPr>
    </w:lvl>
    <w:lvl w:ilvl="1" w:tplc="69247782" w:tentative="1">
      <w:start w:val="1"/>
      <w:numFmt w:val="lowerLetter"/>
      <w:lvlText w:val="%2."/>
      <w:lvlJc w:val="left"/>
      <w:pPr>
        <w:ind w:left="1440" w:hanging="360"/>
      </w:pPr>
    </w:lvl>
    <w:lvl w:ilvl="2" w:tplc="69247782" w:tentative="1">
      <w:start w:val="1"/>
      <w:numFmt w:val="lowerRoman"/>
      <w:lvlText w:val="%3."/>
      <w:lvlJc w:val="right"/>
      <w:pPr>
        <w:ind w:left="2160" w:hanging="180"/>
      </w:pPr>
    </w:lvl>
    <w:lvl w:ilvl="3" w:tplc="69247782" w:tentative="1">
      <w:start w:val="1"/>
      <w:numFmt w:val="decimal"/>
      <w:lvlText w:val="%4."/>
      <w:lvlJc w:val="left"/>
      <w:pPr>
        <w:ind w:left="2880" w:hanging="360"/>
      </w:pPr>
    </w:lvl>
    <w:lvl w:ilvl="4" w:tplc="69247782" w:tentative="1">
      <w:start w:val="1"/>
      <w:numFmt w:val="lowerLetter"/>
      <w:lvlText w:val="%5."/>
      <w:lvlJc w:val="left"/>
      <w:pPr>
        <w:ind w:left="3600" w:hanging="360"/>
      </w:pPr>
    </w:lvl>
    <w:lvl w:ilvl="5" w:tplc="69247782" w:tentative="1">
      <w:start w:val="1"/>
      <w:numFmt w:val="lowerRoman"/>
      <w:lvlText w:val="%6."/>
      <w:lvlJc w:val="right"/>
      <w:pPr>
        <w:ind w:left="4320" w:hanging="180"/>
      </w:pPr>
    </w:lvl>
    <w:lvl w:ilvl="6" w:tplc="69247782" w:tentative="1">
      <w:start w:val="1"/>
      <w:numFmt w:val="decimal"/>
      <w:lvlText w:val="%7."/>
      <w:lvlJc w:val="left"/>
      <w:pPr>
        <w:ind w:left="5040" w:hanging="360"/>
      </w:pPr>
    </w:lvl>
    <w:lvl w:ilvl="7" w:tplc="69247782" w:tentative="1">
      <w:start w:val="1"/>
      <w:numFmt w:val="lowerLetter"/>
      <w:lvlText w:val="%8."/>
      <w:lvlJc w:val="left"/>
      <w:pPr>
        <w:ind w:left="5760" w:hanging="360"/>
      </w:pPr>
    </w:lvl>
    <w:lvl w:ilvl="8" w:tplc="69247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4">
    <w:multiLevelType w:val="hybridMultilevel"/>
    <w:lvl w:ilvl="0" w:tplc="68126712">
      <w:start w:val="1"/>
      <w:numFmt w:val="decimal"/>
      <w:lvlText w:val="%1."/>
      <w:lvlJc w:val="left"/>
      <w:pPr>
        <w:ind w:left="720" w:hanging="360"/>
      </w:pPr>
    </w:lvl>
    <w:lvl w:ilvl="1" w:tplc="68126712" w:tentative="1">
      <w:start w:val="1"/>
      <w:numFmt w:val="lowerLetter"/>
      <w:lvlText w:val="%2."/>
      <w:lvlJc w:val="left"/>
      <w:pPr>
        <w:ind w:left="1440" w:hanging="360"/>
      </w:pPr>
    </w:lvl>
    <w:lvl w:ilvl="2" w:tplc="68126712" w:tentative="1">
      <w:start w:val="1"/>
      <w:numFmt w:val="lowerRoman"/>
      <w:lvlText w:val="%3."/>
      <w:lvlJc w:val="right"/>
      <w:pPr>
        <w:ind w:left="2160" w:hanging="180"/>
      </w:pPr>
    </w:lvl>
    <w:lvl w:ilvl="3" w:tplc="68126712" w:tentative="1">
      <w:start w:val="1"/>
      <w:numFmt w:val="decimal"/>
      <w:lvlText w:val="%4."/>
      <w:lvlJc w:val="left"/>
      <w:pPr>
        <w:ind w:left="2880" w:hanging="360"/>
      </w:pPr>
    </w:lvl>
    <w:lvl w:ilvl="4" w:tplc="68126712" w:tentative="1">
      <w:start w:val="1"/>
      <w:numFmt w:val="lowerLetter"/>
      <w:lvlText w:val="%5."/>
      <w:lvlJc w:val="left"/>
      <w:pPr>
        <w:ind w:left="3600" w:hanging="360"/>
      </w:pPr>
    </w:lvl>
    <w:lvl w:ilvl="5" w:tplc="68126712" w:tentative="1">
      <w:start w:val="1"/>
      <w:numFmt w:val="lowerRoman"/>
      <w:lvlText w:val="%6."/>
      <w:lvlJc w:val="right"/>
      <w:pPr>
        <w:ind w:left="4320" w:hanging="180"/>
      </w:pPr>
    </w:lvl>
    <w:lvl w:ilvl="6" w:tplc="68126712" w:tentative="1">
      <w:start w:val="1"/>
      <w:numFmt w:val="decimal"/>
      <w:lvlText w:val="%7."/>
      <w:lvlJc w:val="left"/>
      <w:pPr>
        <w:ind w:left="5040" w:hanging="360"/>
      </w:pPr>
    </w:lvl>
    <w:lvl w:ilvl="7" w:tplc="68126712" w:tentative="1">
      <w:start w:val="1"/>
      <w:numFmt w:val="lowerLetter"/>
      <w:lvlText w:val="%8."/>
      <w:lvlJc w:val="left"/>
      <w:pPr>
        <w:ind w:left="5760" w:hanging="360"/>
      </w:pPr>
    </w:lvl>
    <w:lvl w:ilvl="8" w:tplc="68126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3">
    <w:multiLevelType w:val="hybridMultilevel"/>
    <w:lvl w:ilvl="0" w:tplc="69324684">
      <w:start w:val="1"/>
      <w:numFmt w:val="decimal"/>
      <w:lvlText w:val="%1."/>
      <w:lvlJc w:val="left"/>
      <w:pPr>
        <w:ind w:left="720" w:hanging="360"/>
      </w:pPr>
    </w:lvl>
    <w:lvl w:ilvl="1" w:tplc="69324684" w:tentative="1">
      <w:start w:val="1"/>
      <w:numFmt w:val="lowerLetter"/>
      <w:lvlText w:val="%2."/>
      <w:lvlJc w:val="left"/>
      <w:pPr>
        <w:ind w:left="1440" w:hanging="360"/>
      </w:pPr>
    </w:lvl>
    <w:lvl w:ilvl="2" w:tplc="69324684" w:tentative="1">
      <w:start w:val="1"/>
      <w:numFmt w:val="lowerRoman"/>
      <w:lvlText w:val="%3."/>
      <w:lvlJc w:val="right"/>
      <w:pPr>
        <w:ind w:left="2160" w:hanging="180"/>
      </w:pPr>
    </w:lvl>
    <w:lvl w:ilvl="3" w:tplc="69324684" w:tentative="1">
      <w:start w:val="1"/>
      <w:numFmt w:val="decimal"/>
      <w:lvlText w:val="%4."/>
      <w:lvlJc w:val="left"/>
      <w:pPr>
        <w:ind w:left="2880" w:hanging="360"/>
      </w:pPr>
    </w:lvl>
    <w:lvl w:ilvl="4" w:tplc="69324684" w:tentative="1">
      <w:start w:val="1"/>
      <w:numFmt w:val="lowerLetter"/>
      <w:lvlText w:val="%5."/>
      <w:lvlJc w:val="left"/>
      <w:pPr>
        <w:ind w:left="3600" w:hanging="360"/>
      </w:pPr>
    </w:lvl>
    <w:lvl w:ilvl="5" w:tplc="69324684" w:tentative="1">
      <w:start w:val="1"/>
      <w:numFmt w:val="lowerRoman"/>
      <w:lvlText w:val="%6."/>
      <w:lvlJc w:val="right"/>
      <w:pPr>
        <w:ind w:left="4320" w:hanging="180"/>
      </w:pPr>
    </w:lvl>
    <w:lvl w:ilvl="6" w:tplc="69324684" w:tentative="1">
      <w:start w:val="1"/>
      <w:numFmt w:val="decimal"/>
      <w:lvlText w:val="%7."/>
      <w:lvlJc w:val="left"/>
      <w:pPr>
        <w:ind w:left="5040" w:hanging="360"/>
      </w:pPr>
    </w:lvl>
    <w:lvl w:ilvl="7" w:tplc="69324684" w:tentative="1">
      <w:start w:val="1"/>
      <w:numFmt w:val="lowerLetter"/>
      <w:lvlText w:val="%8."/>
      <w:lvlJc w:val="left"/>
      <w:pPr>
        <w:ind w:left="5760" w:hanging="360"/>
      </w:pPr>
    </w:lvl>
    <w:lvl w:ilvl="8" w:tplc="69324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2">
    <w:multiLevelType w:val="hybridMultilevel"/>
    <w:lvl w:ilvl="0" w:tplc="64554023">
      <w:start w:val="1"/>
      <w:numFmt w:val="decimal"/>
      <w:lvlText w:val="%1."/>
      <w:lvlJc w:val="left"/>
      <w:pPr>
        <w:ind w:left="720" w:hanging="360"/>
      </w:pPr>
    </w:lvl>
    <w:lvl w:ilvl="1" w:tplc="64554023" w:tentative="1">
      <w:start w:val="1"/>
      <w:numFmt w:val="lowerLetter"/>
      <w:lvlText w:val="%2."/>
      <w:lvlJc w:val="left"/>
      <w:pPr>
        <w:ind w:left="1440" w:hanging="360"/>
      </w:pPr>
    </w:lvl>
    <w:lvl w:ilvl="2" w:tplc="64554023" w:tentative="1">
      <w:start w:val="1"/>
      <w:numFmt w:val="lowerRoman"/>
      <w:lvlText w:val="%3."/>
      <w:lvlJc w:val="right"/>
      <w:pPr>
        <w:ind w:left="2160" w:hanging="180"/>
      </w:pPr>
    </w:lvl>
    <w:lvl w:ilvl="3" w:tplc="64554023" w:tentative="1">
      <w:start w:val="1"/>
      <w:numFmt w:val="decimal"/>
      <w:lvlText w:val="%4."/>
      <w:lvlJc w:val="left"/>
      <w:pPr>
        <w:ind w:left="2880" w:hanging="360"/>
      </w:pPr>
    </w:lvl>
    <w:lvl w:ilvl="4" w:tplc="64554023" w:tentative="1">
      <w:start w:val="1"/>
      <w:numFmt w:val="lowerLetter"/>
      <w:lvlText w:val="%5."/>
      <w:lvlJc w:val="left"/>
      <w:pPr>
        <w:ind w:left="3600" w:hanging="360"/>
      </w:pPr>
    </w:lvl>
    <w:lvl w:ilvl="5" w:tplc="64554023" w:tentative="1">
      <w:start w:val="1"/>
      <w:numFmt w:val="lowerRoman"/>
      <w:lvlText w:val="%6."/>
      <w:lvlJc w:val="right"/>
      <w:pPr>
        <w:ind w:left="4320" w:hanging="180"/>
      </w:pPr>
    </w:lvl>
    <w:lvl w:ilvl="6" w:tplc="64554023" w:tentative="1">
      <w:start w:val="1"/>
      <w:numFmt w:val="decimal"/>
      <w:lvlText w:val="%7."/>
      <w:lvlJc w:val="left"/>
      <w:pPr>
        <w:ind w:left="5040" w:hanging="360"/>
      </w:pPr>
    </w:lvl>
    <w:lvl w:ilvl="7" w:tplc="64554023" w:tentative="1">
      <w:start w:val="1"/>
      <w:numFmt w:val="lowerLetter"/>
      <w:lvlText w:val="%8."/>
      <w:lvlJc w:val="left"/>
      <w:pPr>
        <w:ind w:left="5760" w:hanging="360"/>
      </w:pPr>
    </w:lvl>
    <w:lvl w:ilvl="8" w:tplc="64554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1">
    <w:multiLevelType w:val="hybridMultilevel"/>
    <w:lvl w:ilvl="0" w:tplc="94023581">
      <w:start w:val="1"/>
      <w:numFmt w:val="decimal"/>
      <w:lvlText w:val="%1."/>
      <w:lvlJc w:val="left"/>
      <w:pPr>
        <w:ind w:left="720" w:hanging="360"/>
      </w:pPr>
    </w:lvl>
    <w:lvl w:ilvl="1" w:tplc="94023581" w:tentative="1">
      <w:start w:val="1"/>
      <w:numFmt w:val="lowerLetter"/>
      <w:lvlText w:val="%2."/>
      <w:lvlJc w:val="left"/>
      <w:pPr>
        <w:ind w:left="1440" w:hanging="360"/>
      </w:pPr>
    </w:lvl>
    <w:lvl w:ilvl="2" w:tplc="94023581" w:tentative="1">
      <w:start w:val="1"/>
      <w:numFmt w:val="lowerRoman"/>
      <w:lvlText w:val="%3."/>
      <w:lvlJc w:val="right"/>
      <w:pPr>
        <w:ind w:left="2160" w:hanging="180"/>
      </w:pPr>
    </w:lvl>
    <w:lvl w:ilvl="3" w:tplc="94023581" w:tentative="1">
      <w:start w:val="1"/>
      <w:numFmt w:val="decimal"/>
      <w:lvlText w:val="%4."/>
      <w:lvlJc w:val="left"/>
      <w:pPr>
        <w:ind w:left="2880" w:hanging="360"/>
      </w:pPr>
    </w:lvl>
    <w:lvl w:ilvl="4" w:tplc="94023581" w:tentative="1">
      <w:start w:val="1"/>
      <w:numFmt w:val="lowerLetter"/>
      <w:lvlText w:val="%5."/>
      <w:lvlJc w:val="left"/>
      <w:pPr>
        <w:ind w:left="3600" w:hanging="360"/>
      </w:pPr>
    </w:lvl>
    <w:lvl w:ilvl="5" w:tplc="94023581" w:tentative="1">
      <w:start w:val="1"/>
      <w:numFmt w:val="lowerRoman"/>
      <w:lvlText w:val="%6."/>
      <w:lvlJc w:val="right"/>
      <w:pPr>
        <w:ind w:left="4320" w:hanging="180"/>
      </w:pPr>
    </w:lvl>
    <w:lvl w:ilvl="6" w:tplc="94023581" w:tentative="1">
      <w:start w:val="1"/>
      <w:numFmt w:val="decimal"/>
      <w:lvlText w:val="%7."/>
      <w:lvlJc w:val="left"/>
      <w:pPr>
        <w:ind w:left="5040" w:hanging="360"/>
      </w:pPr>
    </w:lvl>
    <w:lvl w:ilvl="7" w:tplc="94023581" w:tentative="1">
      <w:start w:val="1"/>
      <w:numFmt w:val="lowerLetter"/>
      <w:lvlText w:val="%8."/>
      <w:lvlJc w:val="left"/>
      <w:pPr>
        <w:ind w:left="5760" w:hanging="360"/>
      </w:pPr>
    </w:lvl>
    <w:lvl w:ilvl="8" w:tplc="94023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0">
    <w:multiLevelType w:val="hybridMultilevel"/>
    <w:lvl w:ilvl="0" w:tplc="12631517">
      <w:start w:val="1"/>
      <w:numFmt w:val="decimal"/>
      <w:lvlText w:val="%1."/>
      <w:lvlJc w:val="left"/>
      <w:pPr>
        <w:ind w:left="720" w:hanging="360"/>
      </w:pPr>
    </w:lvl>
    <w:lvl w:ilvl="1" w:tplc="12631517" w:tentative="1">
      <w:start w:val="1"/>
      <w:numFmt w:val="lowerLetter"/>
      <w:lvlText w:val="%2."/>
      <w:lvlJc w:val="left"/>
      <w:pPr>
        <w:ind w:left="1440" w:hanging="360"/>
      </w:pPr>
    </w:lvl>
    <w:lvl w:ilvl="2" w:tplc="12631517" w:tentative="1">
      <w:start w:val="1"/>
      <w:numFmt w:val="lowerRoman"/>
      <w:lvlText w:val="%3."/>
      <w:lvlJc w:val="right"/>
      <w:pPr>
        <w:ind w:left="2160" w:hanging="180"/>
      </w:pPr>
    </w:lvl>
    <w:lvl w:ilvl="3" w:tplc="12631517" w:tentative="1">
      <w:start w:val="1"/>
      <w:numFmt w:val="decimal"/>
      <w:lvlText w:val="%4."/>
      <w:lvlJc w:val="left"/>
      <w:pPr>
        <w:ind w:left="2880" w:hanging="360"/>
      </w:pPr>
    </w:lvl>
    <w:lvl w:ilvl="4" w:tplc="12631517" w:tentative="1">
      <w:start w:val="1"/>
      <w:numFmt w:val="lowerLetter"/>
      <w:lvlText w:val="%5."/>
      <w:lvlJc w:val="left"/>
      <w:pPr>
        <w:ind w:left="3600" w:hanging="360"/>
      </w:pPr>
    </w:lvl>
    <w:lvl w:ilvl="5" w:tplc="12631517" w:tentative="1">
      <w:start w:val="1"/>
      <w:numFmt w:val="lowerRoman"/>
      <w:lvlText w:val="%6."/>
      <w:lvlJc w:val="right"/>
      <w:pPr>
        <w:ind w:left="4320" w:hanging="180"/>
      </w:pPr>
    </w:lvl>
    <w:lvl w:ilvl="6" w:tplc="12631517" w:tentative="1">
      <w:start w:val="1"/>
      <w:numFmt w:val="decimal"/>
      <w:lvlText w:val="%7."/>
      <w:lvlJc w:val="left"/>
      <w:pPr>
        <w:ind w:left="5040" w:hanging="360"/>
      </w:pPr>
    </w:lvl>
    <w:lvl w:ilvl="7" w:tplc="12631517" w:tentative="1">
      <w:start w:val="1"/>
      <w:numFmt w:val="lowerLetter"/>
      <w:lvlText w:val="%8."/>
      <w:lvlJc w:val="left"/>
      <w:pPr>
        <w:ind w:left="5760" w:hanging="360"/>
      </w:pPr>
    </w:lvl>
    <w:lvl w:ilvl="8" w:tplc="12631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9">
    <w:multiLevelType w:val="hybridMultilevel"/>
    <w:lvl w:ilvl="0" w:tplc="34883115">
      <w:start w:val="1"/>
      <w:numFmt w:val="decimal"/>
      <w:lvlText w:val="%1."/>
      <w:lvlJc w:val="left"/>
      <w:pPr>
        <w:ind w:left="720" w:hanging="360"/>
      </w:pPr>
    </w:lvl>
    <w:lvl w:ilvl="1" w:tplc="34883115" w:tentative="1">
      <w:start w:val="1"/>
      <w:numFmt w:val="lowerLetter"/>
      <w:lvlText w:val="%2."/>
      <w:lvlJc w:val="left"/>
      <w:pPr>
        <w:ind w:left="1440" w:hanging="360"/>
      </w:pPr>
    </w:lvl>
    <w:lvl w:ilvl="2" w:tplc="34883115" w:tentative="1">
      <w:start w:val="1"/>
      <w:numFmt w:val="lowerRoman"/>
      <w:lvlText w:val="%3."/>
      <w:lvlJc w:val="right"/>
      <w:pPr>
        <w:ind w:left="2160" w:hanging="180"/>
      </w:pPr>
    </w:lvl>
    <w:lvl w:ilvl="3" w:tplc="34883115" w:tentative="1">
      <w:start w:val="1"/>
      <w:numFmt w:val="decimal"/>
      <w:lvlText w:val="%4."/>
      <w:lvlJc w:val="left"/>
      <w:pPr>
        <w:ind w:left="2880" w:hanging="360"/>
      </w:pPr>
    </w:lvl>
    <w:lvl w:ilvl="4" w:tplc="34883115" w:tentative="1">
      <w:start w:val="1"/>
      <w:numFmt w:val="lowerLetter"/>
      <w:lvlText w:val="%5."/>
      <w:lvlJc w:val="left"/>
      <w:pPr>
        <w:ind w:left="3600" w:hanging="360"/>
      </w:pPr>
    </w:lvl>
    <w:lvl w:ilvl="5" w:tplc="34883115" w:tentative="1">
      <w:start w:val="1"/>
      <w:numFmt w:val="lowerRoman"/>
      <w:lvlText w:val="%6."/>
      <w:lvlJc w:val="right"/>
      <w:pPr>
        <w:ind w:left="4320" w:hanging="180"/>
      </w:pPr>
    </w:lvl>
    <w:lvl w:ilvl="6" w:tplc="34883115" w:tentative="1">
      <w:start w:val="1"/>
      <w:numFmt w:val="decimal"/>
      <w:lvlText w:val="%7."/>
      <w:lvlJc w:val="left"/>
      <w:pPr>
        <w:ind w:left="5040" w:hanging="360"/>
      </w:pPr>
    </w:lvl>
    <w:lvl w:ilvl="7" w:tplc="34883115" w:tentative="1">
      <w:start w:val="1"/>
      <w:numFmt w:val="lowerLetter"/>
      <w:lvlText w:val="%8."/>
      <w:lvlJc w:val="left"/>
      <w:pPr>
        <w:ind w:left="5760" w:hanging="360"/>
      </w:pPr>
    </w:lvl>
    <w:lvl w:ilvl="8" w:tplc="34883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8">
    <w:multiLevelType w:val="hybridMultilevel"/>
    <w:lvl w:ilvl="0" w:tplc="73060890">
      <w:start w:val="1"/>
      <w:numFmt w:val="decimal"/>
      <w:lvlText w:val="%1."/>
      <w:lvlJc w:val="left"/>
      <w:pPr>
        <w:ind w:left="720" w:hanging="360"/>
      </w:pPr>
    </w:lvl>
    <w:lvl w:ilvl="1" w:tplc="73060890" w:tentative="1">
      <w:start w:val="1"/>
      <w:numFmt w:val="lowerLetter"/>
      <w:lvlText w:val="%2."/>
      <w:lvlJc w:val="left"/>
      <w:pPr>
        <w:ind w:left="1440" w:hanging="360"/>
      </w:pPr>
    </w:lvl>
    <w:lvl w:ilvl="2" w:tplc="73060890" w:tentative="1">
      <w:start w:val="1"/>
      <w:numFmt w:val="lowerRoman"/>
      <w:lvlText w:val="%3."/>
      <w:lvlJc w:val="right"/>
      <w:pPr>
        <w:ind w:left="2160" w:hanging="180"/>
      </w:pPr>
    </w:lvl>
    <w:lvl w:ilvl="3" w:tplc="73060890" w:tentative="1">
      <w:start w:val="1"/>
      <w:numFmt w:val="decimal"/>
      <w:lvlText w:val="%4."/>
      <w:lvlJc w:val="left"/>
      <w:pPr>
        <w:ind w:left="2880" w:hanging="360"/>
      </w:pPr>
    </w:lvl>
    <w:lvl w:ilvl="4" w:tplc="73060890" w:tentative="1">
      <w:start w:val="1"/>
      <w:numFmt w:val="lowerLetter"/>
      <w:lvlText w:val="%5."/>
      <w:lvlJc w:val="left"/>
      <w:pPr>
        <w:ind w:left="3600" w:hanging="360"/>
      </w:pPr>
    </w:lvl>
    <w:lvl w:ilvl="5" w:tplc="73060890" w:tentative="1">
      <w:start w:val="1"/>
      <w:numFmt w:val="lowerRoman"/>
      <w:lvlText w:val="%6."/>
      <w:lvlJc w:val="right"/>
      <w:pPr>
        <w:ind w:left="4320" w:hanging="180"/>
      </w:pPr>
    </w:lvl>
    <w:lvl w:ilvl="6" w:tplc="73060890" w:tentative="1">
      <w:start w:val="1"/>
      <w:numFmt w:val="decimal"/>
      <w:lvlText w:val="%7."/>
      <w:lvlJc w:val="left"/>
      <w:pPr>
        <w:ind w:left="5040" w:hanging="360"/>
      </w:pPr>
    </w:lvl>
    <w:lvl w:ilvl="7" w:tplc="73060890" w:tentative="1">
      <w:start w:val="1"/>
      <w:numFmt w:val="lowerLetter"/>
      <w:lvlText w:val="%8."/>
      <w:lvlJc w:val="left"/>
      <w:pPr>
        <w:ind w:left="5760" w:hanging="360"/>
      </w:pPr>
    </w:lvl>
    <w:lvl w:ilvl="8" w:tplc="73060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7">
    <w:multiLevelType w:val="hybridMultilevel"/>
    <w:lvl w:ilvl="0" w:tplc="411725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8697">
    <w:abstractNumId w:val="28697"/>
  </w:num>
  <w:num w:numId="28698">
    <w:abstractNumId w:val="28698"/>
  </w:num>
  <w:num w:numId="28699">
    <w:abstractNumId w:val="28699"/>
  </w:num>
  <w:num w:numId="28700">
    <w:abstractNumId w:val="28700"/>
  </w:num>
  <w:num w:numId="28701">
    <w:abstractNumId w:val="28701"/>
  </w:num>
  <w:num w:numId="28702">
    <w:abstractNumId w:val="28702"/>
  </w:num>
  <w:num w:numId="28703">
    <w:abstractNumId w:val="28703"/>
  </w:num>
  <w:num w:numId="28704">
    <w:abstractNumId w:val="28704"/>
  </w:num>
  <w:num w:numId="28705">
    <w:abstractNumId w:val="28705"/>
  </w:num>
  <w:num w:numId="28706">
    <w:abstractNumId w:val="28706"/>
  </w:num>
  <w:num w:numId="28707">
    <w:abstractNumId w:val="28707"/>
  </w:num>
  <w:num w:numId="28708">
    <w:abstractNumId w:val="28708"/>
  </w:num>
  <w:num w:numId="28709">
    <w:abstractNumId w:val="28709"/>
  </w:num>
  <w:num w:numId="28710">
    <w:abstractNumId w:val="28710"/>
  </w:num>
  <w:num w:numId="28711">
    <w:abstractNumId w:val="28711"/>
  </w:num>
  <w:num w:numId="28712">
    <w:abstractNumId w:val="28712"/>
  </w:num>
  <w:num w:numId="28713">
    <w:abstractNumId w:val="28713"/>
  </w:num>
  <w:num w:numId="28714">
    <w:abstractNumId w:val="28714"/>
  </w:num>
  <w:num w:numId="28715">
    <w:abstractNumId w:val="28715"/>
  </w:num>
  <w:num w:numId="28716">
    <w:abstractNumId w:val="28716"/>
  </w:num>
  <w:num w:numId="28717">
    <w:abstractNumId w:val="28717"/>
  </w:num>
  <w:num w:numId="28718">
    <w:abstractNumId w:val="28718"/>
  </w:num>
  <w:num w:numId="28719">
    <w:abstractNumId w:val="28719"/>
  </w:num>
  <w:num w:numId="28720">
    <w:abstractNumId w:val="28720"/>
  </w:num>
  <w:num w:numId="28721">
    <w:abstractNumId w:val="28721"/>
  </w:num>
  <w:num w:numId="28722">
    <w:abstractNumId w:val="28722"/>
  </w:num>
  <w:num w:numId="28723">
    <w:abstractNumId w:val="28723"/>
  </w:num>
  <w:num w:numId="28724">
    <w:abstractNumId w:val="28724"/>
  </w:num>
  <w:num w:numId="28725">
    <w:abstractNumId w:val="28725"/>
  </w:num>
  <w:num w:numId="28726">
    <w:abstractNumId w:val="28726"/>
  </w:num>
  <w:num w:numId="28727">
    <w:abstractNumId w:val="28727"/>
  </w:num>
  <w:num w:numId="28728">
    <w:abstractNumId w:val="28728"/>
  </w:num>
  <w:num w:numId="28729">
    <w:abstractNumId w:val="28729"/>
  </w:num>
  <w:num w:numId="28730">
    <w:abstractNumId w:val="28730"/>
  </w:num>
  <w:num w:numId="28731">
    <w:abstractNumId w:val="28731"/>
  </w:num>
  <w:num w:numId="28732">
    <w:abstractNumId w:val="28732"/>
  </w:num>
  <w:num w:numId="28733">
    <w:abstractNumId w:val="28733"/>
  </w:num>
  <w:num w:numId="28734">
    <w:abstractNumId w:val="28734"/>
  </w:num>
  <w:num w:numId="28735">
    <w:abstractNumId w:val="28735"/>
  </w:num>
  <w:num w:numId="28736">
    <w:abstractNumId w:val="28736"/>
  </w:num>
  <w:num w:numId="28737">
    <w:abstractNumId w:val="28737"/>
  </w:num>
  <w:num w:numId="28738">
    <w:abstractNumId w:val="28738"/>
  </w:num>
  <w:num w:numId="28739">
    <w:abstractNumId w:val="28739"/>
  </w:num>
  <w:num w:numId="28740">
    <w:abstractNumId w:val="28740"/>
  </w:num>
  <w:num w:numId="28741">
    <w:abstractNumId w:val="28741"/>
  </w:num>
  <w:num w:numId="28742">
    <w:abstractNumId w:val="28742"/>
  </w:num>
  <w:num w:numId="28743">
    <w:abstractNumId w:val="28743"/>
  </w:num>
  <w:num w:numId="28744">
    <w:abstractNumId w:val="28744"/>
  </w:num>
  <w:num w:numId="28745">
    <w:abstractNumId w:val="28745"/>
  </w:num>
  <w:num w:numId="28746">
    <w:abstractNumId w:val="28746"/>
  </w:num>
  <w:num w:numId="28747">
    <w:abstractNumId w:val="28747"/>
  </w:num>
  <w:num w:numId="28748">
    <w:abstractNumId w:val="28748"/>
  </w:num>
  <w:num w:numId="28749">
    <w:abstractNumId w:val="28749"/>
  </w:num>
  <w:num w:numId="28750">
    <w:abstractNumId w:val="28750"/>
  </w:num>
  <w:num w:numId="28751">
    <w:abstractNumId w:val="28751"/>
  </w:num>
  <w:num w:numId="28752">
    <w:abstractNumId w:val="28752"/>
  </w:num>
  <w:num w:numId="28753">
    <w:abstractNumId w:val="28753"/>
  </w:num>
  <w:num w:numId="28754">
    <w:abstractNumId w:val="28754"/>
  </w:num>
  <w:num w:numId="28755">
    <w:abstractNumId w:val="28755"/>
  </w:num>
  <w:num w:numId="28756">
    <w:abstractNumId w:val="28756"/>
  </w:num>
  <w:num w:numId="28757">
    <w:abstractNumId w:val="28757"/>
  </w:num>
  <w:num w:numId="28758">
    <w:abstractNumId w:val="28758"/>
  </w:num>
  <w:num w:numId="28759">
    <w:abstractNumId w:val="28759"/>
  </w:num>
  <w:num w:numId="28760">
    <w:abstractNumId w:val="28760"/>
  </w:num>
  <w:num w:numId="28761">
    <w:abstractNumId w:val="28761"/>
  </w:num>
  <w:num w:numId="28762">
    <w:abstractNumId w:val="28762"/>
  </w:num>
  <w:num w:numId="28763">
    <w:abstractNumId w:val="28763"/>
  </w:num>
  <w:num w:numId="28764">
    <w:abstractNumId w:val="28764"/>
  </w:num>
  <w:num w:numId="28765">
    <w:abstractNumId w:val="28765"/>
  </w:num>
  <w:num w:numId="28766">
    <w:abstractNumId w:val="28766"/>
  </w:num>
  <w:num w:numId="28767">
    <w:abstractNumId w:val="28767"/>
  </w:num>
  <w:num w:numId="28768">
    <w:abstractNumId w:val="28768"/>
  </w:num>
  <w:num w:numId="28769">
    <w:abstractNumId w:val="28769"/>
  </w:num>
  <w:num w:numId="28770">
    <w:abstractNumId w:val="28770"/>
  </w:num>
  <w:num w:numId="28771">
    <w:abstractNumId w:val="28771"/>
  </w:num>
  <w:num w:numId="28772">
    <w:abstractNumId w:val="28772"/>
  </w:num>
  <w:num w:numId="28773">
    <w:abstractNumId w:val="2877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54284938" Type="http://schemas.openxmlformats.org/officeDocument/2006/relationships/comments" Target="comments.xml"/><Relationship Id="rId669789288" Type="http://schemas.microsoft.com/office/2011/relationships/commentsExtended" Target="commentsExtended.xml"/><Relationship Id="rId26861171" Type="http://schemas.openxmlformats.org/officeDocument/2006/relationships/image" Target="media/imgrId26861171.jpg"/><Relationship Id="rId477765cb817cda973" Type="http://schemas.openxmlformats.org/officeDocument/2006/relationships/hyperlink" Target="https://iservice.lombardini.it/jsp/Template2/manuale.jsp?id=259&amp;parent=1136" TargetMode="External"/><Relationship Id="rId305065cb817cdac9c" Type="http://schemas.openxmlformats.org/officeDocument/2006/relationships/hyperlink" Target="https://iservice.lombardini.it/jsp/Template2/manuale.jsp?id=260&amp;parent=1136" TargetMode="External"/><Relationship Id="rId390965cb817cdb406" Type="http://schemas.openxmlformats.org/officeDocument/2006/relationships/hyperlink" Target="https://iservice.lombardini.it/jsp/Template2/manuale.jsp?id=341&amp;parent=1136" TargetMode="External"/><Relationship Id="rId816865cb817cdb920" Type="http://schemas.openxmlformats.org/officeDocument/2006/relationships/hyperlink" Target="https://iservice.lombardini.it/jsp/Template2/manuale.jsp?id=341&amp;parent=1136" TargetMode="External"/><Relationship Id="rId416565cb817cdc3b4" Type="http://schemas.openxmlformats.org/officeDocument/2006/relationships/hyperlink" Target="https://iservice.lombardini.it/jsp/Template2/manuale.jsp?id=341&amp;parent=1136" TargetMode="External"/><Relationship Id="rId232365cb817cdc869" Type="http://schemas.openxmlformats.org/officeDocument/2006/relationships/hyperlink" Target="https://iservice.lombardini.it/jsp/Template2/manuale.jsp?id=343&amp;parent=1136" TargetMode="External"/><Relationship Id="rId496965cb817cdce75" Type="http://schemas.openxmlformats.org/officeDocument/2006/relationships/hyperlink" Target="https://iservice.lombardini.it/jsp/Template2/manuale.jsp?id=344&amp;parent=1136" TargetMode="External"/><Relationship Id="rId891565cb817cdd411" Type="http://schemas.openxmlformats.org/officeDocument/2006/relationships/hyperlink" Target="https://iservice.lombardini.it/jsp/Template2/manuale.jsp?id=345&amp;parent=1136" TargetMode="External"/><Relationship Id="rId736665cb817cdd8f0" Type="http://schemas.openxmlformats.org/officeDocument/2006/relationships/hyperlink" Target="https://iservice.lombardini.it/jsp/Template2/manuale.jsp?id=346&amp;parent=1136" TargetMode="External"/><Relationship Id="rId551565cb817cddd99" Type="http://schemas.openxmlformats.org/officeDocument/2006/relationships/hyperlink" Target="https://iservice.lombardini.it/jsp/Template2/manuale.jsp?id=347&amp;parent=1136" TargetMode="External"/><Relationship Id="rId588765cb817cde251" Type="http://schemas.openxmlformats.org/officeDocument/2006/relationships/hyperlink" Target="https://iservice.lombardini.it/jsp/Template2/manuale.jsp?id=348&amp;parent=1136" TargetMode="External"/><Relationship Id="rId987465cb817cde722" Type="http://schemas.openxmlformats.org/officeDocument/2006/relationships/hyperlink" Target="https://iservice.lombardini.it/jsp/Template2/manuale.jsp?id=349&amp;parent=1136" TargetMode="External"/><Relationship Id="rId308565cb817cdebe2" Type="http://schemas.openxmlformats.org/officeDocument/2006/relationships/hyperlink" Target="https://iservice.lombardini.it/jsp/Template2/manuale.jsp?id=350&amp;parent=1136" TargetMode="External"/><Relationship Id="rId927965cb817cdf2a0" Type="http://schemas.openxmlformats.org/officeDocument/2006/relationships/hyperlink" Target="https://iservice.lombardini.it/jsp/Template2/manuale.jsp?id=351&amp;parent=1136" TargetMode="External"/><Relationship Id="rId929965cb817cdf73c" Type="http://schemas.openxmlformats.org/officeDocument/2006/relationships/hyperlink" Target="https://iservice.lombardini.it/jsp/Template2/manuale.jsp?id=352&amp;parent=1136" TargetMode="External"/><Relationship Id="rId248565cb817cdfcb0" Type="http://schemas.openxmlformats.org/officeDocument/2006/relationships/hyperlink" Target="https://iservice.lombardini.it/jsp/Template2/manuale.jsp?id=353&amp;parent=1136" TargetMode="External"/><Relationship Id="rId170065cb817ce029e" Type="http://schemas.openxmlformats.org/officeDocument/2006/relationships/hyperlink" Target="https://iservice.lombardini.it/jsp/Template2/manuale.jsp?id=354&amp;parent=1136" TargetMode="External"/><Relationship Id="rId539765cb817ce0f36" Type="http://schemas.openxmlformats.org/officeDocument/2006/relationships/hyperlink" Target="https://iservice.lombardini.it/jsp/Template2/manuale.jsp?id=339&amp;parent=1136" TargetMode="External"/><Relationship Id="rId306765cb817ce1255" Type="http://schemas.openxmlformats.org/officeDocument/2006/relationships/hyperlink" Target="https://iservice.lombardini.it/jsp/Template2/manuale.jsp?id=191&amp;parent=1088" TargetMode="External"/><Relationship Id="rId194365cb817cf03b1" Type="http://schemas.openxmlformats.org/officeDocument/2006/relationships/hyperlink" Target="https://iservice.lombardini.it/jsp/Template2/manuale.jsp?id=283&amp;parent=1136" TargetMode="External"/><Relationship Id="rId214665cb817d06f18" Type="http://schemas.openxmlformats.org/officeDocument/2006/relationships/hyperlink" Target="https://iservice.lombardini.it/jsp/Template2/manuale.jsp?id=312&amp;parent=1136" TargetMode="External"/><Relationship Id="rId942265cb817d51670" Type="http://schemas.openxmlformats.org/officeDocument/2006/relationships/hyperlink" Target="https://iservice.lombardini.it/jsp/Template2/manuale.jsp?id=314&amp;parent=1136" TargetMode="External"/><Relationship Id="rId898765cb817d7e68d" Type="http://schemas.openxmlformats.org/officeDocument/2006/relationships/hyperlink" Target="https://iservice.lombardini.it/jsp/Template2/manuale.jsp?id=314&amp;parent=1136" TargetMode="External"/><Relationship Id="rId932365cb817d94969" Type="http://schemas.openxmlformats.org/officeDocument/2006/relationships/hyperlink" Target="https://iservice.lombardini.it/jsp/Template2/manuale.jsp?id=314&amp;parent=1136" TargetMode="External"/><Relationship Id="rId745065cb817da5a86" Type="http://schemas.openxmlformats.org/officeDocument/2006/relationships/hyperlink" Target="https://iservice.lombardini.it/jsp/Template2/manuale.jsp?id=315&amp;parent=1136" TargetMode="External"/><Relationship Id="rId911165cb817db0430" Type="http://schemas.openxmlformats.org/officeDocument/2006/relationships/hyperlink" Target="https://iservice.lombardini.it/jsp/Template2/manuale.jsp?id=155&amp;parent=1000" TargetMode="External"/><Relationship Id="rId346665cb817db0751" Type="http://schemas.openxmlformats.org/officeDocument/2006/relationships/hyperlink" Target="https://iservice.lombardini.it/jsp/Template2/manuale.jsp?id=315&amp;parent=1136" TargetMode="External"/><Relationship Id="rId767165cb817dc0141" Type="http://schemas.openxmlformats.org/officeDocument/2006/relationships/hyperlink" Target="https://iservice.lombardini.it/jsp/Template2/manuale.jsp?id=315&amp;parent=1136" TargetMode="External"/><Relationship Id="rId240465cb817ddad00" Type="http://schemas.openxmlformats.org/officeDocument/2006/relationships/hyperlink" Target="https://iservice.lombardini.it/jsp/Template2/manuale.jsp?id=315&amp;parent=1136" TargetMode="External"/><Relationship Id="rId911165cb817df2635" Type="http://schemas.openxmlformats.org/officeDocument/2006/relationships/hyperlink" Target="https://iservice.lombardini.it/jsp/Template2/manuale.jsp?id=309&amp;parent=1136" TargetMode="External"/><Relationship Id="rId338765cb817e6ee2f" Type="http://schemas.openxmlformats.org/officeDocument/2006/relationships/hyperlink" Target="https://iservice.lombardini.it/jsp/Template2/manuale.jsp?id=339&amp;parent=1136" TargetMode="External"/><Relationship Id="rId474065cb817e98210" Type="http://schemas.openxmlformats.org/officeDocument/2006/relationships/hyperlink" Target="https://iservice.lombardini.it/jsp/Template2/manuale.jsp?id=339&amp;parent=1136" TargetMode="External"/><Relationship Id="rId600265cb817e9981f" Type="http://schemas.openxmlformats.org/officeDocument/2006/relationships/hyperlink" Target="https://iservice.lombardini.it/jsp/Template2/manuale.jsp?id=339&amp;parent=1136" TargetMode="External"/><Relationship Id="rId175265cb817e99ca4" Type="http://schemas.openxmlformats.org/officeDocument/2006/relationships/hyperlink" Target="https://iservice.lombardini.it/jsp/Template2/manuale.jsp?id=339&amp;parent=1136" TargetMode="External"/><Relationship Id="rId949465cb817e9a1b8" Type="http://schemas.openxmlformats.org/officeDocument/2006/relationships/hyperlink" Target="https://iservice.lombardini.it/jsp/Template2/manuale.jsp?id=339&amp;parent=1136" TargetMode="External"/><Relationship Id="rId196765cb817ee10fe" Type="http://schemas.openxmlformats.org/officeDocument/2006/relationships/hyperlink" Target="https://iservice.lombardini.it/jsp/Template2/manuale.jsp?id=291&amp;parent=1136" TargetMode="External"/><Relationship Id="rId430865cb817eed68a" Type="http://schemas.openxmlformats.org/officeDocument/2006/relationships/hyperlink" Target="https://iservice.lombardini.it/jsp/Template2/manuale.jsp?id=339&amp;parent=1136" TargetMode="External"/><Relationship Id="rId570165cb817eee464" Type="http://schemas.openxmlformats.org/officeDocument/2006/relationships/hyperlink" Target="https://iservice.lombardini.it/jsp/Template2/manuale.jsp?id=339&amp;parent=1136" TargetMode="External"/><Relationship Id="rId665565cb817eee6f7" Type="http://schemas.openxmlformats.org/officeDocument/2006/relationships/hyperlink" Target="https://iservice.lombardini.it/jsp/Template2/manuale.jsp?id=339&amp;parent=1136" TargetMode="External"/><Relationship Id="rId459865cb817eeeb4d" Type="http://schemas.openxmlformats.org/officeDocument/2006/relationships/hyperlink" Target="https://iservice.lombardini.it/jsp/Template2/manuale.jsp?id=339&amp;parent=1136" TargetMode="External"/><Relationship Id="rId241465cb817f29b0e" Type="http://schemas.openxmlformats.org/officeDocument/2006/relationships/hyperlink" Target="https://iservice.lombardini.it/jsp/Template2/manuale.jsp?id=316&amp;parent=1136" TargetMode="External"/><Relationship Id="rId141565cb817f2acdc" Type="http://schemas.openxmlformats.org/officeDocument/2006/relationships/hyperlink" Target="https://iservice.lombardini.it/jsp/Template2/manuale.jsp?id=339&amp;parent=1136" TargetMode="External"/><Relationship Id="rId980565cb817f49e78" Type="http://schemas.openxmlformats.org/officeDocument/2006/relationships/hyperlink" Target="https://iservice.lombardini.it/jsp/Template2/manuale.jsp?id=339&amp;parent=1136" TargetMode="External"/><Relationship Id="rId814665cb817f5c9dc" Type="http://schemas.openxmlformats.org/officeDocument/2006/relationships/hyperlink" Target="https://iservice.lombardini.it/jsp/Template2/manuale.jsp?id=307&amp;parent=1136" TargetMode="External"/><Relationship Id="rId125865cb817f5e95a" Type="http://schemas.openxmlformats.org/officeDocument/2006/relationships/hyperlink" Target="https://iservice.lombardini.it/jsp/Template2/manuale.jsp?id=339&amp;parent=1136" TargetMode="External"/><Relationship Id="rId569265cb817f5f6de" Type="http://schemas.openxmlformats.org/officeDocument/2006/relationships/hyperlink" Target="https://iservice.lombardini.it/jsp/Template2/manuale.jsp?id=339&amp;parent=1136" TargetMode="External"/><Relationship Id="rId461965cb817f5ff82" Type="http://schemas.openxmlformats.org/officeDocument/2006/relationships/hyperlink" Target="https://iservice.lombardini.it/jsp/Template2/manuale.jsp?id=339&amp;parent=1136" TargetMode="External"/><Relationship Id="rId321765cb817f61133" Type="http://schemas.openxmlformats.org/officeDocument/2006/relationships/hyperlink" Target="https://iservice.lombardini.it/jsp/Template2/manuale.jsp?id=339&amp;parent=1136" TargetMode="External"/><Relationship Id="rId984065cb817f61822" Type="http://schemas.openxmlformats.org/officeDocument/2006/relationships/hyperlink" Target="https://iservice.lombardini.it/jsp/Template2/manuale.jsp?id=339&amp;parent=1136" TargetMode="External"/><Relationship Id="rId551165cb817f7b6c5" Type="http://schemas.openxmlformats.org/officeDocument/2006/relationships/hyperlink" Target="https://iservice.lombardini.it/jsp/Template2/manuale.jsp?id=339&amp;parent=1136" TargetMode="External"/><Relationship Id="rId443365cb818053030" Type="http://schemas.openxmlformats.org/officeDocument/2006/relationships/hyperlink" Target="https://iservice.lombardini.it/jsp/Template2/manuale.jsp?id=269&amp;parent=1136" TargetMode="External"/><Relationship Id="rId108865cb81807ce8f" Type="http://schemas.openxmlformats.org/officeDocument/2006/relationships/hyperlink" Target="https://iservice.lombardini.it/jsp/Template2/manuale.jsp?id=339&amp;parent=1136" TargetMode="External"/><Relationship Id="rId504965cb818095373" Type="http://schemas.openxmlformats.org/officeDocument/2006/relationships/hyperlink" Target="https://iservice.lombardini.it/jsp/Template2/manuale.jsp?id=339&amp;parent=1136" TargetMode="External"/><Relationship Id="rId923565cb818096060" Type="http://schemas.openxmlformats.org/officeDocument/2006/relationships/hyperlink" Target="https://iservice.lombardini.it/jsp/Template2/manuale.jsp?id=339&amp;parent=1136" TargetMode="External"/><Relationship Id="rId577965cb818096a23" Type="http://schemas.openxmlformats.org/officeDocument/2006/relationships/hyperlink" Target="https://iservice.lombardini.it/jsp/Template2/manuale.jsp?id=339&amp;parent=1136" TargetMode="External"/><Relationship Id="rId400165cb8180d2352" Type="http://schemas.openxmlformats.org/officeDocument/2006/relationships/hyperlink" Target="https://iservice.lombardini.it/jsp/Template2/manuale.jsp?id=296&amp;parent=1136" TargetMode="External"/><Relationship Id="rId710365cb8180e29a5" Type="http://schemas.openxmlformats.org/officeDocument/2006/relationships/hyperlink" Target="https://iservice.lombardini.it/jsp/Template2/manuale.jsp?id=339&amp;parent=1136" TargetMode="External"/><Relationship Id="rId232565cb818125d28" Type="http://schemas.openxmlformats.org/officeDocument/2006/relationships/hyperlink" Target="https://iservice.lombardini.it/jsp/Template2/manuale.jsp?id=317&amp;parent=1136" TargetMode="External"/><Relationship Id="rId331465cb81812830a" Type="http://schemas.openxmlformats.org/officeDocument/2006/relationships/hyperlink" Target="https://iservice.lombardini.it/jsp/Template2/manuale.jsp?id=271&amp;parent=1136" TargetMode="External"/><Relationship Id="rId935665cb81814939a" Type="http://schemas.openxmlformats.org/officeDocument/2006/relationships/hyperlink" Target="https://iservice.lombardini.it/jsp/Template2/manuale.jsp?id=339&amp;parent=1136" TargetMode="External"/><Relationship Id="rId122865cb81815cb1d" Type="http://schemas.openxmlformats.org/officeDocument/2006/relationships/hyperlink" Target="https://iservice.lombardini.it/jsp/Template2/manuale.jsp?id=339&amp;parent=1136" TargetMode="External"/><Relationship Id="rId675965cb81817e2a0" Type="http://schemas.openxmlformats.org/officeDocument/2006/relationships/hyperlink" Target="https://iservice.lombardini.it/jsp/Template2/manuale.jsp?id=339&amp;parent=1136" TargetMode="External"/><Relationship Id="rId399865cb8181a2562" Type="http://schemas.openxmlformats.org/officeDocument/2006/relationships/hyperlink" Target="https://iservice.lombardini.it/jsp/Template2/manuale.jsp?id=339&amp;parent=1136" TargetMode="External"/><Relationship Id="rId834065cb818271d30" Type="http://schemas.openxmlformats.org/officeDocument/2006/relationships/hyperlink" Target="https://iservice.lombardini.it/jsp/Template2/manuale.jsp?id=339&amp;parent=1136" TargetMode="External"/><Relationship Id="rId593365cb817ce7dd8" Type="http://schemas.openxmlformats.org/officeDocument/2006/relationships/image" Target="media/imgrId593365cb817ce7dd8.jpg"/><Relationship Id="rId764565cb817cef6d8" Type="http://schemas.openxmlformats.org/officeDocument/2006/relationships/image" Target="media/imgrId764565cb817cef6d8.jpg"/><Relationship Id="rId223765cb817d0638d" Type="http://schemas.openxmlformats.org/officeDocument/2006/relationships/image" Target="media/imgrId223765cb817d0638d.jpg"/><Relationship Id="rId946165cb817d0e18a" Type="http://schemas.openxmlformats.org/officeDocument/2006/relationships/image" Target="media/imgrId946165cb817d0e18a.jpg"/><Relationship Id="rId833265cb817d1bb78" Type="http://schemas.openxmlformats.org/officeDocument/2006/relationships/image" Target="media/imgrId833265cb817d1bb78.jpg"/><Relationship Id="rId398365cb817d24e64" Type="http://schemas.openxmlformats.org/officeDocument/2006/relationships/image" Target="media/imgrId398365cb817d24e64.jpg"/><Relationship Id="rId829965cb817d30821" Type="http://schemas.openxmlformats.org/officeDocument/2006/relationships/image" Target="media/imgrId829965cb817d30821.jpg"/><Relationship Id="rId208665cb817d4107e" Type="http://schemas.openxmlformats.org/officeDocument/2006/relationships/image" Target="media/imgrId208665cb817d4107e.jpg"/><Relationship Id="rId514065cb817d4c429" Type="http://schemas.openxmlformats.org/officeDocument/2006/relationships/image" Target="media/imgrId514065cb817d4c429.jpg"/><Relationship Id="rId927065cb817d50b8c" Type="http://schemas.openxmlformats.org/officeDocument/2006/relationships/image" Target="media/imgrId927065cb817d50b8c.jpg"/><Relationship Id="rId295265cb817d5d422" Type="http://schemas.openxmlformats.org/officeDocument/2006/relationships/image" Target="media/imgrId295265cb817d5d422.jpg"/><Relationship Id="rId960865cb817d696a4" Type="http://schemas.openxmlformats.org/officeDocument/2006/relationships/image" Target="media/imgrId960865cb817d696a4.jpg"/><Relationship Id="rId713665cb817d745fd" Type="http://schemas.openxmlformats.org/officeDocument/2006/relationships/image" Target="media/imgrId713665cb817d745fd.jpg"/><Relationship Id="rId275865cb817d7a7b5" Type="http://schemas.openxmlformats.org/officeDocument/2006/relationships/image" Target="media/imgrId275865cb817d7a7b5.jpg"/><Relationship Id="rId610265cb817d8c60a" Type="http://schemas.openxmlformats.org/officeDocument/2006/relationships/image" Target="media/imgrId610265cb817d8c60a.jpg"/><Relationship Id="rId240565cb817d90c2e" Type="http://schemas.openxmlformats.org/officeDocument/2006/relationships/image" Target="media/imgrId240565cb817d90c2e.jpg"/><Relationship Id="rId779165cb817da4dd4" Type="http://schemas.openxmlformats.org/officeDocument/2006/relationships/image" Target="media/imgrId779165cb817da4dd4.jpg"/><Relationship Id="rId831265cb817dafa67" Type="http://schemas.openxmlformats.org/officeDocument/2006/relationships/image" Target="media/imgrId831265cb817dafa67.jpg"/><Relationship Id="rId383465cb817dba09e" Type="http://schemas.openxmlformats.org/officeDocument/2006/relationships/image" Target="media/imgrId383465cb817dba09e.png"/><Relationship Id="rId165365cb817dbf5b5" Type="http://schemas.openxmlformats.org/officeDocument/2006/relationships/image" Target="media/imgrId165365cb817dbf5b5.jpg"/><Relationship Id="rId720665cb817dcd704" Type="http://schemas.openxmlformats.org/officeDocument/2006/relationships/image" Target="media/imgrId720665cb817dcd704.jpg"/><Relationship Id="rId471165cb817dd4df8" Type="http://schemas.openxmlformats.org/officeDocument/2006/relationships/image" Target="media/imgrId471165cb817dd4df8.jpg"/><Relationship Id="rId153265cb817dda18a" Type="http://schemas.openxmlformats.org/officeDocument/2006/relationships/image" Target="media/imgrId153265cb817dda18a.jpg"/><Relationship Id="rId490965cb817de8908" Type="http://schemas.openxmlformats.org/officeDocument/2006/relationships/image" Target="media/imgrId490965cb817de8908.jpg"/><Relationship Id="rId721465cb817df14fd" Type="http://schemas.openxmlformats.org/officeDocument/2006/relationships/image" Target="media/imgrId721465cb817df14fd.jpg"/><Relationship Id="rId187165cb817e0734c" Type="http://schemas.openxmlformats.org/officeDocument/2006/relationships/image" Target="media/imgrId187165cb817e0734c.jpg"/><Relationship Id="rId316065cb817e0c69b" Type="http://schemas.openxmlformats.org/officeDocument/2006/relationships/image" Target="media/imgrId316065cb817e0c69b.jpg"/><Relationship Id="rId758565cb817e19549" Type="http://schemas.openxmlformats.org/officeDocument/2006/relationships/image" Target="media/imgrId758565cb817e19549.jpg"/><Relationship Id="rId387165cb817e1f019" Type="http://schemas.openxmlformats.org/officeDocument/2006/relationships/image" Target="media/imgrId387165cb817e1f019.jpg"/><Relationship Id="rId411165cb817e29e84" Type="http://schemas.openxmlformats.org/officeDocument/2006/relationships/image" Target="media/imgrId411165cb817e29e84.jpg"/><Relationship Id="rId340565cb817e31537" Type="http://schemas.openxmlformats.org/officeDocument/2006/relationships/image" Target="media/imgrId340565cb817e31537.jpg"/><Relationship Id="rId789065cb817e36f85" Type="http://schemas.openxmlformats.org/officeDocument/2006/relationships/image" Target="media/imgrId789065cb817e36f85.jpg"/><Relationship Id="rId120665cb817e4136a" Type="http://schemas.openxmlformats.org/officeDocument/2006/relationships/image" Target="media/imgrId120665cb817e4136a.jpg"/><Relationship Id="rId252965cb817e4aef4" Type="http://schemas.openxmlformats.org/officeDocument/2006/relationships/image" Target="media/imgrId252965cb817e4aef4.jpg"/><Relationship Id="rId499565cb817e51ebd" Type="http://schemas.openxmlformats.org/officeDocument/2006/relationships/image" Target="media/imgrId499565cb817e51ebd.jpg"/><Relationship Id="rId233665cb817e5eacc" Type="http://schemas.openxmlformats.org/officeDocument/2006/relationships/image" Target="media/imgrId233665cb817e5eacc.jpg"/><Relationship Id="rId587565cb817e67440" Type="http://schemas.openxmlformats.org/officeDocument/2006/relationships/image" Target="media/imgrId587565cb817e67440.jpg"/><Relationship Id="rId527465cb817e6d2b2" Type="http://schemas.openxmlformats.org/officeDocument/2006/relationships/image" Target="media/imgrId527465cb817e6d2b2.jpg"/><Relationship Id="rId389765cb817e7639e" Type="http://schemas.openxmlformats.org/officeDocument/2006/relationships/image" Target="media/imgrId389765cb817e7639e.jpg"/><Relationship Id="rId536965cb817e7c3fb" Type="http://schemas.openxmlformats.org/officeDocument/2006/relationships/image" Target="media/imgrId536965cb817e7c3fb.jpg"/><Relationship Id="rId614965cb817e838b4" Type="http://schemas.openxmlformats.org/officeDocument/2006/relationships/image" Target="media/imgrId614965cb817e838b4.jpg"/><Relationship Id="rId457265cb817e88072" Type="http://schemas.openxmlformats.org/officeDocument/2006/relationships/image" Target="media/imgrId457265cb817e88072.jpg"/><Relationship Id="rId428265cb817e92bae" Type="http://schemas.openxmlformats.org/officeDocument/2006/relationships/image" Target="media/imgrId428265cb817e92bae.jpg"/><Relationship Id="rId450265cb817e97205" Type="http://schemas.openxmlformats.org/officeDocument/2006/relationships/image" Target="media/imgrId450265cb817e97205.jpg"/><Relationship Id="rId299965cb817ea27e9" Type="http://schemas.openxmlformats.org/officeDocument/2006/relationships/image" Target="media/imgrId299965cb817ea27e9.jpg"/><Relationship Id="rId816465cb817eafc18" Type="http://schemas.openxmlformats.org/officeDocument/2006/relationships/image" Target="media/imgrId816465cb817eafc18.jpg"/><Relationship Id="rId444165cb817eb4943" Type="http://schemas.openxmlformats.org/officeDocument/2006/relationships/image" Target="media/imgrId444165cb817eb4943.jpg"/><Relationship Id="rId749765cb817ebf726" Type="http://schemas.openxmlformats.org/officeDocument/2006/relationships/image" Target="media/imgrId749765cb817ebf726.jpg"/><Relationship Id="rId282965cb817ec8fe0" Type="http://schemas.openxmlformats.org/officeDocument/2006/relationships/image" Target="media/imgrId282965cb817ec8fe0.jpg"/><Relationship Id="rId195765cb817ed03d3" Type="http://schemas.openxmlformats.org/officeDocument/2006/relationships/image" Target="media/imgrId195765cb817ed03d3.jpg"/><Relationship Id="rId707665cb817edab15" Type="http://schemas.openxmlformats.org/officeDocument/2006/relationships/image" Target="media/imgrId707665cb817edab15.jpg"/><Relationship Id="rId411765cb817edfd76" Type="http://schemas.openxmlformats.org/officeDocument/2006/relationships/image" Target="media/imgrId411765cb817edfd76.jpg"/><Relationship Id="rId396865cb817eebee8" Type="http://schemas.openxmlformats.org/officeDocument/2006/relationships/image" Target="media/imgrId396865cb817eebee8.jpg"/><Relationship Id="rId527265cb817f0842e" Type="http://schemas.openxmlformats.org/officeDocument/2006/relationships/image" Target="media/imgrId527265cb817f0842e.jpg"/><Relationship Id="rId867565cb817f0f8aa" Type="http://schemas.openxmlformats.org/officeDocument/2006/relationships/image" Target="media/imgrId867565cb817f0f8aa.jpg"/><Relationship Id="rId700865cb817f1934a" Type="http://schemas.openxmlformats.org/officeDocument/2006/relationships/image" Target="media/imgrId700865cb817f1934a.jpg"/><Relationship Id="rId927665cb817f21aaf" Type="http://schemas.openxmlformats.org/officeDocument/2006/relationships/image" Target="media/imgrId927665cb817f21aaf.jpg"/><Relationship Id="rId845865cb817f28fce" Type="http://schemas.openxmlformats.org/officeDocument/2006/relationships/image" Target="media/imgrId845865cb817f28fce.jpg"/><Relationship Id="rId753065cb817f342b2" Type="http://schemas.openxmlformats.org/officeDocument/2006/relationships/image" Target="media/imgrId753065cb817f342b2.jpg"/><Relationship Id="rId966665cb817f38d57" Type="http://schemas.openxmlformats.org/officeDocument/2006/relationships/image" Target="media/imgrId966665cb817f38d57.gif"/><Relationship Id="rId183265cb817f475b0" Type="http://schemas.openxmlformats.org/officeDocument/2006/relationships/image" Target="media/imgrId183265cb817f475b0.jpg"/><Relationship Id="rId623265cb817f521e5" Type="http://schemas.openxmlformats.org/officeDocument/2006/relationships/image" Target="media/imgrId623265cb817f521e5.jpg"/><Relationship Id="rId717765cb817f5bb81" Type="http://schemas.openxmlformats.org/officeDocument/2006/relationships/image" Target="media/imgrId717765cb817f5bb81.jpg"/><Relationship Id="rId103865cb817f67930" Type="http://schemas.openxmlformats.org/officeDocument/2006/relationships/image" Target="media/imgrId103865cb817f67930.jpg"/><Relationship Id="rId118965cb817f7167e" Type="http://schemas.openxmlformats.org/officeDocument/2006/relationships/image" Target="media/imgrId118965cb817f7167e.jpg"/><Relationship Id="rId375465cb817f79944" Type="http://schemas.openxmlformats.org/officeDocument/2006/relationships/image" Target="media/imgrId375465cb817f79944.jpg"/><Relationship Id="rId431165cb817f838e2" Type="http://schemas.openxmlformats.org/officeDocument/2006/relationships/image" Target="media/imgrId431165cb817f838e2.jpg"/><Relationship Id="rId418465cb817f8b341" Type="http://schemas.openxmlformats.org/officeDocument/2006/relationships/image" Target="media/imgrId418465cb817f8b341.jpg"/><Relationship Id="rId923665cb817f933d8" Type="http://schemas.openxmlformats.org/officeDocument/2006/relationships/image" Target="media/imgrId923665cb817f933d8.jpg"/><Relationship Id="rId353065cb817f98dc8" Type="http://schemas.openxmlformats.org/officeDocument/2006/relationships/image" Target="media/imgrId353065cb817f98dc8.jpg"/><Relationship Id="rId501965cb817fa1ead" Type="http://schemas.openxmlformats.org/officeDocument/2006/relationships/image" Target="media/imgrId501965cb817fa1ead.jpg"/><Relationship Id="rId890065cb817fa8036" Type="http://schemas.openxmlformats.org/officeDocument/2006/relationships/image" Target="media/imgrId890065cb817fa8036.jpg"/><Relationship Id="rId410965cb817fb1615" Type="http://schemas.openxmlformats.org/officeDocument/2006/relationships/image" Target="media/imgrId410965cb817fb1615.jpg"/><Relationship Id="rId269065cb817fb79df" Type="http://schemas.openxmlformats.org/officeDocument/2006/relationships/image" Target="media/imgrId269065cb817fb79df.jpg"/><Relationship Id="rId790965cb817fc35b2" Type="http://schemas.openxmlformats.org/officeDocument/2006/relationships/image" Target="media/imgrId790965cb817fc35b2.jpg"/><Relationship Id="rId536665cb817fcb297" Type="http://schemas.openxmlformats.org/officeDocument/2006/relationships/image" Target="media/imgrId536665cb817fcb297.jpg"/><Relationship Id="rId174565cb817fd6fc0" Type="http://schemas.openxmlformats.org/officeDocument/2006/relationships/image" Target="media/imgrId174565cb817fd6fc0.jpg"/><Relationship Id="rId236865cb817fe3c0c" Type="http://schemas.openxmlformats.org/officeDocument/2006/relationships/image" Target="media/imgrId236865cb817fe3c0c.jpg"/><Relationship Id="rId884265cb817fea00f" Type="http://schemas.openxmlformats.org/officeDocument/2006/relationships/image" Target="media/imgrId884265cb817fea00f.jpg"/><Relationship Id="rId530865cb818000945" Type="http://schemas.openxmlformats.org/officeDocument/2006/relationships/image" Target="media/imgrId530865cb818000945.jpg"/><Relationship Id="rId753765cb81800804d" Type="http://schemas.openxmlformats.org/officeDocument/2006/relationships/image" Target="media/imgrId753765cb81800804d.jpg"/><Relationship Id="rId334265cb81800ceb2" Type="http://schemas.openxmlformats.org/officeDocument/2006/relationships/image" Target="media/imgrId334265cb81800ceb2.jpg"/><Relationship Id="rId683365cb81801c134" Type="http://schemas.openxmlformats.org/officeDocument/2006/relationships/image" Target="media/imgrId683365cb81801c134.jpg"/><Relationship Id="rId996365cb8180245da" Type="http://schemas.openxmlformats.org/officeDocument/2006/relationships/image" Target="media/imgrId996365cb8180245da.jpg"/><Relationship Id="rId114265cb818028bbc" Type="http://schemas.openxmlformats.org/officeDocument/2006/relationships/image" Target="media/imgrId114265cb818028bbc.jpg"/><Relationship Id="rId802065cb818033bba" Type="http://schemas.openxmlformats.org/officeDocument/2006/relationships/image" Target="media/imgrId802065cb818033bba.jpg"/><Relationship Id="rId543665cb81803b5ab" Type="http://schemas.openxmlformats.org/officeDocument/2006/relationships/image" Target="media/imgrId543665cb81803b5ab.jpg"/><Relationship Id="rId765465cb818042f5d" Type="http://schemas.openxmlformats.org/officeDocument/2006/relationships/image" Target="media/imgrId765465cb818042f5d.jpg"/><Relationship Id="rId380865cb81804ccaf" Type="http://schemas.openxmlformats.org/officeDocument/2006/relationships/image" Target="media/imgrId380865cb81804ccaf.jpg"/><Relationship Id="rId638065cb818052167" Type="http://schemas.openxmlformats.org/officeDocument/2006/relationships/image" Target="media/imgrId638065cb818052167.jpg"/><Relationship Id="rId120265cb81805d1cc" Type="http://schemas.openxmlformats.org/officeDocument/2006/relationships/image" Target="media/imgrId120265cb81805d1cc.jpg"/><Relationship Id="rId873665cb818067673" Type="http://schemas.openxmlformats.org/officeDocument/2006/relationships/image" Target="media/imgrId873665cb818067673.jpg"/><Relationship Id="rId533265cb818071d90" Type="http://schemas.openxmlformats.org/officeDocument/2006/relationships/image" Target="media/imgrId533265cb818071d90.jpg"/><Relationship Id="rId495565cb81807c4b7" Type="http://schemas.openxmlformats.org/officeDocument/2006/relationships/image" Target="media/imgrId495565cb81807c4b7.jpg"/><Relationship Id="rId146965cb818088b6f" Type="http://schemas.openxmlformats.org/officeDocument/2006/relationships/image" Target="media/imgrId146965cb818088b6f.jpg"/><Relationship Id="rId886165cb818093c88" Type="http://schemas.openxmlformats.org/officeDocument/2006/relationships/image" Target="media/imgrId886165cb818093c88.jpg"/><Relationship Id="rId299265cb818094794" Type="http://schemas.openxmlformats.org/officeDocument/2006/relationships/image" Target="media/imgrId299265cb818094794.png"/><Relationship Id="rId727765cb8180a0655" Type="http://schemas.openxmlformats.org/officeDocument/2006/relationships/image" Target="media/imgrId727765cb8180a0655.jpg"/><Relationship Id="rId917865cb8180ad8c1" Type="http://schemas.openxmlformats.org/officeDocument/2006/relationships/image" Target="media/imgrId917865cb8180ad8c1.jpg"/><Relationship Id="rId589965cb8180b7b9c" Type="http://schemas.openxmlformats.org/officeDocument/2006/relationships/image" Target="media/imgrId589965cb8180b7b9c.jpg"/><Relationship Id="rId342365cb8180bea9d" Type="http://schemas.openxmlformats.org/officeDocument/2006/relationships/image" Target="media/imgrId342365cb8180bea9d.jpg"/><Relationship Id="rId139965cb8180d09db" Type="http://schemas.openxmlformats.org/officeDocument/2006/relationships/image" Target="media/imgrId139965cb8180d09db.jpg"/><Relationship Id="rId566865cb8180dbc0b" Type="http://schemas.openxmlformats.org/officeDocument/2006/relationships/image" Target="media/imgrId566865cb8180dbc0b.jpg"/><Relationship Id="rId359565cb8180e0e70" Type="http://schemas.openxmlformats.org/officeDocument/2006/relationships/image" Target="media/imgrId359565cb8180e0e70.jpg"/><Relationship Id="rId584465cb8180f0522" Type="http://schemas.openxmlformats.org/officeDocument/2006/relationships/image" Target="media/imgrId584465cb8180f0522.jpg"/><Relationship Id="rId956265cb81810232e" Type="http://schemas.openxmlformats.org/officeDocument/2006/relationships/image" Target="media/imgrId956265cb81810232e.jpg"/><Relationship Id="rId305865cb81810f01e" Type="http://schemas.openxmlformats.org/officeDocument/2006/relationships/image" Target="media/imgrId305865cb81810f01e.jpg"/><Relationship Id="rId550565cb818116bb7" Type="http://schemas.openxmlformats.org/officeDocument/2006/relationships/image" Target="media/imgrId550565cb818116bb7.jpg"/><Relationship Id="rId838765cb818124d9b" Type="http://schemas.openxmlformats.org/officeDocument/2006/relationships/image" Target="media/imgrId838765cb818124d9b.jpg"/><Relationship Id="rId821465cb818133bc8" Type="http://schemas.openxmlformats.org/officeDocument/2006/relationships/image" Target="media/imgrId821465cb818133bc8.jpg"/><Relationship Id="rId334365cb818140545" Type="http://schemas.openxmlformats.org/officeDocument/2006/relationships/image" Target="media/imgrId334365cb818140545.jpg"/><Relationship Id="rId801065cb8181485bb" Type="http://schemas.openxmlformats.org/officeDocument/2006/relationships/image" Target="media/imgrId801065cb8181485bb.jpg"/><Relationship Id="rId721865cb81815bf2d" Type="http://schemas.openxmlformats.org/officeDocument/2006/relationships/image" Target="media/imgrId721865cb81815bf2d.jpg"/><Relationship Id="rId289965cb818168ea3" Type="http://schemas.openxmlformats.org/officeDocument/2006/relationships/image" Target="media/imgrId289965cb818168ea3.jpg"/><Relationship Id="rId779765cb818170f0b" Type="http://schemas.openxmlformats.org/officeDocument/2006/relationships/image" Target="media/imgrId779765cb818170f0b.jpg"/><Relationship Id="rId641565cb81817bff4" Type="http://schemas.openxmlformats.org/officeDocument/2006/relationships/image" Target="media/imgrId641565cb81817bff4.jpg"/><Relationship Id="rId664265cb81818997b" Type="http://schemas.openxmlformats.org/officeDocument/2006/relationships/image" Target="media/imgrId664265cb81818997b.jpg"/><Relationship Id="rId236565cb818190184" Type="http://schemas.openxmlformats.org/officeDocument/2006/relationships/image" Target="media/imgrId236565cb818190184.jpg"/><Relationship Id="rId378665cb81819f593" Type="http://schemas.openxmlformats.org/officeDocument/2006/relationships/image" Target="media/imgrId378665cb81819f593.jpg"/><Relationship Id="rId106265cb8181b0c20" Type="http://schemas.openxmlformats.org/officeDocument/2006/relationships/image" Target="media/imgrId106265cb8181b0c20.jpg"/><Relationship Id="rId645265cb8181befa3" Type="http://schemas.openxmlformats.org/officeDocument/2006/relationships/image" Target="media/imgrId645265cb8181befa3.jpg"/><Relationship Id="rId145865cb8181db8db" Type="http://schemas.openxmlformats.org/officeDocument/2006/relationships/image" Target="media/imgrId145865cb8181db8db.jpg"/><Relationship Id="rId860465cb818201b90" Type="http://schemas.openxmlformats.org/officeDocument/2006/relationships/image" Target="media/imgrId860465cb818201b90.jpg"/><Relationship Id="rId300565cb818221d60" Type="http://schemas.openxmlformats.org/officeDocument/2006/relationships/image" Target="media/imgrId300565cb818221d60.jpg"/><Relationship Id="rId916765cb818233976" Type="http://schemas.openxmlformats.org/officeDocument/2006/relationships/image" Target="media/imgrId916765cb818233976.jpg"/><Relationship Id="rId213865cb81823ee0b" Type="http://schemas.openxmlformats.org/officeDocument/2006/relationships/image" Target="media/imgrId213865cb81823ee0b.jpg"/><Relationship Id="rId263965cb81824a5a4" Type="http://schemas.openxmlformats.org/officeDocument/2006/relationships/image" Target="media/imgrId263965cb81824a5a4.jpg"/><Relationship Id="rId409465cb81825921f" Type="http://schemas.openxmlformats.org/officeDocument/2006/relationships/image" Target="media/imgrId409465cb81825921f.jpg"/><Relationship Id="rId806465cb818259ca0" Type="http://schemas.openxmlformats.org/officeDocument/2006/relationships/image" Target="media/imgrId806465cb818259ca0.png"/><Relationship Id="rId265865cb818269b7b" Type="http://schemas.openxmlformats.org/officeDocument/2006/relationships/image" Target="media/imgrId265865cb818269b7b.jpg"/><Relationship Id="rId472965cb818271026" Type="http://schemas.openxmlformats.org/officeDocument/2006/relationships/image" Target="media/imgrId472965cb818271026.jpg"/><Relationship Id="rId463365cb81827a61e" Type="http://schemas.openxmlformats.org/officeDocument/2006/relationships/image" Target="media/imgrId463365cb81827a61e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861171" Type="http://schemas.openxmlformats.org/officeDocument/2006/relationships/image" Target="media/imgrId2686117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861171" Type="http://schemas.openxmlformats.org/officeDocument/2006/relationships/image" Target="media/imgrId2686117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861171" Type="http://schemas.openxmlformats.org/officeDocument/2006/relationships/image" Target="media/imgrId2686117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861171" Type="http://schemas.openxmlformats.org/officeDocument/2006/relationships/image" Target="media/imgrId2686117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861171" Type="http://schemas.openxmlformats.org/officeDocument/2006/relationships/image" Target="media/imgrId2686117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861171" Type="http://schemas.openxmlformats.org/officeDocument/2006/relationships/image" Target="media/imgrId2686117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