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151131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87420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6702444" w:name="ctxt"/>
    <w:bookmarkEnd w:id="4670244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562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5626"/>
        </w:numPr>
        <w:spacing w:before="0" w:after="0" w:line="240" w:lineRule="auto"/>
        <w:jc w:val="left"/>
        <w:rPr>
          <w:color w:val="00274C"/>
          <w:sz w:val="20"/>
          <w:szCs w:val="20"/>
        </w:rPr>
      </w:pPr>
      <w:bookmarkStart w:id="3719253" w:name="result_box"/>
      <w:bookmarkEnd w:id="371925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17365cb820a11b5a"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647365cb820a11dcf"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562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562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562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562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562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46865cb820a14ac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20365cb820a14d36"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562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562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5626"/>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15774707" name="name874565cb820a1f95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31965cb820a1f95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562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562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7070565" w:name="result_box"/>
      <w:bookmarkEnd w:id="1707056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6091357" w:name="result_box"/>
      <w:bookmarkEnd w:id="2609135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0725355" w:name="result_box"/>
      <w:bookmarkEnd w:id="1072535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5626"/>
        </w:numPr>
        <w:spacing w:before="0" w:after="0" w:line="240" w:lineRule="auto"/>
        <w:jc w:val="left"/>
        <w:rPr>
          <w:color w:val="00274C"/>
          <w:sz w:val="20"/>
          <w:szCs w:val="20"/>
        </w:rPr>
      </w:pPr>
      <w:bookmarkStart w:id="52330037" w:name="result_box"/>
      <w:bookmarkEnd w:id="5233003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69325841" name="name111365cb820a2d4d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46465cb820a2d4ce"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98360999" name="name926565cb820a39be7"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87065cb820a39be3"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4580505" name="name929165cb820a4a30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05765cb820a4a2f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9469454" name="name240865cb820a58b3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80665cb820a58b2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954944" name="name729065cb820a6891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99665cb820a6890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65595526" name="name245065cb820a72c05"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39665cb820a72c0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0969744" name="name411765cb820a797a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9965cb820a797a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0989411" name="name277865cb820a82b0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65865cb820a82b0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6525503" name="name609365cb820a872e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12465cb820a872d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2824019" name="name182865cb820a8b5e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4965cb820a8b5e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70357218" name="name362765cb820a98f86"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75365cb820a98f8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88774798" name="name288065cb820aa5ea0"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33665cb820aa5e9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110057" name="name246765cb820abb1d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24165cb820abb1d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1109990" name="name866365cb820ac858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00965cb820ac858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69565cb820ac919b"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7949252" name="name387865cb820b04c19"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14165cb820b04c1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8347277" name="name997665cb820b127c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83365cb820b127c3"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84919001" name="name598465cb820b331be"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47765cb820b331b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627">
    <w:multiLevelType w:val="hybridMultilevel"/>
    <w:lvl w:ilvl="0" w:tplc="38681167">
      <w:start w:val="1"/>
      <w:numFmt w:val="decimal"/>
      <w:lvlText w:val="%1."/>
      <w:lvlJc w:val="left"/>
      <w:pPr>
        <w:ind w:left="720" w:hanging="360"/>
      </w:pPr>
    </w:lvl>
    <w:lvl w:ilvl="1" w:tplc="38681167" w:tentative="1">
      <w:start w:val="1"/>
      <w:numFmt w:val="lowerLetter"/>
      <w:lvlText w:val="%2."/>
      <w:lvlJc w:val="left"/>
      <w:pPr>
        <w:ind w:left="1440" w:hanging="360"/>
      </w:pPr>
    </w:lvl>
    <w:lvl w:ilvl="2" w:tplc="38681167" w:tentative="1">
      <w:start w:val="1"/>
      <w:numFmt w:val="lowerRoman"/>
      <w:lvlText w:val="%3."/>
      <w:lvlJc w:val="right"/>
      <w:pPr>
        <w:ind w:left="2160" w:hanging="180"/>
      </w:pPr>
    </w:lvl>
    <w:lvl w:ilvl="3" w:tplc="38681167" w:tentative="1">
      <w:start w:val="1"/>
      <w:numFmt w:val="decimal"/>
      <w:lvlText w:val="%4."/>
      <w:lvlJc w:val="left"/>
      <w:pPr>
        <w:ind w:left="2880" w:hanging="360"/>
      </w:pPr>
    </w:lvl>
    <w:lvl w:ilvl="4" w:tplc="38681167" w:tentative="1">
      <w:start w:val="1"/>
      <w:numFmt w:val="lowerLetter"/>
      <w:lvlText w:val="%5."/>
      <w:lvlJc w:val="left"/>
      <w:pPr>
        <w:ind w:left="3600" w:hanging="360"/>
      </w:pPr>
    </w:lvl>
    <w:lvl w:ilvl="5" w:tplc="38681167" w:tentative="1">
      <w:start w:val="1"/>
      <w:numFmt w:val="lowerRoman"/>
      <w:lvlText w:val="%6."/>
      <w:lvlJc w:val="right"/>
      <w:pPr>
        <w:ind w:left="4320" w:hanging="180"/>
      </w:pPr>
    </w:lvl>
    <w:lvl w:ilvl="6" w:tplc="38681167" w:tentative="1">
      <w:start w:val="1"/>
      <w:numFmt w:val="decimal"/>
      <w:lvlText w:val="%7."/>
      <w:lvlJc w:val="left"/>
      <w:pPr>
        <w:ind w:left="5040" w:hanging="360"/>
      </w:pPr>
    </w:lvl>
    <w:lvl w:ilvl="7" w:tplc="38681167" w:tentative="1">
      <w:start w:val="1"/>
      <w:numFmt w:val="lowerLetter"/>
      <w:lvlText w:val="%8."/>
      <w:lvlJc w:val="left"/>
      <w:pPr>
        <w:ind w:left="5760" w:hanging="360"/>
      </w:pPr>
    </w:lvl>
    <w:lvl w:ilvl="8" w:tplc="38681167" w:tentative="1">
      <w:start w:val="1"/>
      <w:numFmt w:val="lowerRoman"/>
      <w:lvlText w:val="%9."/>
      <w:lvlJc w:val="right"/>
      <w:pPr>
        <w:ind w:left="6480" w:hanging="180"/>
      </w:pPr>
    </w:lvl>
  </w:abstractNum>
  <w:abstractNum w:abstractNumId="5626">
    <w:multiLevelType w:val="hybridMultilevel"/>
    <w:lvl w:ilvl="0" w:tplc="648998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626">
    <w:abstractNumId w:val="5626"/>
  </w:num>
  <w:num w:numId="5627">
    <w:abstractNumId w:val="56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3181072" Type="http://schemas.openxmlformats.org/officeDocument/2006/relationships/comments" Target="comments.xml"/><Relationship Id="rId506294125" Type="http://schemas.microsoft.com/office/2011/relationships/commentsExtended" Target="commentsExtended.xml"/><Relationship Id="rId17874201" Type="http://schemas.openxmlformats.org/officeDocument/2006/relationships/image" Target="media/imgrId17874201.jpg"/><Relationship Id="rId917365cb820a11b5a" Type="http://schemas.openxmlformats.org/officeDocument/2006/relationships/hyperlink" Target="https://iservice.lombardini.it/jsp/Template2/manuale.jsp?id=96&amp;parent=1000" TargetMode="External"/><Relationship Id="rId647365cb820a11dcf" Type="http://schemas.openxmlformats.org/officeDocument/2006/relationships/hyperlink" Target="https://iservice.lombardini.it/jsp/Template2/manuale.jsp?id=97&amp;parent=1000" TargetMode="External"/><Relationship Id="rId746865cb820a14aca" Type="http://schemas.openxmlformats.org/officeDocument/2006/relationships/hyperlink" Target="https://iservice.lombardini.it/jsp/Template2/manuale.jsp?id=193&amp;parent=1000" TargetMode="External"/><Relationship Id="rId120365cb820a14d36" Type="http://schemas.openxmlformats.org/officeDocument/2006/relationships/hyperlink" Target="https://iservice.lombardini.it/jsp/Template2/manuale.jsp?id=193&amp;parent=1000" TargetMode="External"/><Relationship Id="rId569565cb820ac919b" Type="http://schemas.openxmlformats.org/officeDocument/2006/relationships/hyperlink" Target="https://iservice.lombardini.it/jsp/Template2/manuale.jsp?id=176&amp;parent=1000" TargetMode="External"/><Relationship Id="rId131965cb820a1f954" Type="http://schemas.openxmlformats.org/officeDocument/2006/relationships/image" Target="media/imgrId131965cb820a1f954.gif"/><Relationship Id="rId146465cb820a2d4ce" Type="http://schemas.openxmlformats.org/officeDocument/2006/relationships/image" Target="media/imgrId146465cb820a2d4ce.jpg"/><Relationship Id="rId187065cb820a39be3" Type="http://schemas.openxmlformats.org/officeDocument/2006/relationships/image" Target="media/imgrId187065cb820a39be3.jpg"/><Relationship Id="rId705765cb820a4a2ff" Type="http://schemas.openxmlformats.org/officeDocument/2006/relationships/image" Target="media/imgrId705765cb820a4a2ff.jpg"/><Relationship Id="rId880665cb820a58b2f" Type="http://schemas.openxmlformats.org/officeDocument/2006/relationships/image" Target="media/imgrId880665cb820a58b2f.jpg"/><Relationship Id="rId899665cb820a6890c" Type="http://schemas.openxmlformats.org/officeDocument/2006/relationships/image" Target="media/imgrId899665cb820a6890c.jpg"/><Relationship Id="rId939665cb820a72c01" Type="http://schemas.openxmlformats.org/officeDocument/2006/relationships/image" Target="media/imgrId939665cb820a72c01.jpg"/><Relationship Id="rId759965cb820a797a8" Type="http://schemas.openxmlformats.org/officeDocument/2006/relationships/image" Target="media/imgrId759965cb820a797a8.gif"/><Relationship Id="rId865865cb820a82b07" Type="http://schemas.openxmlformats.org/officeDocument/2006/relationships/image" Target="media/imgrId865865cb820a82b07.gif"/><Relationship Id="rId412465cb820a872de" Type="http://schemas.openxmlformats.org/officeDocument/2006/relationships/image" Target="media/imgrId412465cb820a872de.gif"/><Relationship Id="rId774965cb820a8b5e4" Type="http://schemas.openxmlformats.org/officeDocument/2006/relationships/image" Target="media/imgrId774965cb820a8b5e4.gif"/><Relationship Id="rId575365cb820a98f83" Type="http://schemas.openxmlformats.org/officeDocument/2006/relationships/image" Target="media/imgrId575365cb820a98f83.jpg"/><Relationship Id="rId933665cb820aa5e9c" Type="http://schemas.openxmlformats.org/officeDocument/2006/relationships/image" Target="media/imgrId933665cb820aa5e9c.jpg"/><Relationship Id="rId124165cb820abb1d5" Type="http://schemas.openxmlformats.org/officeDocument/2006/relationships/image" Target="media/imgrId124165cb820abb1d5.png"/><Relationship Id="rId100965cb820ac8589" Type="http://schemas.openxmlformats.org/officeDocument/2006/relationships/image" Target="media/imgrId100965cb820ac8589.png"/><Relationship Id="rId914165cb820b04c14" Type="http://schemas.openxmlformats.org/officeDocument/2006/relationships/image" Target="media/imgrId914165cb820b04c14.png"/><Relationship Id="rId183365cb820b127c3" Type="http://schemas.openxmlformats.org/officeDocument/2006/relationships/image" Target="media/imgrId183365cb820b127c3.png"/><Relationship Id="rId947765cb820b331b9" Type="http://schemas.openxmlformats.org/officeDocument/2006/relationships/image" Target="media/imgrId947765cb820b331b9.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874201" Type="http://schemas.openxmlformats.org/officeDocument/2006/relationships/image" Target="media/imgrId178742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874201" Type="http://schemas.openxmlformats.org/officeDocument/2006/relationships/image" Target="media/imgrId178742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874201" Type="http://schemas.openxmlformats.org/officeDocument/2006/relationships/image" Target="media/imgrId178742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874201" Type="http://schemas.openxmlformats.org/officeDocument/2006/relationships/image" Target="media/imgrId178742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874201" Type="http://schemas.openxmlformats.org/officeDocument/2006/relationships/image" Target="media/imgrId178742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874201" Type="http://schemas.openxmlformats.org/officeDocument/2006/relationships/image" Target="media/imgrId178742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