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432006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72508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293789" w:name="ctxt"/>
    <w:bookmarkEnd w:id="5529378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385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854"/>
        </w:numPr>
        <w:spacing w:before="0" w:after="0" w:line="240" w:lineRule="auto"/>
        <w:jc w:val="left"/>
        <w:rPr>
          <w:color w:val="00274C"/>
          <w:sz w:val="20"/>
          <w:szCs w:val="20"/>
        </w:rPr>
      </w:pPr>
      <w:bookmarkStart w:id="1658480" w:name="result_box"/>
      <w:bookmarkEnd w:id="165848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39165cb86f04acdd"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05765cb86f04af6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85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85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85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85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385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50065cb86f04de7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70865cb86f04e35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385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85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85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9679755" name="name309165cb86f05509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77165cb86f05509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85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85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8229369" w:name="result_box"/>
      <w:bookmarkEnd w:id="4822936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7824527" w:name="result_box"/>
      <w:bookmarkEnd w:id="4782452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8062621" w:name="result_box"/>
      <w:bookmarkEnd w:id="5806262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3854"/>
        </w:numPr>
        <w:spacing w:before="0" w:after="0" w:line="240" w:lineRule="auto"/>
        <w:jc w:val="left"/>
        <w:rPr>
          <w:color w:val="00274C"/>
          <w:sz w:val="20"/>
          <w:szCs w:val="20"/>
        </w:rPr>
      </w:pPr>
      <w:bookmarkStart w:id="84588404" w:name="result_box"/>
      <w:bookmarkEnd w:id="8458840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0970738" name="name315065cb86f06043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00465cb86f06043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2197712" name="name581465cb86f06889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68765cb86f06889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5886652" name="name512365cb86f0780c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72565cb86f0780c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5936589" name="name460465cb86f08647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75765cb86f08647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4401767" name="name414465cb86f096f1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72965cb86f096f1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9278555" name="name751765cb86f0a393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22865cb86f0a392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0779992" name="name895465cb86f0aa38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9265cb86f0aa38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6914820" name="name265465cb86f0af86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3965cb86f0af85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4417815" name="name573165cb86f0b594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2465cb86f0b593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7400946" name="name832065cb86f0bd8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5265cb86f0bd86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6654756" name="name739965cb86f0c9fd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51865cb86f0c9fd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2620094" name="name410765cb86f0d100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85965cb86f0d100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9430931" name="name922365cb86f0e9e6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10865cb86f0e9e6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2488537" name="name321665cb86f11f3a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68465cb86f11f3a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15465cb86f12005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5436890" name="name573365cb86f1481b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20865cb86f1481b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6126421" name="name533265cb86f154b6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74965cb86f154b5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675669" name="name249765cb86f166fd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94965cb86f166fd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855">
    <w:multiLevelType w:val="hybridMultilevel"/>
    <w:lvl w:ilvl="0" w:tplc="14998164">
      <w:start w:val="1"/>
      <w:numFmt w:val="decimal"/>
      <w:lvlText w:val="%1."/>
      <w:lvlJc w:val="left"/>
      <w:pPr>
        <w:ind w:left="720" w:hanging="360"/>
      </w:pPr>
    </w:lvl>
    <w:lvl w:ilvl="1" w:tplc="14998164" w:tentative="1">
      <w:start w:val="1"/>
      <w:numFmt w:val="lowerLetter"/>
      <w:lvlText w:val="%2."/>
      <w:lvlJc w:val="left"/>
      <w:pPr>
        <w:ind w:left="1440" w:hanging="360"/>
      </w:pPr>
    </w:lvl>
    <w:lvl w:ilvl="2" w:tplc="14998164" w:tentative="1">
      <w:start w:val="1"/>
      <w:numFmt w:val="lowerRoman"/>
      <w:lvlText w:val="%3."/>
      <w:lvlJc w:val="right"/>
      <w:pPr>
        <w:ind w:left="2160" w:hanging="180"/>
      </w:pPr>
    </w:lvl>
    <w:lvl w:ilvl="3" w:tplc="14998164" w:tentative="1">
      <w:start w:val="1"/>
      <w:numFmt w:val="decimal"/>
      <w:lvlText w:val="%4."/>
      <w:lvlJc w:val="left"/>
      <w:pPr>
        <w:ind w:left="2880" w:hanging="360"/>
      </w:pPr>
    </w:lvl>
    <w:lvl w:ilvl="4" w:tplc="14998164" w:tentative="1">
      <w:start w:val="1"/>
      <w:numFmt w:val="lowerLetter"/>
      <w:lvlText w:val="%5."/>
      <w:lvlJc w:val="left"/>
      <w:pPr>
        <w:ind w:left="3600" w:hanging="360"/>
      </w:pPr>
    </w:lvl>
    <w:lvl w:ilvl="5" w:tplc="14998164" w:tentative="1">
      <w:start w:val="1"/>
      <w:numFmt w:val="lowerRoman"/>
      <w:lvlText w:val="%6."/>
      <w:lvlJc w:val="right"/>
      <w:pPr>
        <w:ind w:left="4320" w:hanging="180"/>
      </w:pPr>
    </w:lvl>
    <w:lvl w:ilvl="6" w:tplc="14998164" w:tentative="1">
      <w:start w:val="1"/>
      <w:numFmt w:val="decimal"/>
      <w:lvlText w:val="%7."/>
      <w:lvlJc w:val="left"/>
      <w:pPr>
        <w:ind w:left="5040" w:hanging="360"/>
      </w:pPr>
    </w:lvl>
    <w:lvl w:ilvl="7" w:tplc="14998164" w:tentative="1">
      <w:start w:val="1"/>
      <w:numFmt w:val="lowerLetter"/>
      <w:lvlText w:val="%8."/>
      <w:lvlJc w:val="left"/>
      <w:pPr>
        <w:ind w:left="5760" w:hanging="360"/>
      </w:pPr>
    </w:lvl>
    <w:lvl w:ilvl="8" w:tplc="14998164" w:tentative="1">
      <w:start w:val="1"/>
      <w:numFmt w:val="lowerRoman"/>
      <w:lvlText w:val="%9."/>
      <w:lvlJc w:val="right"/>
      <w:pPr>
        <w:ind w:left="6480" w:hanging="180"/>
      </w:pPr>
    </w:lvl>
  </w:abstractNum>
  <w:abstractNum w:abstractNumId="3854">
    <w:multiLevelType w:val="hybridMultilevel"/>
    <w:lvl w:ilvl="0" w:tplc="951706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854">
    <w:abstractNumId w:val="3854"/>
  </w:num>
  <w:num w:numId="3855">
    <w:abstractNumId w:val="38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2597280" Type="http://schemas.openxmlformats.org/officeDocument/2006/relationships/comments" Target="comments.xml"/><Relationship Id="rId366827018" Type="http://schemas.microsoft.com/office/2011/relationships/commentsExtended" Target="commentsExtended.xml"/><Relationship Id="rId87725083" Type="http://schemas.openxmlformats.org/officeDocument/2006/relationships/image" Target="media/imgrId87725083.jpg"/><Relationship Id="rId339165cb86f04acdd" Type="http://schemas.openxmlformats.org/officeDocument/2006/relationships/hyperlink" Target="https://iservice.lombardini.it/jsp/Template2/manuale.jsp?id=96&amp;parent=1000" TargetMode="External"/><Relationship Id="rId605765cb86f04af63" Type="http://schemas.openxmlformats.org/officeDocument/2006/relationships/hyperlink" Target="https://iservice.lombardini.it/jsp/Template2/manuale.jsp?id=97&amp;parent=1000" TargetMode="External"/><Relationship Id="rId350065cb86f04de72" Type="http://schemas.openxmlformats.org/officeDocument/2006/relationships/hyperlink" Target="https://iservice.lombardini.it/jsp/Template2/manuale.jsp?id=193&amp;parent=1000" TargetMode="External"/><Relationship Id="rId770865cb86f04e357" Type="http://schemas.openxmlformats.org/officeDocument/2006/relationships/hyperlink" Target="https://iservice.lombardini.it/jsp/Template2/manuale.jsp?id=193&amp;parent=1000" TargetMode="External"/><Relationship Id="rId115465cb86f120054" Type="http://schemas.openxmlformats.org/officeDocument/2006/relationships/hyperlink" Target="https://iservice.lombardini.it/jsp/Template2/manuale.jsp?id=176&amp;parent=1000" TargetMode="External"/><Relationship Id="rId377165cb86f055096" Type="http://schemas.openxmlformats.org/officeDocument/2006/relationships/image" Target="media/imgrId377165cb86f055096.gif"/><Relationship Id="rId300465cb86f06043a" Type="http://schemas.openxmlformats.org/officeDocument/2006/relationships/image" Target="media/imgrId300465cb86f06043a.jpg"/><Relationship Id="rId668765cb86f068890" Type="http://schemas.openxmlformats.org/officeDocument/2006/relationships/image" Target="media/imgrId668765cb86f068890.jpg"/><Relationship Id="rId372565cb86f0780c6" Type="http://schemas.openxmlformats.org/officeDocument/2006/relationships/image" Target="media/imgrId372565cb86f0780c6.jpg"/><Relationship Id="rId775765cb86f086471" Type="http://schemas.openxmlformats.org/officeDocument/2006/relationships/image" Target="media/imgrId775765cb86f086471.jpg"/><Relationship Id="rId872965cb86f096f11" Type="http://schemas.openxmlformats.org/officeDocument/2006/relationships/image" Target="media/imgrId872965cb86f096f11.jpg"/><Relationship Id="rId722865cb86f0a392e" Type="http://schemas.openxmlformats.org/officeDocument/2006/relationships/image" Target="media/imgrId722865cb86f0a392e.jpg"/><Relationship Id="rId949265cb86f0aa380" Type="http://schemas.openxmlformats.org/officeDocument/2006/relationships/image" Target="media/imgrId949265cb86f0aa380.gif"/><Relationship Id="rId923965cb86f0af85c" Type="http://schemas.openxmlformats.org/officeDocument/2006/relationships/image" Target="media/imgrId923965cb86f0af85c.gif"/><Relationship Id="rId612465cb86f0b593e" Type="http://schemas.openxmlformats.org/officeDocument/2006/relationships/image" Target="media/imgrId612465cb86f0b593e.gif"/><Relationship Id="rId355265cb86f0bd868" Type="http://schemas.openxmlformats.org/officeDocument/2006/relationships/image" Target="media/imgrId355265cb86f0bd868.gif"/><Relationship Id="rId451865cb86f0c9fd1" Type="http://schemas.openxmlformats.org/officeDocument/2006/relationships/image" Target="media/imgrId451865cb86f0c9fd1.jpg"/><Relationship Id="rId485965cb86f0d1009" Type="http://schemas.openxmlformats.org/officeDocument/2006/relationships/image" Target="media/imgrId485965cb86f0d1009.jpg"/><Relationship Id="rId410865cb86f0e9e60" Type="http://schemas.openxmlformats.org/officeDocument/2006/relationships/image" Target="media/imgrId410865cb86f0e9e60.png"/><Relationship Id="rId468465cb86f11f3a8" Type="http://schemas.openxmlformats.org/officeDocument/2006/relationships/image" Target="media/imgrId468465cb86f11f3a8.png"/><Relationship Id="rId920865cb86f1481b1" Type="http://schemas.openxmlformats.org/officeDocument/2006/relationships/image" Target="media/imgrId920865cb86f1481b1.png"/><Relationship Id="rId174965cb86f154b5f" Type="http://schemas.openxmlformats.org/officeDocument/2006/relationships/image" Target="media/imgrId174965cb86f154b5f.png"/><Relationship Id="rId994965cb86f166fd0" Type="http://schemas.openxmlformats.org/officeDocument/2006/relationships/image" Target="media/imgrId994965cb86f166fd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725083" Type="http://schemas.openxmlformats.org/officeDocument/2006/relationships/image" Target="media/imgrId877250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725083" Type="http://schemas.openxmlformats.org/officeDocument/2006/relationships/image" Target="media/imgrId877250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725083" Type="http://schemas.openxmlformats.org/officeDocument/2006/relationships/image" Target="media/imgrId877250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725083" Type="http://schemas.openxmlformats.org/officeDocument/2006/relationships/image" Target="media/imgrId877250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725083" Type="http://schemas.openxmlformats.org/officeDocument/2006/relationships/image" Target="media/imgrId877250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725083" Type="http://schemas.openxmlformats.org/officeDocument/2006/relationships/image" Target="media/imgrId877250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