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77338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0212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681922" w:name="ctxt"/>
    <w:bookmarkEnd w:id="9968192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5200562" name="name448765cb9fb98e13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14465cb9fb98e13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7960129" name="name962465cb9fb99cd3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9265cb9fb99cd3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86757142" name="name186365cb9fb9aecd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13265cb9fb9aecd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6665" name="name204065cb9fb9b4b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565cb9fb9b4b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57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57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57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57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57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38352" name="name692365cb9fb9bc3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165cb9fb9bc3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57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57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57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05565cb9fb9bd9c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57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57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57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57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57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008884" name="name604365cb9fb9d44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5765cb9fb9d44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0658884" name="name329365cb9fb9db2a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2765cb9fb9db2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257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257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2571"/>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942695" name="name767265cb9fba063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6165cb9fba063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57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695525" name="name155365cb9fba79db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8965cb9fba79da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72">
    <w:multiLevelType w:val="hybridMultilevel"/>
    <w:lvl w:ilvl="0" w:tplc="16384078">
      <w:start w:val="1"/>
      <w:numFmt w:val="decimal"/>
      <w:lvlText w:val="%1."/>
      <w:lvlJc w:val="left"/>
      <w:pPr>
        <w:ind w:left="720" w:hanging="360"/>
      </w:pPr>
    </w:lvl>
    <w:lvl w:ilvl="1" w:tplc="16384078" w:tentative="1">
      <w:start w:val="1"/>
      <w:numFmt w:val="lowerLetter"/>
      <w:lvlText w:val="%2."/>
      <w:lvlJc w:val="left"/>
      <w:pPr>
        <w:ind w:left="1440" w:hanging="360"/>
      </w:pPr>
    </w:lvl>
    <w:lvl w:ilvl="2" w:tplc="16384078" w:tentative="1">
      <w:start w:val="1"/>
      <w:numFmt w:val="lowerRoman"/>
      <w:lvlText w:val="%3."/>
      <w:lvlJc w:val="right"/>
      <w:pPr>
        <w:ind w:left="2160" w:hanging="180"/>
      </w:pPr>
    </w:lvl>
    <w:lvl w:ilvl="3" w:tplc="16384078" w:tentative="1">
      <w:start w:val="1"/>
      <w:numFmt w:val="decimal"/>
      <w:lvlText w:val="%4."/>
      <w:lvlJc w:val="left"/>
      <w:pPr>
        <w:ind w:left="2880" w:hanging="360"/>
      </w:pPr>
    </w:lvl>
    <w:lvl w:ilvl="4" w:tplc="16384078" w:tentative="1">
      <w:start w:val="1"/>
      <w:numFmt w:val="lowerLetter"/>
      <w:lvlText w:val="%5."/>
      <w:lvlJc w:val="left"/>
      <w:pPr>
        <w:ind w:left="3600" w:hanging="360"/>
      </w:pPr>
    </w:lvl>
    <w:lvl w:ilvl="5" w:tplc="16384078" w:tentative="1">
      <w:start w:val="1"/>
      <w:numFmt w:val="lowerRoman"/>
      <w:lvlText w:val="%6."/>
      <w:lvlJc w:val="right"/>
      <w:pPr>
        <w:ind w:left="4320" w:hanging="180"/>
      </w:pPr>
    </w:lvl>
    <w:lvl w:ilvl="6" w:tplc="16384078" w:tentative="1">
      <w:start w:val="1"/>
      <w:numFmt w:val="decimal"/>
      <w:lvlText w:val="%7."/>
      <w:lvlJc w:val="left"/>
      <w:pPr>
        <w:ind w:left="5040" w:hanging="360"/>
      </w:pPr>
    </w:lvl>
    <w:lvl w:ilvl="7" w:tplc="16384078" w:tentative="1">
      <w:start w:val="1"/>
      <w:numFmt w:val="lowerLetter"/>
      <w:lvlText w:val="%8."/>
      <w:lvlJc w:val="left"/>
      <w:pPr>
        <w:ind w:left="5760" w:hanging="360"/>
      </w:pPr>
    </w:lvl>
    <w:lvl w:ilvl="8" w:tplc="16384078" w:tentative="1">
      <w:start w:val="1"/>
      <w:numFmt w:val="lowerRoman"/>
      <w:lvlText w:val="%9."/>
      <w:lvlJc w:val="right"/>
      <w:pPr>
        <w:ind w:left="6480" w:hanging="180"/>
      </w:pPr>
    </w:lvl>
  </w:abstractNum>
  <w:abstractNum w:abstractNumId="22571">
    <w:multiLevelType w:val="hybridMultilevel"/>
    <w:lvl w:ilvl="0" w:tplc="624970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71">
    <w:abstractNumId w:val="22571"/>
  </w:num>
  <w:num w:numId="22572">
    <w:abstractNumId w:val="225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8397856" Type="http://schemas.openxmlformats.org/officeDocument/2006/relationships/comments" Target="comments.xml"/><Relationship Id="rId501390935" Type="http://schemas.microsoft.com/office/2011/relationships/commentsExtended" Target="commentsExtended.xml"/><Relationship Id="rId20021294" Type="http://schemas.openxmlformats.org/officeDocument/2006/relationships/image" Target="media/imgrId20021294.jpg"/><Relationship Id="rId105565cb9fb9bd9c6" Type="http://schemas.openxmlformats.org/officeDocument/2006/relationships/hyperlink" Target="https://iservice.lombardini.it/jsp/Template2/manuale.jsp?id=203&amp;parent=1000" TargetMode="External"/><Relationship Id="rId714465cb9fb98e132" Type="http://schemas.openxmlformats.org/officeDocument/2006/relationships/image" Target="media/imgrId714465cb9fb98e132.jpg"/><Relationship Id="rId109265cb9fb99cd34" Type="http://schemas.openxmlformats.org/officeDocument/2006/relationships/image" Target="media/imgrId109265cb9fb99cd34.jpg"/><Relationship Id="rId313265cb9fb9aecd3" Type="http://schemas.openxmlformats.org/officeDocument/2006/relationships/image" Target="media/imgrId313265cb9fb9aecd3.jpg"/><Relationship Id="rId655565cb9fb9b4b8c" Type="http://schemas.openxmlformats.org/officeDocument/2006/relationships/image" Target="media/imgrId655565cb9fb9b4b8c.jpg"/><Relationship Id="rId345165cb9fb9bc39e" Type="http://schemas.openxmlformats.org/officeDocument/2006/relationships/image" Target="media/imgrId345165cb9fb9bc39e.jpg"/><Relationship Id="rId775765cb9fb9d44f0" Type="http://schemas.openxmlformats.org/officeDocument/2006/relationships/image" Target="media/imgrId775765cb9fb9d44f0.png"/><Relationship Id="rId552765cb9fb9db2a5" Type="http://schemas.openxmlformats.org/officeDocument/2006/relationships/image" Target="media/imgrId552765cb9fb9db2a5.png"/><Relationship Id="rId706165cb9fba063fa" Type="http://schemas.openxmlformats.org/officeDocument/2006/relationships/image" Target="media/imgrId706165cb9fba063fa.png"/><Relationship Id="rId428965cb9fba79dae" Type="http://schemas.openxmlformats.org/officeDocument/2006/relationships/image" Target="media/imgrId428965cb9fba79da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021294" Type="http://schemas.openxmlformats.org/officeDocument/2006/relationships/image" Target="media/imgrId200212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021294" Type="http://schemas.openxmlformats.org/officeDocument/2006/relationships/image" Target="media/imgrId200212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021294" Type="http://schemas.openxmlformats.org/officeDocument/2006/relationships/image" Target="media/imgrId200212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021294" Type="http://schemas.openxmlformats.org/officeDocument/2006/relationships/image" Target="media/imgrId200212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021294" Type="http://schemas.openxmlformats.org/officeDocument/2006/relationships/image" Target="media/imgrId200212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021294" Type="http://schemas.openxmlformats.org/officeDocument/2006/relationships/image" Target="media/imgrId200212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