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25533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02896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590909" w:name="ctxt"/>
    <w:bookmarkEnd w:id="75590909"/>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0251223" name="name256065cb9fd44936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98665cb9fd44935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9366074" name="name532365cb9fd459f9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26665cb9fd459f9b"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91685002" name="name832765cb9fd46d85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54265cb9fd46d85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51725" name="name608265cb9fd473b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165cb9fd473b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8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88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88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88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88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06760" name="name656065cb9fd47d5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865cb9fd47d5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8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88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88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16365cb9fd47e8b4"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88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88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86"/>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886"/>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88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095222" name="name843765cb9fd48e9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9965cb9fd48e9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86"/>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886"/>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8386592" name="name783765cb9fd4952d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35165cb9fd4952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886"/>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886"/>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886"/>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88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204080" name="name910465cb9fd4ac28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0765cb9fd4ac2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8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88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3362744" name="name896465cb9fd4b960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88265cb9fd4b960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87">
    <w:multiLevelType w:val="hybridMultilevel"/>
    <w:lvl w:ilvl="0" w:tplc="50697953">
      <w:start w:val="1"/>
      <w:numFmt w:val="decimal"/>
      <w:lvlText w:val="%1."/>
      <w:lvlJc w:val="left"/>
      <w:pPr>
        <w:ind w:left="720" w:hanging="360"/>
      </w:pPr>
    </w:lvl>
    <w:lvl w:ilvl="1" w:tplc="50697953" w:tentative="1">
      <w:start w:val="1"/>
      <w:numFmt w:val="lowerLetter"/>
      <w:lvlText w:val="%2."/>
      <w:lvlJc w:val="left"/>
      <w:pPr>
        <w:ind w:left="1440" w:hanging="360"/>
      </w:pPr>
    </w:lvl>
    <w:lvl w:ilvl="2" w:tplc="50697953" w:tentative="1">
      <w:start w:val="1"/>
      <w:numFmt w:val="lowerRoman"/>
      <w:lvlText w:val="%3."/>
      <w:lvlJc w:val="right"/>
      <w:pPr>
        <w:ind w:left="2160" w:hanging="180"/>
      </w:pPr>
    </w:lvl>
    <w:lvl w:ilvl="3" w:tplc="50697953" w:tentative="1">
      <w:start w:val="1"/>
      <w:numFmt w:val="decimal"/>
      <w:lvlText w:val="%4."/>
      <w:lvlJc w:val="left"/>
      <w:pPr>
        <w:ind w:left="2880" w:hanging="360"/>
      </w:pPr>
    </w:lvl>
    <w:lvl w:ilvl="4" w:tplc="50697953" w:tentative="1">
      <w:start w:val="1"/>
      <w:numFmt w:val="lowerLetter"/>
      <w:lvlText w:val="%5."/>
      <w:lvlJc w:val="left"/>
      <w:pPr>
        <w:ind w:left="3600" w:hanging="360"/>
      </w:pPr>
    </w:lvl>
    <w:lvl w:ilvl="5" w:tplc="50697953" w:tentative="1">
      <w:start w:val="1"/>
      <w:numFmt w:val="lowerRoman"/>
      <w:lvlText w:val="%6."/>
      <w:lvlJc w:val="right"/>
      <w:pPr>
        <w:ind w:left="4320" w:hanging="180"/>
      </w:pPr>
    </w:lvl>
    <w:lvl w:ilvl="6" w:tplc="50697953" w:tentative="1">
      <w:start w:val="1"/>
      <w:numFmt w:val="decimal"/>
      <w:lvlText w:val="%7."/>
      <w:lvlJc w:val="left"/>
      <w:pPr>
        <w:ind w:left="5040" w:hanging="360"/>
      </w:pPr>
    </w:lvl>
    <w:lvl w:ilvl="7" w:tplc="50697953" w:tentative="1">
      <w:start w:val="1"/>
      <w:numFmt w:val="lowerLetter"/>
      <w:lvlText w:val="%8."/>
      <w:lvlJc w:val="left"/>
      <w:pPr>
        <w:ind w:left="5760" w:hanging="360"/>
      </w:pPr>
    </w:lvl>
    <w:lvl w:ilvl="8" w:tplc="50697953" w:tentative="1">
      <w:start w:val="1"/>
      <w:numFmt w:val="lowerRoman"/>
      <w:lvlText w:val="%9."/>
      <w:lvlJc w:val="right"/>
      <w:pPr>
        <w:ind w:left="6480" w:hanging="180"/>
      </w:pPr>
    </w:lvl>
  </w:abstractNum>
  <w:abstractNum w:abstractNumId="1886">
    <w:multiLevelType w:val="hybridMultilevel"/>
    <w:lvl w:ilvl="0" w:tplc="215118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86">
    <w:abstractNumId w:val="1886"/>
  </w:num>
  <w:num w:numId="1887">
    <w:abstractNumId w:val="18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7471175" Type="http://schemas.openxmlformats.org/officeDocument/2006/relationships/comments" Target="comments.xml"/><Relationship Id="rId139578787" Type="http://schemas.microsoft.com/office/2011/relationships/commentsExtended" Target="commentsExtended.xml"/><Relationship Id="rId41028962" Type="http://schemas.openxmlformats.org/officeDocument/2006/relationships/image" Target="media/imgrId41028962.jpg"/><Relationship Id="rId616365cb9fd47e8b4" Type="http://schemas.openxmlformats.org/officeDocument/2006/relationships/hyperlink" Target="https://iservice.lombardini.it/jsp/Template2/manuale.jsp?id=203&amp;parent=1000" TargetMode="External"/><Relationship Id="rId898665cb9fd44935f" Type="http://schemas.openxmlformats.org/officeDocument/2006/relationships/image" Target="media/imgrId898665cb9fd44935f.jpg"/><Relationship Id="rId126665cb9fd459f9b" Type="http://schemas.openxmlformats.org/officeDocument/2006/relationships/image" Target="media/imgrId126665cb9fd459f9b.jpg"/><Relationship Id="rId554265cb9fd46d852" Type="http://schemas.openxmlformats.org/officeDocument/2006/relationships/image" Target="media/imgrId554265cb9fd46d852.jpg"/><Relationship Id="rId846165cb9fd473b8e" Type="http://schemas.openxmlformats.org/officeDocument/2006/relationships/image" Target="media/imgrId846165cb9fd473b8e.jpg"/><Relationship Id="rId915865cb9fd47d5d6" Type="http://schemas.openxmlformats.org/officeDocument/2006/relationships/image" Target="media/imgrId915865cb9fd47d5d6.jpg"/><Relationship Id="rId999965cb9fd48e993" Type="http://schemas.openxmlformats.org/officeDocument/2006/relationships/image" Target="media/imgrId999965cb9fd48e993.png"/><Relationship Id="rId435165cb9fd4952da" Type="http://schemas.openxmlformats.org/officeDocument/2006/relationships/image" Target="media/imgrId435165cb9fd4952da.png"/><Relationship Id="rId220765cb9fd4ac288" Type="http://schemas.openxmlformats.org/officeDocument/2006/relationships/image" Target="media/imgrId220765cb9fd4ac288.png"/><Relationship Id="rId588265cb9fd4b9603" Type="http://schemas.openxmlformats.org/officeDocument/2006/relationships/image" Target="media/imgrId588265cb9fd4b960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028962" Type="http://schemas.openxmlformats.org/officeDocument/2006/relationships/image" Target="media/imgrId410289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028962" Type="http://schemas.openxmlformats.org/officeDocument/2006/relationships/image" Target="media/imgrId410289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028962" Type="http://schemas.openxmlformats.org/officeDocument/2006/relationships/image" Target="media/imgrId410289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028962" Type="http://schemas.openxmlformats.org/officeDocument/2006/relationships/image" Target="media/imgrId410289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028962" Type="http://schemas.openxmlformats.org/officeDocument/2006/relationships/image" Target="media/imgrId410289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028962" Type="http://schemas.openxmlformats.org/officeDocument/2006/relationships/image" Target="media/imgrId410289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