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70201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179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550822" w:name="ctxt"/>
    <w:bookmarkEnd w:id="975508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681021" name="name602865cc47ab8d5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7865cc47ab8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6784257" name="name341065cc47ab94bc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0865cc47ab94b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31365cc47ab955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44665cc47ab95c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25065cc47ab964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9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60265cc47ab96d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72265cc47ab970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6165cc47ab98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485" name="name656265cc47aba42f4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40265cc47aba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0165cc47aba4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3315" name="name714765cc47abae8d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93365cc47abae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03365cc47abb0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4667" name="name545565cc47abba6c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47665cc47abba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4369" name="name766365cc47abc62e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92165cc47abc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3619" name="name889165cc47abce3f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80865cc47abce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0257" name="name124665cc47abd3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665cc47abd3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42665cc47abd4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976656" name="name496265cc47abdd2b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31165cc47abdd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64864" name="name423365cc47abe671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86465cc47abe6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2392" name="name922365cc47abeef6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17065cc47abee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7009" name="name568165cc47ac040b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63165cc47ac04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5665cc47ac05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919" name="name644865cc47ac0cf4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59565cc47ac0c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8156" name="name920865cc47ac11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5cc47ac1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9347383" name="name135165cc47ac1a2b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15965cc47ac1a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78000" name="name725265cc47ac26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065cc47ac26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943831" name="name767965cc47ac2e1f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89465cc47ac2e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6199" name="name676865cc47ac35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665cc47ac35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90941" name="name556765cc47ac3b3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065cc47ac3b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8946" name="name938365cc47ac42db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77065cc47ac42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3149" name="name889965cc47ac478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0365cc47ac47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03119" name="name129465cc47ac4fb6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21565cc47ac4f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03672" name="name337465cc47ac590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265cc47ac59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2565cc47ac59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0265cc47ac5a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81206" name="name832365cc47ac6404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28965cc47ac64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54365cc47ac64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9454" name="name505965cc47ac7111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69865cc47ac7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50355" name="name517065cc47ac75c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365cc47ac75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90965cc47ac76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53112" name="name425465cc47ac7e3a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97265cc47ac7e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392650" name="name772865cc47ac837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365cc47ac83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8122" name="name653065cc47ac8c3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2365cc47ac8c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5218" name="name630865cc47ac95c7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30965cc47ac95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5095" name="name683665cc47aca23b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90065cc47aca2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92045" name="name822965cc47acab04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19265cc47acab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6930" name="name889365cc47acb65f7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40165cc47acb6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5054" name="name724765cc47acbf1c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21265cc47acbf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93665cc47acc0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53083" name="name836265cc47accb6c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31265cc47accb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79915" name="name275265cc47acd609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99565cc47acd6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2395" name="name264865cc47acda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165cc47acda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7177" name="name356865cc47ace606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73665cc47ace6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2853" name="name980065cc47acee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465cc47acee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63965cc47acef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1690" name="name939065cc47ad04cc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66965cc47ad04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8886" name="name137165cc47ad1091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85765cc47ad10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179156" name="name923965cc47ad18e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265cc47ad18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16067" name="name371465cc47ad23b2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97565cc47ad23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295758" name="name167165cc47ad27f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565cc47ad2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18165cc47ad28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5971" name="name500665cc47ad3370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75065cc47ad33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58945" name="name193665cc47ad3f18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39765cc47ad3f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65087" name="name962365cc47ad47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5cc47ad47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9265cc47ad49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873" name="name803965cc47ad5278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50765cc47ad52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3434" name="name266565cc47ad5a66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61965cc47ad5a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56806" name="name922765cc47ad620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4965cc47ad62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5131" name="name395065cc47ad6c87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95865cc47ad6c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108765cc47ad6d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4693" name="name592565cc47ad7741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13865cc47ad77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8442" name="name486765cc47ad7fb5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37265cc47ad7f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4416" name="name903965cc47ad8b92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59765cc47ad8b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37065cc47ad8c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35608" name="name433465cc47ad9884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98765cc47ad98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47765cc47ad99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8611" name="name719565cc47ada352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85965cc47ada3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45863" name="name206765cc47adab4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7565cc47adab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67192" name="name145065cc47adb647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70765cc47adb6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09091" name="name502865cc47adbeec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41165cc47adbe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03172" name="name643465cc47adc6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5cc47adc6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5352" name="name374365cc47add230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07665cc47add2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7797" name="name413465cc47addbf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1465cc47addb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99765cc47addc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930167" name="name644665cc47adeb98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25065cc47adeb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7516" name="name445565cc47adf2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5cc47adf2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9065cc47adf2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76454" name="name592965cc47ae0b1d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93165cc47ae0b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6996" name="name339965cc47ae10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5cc47ae10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45965cc47ae11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4965cc47ae14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8618" name="name224565cc47ae1f51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47365cc47ae1f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0579" name="name669365cc47ae2900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53065cc47ae2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788076" name="name803965cc47ae2f8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065cc47ae2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69839" name="name300965cc47ae3cf6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64465cc47ae3c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0066" name="name192065cc47ae43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365cc47ae43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80165cc47ae44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85965cc47ae44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94465cc47ae46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9765cc47ae47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743347" name="name251565cc47ae508c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76865cc47ae5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35390" name="name941365cc47ae580b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07665cc47ae58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458" name="name909865cc47ae61a1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55965cc47ae61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4260" name="name576165cc47ae69a7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07165cc47ae69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0069" name="name861065cc47ae73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5cc47ae73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78265cc47ae74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4565cc47ae74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18465cc47ae74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44666" name="name884365cc47ae7b1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3965cc47ae7b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25065cc47ae7c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92365cc47ae7d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76865cc47ae7d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9154" name="name171365cc47ae8827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83765cc47ae88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6716" name="name618865cc47ae8f5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4465cc47ae8f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9781" name="name948365cc47ae999e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60665cc47ae99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186001" name="name899265cc47aea3e1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22965cc47aea3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1320" name="name250165cc47aeae36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34565cc47aeae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49688" name="name802765cc47aeb28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065cc47aeb2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72401" name="name524865cc47aebfca5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23265cc47aeb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7150" name="name309565cc47aecb1e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76865cc47aecb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39016" name="name334765cc47aed2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165cc47aed2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8463" name="name607465cc47aedc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165cc47aedc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2183" name="name961365cc47aee9cf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9565cc47aee9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562477" name="name643065cc47aef157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17465cc47aef1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543521" name="name404865cc47af045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065cc47af04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11065cc47af04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9465cc47af05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823" name="name477665cc47af0e1b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71465cc47af0e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7965cc47af0e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62006" name="name289065cc47af19bc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64065cc47af19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77149" name="name526365cc47af20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665cc47af20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2465" name="name588165cc47af29ce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92065cc47af29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899738" name="name688865cc47af2e8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665cc47af2e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70797" name="name966665cc47af3be5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3665cc47af3b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0037" name="name953465cc47af428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465cc47af42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0517" name="name944565cc47af4d80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28265cc47af4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21669" name="name192965cc47af534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5865cc47af5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746315" name="name839565cc47af61711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0765cc47af6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030098" name="name653065cc47af6c7b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15665cc47af6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8253" name="name497565cc47af7534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01865cc47af75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954569" name="name327965cc47af7af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665cc47af7a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0544" name="name341865cc47af8494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65465cc47af84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6425" name="name542865cc47af8f67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22065cc47af8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41651" name="name463865cc47af94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865cc47af94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4374653" name="name638065cc47afa088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33265cc47afa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5154643" name="name526665cc47afaebd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12365cc47afa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802159" name="name870665cc47afbe49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78165cc47afbe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3476913" name="name823265cc47afcab5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47265cc47afca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699337" name="name597965cc47afd3b7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14865cc47afd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9378" name="name602965cc47afdc4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4765cc47afdc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20452" name="name809165cc47afe5e1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23065cc47afe5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669702" name="name875465cc47aff3f5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8665cc47aff3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148850" name="name744065cc47b00dab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2965cc47b00d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130222" name="name412865cc47b01835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80965cc47b018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38517" name="name611865cc47b01d2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5265cc47b01d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9063" name="name671865cc47b023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065cc47b023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0844" name="name965265cc47b02a5c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27465cc47b02a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95130" name="name716365cc47b0318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0665cc47b03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72144" name="name153865cc47b03872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12965cc47b038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582797" name="name798865cc47b03f8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0765cc47b03f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0386" name="name116865cc47b04c8d5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62265cc47b04c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81015" name="name320765cc47b05873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33165cc47b058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1618" name="name786565cc47b061e5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45965cc47b061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59379" name="name745065cc47b069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5cc47b069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5522" name="name304865cc47b07d09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30665cc47b07d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1788" name="name856665cc47b08859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92165cc47b088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12786" name="name590565cc47b08ce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965cc47b08c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24440" name="name678665cc47b096e1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23565cc47b096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580">
    <w:multiLevelType w:val="hybridMultilevel"/>
    <w:lvl w:ilvl="0" w:tplc="58852273">
      <w:start w:val="1"/>
      <w:numFmt w:val="decimal"/>
      <w:lvlText w:val="%1."/>
      <w:lvlJc w:val="left"/>
      <w:pPr>
        <w:ind w:left="720" w:hanging="360"/>
      </w:pPr>
    </w:lvl>
    <w:lvl w:ilvl="1" w:tplc="58852273" w:tentative="1">
      <w:start w:val="1"/>
      <w:numFmt w:val="lowerLetter"/>
      <w:lvlText w:val="%2."/>
      <w:lvlJc w:val="left"/>
      <w:pPr>
        <w:ind w:left="1440" w:hanging="360"/>
      </w:pPr>
    </w:lvl>
    <w:lvl w:ilvl="2" w:tplc="58852273" w:tentative="1">
      <w:start w:val="1"/>
      <w:numFmt w:val="lowerRoman"/>
      <w:lvlText w:val="%3."/>
      <w:lvlJc w:val="right"/>
      <w:pPr>
        <w:ind w:left="2160" w:hanging="180"/>
      </w:pPr>
    </w:lvl>
    <w:lvl w:ilvl="3" w:tplc="58852273" w:tentative="1">
      <w:start w:val="1"/>
      <w:numFmt w:val="decimal"/>
      <w:lvlText w:val="%4."/>
      <w:lvlJc w:val="left"/>
      <w:pPr>
        <w:ind w:left="2880" w:hanging="360"/>
      </w:pPr>
    </w:lvl>
    <w:lvl w:ilvl="4" w:tplc="58852273" w:tentative="1">
      <w:start w:val="1"/>
      <w:numFmt w:val="lowerLetter"/>
      <w:lvlText w:val="%5."/>
      <w:lvlJc w:val="left"/>
      <w:pPr>
        <w:ind w:left="3600" w:hanging="360"/>
      </w:pPr>
    </w:lvl>
    <w:lvl w:ilvl="5" w:tplc="58852273" w:tentative="1">
      <w:start w:val="1"/>
      <w:numFmt w:val="lowerRoman"/>
      <w:lvlText w:val="%6."/>
      <w:lvlJc w:val="right"/>
      <w:pPr>
        <w:ind w:left="4320" w:hanging="180"/>
      </w:pPr>
    </w:lvl>
    <w:lvl w:ilvl="6" w:tplc="58852273" w:tentative="1">
      <w:start w:val="1"/>
      <w:numFmt w:val="decimal"/>
      <w:lvlText w:val="%7."/>
      <w:lvlJc w:val="left"/>
      <w:pPr>
        <w:ind w:left="5040" w:hanging="360"/>
      </w:pPr>
    </w:lvl>
    <w:lvl w:ilvl="7" w:tplc="58852273" w:tentative="1">
      <w:start w:val="1"/>
      <w:numFmt w:val="lowerLetter"/>
      <w:lvlText w:val="%8."/>
      <w:lvlJc w:val="left"/>
      <w:pPr>
        <w:ind w:left="5760" w:hanging="360"/>
      </w:pPr>
    </w:lvl>
    <w:lvl w:ilvl="8" w:tplc="5885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9">
    <w:multiLevelType w:val="hybridMultilevel"/>
    <w:lvl w:ilvl="0" w:tplc="30977405">
      <w:start w:val="1"/>
      <w:numFmt w:val="decimal"/>
      <w:lvlText w:val="%1."/>
      <w:lvlJc w:val="left"/>
      <w:pPr>
        <w:ind w:left="720" w:hanging="360"/>
      </w:pPr>
    </w:lvl>
    <w:lvl w:ilvl="1" w:tplc="30977405" w:tentative="1">
      <w:start w:val="1"/>
      <w:numFmt w:val="lowerLetter"/>
      <w:lvlText w:val="%2."/>
      <w:lvlJc w:val="left"/>
      <w:pPr>
        <w:ind w:left="1440" w:hanging="360"/>
      </w:pPr>
    </w:lvl>
    <w:lvl w:ilvl="2" w:tplc="30977405" w:tentative="1">
      <w:start w:val="1"/>
      <w:numFmt w:val="lowerRoman"/>
      <w:lvlText w:val="%3."/>
      <w:lvlJc w:val="right"/>
      <w:pPr>
        <w:ind w:left="2160" w:hanging="180"/>
      </w:pPr>
    </w:lvl>
    <w:lvl w:ilvl="3" w:tplc="30977405" w:tentative="1">
      <w:start w:val="1"/>
      <w:numFmt w:val="decimal"/>
      <w:lvlText w:val="%4."/>
      <w:lvlJc w:val="left"/>
      <w:pPr>
        <w:ind w:left="2880" w:hanging="360"/>
      </w:pPr>
    </w:lvl>
    <w:lvl w:ilvl="4" w:tplc="30977405" w:tentative="1">
      <w:start w:val="1"/>
      <w:numFmt w:val="lowerLetter"/>
      <w:lvlText w:val="%5."/>
      <w:lvlJc w:val="left"/>
      <w:pPr>
        <w:ind w:left="3600" w:hanging="360"/>
      </w:pPr>
    </w:lvl>
    <w:lvl w:ilvl="5" w:tplc="30977405" w:tentative="1">
      <w:start w:val="1"/>
      <w:numFmt w:val="lowerRoman"/>
      <w:lvlText w:val="%6."/>
      <w:lvlJc w:val="right"/>
      <w:pPr>
        <w:ind w:left="4320" w:hanging="180"/>
      </w:pPr>
    </w:lvl>
    <w:lvl w:ilvl="6" w:tplc="30977405" w:tentative="1">
      <w:start w:val="1"/>
      <w:numFmt w:val="decimal"/>
      <w:lvlText w:val="%7."/>
      <w:lvlJc w:val="left"/>
      <w:pPr>
        <w:ind w:left="5040" w:hanging="360"/>
      </w:pPr>
    </w:lvl>
    <w:lvl w:ilvl="7" w:tplc="30977405" w:tentative="1">
      <w:start w:val="1"/>
      <w:numFmt w:val="lowerLetter"/>
      <w:lvlText w:val="%8."/>
      <w:lvlJc w:val="left"/>
      <w:pPr>
        <w:ind w:left="5760" w:hanging="360"/>
      </w:pPr>
    </w:lvl>
    <w:lvl w:ilvl="8" w:tplc="3097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8">
    <w:multiLevelType w:val="hybridMultilevel"/>
    <w:lvl w:ilvl="0" w:tplc="91006539">
      <w:start w:val="1"/>
      <w:numFmt w:val="decimal"/>
      <w:lvlText w:val="%1."/>
      <w:lvlJc w:val="left"/>
      <w:pPr>
        <w:ind w:left="720" w:hanging="360"/>
      </w:pPr>
    </w:lvl>
    <w:lvl w:ilvl="1" w:tplc="91006539" w:tentative="1">
      <w:start w:val="1"/>
      <w:numFmt w:val="lowerLetter"/>
      <w:lvlText w:val="%2."/>
      <w:lvlJc w:val="left"/>
      <w:pPr>
        <w:ind w:left="1440" w:hanging="360"/>
      </w:pPr>
    </w:lvl>
    <w:lvl w:ilvl="2" w:tplc="91006539" w:tentative="1">
      <w:start w:val="1"/>
      <w:numFmt w:val="lowerRoman"/>
      <w:lvlText w:val="%3."/>
      <w:lvlJc w:val="right"/>
      <w:pPr>
        <w:ind w:left="2160" w:hanging="180"/>
      </w:pPr>
    </w:lvl>
    <w:lvl w:ilvl="3" w:tplc="91006539" w:tentative="1">
      <w:start w:val="1"/>
      <w:numFmt w:val="decimal"/>
      <w:lvlText w:val="%4."/>
      <w:lvlJc w:val="left"/>
      <w:pPr>
        <w:ind w:left="2880" w:hanging="360"/>
      </w:pPr>
    </w:lvl>
    <w:lvl w:ilvl="4" w:tplc="91006539" w:tentative="1">
      <w:start w:val="1"/>
      <w:numFmt w:val="lowerLetter"/>
      <w:lvlText w:val="%5."/>
      <w:lvlJc w:val="left"/>
      <w:pPr>
        <w:ind w:left="3600" w:hanging="360"/>
      </w:pPr>
    </w:lvl>
    <w:lvl w:ilvl="5" w:tplc="91006539" w:tentative="1">
      <w:start w:val="1"/>
      <w:numFmt w:val="lowerRoman"/>
      <w:lvlText w:val="%6."/>
      <w:lvlJc w:val="right"/>
      <w:pPr>
        <w:ind w:left="4320" w:hanging="180"/>
      </w:pPr>
    </w:lvl>
    <w:lvl w:ilvl="6" w:tplc="91006539" w:tentative="1">
      <w:start w:val="1"/>
      <w:numFmt w:val="decimal"/>
      <w:lvlText w:val="%7."/>
      <w:lvlJc w:val="left"/>
      <w:pPr>
        <w:ind w:left="5040" w:hanging="360"/>
      </w:pPr>
    </w:lvl>
    <w:lvl w:ilvl="7" w:tplc="91006539" w:tentative="1">
      <w:start w:val="1"/>
      <w:numFmt w:val="lowerLetter"/>
      <w:lvlText w:val="%8."/>
      <w:lvlJc w:val="left"/>
      <w:pPr>
        <w:ind w:left="5760" w:hanging="360"/>
      </w:pPr>
    </w:lvl>
    <w:lvl w:ilvl="8" w:tplc="9100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7">
    <w:multiLevelType w:val="hybridMultilevel"/>
    <w:lvl w:ilvl="0" w:tplc="70247468">
      <w:start w:val="1"/>
      <w:numFmt w:val="decimal"/>
      <w:lvlText w:val="%1."/>
      <w:lvlJc w:val="left"/>
      <w:pPr>
        <w:ind w:left="720" w:hanging="360"/>
      </w:pPr>
    </w:lvl>
    <w:lvl w:ilvl="1" w:tplc="70247468" w:tentative="1">
      <w:start w:val="1"/>
      <w:numFmt w:val="lowerLetter"/>
      <w:lvlText w:val="%2."/>
      <w:lvlJc w:val="left"/>
      <w:pPr>
        <w:ind w:left="1440" w:hanging="360"/>
      </w:pPr>
    </w:lvl>
    <w:lvl w:ilvl="2" w:tplc="70247468" w:tentative="1">
      <w:start w:val="1"/>
      <w:numFmt w:val="lowerRoman"/>
      <w:lvlText w:val="%3."/>
      <w:lvlJc w:val="right"/>
      <w:pPr>
        <w:ind w:left="2160" w:hanging="180"/>
      </w:pPr>
    </w:lvl>
    <w:lvl w:ilvl="3" w:tplc="70247468" w:tentative="1">
      <w:start w:val="1"/>
      <w:numFmt w:val="decimal"/>
      <w:lvlText w:val="%4."/>
      <w:lvlJc w:val="left"/>
      <w:pPr>
        <w:ind w:left="2880" w:hanging="360"/>
      </w:pPr>
    </w:lvl>
    <w:lvl w:ilvl="4" w:tplc="70247468" w:tentative="1">
      <w:start w:val="1"/>
      <w:numFmt w:val="lowerLetter"/>
      <w:lvlText w:val="%5."/>
      <w:lvlJc w:val="left"/>
      <w:pPr>
        <w:ind w:left="3600" w:hanging="360"/>
      </w:pPr>
    </w:lvl>
    <w:lvl w:ilvl="5" w:tplc="70247468" w:tentative="1">
      <w:start w:val="1"/>
      <w:numFmt w:val="lowerRoman"/>
      <w:lvlText w:val="%6."/>
      <w:lvlJc w:val="right"/>
      <w:pPr>
        <w:ind w:left="4320" w:hanging="180"/>
      </w:pPr>
    </w:lvl>
    <w:lvl w:ilvl="6" w:tplc="70247468" w:tentative="1">
      <w:start w:val="1"/>
      <w:numFmt w:val="decimal"/>
      <w:lvlText w:val="%7."/>
      <w:lvlJc w:val="left"/>
      <w:pPr>
        <w:ind w:left="5040" w:hanging="360"/>
      </w:pPr>
    </w:lvl>
    <w:lvl w:ilvl="7" w:tplc="70247468" w:tentative="1">
      <w:start w:val="1"/>
      <w:numFmt w:val="lowerLetter"/>
      <w:lvlText w:val="%8."/>
      <w:lvlJc w:val="left"/>
      <w:pPr>
        <w:ind w:left="5760" w:hanging="360"/>
      </w:pPr>
    </w:lvl>
    <w:lvl w:ilvl="8" w:tplc="70247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6">
    <w:multiLevelType w:val="hybridMultilevel"/>
    <w:lvl w:ilvl="0" w:tplc="25789056">
      <w:start w:val="1"/>
      <w:numFmt w:val="decimal"/>
      <w:lvlText w:val="%1."/>
      <w:lvlJc w:val="left"/>
      <w:pPr>
        <w:ind w:left="720" w:hanging="360"/>
      </w:pPr>
    </w:lvl>
    <w:lvl w:ilvl="1" w:tplc="25789056" w:tentative="1">
      <w:start w:val="1"/>
      <w:numFmt w:val="lowerLetter"/>
      <w:lvlText w:val="%2."/>
      <w:lvlJc w:val="left"/>
      <w:pPr>
        <w:ind w:left="1440" w:hanging="360"/>
      </w:pPr>
    </w:lvl>
    <w:lvl w:ilvl="2" w:tplc="25789056" w:tentative="1">
      <w:start w:val="1"/>
      <w:numFmt w:val="lowerRoman"/>
      <w:lvlText w:val="%3."/>
      <w:lvlJc w:val="right"/>
      <w:pPr>
        <w:ind w:left="2160" w:hanging="180"/>
      </w:pPr>
    </w:lvl>
    <w:lvl w:ilvl="3" w:tplc="25789056" w:tentative="1">
      <w:start w:val="1"/>
      <w:numFmt w:val="decimal"/>
      <w:lvlText w:val="%4."/>
      <w:lvlJc w:val="left"/>
      <w:pPr>
        <w:ind w:left="2880" w:hanging="360"/>
      </w:pPr>
    </w:lvl>
    <w:lvl w:ilvl="4" w:tplc="25789056" w:tentative="1">
      <w:start w:val="1"/>
      <w:numFmt w:val="lowerLetter"/>
      <w:lvlText w:val="%5."/>
      <w:lvlJc w:val="left"/>
      <w:pPr>
        <w:ind w:left="3600" w:hanging="360"/>
      </w:pPr>
    </w:lvl>
    <w:lvl w:ilvl="5" w:tplc="25789056" w:tentative="1">
      <w:start w:val="1"/>
      <w:numFmt w:val="lowerRoman"/>
      <w:lvlText w:val="%6."/>
      <w:lvlJc w:val="right"/>
      <w:pPr>
        <w:ind w:left="4320" w:hanging="180"/>
      </w:pPr>
    </w:lvl>
    <w:lvl w:ilvl="6" w:tplc="25789056" w:tentative="1">
      <w:start w:val="1"/>
      <w:numFmt w:val="decimal"/>
      <w:lvlText w:val="%7."/>
      <w:lvlJc w:val="left"/>
      <w:pPr>
        <w:ind w:left="5040" w:hanging="360"/>
      </w:pPr>
    </w:lvl>
    <w:lvl w:ilvl="7" w:tplc="25789056" w:tentative="1">
      <w:start w:val="1"/>
      <w:numFmt w:val="lowerLetter"/>
      <w:lvlText w:val="%8."/>
      <w:lvlJc w:val="left"/>
      <w:pPr>
        <w:ind w:left="5760" w:hanging="360"/>
      </w:pPr>
    </w:lvl>
    <w:lvl w:ilvl="8" w:tplc="2578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5">
    <w:multiLevelType w:val="hybridMultilevel"/>
    <w:lvl w:ilvl="0" w:tplc="15761114">
      <w:start w:val="1"/>
      <w:numFmt w:val="decimal"/>
      <w:lvlText w:val="%1."/>
      <w:lvlJc w:val="left"/>
      <w:pPr>
        <w:ind w:left="720" w:hanging="360"/>
      </w:pPr>
    </w:lvl>
    <w:lvl w:ilvl="1" w:tplc="15761114" w:tentative="1">
      <w:start w:val="1"/>
      <w:numFmt w:val="lowerLetter"/>
      <w:lvlText w:val="%2."/>
      <w:lvlJc w:val="left"/>
      <w:pPr>
        <w:ind w:left="1440" w:hanging="360"/>
      </w:pPr>
    </w:lvl>
    <w:lvl w:ilvl="2" w:tplc="15761114" w:tentative="1">
      <w:start w:val="1"/>
      <w:numFmt w:val="lowerRoman"/>
      <w:lvlText w:val="%3."/>
      <w:lvlJc w:val="right"/>
      <w:pPr>
        <w:ind w:left="2160" w:hanging="180"/>
      </w:pPr>
    </w:lvl>
    <w:lvl w:ilvl="3" w:tplc="15761114" w:tentative="1">
      <w:start w:val="1"/>
      <w:numFmt w:val="decimal"/>
      <w:lvlText w:val="%4."/>
      <w:lvlJc w:val="left"/>
      <w:pPr>
        <w:ind w:left="2880" w:hanging="360"/>
      </w:pPr>
    </w:lvl>
    <w:lvl w:ilvl="4" w:tplc="15761114" w:tentative="1">
      <w:start w:val="1"/>
      <w:numFmt w:val="lowerLetter"/>
      <w:lvlText w:val="%5."/>
      <w:lvlJc w:val="left"/>
      <w:pPr>
        <w:ind w:left="3600" w:hanging="360"/>
      </w:pPr>
    </w:lvl>
    <w:lvl w:ilvl="5" w:tplc="15761114" w:tentative="1">
      <w:start w:val="1"/>
      <w:numFmt w:val="lowerRoman"/>
      <w:lvlText w:val="%6."/>
      <w:lvlJc w:val="right"/>
      <w:pPr>
        <w:ind w:left="4320" w:hanging="180"/>
      </w:pPr>
    </w:lvl>
    <w:lvl w:ilvl="6" w:tplc="15761114" w:tentative="1">
      <w:start w:val="1"/>
      <w:numFmt w:val="decimal"/>
      <w:lvlText w:val="%7."/>
      <w:lvlJc w:val="left"/>
      <w:pPr>
        <w:ind w:left="5040" w:hanging="360"/>
      </w:pPr>
    </w:lvl>
    <w:lvl w:ilvl="7" w:tplc="15761114" w:tentative="1">
      <w:start w:val="1"/>
      <w:numFmt w:val="lowerLetter"/>
      <w:lvlText w:val="%8."/>
      <w:lvlJc w:val="left"/>
      <w:pPr>
        <w:ind w:left="5760" w:hanging="360"/>
      </w:pPr>
    </w:lvl>
    <w:lvl w:ilvl="8" w:tplc="1576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4">
    <w:multiLevelType w:val="hybridMultilevel"/>
    <w:lvl w:ilvl="0" w:tplc="39402167">
      <w:start w:val="1"/>
      <w:numFmt w:val="decimal"/>
      <w:lvlText w:val="%1."/>
      <w:lvlJc w:val="left"/>
      <w:pPr>
        <w:ind w:left="720" w:hanging="360"/>
      </w:pPr>
    </w:lvl>
    <w:lvl w:ilvl="1" w:tplc="39402167" w:tentative="1">
      <w:start w:val="1"/>
      <w:numFmt w:val="lowerLetter"/>
      <w:lvlText w:val="%2."/>
      <w:lvlJc w:val="left"/>
      <w:pPr>
        <w:ind w:left="1440" w:hanging="360"/>
      </w:pPr>
    </w:lvl>
    <w:lvl w:ilvl="2" w:tplc="39402167" w:tentative="1">
      <w:start w:val="1"/>
      <w:numFmt w:val="lowerRoman"/>
      <w:lvlText w:val="%3."/>
      <w:lvlJc w:val="right"/>
      <w:pPr>
        <w:ind w:left="2160" w:hanging="180"/>
      </w:pPr>
    </w:lvl>
    <w:lvl w:ilvl="3" w:tplc="39402167" w:tentative="1">
      <w:start w:val="1"/>
      <w:numFmt w:val="decimal"/>
      <w:lvlText w:val="%4."/>
      <w:lvlJc w:val="left"/>
      <w:pPr>
        <w:ind w:left="2880" w:hanging="360"/>
      </w:pPr>
    </w:lvl>
    <w:lvl w:ilvl="4" w:tplc="39402167" w:tentative="1">
      <w:start w:val="1"/>
      <w:numFmt w:val="lowerLetter"/>
      <w:lvlText w:val="%5."/>
      <w:lvlJc w:val="left"/>
      <w:pPr>
        <w:ind w:left="3600" w:hanging="360"/>
      </w:pPr>
    </w:lvl>
    <w:lvl w:ilvl="5" w:tplc="39402167" w:tentative="1">
      <w:start w:val="1"/>
      <w:numFmt w:val="lowerRoman"/>
      <w:lvlText w:val="%6."/>
      <w:lvlJc w:val="right"/>
      <w:pPr>
        <w:ind w:left="4320" w:hanging="180"/>
      </w:pPr>
    </w:lvl>
    <w:lvl w:ilvl="6" w:tplc="39402167" w:tentative="1">
      <w:start w:val="1"/>
      <w:numFmt w:val="decimal"/>
      <w:lvlText w:val="%7."/>
      <w:lvlJc w:val="left"/>
      <w:pPr>
        <w:ind w:left="5040" w:hanging="360"/>
      </w:pPr>
    </w:lvl>
    <w:lvl w:ilvl="7" w:tplc="39402167" w:tentative="1">
      <w:start w:val="1"/>
      <w:numFmt w:val="lowerLetter"/>
      <w:lvlText w:val="%8."/>
      <w:lvlJc w:val="left"/>
      <w:pPr>
        <w:ind w:left="5760" w:hanging="360"/>
      </w:pPr>
    </w:lvl>
    <w:lvl w:ilvl="8" w:tplc="3940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3">
    <w:multiLevelType w:val="hybridMultilevel"/>
    <w:lvl w:ilvl="0" w:tplc="39464675">
      <w:start w:val="1"/>
      <w:numFmt w:val="decimal"/>
      <w:lvlText w:val="%1."/>
      <w:lvlJc w:val="left"/>
      <w:pPr>
        <w:ind w:left="720" w:hanging="360"/>
      </w:pPr>
    </w:lvl>
    <w:lvl w:ilvl="1" w:tplc="39464675" w:tentative="1">
      <w:start w:val="1"/>
      <w:numFmt w:val="lowerLetter"/>
      <w:lvlText w:val="%2."/>
      <w:lvlJc w:val="left"/>
      <w:pPr>
        <w:ind w:left="1440" w:hanging="360"/>
      </w:pPr>
    </w:lvl>
    <w:lvl w:ilvl="2" w:tplc="39464675" w:tentative="1">
      <w:start w:val="1"/>
      <w:numFmt w:val="lowerRoman"/>
      <w:lvlText w:val="%3."/>
      <w:lvlJc w:val="right"/>
      <w:pPr>
        <w:ind w:left="2160" w:hanging="180"/>
      </w:pPr>
    </w:lvl>
    <w:lvl w:ilvl="3" w:tplc="39464675" w:tentative="1">
      <w:start w:val="1"/>
      <w:numFmt w:val="decimal"/>
      <w:lvlText w:val="%4."/>
      <w:lvlJc w:val="left"/>
      <w:pPr>
        <w:ind w:left="2880" w:hanging="360"/>
      </w:pPr>
    </w:lvl>
    <w:lvl w:ilvl="4" w:tplc="39464675" w:tentative="1">
      <w:start w:val="1"/>
      <w:numFmt w:val="lowerLetter"/>
      <w:lvlText w:val="%5."/>
      <w:lvlJc w:val="left"/>
      <w:pPr>
        <w:ind w:left="3600" w:hanging="360"/>
      </w:pPr>
    </w:lvl>
    <w:lvl w:ilvl="5" w:tplc="39464675" w:tentative="1">
      <w:start w:val="1"/>
      <w:numFmt w:val="lowerRoman"/>
      <w:lvlText w:val="%6."/>
      <w:lvlJc w:val="right"/>
      <w:pPr>
        <w:ind w:left="4320" w:hanging="180"/>
      </w:pPr>
    </w:lvl>
    <w:lvl w:ilvl="6" w:tplc="39464675" w:tentative="1">
      <w:start w:val="1"/>
      <w:numFmt w:val="decimal"/>
      <w:lvlText w:val="%7."/>
      <w:lvlJc w:val="left"/>
      <w:pPr>
        <w:ind w:left="5040" w:hanging="360"/>
      </w:pPr>
    </w:lvl>
    <w:lvl w:ilvl="7" w:tplc="39464675" w:tentative="1">
      <w:start w:val="1"/>
      <w:numFmt w:val="lowerLetter"/>
      <w:lvlText w:val="%8."/>
      <w:lvlJc w:val="left"/>
      <w:pPr>
        <w:ind w:left="5760" w:hanging="360"/>
      </w:pPr>
    </w:lvl>
    <w:lvl w:ilvl="8" w:tplc="3946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2">
    <w:multiLevelType w:val="hybridMultilevel"/>
    <w:lvl w:ilvl="0" w:tplc="59087641">
      <w:start w:val="1"/>
      <w:numFmt w:val="decimal"/>
      <w:lvlText w:val="%1."/>
      <w:lvlJc w:val="left"/>
      <w:pPr>
        <w:ind w:left="720" w:hanging="360"/>
      </w:pPr>
    </w:lvl>
    <w:lvl w:ilvl="1" w:tplc="59087641" w:tentative="1">
      <w:start w:val="1"/>
      <w:numFmt w:val="lowerLetter"/>
      <w:lvlText w:val="%2."/>
      <w:lvlJc w:val="left"/>
      <w:pPr>
        <w:ind w:left="1440" w:hanging="360"/>
      </w:pPr>
    </w:lvl>
    <w:lvl w:ilvl="2" w:tplc="59087641" w:tentative="1">
      <w:start w:val="1"/>
      <w:numFmt w:val="lowerRoman"/>
      <w:lvlText w:val="%3."/>
      <w:lvlJc w:val="right"/>
      <w:pPr>
        <w:ind w:left="2160" w:hanging="180"/>
      </w:pPr>
    </w:lvl>
    <w:lvl w:ilvl="3" w:tplc="59087641" w:tentative="1">
      <w:start w:val="1"/>
      <w:numFmt w:val="decimal"/>
      <w:lvlText w:val="%4."/>
      <w:lvlJc w:val="left"/>
      <w:pPr>
        <w:ind w:left="2880" w:hanging="360"/>
      </w:pPr>
    </w:lvl>
    <w:lvl w:ilvl="4" w:tplc="59087641" w:tentative="1">
      <w:start w:val="1"/>
      <w:numFmt w:val="lowerLetter"/>
      <w:lvlText w:val="%5."/>
      <w:lvlJc w:val="left"/>
      <w:pPr>
        <w:ind w:left="3600" w:hanging="360"/>
      </w:pPr>
    </w:lvl>
    <w:lvl w:ilvl="5" w:tplc="59087641" w:tentative="1">
      <w:start w:val="1"/>
      <w:numFmt w:val="lowerRoman"/>
      <w:lvlText w:val="%6."/>
      <w:lvlJc w:val="right"/>
      <w:pPr>
        <w:ind w:left="4320" w:hanging="180"/>
      </w:pPr>
    </w:lvl>
    <w:lvl w:ilvl="6" w:tplc="59087641" w:tentative="1">
      <w:start w:val="1"/>
      <w:numFmt w:val="decimal"/>
      <w:lvlText w:val="%7."/>
      <w:lvlJc w:val="left"/>
      <w:pPr>
        <w:ind w:left="5040" w:hanging="360"/>
      </w:pPr>
    </w:lvl>
    <w:lvl w:ilvl="7" w:tplc="59087641" w:tentative="1">
      <w:start w:val="1"/>
      <w:numFmt w:val="lowerLetter"/>
      <w:lvlText w:val="%8."/>
      <w:lvlJc w:val="left"/>
      <w:pPr>
        <w:ind w:left="5760" w:hanging="360"/>
      </w:pPr>
    </w:lvl>
    <w:lvl w:ilvl="8" w:tplc="5908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1">
    <w:multiLevelType w:val="hybridMultilevel"/>
    <w:lvl w:ilvl="0" w:tplc="48329169">
      <w:start w:val="1"/>
      <w:numFmt w:val="decimal"/>
      <w:lvlText w:val="%1."/>
      <w:lvlJc w:val="left"/>
      <w:pPr>
        <w:ind w:left="720" w:hanging="360"/>
      </w:pPr>
    </w:lvl>
    <w:lvl w:ilvl="1" w:tplc="48329169" w:tentative="1">
      <w:start w:val="1"/>
      <w:numFmt w:val="lowerLetter"/>
      <w:lvlText w:val="%2."/>
      <w:lvlJc w:val="left"/>
      <w:pPr>
        <w:ind w:left="1440" w:hanging="360"/>
      </w:pPr>
    </w:lvl>
    <w:lvl w:ilvl="2" w:tplc="48329169" w:tentative="1">
      <w:start w:val="1"/>
      <w:numFmt w:val="lowerRoman"/>
      <w:lvlText w:val="%3."/>
      <w:lvlJc w:val="right"/>
      <w:pPr>
        <w:ind w:left="2160" w:hanging="180"/>
      </w:pPr>
    </w:lvl>
    <w:lvl w:ilvl="3" w:tplc="48329169" w:tentative="1">
      <w:start w:val="1"/>
      <w:numFmt w:val="decimal"/>
      <w:lvlText w:val="%4."/>
      <w:lvlJc w:val="left"/>
      <w:pPr>
        <w:ind w:left="2880" w:hanging="360"/>
      </w:pPr>
    </w:lvl>
    <w:lvl w:ilvl="4" w:tplc="48329169" w:tentative="1">
      <w:start w:val="1"/>
      <w:numFmt w:val="lowerLetter"/>
      <w:lvlText w:val="%5."/>
      <w:lvlJc w:val="left"/>
      <w:pPr>
        <w:ind w:left="3600" w:hanging="360"/>
      </w:pPr>
    </w:lvl>
    <w:lvl w:ilvl="5" w:tplc="48329169" w:tentative="1">
      <w:start w:val="1"/>
      <w:numFmt w:val="lowerRoman"/>
      <w:lvlText w:val="%6."/>
      <w:lvlJc w:val="right"/>
      <w:pPr>
        <w:ind w:left="4320" w:hanging="180"/>
      </w:pPr>
    </w:lvl>
    <w:lvl w:ilvl="6" w:tplc="48329169" w:tentative="1">
      <w:start w:val="1"/>
      <w:numFmt w:val="decimal"/>
      <w:lvlText w:val="%7."/>
      <w:lvlJc w:val="left"/>
      <w:pPr>
        <w:ind w:left="5040" w:hanging="360"/>
      </w:pPr>
    </w:lvl>
    <w:lvl w:ilvl="7" w:tplc="48329169" w:tentative="1">
      <w:start w:val="1"/>
      <w:numFmt w:val="lowerLetter"/>
      <w:lvlText w:val="%8."/>
      <w:lvlJc w:val="left"/>
      <w:pPr>
        <w:ind w:left="5760" w:hanging="360"/>
      </w:pPr>
    </w:lvl>
    <w:lvl w:ilvl="8" w:tplc="4832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70">
    <w:multiLevelType w:val="hybridMultilevel"/>
    <w:lvl w:ilvl="0" w:tplc="67139058">
      <w:start w:val="1"/>
      <w:numFmt w:val="decimal"/>
      <w:lvlText w:val="%1."/>
      <w:lvlJc w:val="left"/>
      <w:pPr>
        <w:ind w:left="720" w:hanging="360"/>
      </w:pPr>
    </w:lvl>
    <w:lvl w:ilvl="1" w:tplc="67139058" w:tentative="1">
      <w:start w:val="1"/>
      <w:numFmt w:val="lowerLetter"/>
      <w:lvlText w:val="%2."/>
      <w:lvlJc w:val="left"/>
      <w:pPr>
        <w:ind w:left="1440" w:hanging="360"/>
      </w:pPr>
    </w:lvl>
    <w:lvl w:ilvl="2" w:tplc="67139058" w:tentative="1">
      <w:start w:val="1"/>
      <w:numFmt w:val="lowerRoman"/>
      <w:lvlText w:val="%3."/>
      <w:lvlJc w:val="right"/>
      <w:pPr>
        <w:ind w:left="2160" w:hanging="180"/>
      </w:pPr>
    </w:lvl>
    <w:lvl w:ilvl="3" w:tplc="67139058" w:tentative="1">
      <w:start w:val="1"/>
      <w:numFmt w:val="decimal"/>
      <w:lvlText w:val="%4."/>
      <w:lvlJc w:val="left"/>
      <w:pPr>
        <w:ind w:left="2880" w:hanging="360"/>
      </w:pPr>
    </w:lvl>
    <w:lvl w:ilvl="4" w:tplc="67139058" w:tentative="1">
      <w:start w:val="1"/>
      <w:numFmt w:val="lowerLetter"/>
      <w:lvlText w:val="%5."/>
      <w:lvlJc w:val="left"/>
      <w:pPr>
        <w:ind w:left="3600" w:hanging="360"/>
      </w:pPr>
    </w:lvl>
    <w:lvl w:ilvl="5" w:tplc="67139058" w:tentative="1">
      <w:start w:val="1"/>
      <w:numFmt w:val="lowerRoman"/>
      <w:lvlText w:val="%6."/>
      <w:lvlJc w:val="right"/>
      <w:pPr>
        <w:ind w:left="4320" w:hanging="180"/>
      </w:pPr>
    </w:lvl>
    <w:lvl w:ilvl="6" w:tplc="67139058" w:tentative="1">
      <w:start w:val="1"/>
      <w:numFmt w:val="decimal"/>
      <w:lvlText w:val="%7."/>
      <w:lvlJc w:val="left"/>
      <w:pPr>
        <w:ind w:left="5040" w:hanging="360"/>
      </w:pPr>
    </w:lvl>
    <w:lvl w:ilvl="7" w:tplc="67139058" w:tentative="1">
      <w:start w:val="1"/>
      <w:numFmt w:val="lowerLetter"/>
      <w:lvlText w:val="%8."/>
      <w:lvlJc w:val="left"/>
      <w:pPr>
        <w:ind w:left="5760" w:hanging="360"/>
      </w:pPr>
    </w:lvl>
    <w:lvl w:ilvl="8" w:tplc="6713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9">
    <w:multiLevelType w:val="hybridMultilevel"/>
    <w:lvl w:ilvl="0" w:tplc="27645012">
      <w:start w:val="1"/>
      <w:numFmt w:val="decimal"/>
      <w:lvlText w:val="%1."/>
      <w:lvlJc w:val="left"/>
      <w:pPr>
        <w:ind w:left="720" w:hanging="360"/>
      </w:pPr>
    </w:lvl>
    <w:lvl w:ilvl="1" w:tplc="27645012" w:tentative="1">
      <w:start w:val="1"/>
      <w:numFmt w:val="lowerLetter"/>
      <w:lvlText w:val="%2."/>
      <w:lvlJc w:val="left"/>
      <w:pPr>
        <w:ind w:left="1440" w:hanging="360"/>
      </w:pPr>
    </w:lvl>
    <w:lvl w:ilvl="2" w:tplc="27645012" w:tentative="1">
      <w:start w:val="1"/>
      <w:numFmt w:val="lowerRoman"/>
      <w:lvlText w:val="%3."/>
      <w:lvlJc w:val="right"/>
      <w:pPr>
        <w:ind w:left="2160" w:hanging="180"/>
      </w:pPr>
    </w:lvl>
    <w:lvl w:ilvl="3" w:tplc="27645012" w:tentative="1">
      <w:start w:val="1"/>
      <w:numFmt w:val="decimal"/>
      <w:lvlText w:val="%4."/>
      <w:lvlJc w:val="left"/>
      <w:pPr>
        <w:ind w:left="2880" w:hanging="360"/>
      </w:pPr>
    </w:lvl>
    <w:lvl w:ilvl="4" w:tplc="27645012" w:tentative="1">
      <w:start w:val="1"/>
      <w:numFmt w:val="lowerLetter"/>
      <w:lvlText w:val="%5."/>
      <w:lvlJc w:val="left"/>
      <w:pPr>
        <w:ind w:left="3600" w:hanging="360"/>
      </w:pPr>
    </w:lvl>
    <w:lvl w:ilvl="5" w:tplc="27645012" w:tentative="1">
      <w:start w:val="1"/>
      <w:numFmt w:val="lowerRoman"/>
      <w:lvlText w:val="%6."/>
      <w:lvlJc w:val="right"/>
      <w:pPr>
        <w:ind w:left="4320" w:hanging="180"/>
      </w:pPr>
    </w:lvl>
    <w:lvl w:ilvl="6" w:tplc="27645012" w:tentative="1">
      <w:start w:val="1"/>
      <w:numFmt w:val="decimal"/>
      <w:lvlText w:val="%7."/>
      <w:lvlJc w:val="left"/>
      <w:pPr>
        <w:ind w:left="5040" w:hanging="360"/>
      </w:pPr>
    </w:lvl>
    <w:lvl w:ilvl="7" w:tplc="27645012" w:tentative="1">
      <w:start w:val="1"/>
      <w:numFmt w:val="lowerLetter"/>
      <w:lvlText w:val="%8."/>
      <w:lvlJc w:val="left"/>
      <w:pPr>
        <w:ind w:left="5760" w:hanging="360"/>
      </w:pPr>
    </w:lvl>
    <w:lvl w:ilvl="8" w:tplc="2764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8">
    <w:multiLevelType w:val="hybridMultilevel"/>
    <w:lvl w:ilvl="0" w:tplc="63297425">
      <w:start w:val="1"/>
      <w:numFmt w:val="decimal"/>
      <w:lvlText w:val="%1."/>
      <w:lvlJc w:val="left"/>
      <w:pPr>
        <w:ind w:left="720" w:hanging="360"/>
      </w:pPr>
    </w:lvl>
    <w:lvl w:ilvl="1" w:tplc="63297425" w:tentative="1">
      <w:start w:val="1"/>
      <w:numFmt w:val="lowerLetter"/>
      <w:lvlText w:val="%2."/>
      <w:lvlJc w:val="left"/>
      <w:pPr>
        <w:ind w:left="1440" w:hanging="360"/>
      </w:pPr>
    </w:lvl>
    <w:lvl w:ilvl="2" w:tplc="63297425" w:tentative="1">
      <w:start w:val="1"/>
      <w:numFmt w:val="lowerRoman"/>
      <w:lvlText w:val="%3."/>
      <w:lvlJc w:val="right"/>
      <w:pPr>
        <w:ind w:left="2160" w:hanging="180"/>
      </w:pPr>
    </w:lvl>
    <w:lvl w:ilvl="3" w:tplc="63297425" w:tentative="1">
      <w:start w:val="1"/>
      <w:numFmt w:val="decimal"/>
      <w:lvlText w:val="%4."/>
      <w:lvlJc w:val="left"/>
      <w:pPr>
        <w:ind w:left="2880" w:hanging="360"/>
      </w:pPr>
    </w:lvl>
    <w:lvl w:ilvl="4" w:tplc="63297425" w:tentative="1">
      <w:start w:val="1"/>
      <w:numFmt w:val="lowerLetter"/>
      <w:lvlText w:val="%5."/>
      <w:lvlJc w:val="left"/>
      <w:pPr>
        <w:ind w:left="3600" w:hanging="360"/>
      </w:pPr>
    </w:lvl>
    <w:lvl w:ilvl="5" w:tplc="63297425" w:tentative="1">
      <w:start w:val="1"/>
      <w:numFmt w:val="lowerRoman"/>
      <w:lvlText w:val="%6."/>
      <w:lvlJc w:val="right"/>
      <w:pPr>
        <w:ind w:left="4320" w:hanging="180"/>
      </w:pPr>
    </w:lvl>
    <w:lvl w:ilvl="6" w:tplc="63297425" w:tentative="1">
      <w:start w:val="1"/>
      <w:numFmt w:val="decimal"/>
      <w:lvlText w:val="%7."/>
      <w:lvlJc w:val="left"/>
      <w:pPr>
        <w:ind w:left="5040" w:hanging="360"/>
      </w:pPr>
    </w:lvl>
    <w:lvl w:ilvl="7" w:tplc="63297425" w:tentative="1">
      <w:start w:val="1"/>
      <w:numFmt w:val="lowerLetter"/>
      <w:lvlText w:val="%8."/>
      <w:lvlJc w:val="left"/>
      <w:pPr>
        <w:ind w:left="5760" w:hanging="360"/>
      </w:pPr>
    </w:lvl>
    <w:lvl w:ilvl="8" w:tplc="6329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7">
    <w:multiLevelType w:val="hybridMultilevel"/>
    <w:lvl w:ilvl="0" w:tplc="56503316">
      <w:start w:val="1"/>
      <w:numFmt w:val="decimal"/>
      <w:lvlText w:val="%1."/>
      <w:lvlJc w:val="left"/>
      <w:pPr>
        <w:ind w:left="720" w:hanging="360"/>
      </w:pPr>
    </w:lvl>
    <w:lvl w:ilvl="1" w:tplc="56503316" w:tentative="1">
      <w:start w:val="1"/>
      <w:numFmt w:val="lowerLetter"/>
      <w:lvlText w:val="%2."/>
      <w:lvlJc w:val="left"/>
      <w:pPr>
        <w:ind w:left="1440" w:hanging="360"/>
      </w:pPr>
    </w:lvl>
    <w:lvl w:ilvl="2" w:tplc="56503316" w:tentative="1">
      <w:start w:val="1"/>
      <w:numFmt w:val="lowerRoman"/>
      <w:lvlText w:val="%3."/>
      <w:lvlJc w:val="right"/>
      <w:pPr>
        <w:ind w:left="2160" w:hanging="180"/>
      </w:pPr>
    </w:lvl>
    <w:lvl w:ilvl="3" w:tplc="56503316" w:tentative="1">
      <w:start w:val="1"/>
      <w:numFmt w:val="decimal"/>
      <w:lvlText w:val="%4."/>
      <w:lvlJc w:val="left"/>
      <w:pPr>
        <w:ind w:left="2880" w:hanging="360"/>
      </w:pPr>
    </w:lvl>
    <w:lvl w:ilvl="4" w:tplc="56503316" w:tentative="1">
      <w:start w:val="1"/>
      <w:numFmt w:val="lowerLetter"/>
      <w:lvlText w:val="%5."/>
      <w:lvlJc w:val="left"/>
      <w:pPr>
        <w:ind w:left="3600" w:hanging="360"/>
      </w:pPr>
    </w:lvl>
    <w:lvl w:ilvl="5" w:tplc="56503316" w:tentative="1">
      <w:start w:val="1"/>
      <w:numFmt w:val="lowerRoman"/>
      <w:lvlText w:val="%6."/>
      <w:lvlJc w:val="right"/>
      <w:pPr>
        <w:ind w:left="4320" w:hanging="180"/>
      </w:pPr>
    </w:lvl>
    <w:lvl w:ilvl="6" w:tplc="56503316" w:tentative="1">
      <w:start w:val="1"/>
      <w:numFmt w:val="decimal"/>
      <w:lvlText w:val="%7."/>
      <w:lvlJc w:val="left"/>
      <w:pPr>
        <w:ind w:left="5040" w:hanging="360"/>
      </w:pPr>
    </w:lvl>
    <w:lvl w:ilvl="7" w:tplc="56503316" w:tentative="1">
      <w:start w:val="1"/>
      <w:numFmt w:val="lowerLetter"/>
      <w:lvlText w:val="%8."/>
      <w:lvlJc w:val="left"/>
      <w:pPr>
        <w:ind w:left="5760" w:hanging="360"/>
      </w:pPr>
    </w:lvl>
    <w:lvl w:ilvl="8" w:tplc="5650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6">
    <w:multiLevelType w:val="hybridMultilevel"/>
    <w:lvl w:ilvl="0" w:tplc="21554541">
      <w:start w:val="1"/>
      <w:numFmt w:val="decimal"/>
      <w:lvlText w:val="%1."/>
      <w:lvlJc w:val="left"/>
      <w:pPr>
        <w:ind w:left="720" w:hanging="360"/>
      </w:pPr>
    </w:lvl>
    <w:lvl w:ilvl="1" w:tplc="21554541" w:tentative="1">
      <w:start w:val="1"/>
      <w:numFmt w:val="lowerLetter"/>
      <w:lvlText w:val="%2."/>
      <w:lvlJc w:val="left"/>
      <w:pPr>
        <w:ind w:left="1440" w:hanging="360"/>
      </w:pPr>
    </w:lvl>
    <w:lvl w:ilvl="2" w:tplc="21554541" w:tentative="1">
      <w:start w:val="1"/>
      <w:numFmt w:val="lowerRoman"/>
      <w:lvlText w:val="%3."/>
      <w:lvlJc w:val="right"/>
      <w:pPr>
        <w:ind w:left="2160" w:hanging="180"/>
      </w:pPr>
    </w:lvl>
    <w:lvl w:ilvl="3" w:tplc="21554541" w:tentative="1">
      <w:start w:val="1"/>
      <w:numFmt w:val="decimal"/>
      <w:lvlText w:val="%4."/>
      <w:lvlJc w:val="left"/>
      <w:pPr>
        <w:ind w:left="2880" w:hanging="360"/>
      </w:pPr>
    </w:lvl>
    <w:lvl w:ilvl="4" w:tplc="21554541" w:tentative="1">
      <w:start w:val="1"/>
      <w:numFmt w:val="lowerLetter"/>
      <w:lvlText w:val="%5."/>
      <w:lvlJc w:val="left"/>
      <w:pPr>
        <w:ind w:left="3600" w:hanging="360"/>
      </w:pPr>
    </w:lvl>
    <w:lvl w:ilvl="5" w:tplc="21554541" w:tentative="1">
      <w:start w:val="1"/>
      <w:numFmt w:val="lowerRoman"/>
      <w:lvlText w:val="%6."/>
      <w:lvlJc w:val="right"/>
      <w:pPr>
        <w:ind w:left="4320" w:hanging="180"/>
      </w:pPr>
    </w:lvl>
    <w:lvl w:ilvl="6" w:tplc="21554541" w:tentative="1">
      <w:start w:val="1"/>
      <w:numFmt w:val="decimal"/>
      <w:lvlText w:val="%7."/>
      <w:lvlJc w:val="left"/>
      <w:pPr>
        <w:ind w:left="5040" w:hanging="360"/>
      </w:pPr>
    </w:lvl>
    <w:lvl w:ilvl="7" w:tplc="21554541" w:tentative="1">
      <w:start w:val="1"/>
      <w:numFmt w:val="lowerLetter"/>
      <w:lvlText w:val="%8."/>
      <w:lvlJc w:val="left"/>
      <w:pPr>
        <w:ind w:left="5760" w:hanging="360"/>
      </w:pPr>
    </w:lvl>
    <w:lvl w:ilvl="8" w:tplc="2155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5">
    <w:multiLevelType w:val="hybridMultilevel"/>
    <w:lvl w:ilvl="0" w:tplc="41316063">
      <w:start w:val="1"/>
      <w:numFmt w:val="decimal"/>
      <w:lvlText w:val="%1."/>
      <w:lvlJc w:val="left"/>
      <w:pPr>
        <w:ind w:left="720" w:hanging="360"/>
      </w:pPr>
    </w:lvl>
    <w:lvl w:ilvl="1" w:tplc="41316063" w:tentative="1">
      <w:start w:val="1"/>
      <w:numFmt w:val="lowerLetter"/>
      <w:lvlText w:val="%2."/>
      <w:lvlJc w:val="left"/>
      <w:pPr>
        <w:ind w:left="1440" w:hanging="360"/>
      </w:pPr>
    </w:lvl>
    <w:lvl w:ilvl="2" w:tplc="41316063" w:tentative="1">
      <w:start w:val="1"/>
      <w:numFmt w:val="lowerRoman"/>
      <w:lvlText w:val="%3."/>
      <w:lvlJc w:val="right"/>
      <w:pPr>
        <w:ind w:left="2160" w:hanging="180"/>
      </w:pPr>
    </w:lvl>
    <w:lvl w:ilvl="3" w:tplc="41316063" w:tentative="1">
      <w:start w:val="1"/>
      <w:numFmt w:val="decimal"/>
      <w:lvlText w:val="%4."/>
      <w:lvlJc w:val="left"/>
      <w:pPr>
        <w:ind w:left="2880" w:hanging="360"/>
      </w:pPr>
    </w:lvl>
    <w:lvl w:ilvl="4" w:tplc="41316063" w:tentative="1">
      <w:start w:val="1"/>
      <w:numFmt w:val="lowerLetter"/>
      <w:lvlText w:val="%5."/>
      <w:lvlJc w:val="left"/>
      <w:pPr>
        <w:ind w:left="3600" w:hanging="360"/>
      </w:pPr>
    </w:lvl>
    <w:lvl w:ilvl="5" w:tplc="41316063" w:tentative="1">
      <w:start w:val="1"/>
      <w:numFmt w:val="lowerRoman"/>
      <w:lvlText w:val="%6."/>
      <w:lvlJc w:val="right"/>
      <w:pPr>
        <w:ind w:left="4320" w:hanging="180"/>
      </w:pPr>
    </w:lvl>
    <w:lvl w:ilvl="6" w:tplc="41316063" w:tentative="1">
      <w:start w:val="1"/>
      <w:numFmt w:val="decimal"/>
      <w:lvlText w:val="%7."/>
      <w:lvlJc w:val="left"/>
      <w:pPr>
        <w:ind w:left="5040" w:hanging="360"/>
      </w:pPr>
    </w:lvl>
    <w:lvl w:ilvl="7" w:tplc="41316063" w:tentative="1">
      <w:start w:val="1"/>
      <w:numFmt w:val="lowerLetter"/>
      <w:lvlText w:val="%8."/>
      <w:lvlJc w:val="left"/>
      <w:pPr>
        <w:ind w:left="5760" w:hanging="360"/>
      </w:pPr>
    </w:lvl>
    <w:lvl w:ilvl="8" w:tplc="4131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4">
    <w:multiLevelType w:val="hybridMultilevel"/>
    <w:lvl w:ilvl="0" w:tplc="32741378">
      <w:start w:val="1"/>
      <w:numFmt w:val="decimal"/>
      <w:lvlText w:val="%1."/>
      <w:lvlJc w:val="left"/>
      <w:pPr>
        <w:ind w:left="720" w:hanging="360"/>
      </w:pPr>
    </w:lvl>
    <w:lvl w:ilvl="1" w:tplc="32741378" w:tentative="1">
      <w:start w:val="1"/>
      <w:numFmt w:val="lowerLetter"/>
      <w:lvlText w:val="%2."/>
      <w:lvlJc w:val="left"/>
      <w:pPr>
        <w:ind w:left="1440" w:hanging="360"/>
      </w:pPr>
    </w:lvl>
    <w:lvl w:ilvl="2" w:tplc="32741378" w:tentative="1">
      <w:start w:val="1"/>
      <w:numFmt w:val="lowerRoman"/>
      <w:lvlText w:val="%3."/>
      <w:lvlJc w:val="right"/>
      <w:pPr>
        <w:ind w:left="2160" w:hanging="180"/>
      </w:pPr>
    </w:lvl>
    <w:lvl w:ilvl="3" w:tplc="32741378" w:tentative="1">
      <w:start w:val="1"/>
      <w:numFmt w:val="decimal"/>
      <w:lvlText w:val="%4."/>
      <w:lvlJc w:val="left"/>
      <w:pPr>
        <w:ind w:left="2880" w:hanging="360"/>
      </w:pPr>
    </w:lvl>
    <w:lvl w:ilvl="4" w:tplc="32741378" w:tentative="1">
      <w:start w:val="1"/>
      <w:numFmt w:val="lowerLetter"/>
      <w:lvlText w:val="%5."/>
      <w:lvlJc w:val="left"/>
      <w:pPr>
        <w:ind w:left="3600" w:hanging="360"/>
      </w:pPr>
    </w:lvl>
    <w:lvl w:ilvl="5" w:tplc="32741378" w:tentative="1">
      <w:start w:val="1"/>
      <w:numFmt w:val="lowerRoman"/>
      <w:lvlText w:val="%6."/>
      <w:lvlJc w:val="right"/>
      <w:pPr>
        <w:ind w:left="4320" w:hanging="180"/>
      </w:pPr>
    </w:lvl>
    <w:lvl w:ilvl="6" w:tplc="32741378" w:tentative="1">
      <w:start w:val="1"/>
      <w:numFmt w:val="decimal"/>
      <w:lvlText w:val="%7."/>
      <w:lvlJc w:val="left"/>
      <w:pPr>
        <w:ind w:left="5040" w:hanging="360"/>
      </w:pPr>
    </w:lvl>
    <w:lvl w:ilvl="7" w:tplc="32741378" w:tentative="1">
      <w:start w:val="1"/>
      <w:numFmt w:val="lowerLetter"/>
      <w:lvlText w:val="%8."/>
      <w:lvlJc w:val="left"/>
      <w:pPr>
        <w:ind w:left="5760" w:hanging="360"/>
      </w:pPr>
    </w:lvl>
    <w:lvl w:ilvl="8" w:tplc="3274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3">
    <w:multiLevelType w:val="hybridMultilevel"/>
    <w:lvl w:ilvl="0" w:tplc="89948063">
      <w:start w:val="1"/>
      <w:numFmt w:val="decimal"/>
      <w:lvlText w:val="%1."/>
      <w:lvlJc w:val="left"/>
      <w:pPr>
        <w:ind w:left="720" w:hanging="360"/>
      </w:pPr>
    </w:lvl>
    <w:lvl w:ilvl="1" w:tplc="89948063" w:tentative="1">
      <w:start w:val="1"/>
      <w:numFmt w:val="lowerLetter"/>
      <w:lvlText w:val="%2."/>
      <w:lvlJc w:val="left"/>
      <w:pPr>
        <w:ind w:left="1440" w:hanging="360"/>
      </w:pPr>
    </w:lvl>
    <w:lvl w:ilvl="2" w:tplc="89948063" w:tentative="1">
      <w:start w:val="1"/>
      <w:numFmt w:val="lowerRoman"/>
      <w:lvlText w:val="%3."/>
      <w:lvlJc w:val="right"/>
      <w:pPr>
        <w:ind w:left="2160" w:hanging="180"/>
      </w:pPr>
    </w:lvl>
    <w:lvl w:ilvl="3" w:tplc="89948063" w:tentative="1">
      <w:start w:val="1"/>
      <w:numFmt w:val="decimal"/>
      <w:lvlText w:val="%4."/>
      <w:lvlJc w:val="left"/>
      <w:pPr>
        <w:ind w:left="2880" w:hanging="360"/>
      </w:pPr>
    </w:lvl>
    <w:lvl w:ilvl="4" w:tplc="89948063" w:tentative="1">
      <w:start w:val="1"/>
      <w:numFmt w:val="lowerLetter"/>
      <w:lvlText w:val="%5."/>
      <w:lvlJc w:val="left"/>
      <w:pPr>
        <w:ind w:left="3600" w:hanging="360"/>
      </w:pPr>
    </w:lvl>
    <w:lvl w:ilvl="5" w:tplc="89948063" w:tentative="1">
      <w:start w:val="1"/>
      <w:numFmt w:val="lowerRoman"/>
      <w:lvlText w:val="%6."/>
      <w:lvlJc w:val="right"/>
      <w:pPr>
        <w:ind w:left="4320" w:hanging="180"/>
      </w:pPr>
    </w:lvl>
    <w:lvl w:ilvl="6" w:tplc="89948063" w:tentative="1">
      <w:start w:val="1"/>
      <w:numFmt w:val="decimal"/>
      <w:lvlText w:val="%7."/>
      <w:lvlJc w:val="left"/>
      <w:pPr>
        <w:ind w:left="5040" w:hanging="360"/>
      </w:pPr>
    </w:lvl>
    <w:lvl w:ilvl="7" w:tplc="89948063" w:tentative="1">
      <w:start w:val="1"/>
      <w:numFmt w:val="lowerLetter"/>
      <w:lvlText w:val="%8."/>
      <w:lvlJc w:val="left"/>
      <w:pPr>
        <w:ind w:left="5760" w:hanging="360"/>
      </w:pPr>
    </w:lvl>
    <w:lvl w:ilvl="8" w:tplc="8994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2">
    <w:multiLevelType w:val="hybridMultilevel"/>
    <w:lvl w:ilvl="0" w:tplc="18806930">
      <w:start w:val="1"/>
      <w:numFmt w:val="decimal"/>
      <w:lvlText w:val="%1."/>
      <w:lvlJc w:val="left"/>
      <w:pPr>
        <w:ind w:left="720" w:hanging="360"/>
      </w:pPr>
    </w:lvl>
    <w:lvl w:ilvl="1" w:tplc="18806930" w:tentative="1">
      <w:start w:val="1"/>
      <w:numFmt w:val="lowerLetter"/>
      <w:lvlText w:val="%2."/>
      <w:lvlJc w:val="left"/>
      <w:pPr>
        <w:ind w:left="1440" w:hanging="360"/>
      </w:pPr>
    </w:lvl>
    <w:lvl w:ilvl="2" w:tplc="18806930" w:tentative="1">
      <w:start w:val="1"/>
      <w:numFmt w:val="lowerRoman"/>
      <w:lvlText w:val="%3."/>
      <w:lvlJc w:val="right"/>
      <w:pPr>
        <w:ind w:left="2160" w:hanging="180"/>
      </w:pPr>
    </w:lvl>
    <w:lvl w:ilvl="3" w:tplc="18806930" w:tentative="1">
      <w:start w:val="1"/>
      <w:numFmt w:val="decimal"/>
      <w:lvlText w:val="%4."/>
      <w:lvlJc w:val="left"/>
      <w:pPr>
        <w:ind w:left="2880" w:hanging="360"/>
      </w:pPr>
    </w:lvl>
    <w:lvl w:ilvl="4" w:tplc="18806930" w:tentative="1">
      <w:start w:val="1"/>
      <w:numFmt w:val="lowerLetter"/>
      <w:lvlText w:val="%5."/>
      <w:lvlJc w:val="left"/>
      <w:pPr>
        <w:ind w:left="3600" w:hanging="360"/>
      </w:pPr>
    </w:lvl>
    <w:lvl w:ilvl="5" w:tplc="18806930" w:tentative="1">
      <w:start w:val="1"/>
      <w:numFmt w:val="lowerRoman"/>
      <w:lvlText w:val="%6."/>
      <w:lvlJc w:val="right"/>
      <w:pPr>
        <w:ind w:left="4320" w:hanging="180"/>
      </w:pPr>
    </w:lvl>
    <w:lvl w:ilvl="6" w:tplc="18806930" w:tentative="1">
      <w:start w:val="1"/>
      <w:numFmt w:val="decimal"/>
      <w:lvlText w:val="%7."/>
      <w:lvlJc w:val="left"/>
      <w:pPr>
        <w:ind w:left="5040" w:hanging="360"/>
      </w:pPr>
    </w:lvl>
    <w:lvl w:ilvl="7" w:tplc="18806930" w:tentative="1">
      <w:start w:val="1"/>
      <w:numFmt w:val="lowerLetter"/>
      <w:lvlText w:val="%8."/>
      <w:lvlJc w:val="left"/>
      <w:pPr>
        <w:ind w:left="5760" w:hanging="360"/>
      </w:pPr>
    </w:lvl>
    <w:lvl w:ilvl="8" w:tplc="1880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1">
    <w:multiLevelType w:val="hybridMultilevel"/>
    <w:lvl w:ilvl="0" w:tplc="91027416">
      <w:start w:val="1"/>
      <w:numFmt w:val="decimal"/>
      <w:lvlText w:val="%1."/>
      <w:lvlJc w:val="left"/>
      <w:pPr>
        <w:ind w:left="720" w:hanging="360"/>
      </w:pPr>
    </w:lvl>
    <w:lvl w:ilvl="1" w:tplc="91027416" w:tentative="1">
      <w:start w:val="1"/>
      <w:numFmt w:val="lowerLetter"/>
      <w:lvlText w:val="%2."/>
      <w:lvlJc w:val="left"/>
      <w:pPr>
        <w:ind w:left="1440" w:hanging="360"/>
      </w:pPr>
    </w:lvl>
    <w:lvl w:ilvl="2" w:tplc="91027416" w:tentative="1">
      <w:start w:val="1"/>
      <w:numFmt w:val="lowerRoman"/>
      <w:lvlText w:val="%3."/>
      <w:lvlJc w:val="right"/>
      <w:pPr>
        <w:ind w:left="2160" w:hanging="180"/>
      </w:pPr>
    </w:lvl>
    <w:lvl w:ilvl="3" w:tplc="91027416" w:tentative="1">
      <w:start w:val="1"/>
      <w:numFmt w:val="decimal"/>
      <w:lvlText w:val="%4."/>
      <w:lvlJc w:val="left"/>
      <w:pPr>
        <w:ind w:left="2880" w:hanging="360"/>
      </w:pPr>
    </w:lvl>
    <w:lvl w:ilvl="4" w:tplc="91027416" w:tentative="1">
      <w:start w:val="1"/>
      <w:numFmt w:val="lowerLetter"/>
      <w:lvlText w:val="%5."/>
      <w:lvlJc w:val="left"/>
      <w:pPr>
        <w:ind w:left="3600" w:hanging="360"/>
      </w:pPr>
    </w:lvl>
    <w:lvl w:ilvl="5" w:tplc="91027416" w:tentative="1">
      <w:start w:val="1"/>
      <w:numFmt w:val="lowerRoman"/>
      <w:lvlText w:val="%6."/>
      <w:lvlJc w:val="right"/>
      <w:pPr>
        <w:ind w:left="4320" w:hanging="180"/>
      </w:pPr>
    </w:lvl>
    <w:lvl w:ilvl="6" w:tplc="91027416" w:tentative="1">
      <w:start w:val="1"/>
      <w:numFmt w:val="decimal"/>
      <w:lvlText w:val="%7."/>
      <w:lvlJc w:val="left"/>
      <w:pPr>
        <w:ind w:left="5040" w:hanging="360"/>
      </w:pPr>
    </w:lvl>
    <w:lvl w:ilvl="7" w:tplc="91027416" w:tentative="1">
      <w:start w:val="1"/>
      <w:numFmt w:val="lowerLetter"/>
      <w:lvlText w:val="%8."/>
      <w:lvlJc w:val="left"/>
      <w:pPr>
        <w:ind w:left="5760" w:hanging="360"/>
      </w:pPr>
    </w:lvl>
    <w:lvl w:ilvl="8" w:tplc="9102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60">
    <w:multiLevelType w:val="hybridMultilevel"/>
    <w:lvl w:ilvl="0" w:tplc="52960428">
      <w:start w:val="1"/>
      <w:numFmt w:val="decimal"/>
      <w:lvlText w:val="%1."/>
      <w:lvlJc w:val="left"/>
      <w:pPr>
        <w:ind w:left="720" w:hanging="360"/>
      </w:pPr>
    </w:lvl>
    <w:lvl w:ilvl="1" w:tplc="52960428" w:tentative="1">
      <w:start w:val="1"/>
      <w:numFmt w:val="lowerLetter"/>
      <w:lvlText w:val="%2."/>
      <w:lvlJc w:val="left"/>
      <w:pPr>
        <w:ind w:left="1440" w:hanging="360"/>
      </w:pPr>
    </w:lvl>
    <w:lvl w:ilvl="2" w:tplc="52960428" w:tentative="1">
      <w:start w:val="1"/>
      <w:numFmt w:val="lowerRoman"/>
      <w:lvlText w:val="%3."/>
      <w:lvlJc w:val="right"/>
      <w:pPr>
        <w:ind w:left="2160" w:hanging="180"/>
      </w:pPr>
    </w:lvl>
    <w:lvl w:ilvl="3" w:tplc="52960428" w:tentative="1">
      <w:start w:val="1"/>
      <w:numFmt w:val="decimal"/>
      <w:lvlText w:val="%4."/>
      <w:lvlJc w:val="left"/>
      <w:pPr>
        <w:ind w:left="2880" w:hanging="360"/>
      </w:pPr>
    </w:lvl>
    <w:lvl w:ilvl="4" w:tplc="52960428" w:tentative="1">
      <w:start w:val="1"/>
      <w:numFmt w:val="lowerLetter"/>
      <w:lvlText w:val="%5."/>
      <w:lvlJc w:val="left"/>
      <w:pPr>
        <w:ind w:left="3600" w:hanging="360"/>
      </w:pPr>
    </w:lvl>
    <w:lvl w:ilvl="5" w:tplc="52960428" w:tentative="1">
      <w:start w:val="1"/>
      <w:numFmt w:val="lowerRoman"/>
      <w:lvlText w:val="%6."/>
      <w:lvlJc w:val="right"/>
      <w:pPr>
        <w:ind w:left="4320" w:hanging="180"/>
      </w:pPr>
    </w:lvl>
    <w:lvl w:ilvl="6" w:tplc="52960428" w:tentative="1">
      <w:start w:val="1"/>
      <w:numFmt w:val="decimal"/>
      <w:lvlText w:val="%7."/>
      <w:lvlJc w:val="left"/>
      <w:pPr>
        <w:ind w:left="5040" w:hanging="360"/>
      </w:pPr>
    </w:lvl>
    <w:lvl w:ilvl="7" w:tplc="52960428" w:tentative="1">
      <w:start w:val="1"/>
      <w:numFmt w:val="lowerLetter"/>
      <w:lvlText w:val="%8."/>
      <w:lvlJc w:val="left"/>
      <w:pPr>
        <w:ind w:left="5760" w:hanging="360"/>
      </w:pPr>
    </w:lvl>
    <w:lvl w:ilvl="8" w:tplc="5296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9">
    <w:multiLevelType w:val="hybridMultilevel"/>
    <w:lvl w:ilvl="0" w:tplc="22634105">
      <w:start w:val="1"/>
      <w:numFmt w:val="decimal"/>
      <w:lvlText w:val="%1."/>
      <w:lvlJc w:val="left"/>
      <w:pPr>
        <w:ind w:left="720" w:hanging="360"/>
      </w:pPr>
    </w:lvl>
    <w:lvl w:ilvl="1" w:tplc="22634105" w:tentative="1">
      <w:start w:val="1"/>
      <w:numFmt w:val="lowerLetter"/>
      <w:lvlText w:val="%2."/>
      <w:lvlJc w:val="left"/>
      <w:pPr>
        <w:ind w:left="1440" w:hanging="360"/>
      </w:pPr>
    </w:lvl>
    <w:lvl w:ilvl="2" w:tplc="22634105" w:tentative="1">
      <w:start w:val="1"/>
      <w:numFmt w:val="lowerRoman"/>
      <w:lvlText w:val="%3."/>
      <w:lvlJc w:val="right"/>
      <w:pPr>
        <w:ind w:left="2160" w:hanging="180"/>
      </w:pPr>
    </w:lvl>
    <w:lvl w:ilvl="3" w:tplc="22634105" w:tentative="1">
      <w:start w:val="1"/>
      <w:numFmt w:val="decimal"/>
      <w:lvlText w:val="%4."/>
      <w:lvlJc w:val="left"/>
      <w:pPr>
        <w:ind w:left="2880" w:hanging="360"/>
      </w:pPr>
    </w:lvl>
    <w:lvl w:ilvl="4" w:tplc="22634105" w:tentative="1">
      <w:start w:val="1"/>
      <w:numFmt w:val="lowerLetter"/>
      <w:lvlText w:val="%5."/>
      <w:lvlJc w:val="left"/>
      <w:pPr>
        <w:ind w:left="3600" w:hanging="360"/>
      </w:pPr>
    </w:lvl>
    <w:lvl w:ilvl="5" w:tplc="22634105" w:tentative="1">
      <w:start w:val="1"/>
      <w:numFmt w:val="lowerRoman"/>
      <w:lvlText w:val="%6."/>
      <w:lvlJc w:val="right"/>
      <w:pPr>
        <w:ind w:left="4320" w:hanging="180"/>
      </w:pPr>
    </w:lvl>
    <w:lvl w:ilvl="6" w:tplc="22634105" w:tentative="1">
      <w:start w:val="1"/>
      <w:numFmt w:val="decimal"/>
      <w:lvlText w:val="%7."/>
      <w:lvlJc w:val="left"/>
      <w:pPr>
        <w:ind w:left="5040" w:hanging="360"/>
      </w:pPr>
    </w:lvl>
    <w:lvl w:ilvl="7" w:tplc="22634105" w:tentative="1">
      <w:start w:val="1"/>
      <w:numFmt w:val="lowerLetter"/>
      <w:lvlText w:val="%8."/>
      <w:lvlJc w:val="left"/>
      <w:pPr>
        <w:ind w:left="5760" w:hanging="360"/>
      </w:pPr>
    </w:lvl>
    <w:lvl w:ilvl="8" w:tplc="2263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8">
    <w:multiLevelType w:val="hybridMultilevel"/>
    <w:lvl w:ilvl="0" w:tplc="91886471">
      <w:start w:val="1"/>
      <w:numFmt w:val="decimal"/>
      <w:lvlText w:val="%1."/>
      <w:lvlJc w:val="left"/>
      <w:pPr>
        <w:ind w:left="720" w:hanging="360"/>
      </w:pPr>
    </w:lvl>
    <w:lvl w:ilvl="1" w:tplc="91886471" w:tentative="1">
      <w:start w:val="1"/>
      <w:numFmt w:val="lowerLetter"/>
      <w:lvlText w:val="%2."/>
      <w:lvlJc w:val="left"/>
      <w:pPr>
        <w:ind w:left="1440" w:hanging="360"/>
      </w:pPr>
    </w:lvl>
    <w:lvl w:ilvl="2" w:tplc="91886471" w:tentative="1">
      <w:start w:val="1"/>
      <w:numFmt w:val="lowerRoman"/>
      <w:lvlText w:val="%3."/>
      <w:lvlJc w:val="right"/>
      <w:pPr>
        <w:ind w:left="2160" w:hanging="180"/>
      </w:pPr>
    </w:lvl>
    <w:lvl w:ilvl="3" w:tplc="91886471" w:tentative="1">
      <w:start w:val="1"/>
      <w:numFmt w:val="decimal"/>
      <w:lvlText w:val="%4."/>
      <w:lvlJc w:val="left"/>
      <w:pPr>
        <w:ind w:left="2880" w:hanging="360"/>
      </w:pPr>
    </w:lvl>
    <w:lvl w:ilvl="4" w:tplc="91886471" w:tentative="1">
      <w:start w:val="1"/>
      <w:numFmt w:val="lowerLetter"/>
      <w:lvlText w:val="%5."/>
      <w:lvlJc w:val="left"/>
      <w:pPr>
        <w:ind w:left="3600" w:hanging="360"/>
      </w:pPr>
    </w:lvl>
    <w:lvl w:ilvl="5" w:tplc="91886471" w:tentative="1">
      <w:start w:val="1"/>
      <w:numFmt w:val="lowerRoman"/>
      <w:lvlText w:val="%6."/>
      <w:lvlJc w:val="right"/>
      <w:pPr>
        <w:ind w:left="4320" w:hanging="180"/>
      </w:pPr>
    </w:lvl>
    <w:lvl w:ilvl="6" w:tplc="91886471" w:tentative="1">
      <w:start w:val="1"/>
      <w:numFmt w:val="decimal"/>
      <w:lvlText w:val="%7."/>
      <w:lvlJc w:val="left"/>
      <w:pPr>
        <w:ind w:left="5040" w:hanging="360"/>
      </w:pPr>
    </w:lvl>
    <w:lvl w:ilvl="7" w:tplc="91886471" w:tentative="1">
      <w:start w:val="1"/>
      <w:numFmt w:val="lowerLetter"/>
      <w:lvlText w:val="%8."/>
      <w:lvlJc w:val="left"/>
      <w:pPr>
        <w:ind w:left="5760" w:hanging="360"/>
      </w:pPr>
    </w:lvl>
    <w:lvl w:ilvl="8" w:tplc="9188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7">
    <w:multiLevelType w:val="hybridMultilevel"/>
    <w:lvl w:ilvl="0" w:tplc="40184041">
      <w:start w:val="1"/>
      <w:numFmt w:val="decimal"/>
      <w:lvlText w:val="%1."/>
      <w:lvlJc w:val="left"/>
      <w:pPr>
        <w:ind w:left="720" w:hanging="360"/>
      </w:pPr>
    </w:lvl>
    <w:lvl w:ilvl="1" w:tplc="40184041" w:tentative="1">
      <w:start w:val="1"/>
      <w:numFmt w:val="lowerLetter"/>
      <w:lvlText w:val="%2."/>
      <w:lvlJc w:val="left"/>
      <w:pPr>
        <w:ind w:left="1440" w:hanging="360"/>
      </w:pPr>
    </w:lvl>
    <w:lvl w:ilvl="2" w:tplc="40184041" w:tentative="1">
      <w:start w:val="1"/>
      <w:numFmt w:val="lowerRoman"/>
      <w:lvlText w:val="%3."/>
      <w:lvlJc w:val="right"/>
      <w:pPr>
        <w:ind w:left="2160" w:hanging="180"/>
      </w:pPr>
    </w:lvl>
    <w:lvl w:ilvl="3" w:tplc="40184041" w:tentative="1">
      <w:start w:val="1"/>
      <w:numFmt w:val="decimal"/>
      <w:lvlText w:val="%4."/>
      <w:lvlJc w:val="left"/>
      <w:pPr>
        <w:ind w:left="2880" w:hanging="360"/>
      </w:pPr>
    </w:lvl>
    <w:lvl w:ilvl="4" w:tplc="40184041" w:tentative="1">
      <w:start w:val="1"/>
      <w:numFmt w:val="lowerLetter"/>
      <w:lvlText w:val="%5."/>
      <w:lvlJc w:val="left"/>
      <w:pPr>
        <w:ind w:left="3600" w:hanging="360"/>
      </w:pPr>
    </w:lvl>
    <w:lvl w:ilvl="5" w:tplc="40184041" w:tentative="1">
      <w:start w:val="1"/>
      <w:numFmt w:val="lowerRoman"/>
      <w:lvlText w:val="%6."/>
      <w:lvlJc w:val="right"/>
      <w:pPr>
        <w:ind w:left="4320" w:hanging="180"/>
      </w:pPr>
    </w:lvl>
    <w:lvl w:ilvl="6" w:tplc="40184041" w:tentative="1">
      <w:start w:val="1"/>
      <w:numFmt w:val="decimal"/>
      <w:lvlText w:val="%7."/>
      <w:lvlJc w:val="left"/>
      <w:pPr>
        <w:ind w:left="5040" w:hanging="360"/>
      </w:pPr>
    </w:lvl>
    <w:lvl w:ilvl="7" w:tplc="40184041" w:tentative="1">
      <w:start w:val="1"/>
      <w:numFmt w:val="lowerLetter"/>
      <w:lvlText w:val="%8."/>
      <w:lvlJc w:val="left"/>
      <w:pPr>
        <w:ind w:left="5760" w:hanging="360"/>
      </w:pPr>
    </w:lvl>
    <w:lvl w:ilvl="8" w:tplc="4018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6">
    <w:multiLevelType w:val="hybridMultilevel"/>
    <w:lvl w:ilvl="0" w:tplc="45073078">
      <w:start w:val="1"/>
      <w:numFmt w:val="decimal"/>
      <w:lvlText w:val="%1."/>
      <w:lvlJc w:val="left"/>
      <w:pPr>
        <w:ind w:left="720" w:hanging="360"/>
      </w:pPr>
    </w:lvl>
    <w:lvl w:ilvl="1" w:tplc="45073078" w:tentative="1">
      <w:start w:val="1"/>
      <w:numFmt w:val="lowerLetter"/>
      <w:lvlText w:val="%2."/>
      <w:lvlJc w:val="left"/>
      <w:pPr>
        <w:ind w:left="1440" w:hanging="360"/>
      </w:pPr>
    </w:lvl>
    <w:lvl w:ilvl="2" w:tplc="45073078" w:tentative="1">
      <w:start w:val="1"/>
      <w:numFmt w:val="lowerRoman"/>
      <w:lvlText w:val="%3."/>
      <w:lvlJc w:val="right"/>
      <w:pPr>
        <w:ind w:left="2160" w:hanging="180"/>
      </w:pPr>
    </w:lvl>
    <w:lvl w:ilvl="3" w:tplc="45073078" w:tentative="1">
      <w:start w:val="1"/>
      <w:numFmt w:val="decimal"/>
      <w:lvlText w:val="%4."/>
      <w:lvlJc w:val="left"/>
      <w:pPr>
        <w:ind w:left="2880" w:hanging="360"/>
      </w:pPr>
    </w:lvl>
    <w:lvl w:ilvl="4" w:tplc="45073078" w:tentative="1">
      <w:start w:val="1"/>
      <w:numFmt w:val="lowerLetter"/>
      <w:lvlText w:val="%5."/>
      <w:lvlJc w:val="left"/>
      <w:pPr>
        <w:ind w:left="3600" w:hanging="360"/>
      </w:pPr>
    </w:lvl>
    <w:lvl w:ilvl="5" w:tplc="45073078" w:tentative="1">
      <w:start w:val="1"/>
      <w:numFmt w:val="lowerRoman"/>
      <w:lvlText w:val="%6."/>
      <w:lvlJc w:val="right"/>
      <w:pPr>
        <w:ind w:left="4320" w:hanging="180"/>
      </w:pPr>
    </w:lvl>
    <w:lvl w:ilvl="6" w:tplc="45073078" w:tentative="1">
      <w:start w:val="1"/>
      <w:numFmt w:val="decimal"/>
      <w:lvlText w:val="%7."/>
      <w:lvlJc w:val="left"/>
      <w:pPr>
        <w:ind w:left="5040" w:hanging="360"/>
      </w:pPr>
    </w:lvl>
    <w:lvl w:ilvl="7" w:tplc="45073078" w:tentative="1">
      <w:start w:val="1"/>
      <w:numFmt w:val="lowerLetter"/>
      <w:lvlText w:val="%8."/>
      <w:lvlJc w:val="left"/>
      <w:pPr>
        <w:ind w:left="5760" w:hanging="360"/>
      </w:pPr>
    </w:lvl>
    <w:lvl w:ilvl="8" w:tplc="4507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5">
    <w:multiLevelType w:val="hybridMultilevel"/>
    <w:lvl w:ilvl="0" w:tplc="51972383">
      <w:start w:val="1"/>
      <w:numFmt w:val="decimal"/>
      <w:lvlText w:val="%1."/>
      <w:lvlJc w:val="left"/>
      <w:pPr>
        <w:ind w:left="720" w:hanging="360"/>
      </w:pPr>
    </w:lvl>
    <w:lvl w:ilvl="1" w:tplc="51972383" w:tentative="1">
      <w:start w:val="1"/>
      <w:numFmt w:val="lowerLetter"/>
      <w:lvlText w:val="%2."/>
      <w:lvlJc w:val="left"/>
      <w:pPr>
        <w:ind w:left="1440" w:hanging="360"/>
      </w:pPr>
    </w:lvl>
    <w:lvl w:ilvl="2" w:tplc="51972383" w:tentative="1">
      <w:start w:val="1"/>
      <w:numFmt w:val="lowerRoman"/>
      <w:lvlText w:val="%3."/>
      <w:lvlJc w:val="right"/>
      <w:pPr>
        <w:ind w:left="2160" w:hanging="180"/>
      </w:pPr>
    </w:lvl>
    <w:lvl w:ilvl="3" w:tplc="51972383" w:tentative="1">
      <w:start w:val="1"/>
      <w:numFmt w:val="decimal"/>
      <w:lvlText w:val="%4."/>
      <w:lvlJc w:val="left"/>
      <w:pPr>
        <w:ind w:left="2880" w:hanging="360"/>
      </w:pPr>
    </w:lvl>
    <w:lvl w:ilvl="4" w:tplc="51972383" w:tentative="1">
      <w:start w:val="1"/>
      <w:numFmt w:val="lowerLetter"/>
      <w:lvlText w:val="%5."/>
      <w:lvlJc w:val="left"/>
      <w:pPr>
        <w:ind w:left="3600" w:hanging="360"/>
      </w:pPr>
    </w:lvl>
    <w:lvl w:ilvl="5" w:tplc="51972383" w:tentative="1">
      <w:start w:val="1"/>
      <w:numFmt w:val="lowerRoman"/>
      <w:lvlText w:val="%6."/>
      <w:lvlJc w:val="right"/>
      <w:pPr>
        <w:ind w:left="4320" w:hanging="180"/>
      </w:pPr>
    </w:lvl>
    <w:lvl w:ilvl="6" w:tplc="51972383" w:tentative="1">
      <w:start w:val="1"/>
      <w:numFmt w:val="decimal"/>
      <w:lvlText w:val="%7."/>
      <w:lvlJc w:val="left"/>
      <w:pPr>
        <w:ind w:left="5040" w:hanging="360"/>
      </w:pPr>
    </w:lvl>
    <w:lvl w:ilvl="7" w:tplc="51972383" w:tentative="1">
      <w:start w:val="1"/>
      <w:numFmt w:val="lowerLetter"/>
      <w:lvlText w:val="%8."/>
      <w:lvlJc w:val="left"/>
      <w:pPr>
        <w:ind w:left="5760" w:hanging="360"/>
      </w:pPr>
    </w:lvl>
    <w:lvl w:ilvl="8" w:tplc="5197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4">
    <w:multiLevelType w:val="hybridMultilevel"/>
    <w:lvl w:ilvl="0" w:tplc="45054158">
      <w:start w:val="1"/>
      <w:numFmt w:val="decimal"/>
      <w:lvlText w:val="%1."/>
      <w:lvlJc w:val="left"/>
      <w:pPr>
        <w:ind w:left="720" w:hanging="360"/>
      </w:pPr>
    </w:lvl>
    <w:lvl w:ilvl="1" w:tplc="45054158" w:tentative="1">
      <w:start w:val="1"/>
      <w:numFmt w:val="lowerLetter"/>
      <w:lvlText w:val="%2."/>
      <w:lvlJc w:val="left"/>
      <w:pPr>
        <w:ind w:left="1440" w:hanging="360"/>
      </w:pPr>
    </w:lvl>
    <w:lvl w:ilvl="2" w:tplc="45054158" w:tentative="1">
      <w:start w:val="1"/>
      <w:numFmt w:val="lowerRoman"/>
      <w:lvlText w:val="%3."/>
      <w:lvlJc w:val="right"/>
      <w:pPr>
        <w:ind w:left="2160" w:hanging="180"/>
      </w:pPr>
    </w:lvl>
    <w:lvl w:ilvl="3" w:tplc="45054158" w:tentative="1">
      <w:start w:val="1"/>
      <w:numFmt w:val="decimal"/>
      <w:lvlText w:val="%4."/>
      <w:lvlJc w:val="left"/>
      <w:pPr>
        <w:ind w:left="2880" w:hanging="360"/>
      </w:pPr>
    </w:lvl>
    <w:lvl w:ilvl="4" w:tplc="45054158" w:tentative="1">
      <w:start w:val="1"/>
      <w:numFmt w:val="lowerLetter"/>
      <w:lvlText w:val="%5."/>
      <w:lvlJc w:val="left"/>
      <w:pPr>
        <w:ind w:left="3600" w:hanging="360"/>
      </w:pPr>
    </w:lvl>
    <w:lvl w:ilvl="5" w:tplc="45054158" w:tentative="1">
      <w:start w:val="1"/>
      <w:numFmt w:val="lowerRoman"/>
      <w:lvlText w:val="%6."/>
      <w:lvlJc w:val="right"/>
      <w:pPr>
        <w:ind w:left="4320" w:hanging="180"/>
      </w:pPr>
    </w:lvl>
    <w:lvl w:ilvl="6" w:tplc="45054158" w:tentative="1">
      <w:start w:val="1"/>
      <w:numFmt w:val="decimal"/>
      <w:lvlText w:val="%7."/>
      <w:lvlJc w:val="left"/>
      <w:pPr>
        <w:ind w:left="5040" w:hanging="360"/>
      </w:pPr>
    </w:lvl>
    <w:lvl w:ilvl="7" w:tplc="45054158" w:tentative="1">
      <w:start w:val="1"/>
      <w:numFmt w:val="lowerLetter"/>
      <w:lvlText w:val="%8."/>
      <w:lvlJc w:val="left"/>
      <w:pPr>
        <w:ind w:left="5760" w:hanging="360"/>
      </w:pPr>
    </w:lvl>
    <w:lvl w:ilvl="8" w:tplc="4505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3">
    <w:multiLevelType w:val="hybridMultilevel"/>
    <w:lvl w:ilvl="0" w:tplc="30890161">
      <w:start w:val="1"/>
      <w:numFmt w:val="decimal"/>
      <w:lvlText w:val="%1."/>
      <w:lvlJc w:val="left"/>
      <w:pPr>
        <w:ind w:left="720" w:hanging="360"/>
      </w:pPr>
    </w:lvl>
    <w:lvl w:ilvl="1" w:tplc="30890161" w:tentative="1">
      <w:start w:val="1"/>
      <w:numFmt w:val="lowerLetter"/>
      <w:lvlText w:val="%2."/>
      <w:lvlJc w:val="left"/>
      <w:pPr>
        <w:ind w:left="1440" w:hanging="360"/>
      </w:pPr>
    </w:lvl>
    <w:lvl w:ilvl="2" w:tplc="30890161" w:tentative="1">
      <w:start w:val="1"/>
      <w:numFmt w:val="lowerRoman"/>
      <w:lvlText w:val="%3."/>
      <w:lvlJc w:val="right"/>
      <w:pPr>
        <w:ind w:left="2160" w:hanging="180"/>
      </w:pPr>
    </w:lvl>
    <w:lvl w:ilvl="3" w:tplc="30890161" w:tentative="1">
      <w:start w:val="1"/>
      <w:numFmt w:val="decimal"/>
      <w:lvlText w:val="%4."/>
      <w:lvlJc w:val="left"/>
      <w:pPr>
        <w:ind w:left="2880" w:hanging="360"/>
      </w:pPr>
    </w:lvl>
    <w:lvl w:ilvl="4" w:tplc="30890161" w:tentative="1">
      <w:start w:val="1"/>
      <w:numFmt w:val="lowerLetter"/>
      <w:lvlText w:val="%5."/>
      <w:lvlJc w:val="left"/>
      <w:pPr>
        <w:ind w:left="3600" w:hanging="360"/>
      </w:pPr>
    </w:lvl>
    <w:lvl w:ilvl="5" w:tplc="30890161" w:tentative="1">
      <w:start w:val="1"/>
      <w:numFmt w:val="lowerRoman"/>
      <w:lvlText w:val="%6."/>
      <w:lvlJc w:val="right"/>
      <w:pPr>
        <w:ind w:left="4320" w:hanging="180"/>
      </w:pPr>
    </w:lvl>
    <w:lvl w:ilvl="6" w:tplc="30890161" w:tentative="1">
      <w:start w:val="1"/>
      <w:numFmt w:val="decimal"/>
      <w:lvlText w:val="%7."/>
      <w:lvlJc w:val="left"/>
      <w:pPr>
        <w:ind w:left="5040" w:hanging="360"/>
      </w:pPr>
    </w:lvl>
    <w:lvl w:ilvl="7" w:tplc="30890161" w:tentative="1">
      <w:start w:val="1"/>
      <w:numFmt w:val="lowerLetter"/>
      <w:lvlText w:val="%8."/>
      <w:lvlJc w:val="left"/>
      <w:pPr>
        <w:ind w:left="5760" w:hanging="360"/>
      </w:pPr>
    </w:lvl>
    <w:lvl w:ilvl="8" w:tplc="3089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2">
    <w:multiLevelType w:val="hybridMultilevel"/>
    <w:lvl w:ilvl="0" w:tplc="12682716">
      <w:start w:val="1"/>
      <w:numFmt w:val="decimal"/>
      <w:lvlText w:val="%1."/>
      <w:lvlJc w:val="left"/>
      <w:pPr>
        <w:ind w:left="720" w:hanging="360"/>
      </w:pPr>
    </w:lvl>
    <w:lvl w:ilvl="1" w:tplc="12682716" w:tentative="1">
      <w:start w:val="1"/>
      <w:numFmt w:val="lowerLetter"/>
      <w:lvlText w:val="%2."/>
      <w:lvlJc w:val="left"/>
      <w:pPr>
        <w:ind w:left="1440" w:hanging="360"/>
      </w:pPr>
    </w:lvl>
    <w:lvl w:ilvl="2" w:tplc="12682716" w:tentative="1">
      <w:start w:val="1"/>
      <w:numFmt w:val="lowerRoman"/>
      <w:lvlText w:val="%3."/>
      <w:lvlJc w:val="right"/>
      <w:pPr>
        <w:ind w:left="2160" w:hanging="180"/>
      </w:pPr>
    </w:lvl>
    <w:lvl w:ilvl="3" w:tplc="12682716" w:tentative="1">
      <w:start w:val="1"/>
      <w:numFmt w:val="decimal"/>
      <w:lvlText w:val="%4."/>
      <w:lvlJc w:val="left"/>
      <w:pPr>
        <w:ind w:left="2880" w:hanging="360"/>
      </w:pPr>
    </w:lvl>
    <w:lvl w:ilvl="4" w:tplc="12682716" w:tentative="1">
      <w:start w:val="1"/>
      <w:numFmt w:val="lowerLetter"/>
      <w:lvlText w:val="%5."/>
      <w:lvlJc w:val="left"/>
      <w:pPr>
        <w:ind w:left="3600" w:hanging="360"/>
      </w:pPr>
    </w:lvl>
    <w:lvl w:ilvl="5" w:tplc="12682716" w:tentative="1">
      <w:start w:val="1"/>
      <w:numFmt w:val="lowerRoman"/>
      <w:lvlText w:val="%6."/>
      <w:lvlJc w:val="right"/>
      <w:pPr>
        <w:ind w:left="4320" w:hanging="180"/>
      </w:pPr>
    </w:lvl>
    <w:lvl w:ilvl="6" w:tplc="12682716" w:tentative="1">
      <w:start w:val="1"/>
      <w:numFmt w:val="decimal"/>
      <w:lvlText w:val="%7."/>
      <w:lvlJc w:val="left"/>
      <w:pPr>
        <w:ind w:left="5040" w:hanging="360"/>
      </w:pPr>
    </w:lvl>
    <w:lvl w:ilvl="7" w:tplc="12682716" w:tentative="1">
      <w:start w:val="1"/>
      <w:numFmt w:val="lowerLetter"/>
      <w:lvlText w:val="%8."/>
      <w:lvlJc w:val="left"/>
      <w:pPr>
        <w:ind w:left="5760" w:hanging="360"/>
      </w:pPr>
    </w:lvl>
    <w:lvl w:ilvl="8" w:tplc="1268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1">
    <w:multiLevelType w:val="hybridMultilevel"/>
    <w:lvl w:ilvl="0" w:tplc="14561238">
      <w:start w:val="1"/>
      <w:numFmt w:val="decimal"/>
      <w:lvlText w:val="%1."/>
      <w:lvlJc w:val="left"/>
      <w:pPr>
        <w:ind w:left="720" w:hanging="360"/>
      </w:pPr>
    </w:lvl>
    <w:lvl w:ilvl="1" w:tplc="14561238" w:tentative="1">
      <w:start w:val="1"/>
      <w:numFmt w:val="lowerLetter"/>
      <w:lvlText w:val="%2."/>
      <w:lvlJc w:val="left"/>
      <w:pPr>
        <w:ind w:left="1440" w:hanging="360"/>
      </w:pPr>
    </w:lvl>
    <w:lvl w:ilvl="2" w:tplc="14561238" w:tentative="1">
      <w:start w:val="1"/>
      <w:numFmt w:val="lowerRoman"/>
      <w:lvlText w:val="%3."/>
      <w:lvlJc w:val="right"/>
      <w:pPr>
        <w:ind w:left="2160" w:hanging="180"/>
      </w:pPr>
    </w:lvl>
    <w:lvl w:ilvl="3" w:tplc="14561238" w:tentative="1">
      <w:start w:val="1"/>
      <w:numFmt w:val="decimal"/>
      <w:lvlText w:val="%4."/>
      <w:lvlJc w:val="left"/>
      <w:pPr>
        <w:ind w:left="2880" w:hanging="360"/>
      </w:pPr>
    </w:lvl>
    <w:lvl w:ilvl="4" w:tplc="14561238" w:tentative="1">
      <w:start w:val="1"/>
      <w:numFmt w:val="lowerLetter"/>
      <w:lvlText w:val="%5."/>
      <w:lvlJc w:val="left"/>
      <w:pPr>
        <w:ind w:left="3600" w:hanging="360"/>
      </w:pPr>
    </w:lvl>
    <w:lvl w:ilvl="5" w:tplc="14561238" w:tentative="1">
      <w:start w:val="1"/>
      <w:numFmt w:val="lowerRoman"/>
      <w:lvlText w:val="%6."/>
      <w:lvlJc w:val="right"/>
      <w:pPr>
        <w:ind w:left="4320" w:hanging="180"/>
      </w:pPr>
    </w:lvl>
    <w:lvl w:ilvl="6" w:tplc="14561238" w:tentative="1">
      <w:start w:val="1"/>
      <w:numFmt w:val="decimal"/>
      <w:lvlText w:val="%7."/>
      <w:lvlJc w:val="left"/>
      <w:pPr>
        <w:ind w:left="5040" w:hanging="360"/>
      </w:pPr>
    </w:lvl>
    <w:lvl w:ilvl="7" w:tplc="14561238" w:tentative="1">
      <w:start w:val="1"/>
      <w:numFmt w:val="lowerLetter"/>
      <w:lvlText w:val="%8."/>
      <w:lvlJc w:val="left"/>
      <w:pPr>
        <w:ind w:left="5760" w:hanging="360"/>
      </w:pPr>
    </w:lvl>
    <w:lvl w:ilvl="8" w:tplc="1456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50">
    <w:multiLevelType w:val="hybridMultilevel"/>
    <w:lvl w:ilvl="0" w:tplc="24016806">
      <w:start w:val="1"/>
      <w:numFmt w:val="decimal"/>
      <w:lvlText w:val="%1."/>
      <w:lvlJc w:val="left"/>
      <w:pPr>
        <w:ind w:left="720" w:hanging="360"/>
      </w:pPr>
    </w:lvl>
    <w:lvl w:ilvl="1" w:tplc="24016806" w:tentative="1">
      <w:start w:val="1"/>
      <w:numFmt w:val="lowerLetter"/>
      <w:lvlText w:val="%2."/>
      <w:lvlJc w:val="left"/>
      <w:pPr>
        <w:ind w:left="1440" w:hanging="360"/>
      </w:pPr>
    </w:lvl>
    <w:lvl w:ilvl="2" w:tplc="24016806" w:tentative="1">
      <w:start w:val="1"/>
      <w:numFmt w:val="lowerRoman"/>
      <w:lvlText w:val="%3."/>
      <w:lvlJc w:val="right"/>
      <w:pPr>
        <w:ind w:left="2160" w:hanging="180"/>
      </w:pPr>
    </w:lvl>
    <w:lvl w:ilvl="3" w:tplc="24016806" w:tentative="1">
      <w:start w:val="1"/>
      <w:numFmt w:val="decimal"/>
      <w:lvlText w:val="%4."/>
      <w:lvlJc w:val="left"/>
      <w:pPr>
        <w:ind w:left="2880" w:hanging="360"/>
      </w:pPr>
    </w:lvl>
    <w:lvl w:ilvl="4" w:tplc="24016806" w:tentative="1">
      <w:start w:val="1"/>
      <w:numFmt w:val="lowerLetter"/>
      <w:lvlText w:val="%5."/>
      <w:lvlJc w:val="left"/>
      <w:pPr>
        <w:ind w:left="3600" w:hanging="360"/>
      </w:pPr>
    </w:lvl>
    <w:lvl w:ilvl="5" w:tplc="24016806" w:tentative="1">
      <w:start w:val="1"/>
      <w:numFmt w:val="lowerRoman"/>
      <w:lvlText w:val="%6."/>
      <w:lvlJc w:val="right"/>
      <w:pPr>
        <w:ind w:left="4320" w:hanging="180"/>
      </w:pPr>
    </w:lvl>
    <w:lvl w:ilvl="6" w:tplc="24016806" w:tentative="1">
      <w:start w:val="1"/>
      <w:numFmt w:val="decimal"/>
      <w:lvlText w:val="%7."/>
      <w:lvlJc w:val="left"/>
      <w:pPr>
        <w:ind w:left="5040" w:hanging="360"/>
      </w:pPr>
    </w:lvl>
    <w:lvl w:ilvl="7" w:tplc="24016806" w:tentative="1">
      <w:start w:val="1"/>
      <w:numFmt w:val="lowerLetter"/>
      <w:lvlText w:val="%8."/>
      <w:lvlJc w:val="left"/>
      <w:pPr>
        <w:ind w:left="5760" w:hanging="360"/>
      </w:pPr>
    </w:lvl>
    <w:lvl w:ilvl="8" w:tplc="2401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9">
    <w:multiLevelType w:val="hybridMultilevel"/>
    <w:lvl w:ilvl="0" w:tplc="96803317">
      <w:start w:val="1"/>
      <w:numFmt w:val="decimal"/>
      <w:lvlText w:val="%1."/>
      <w:lvlJc w:val="left"/>
      <w:pPr>
        <w:ind w:left="720" w:hanging="360"/>
      </w:pPr>
    </w:lvl>
    <w:lvl w:ilvl="1" w:tplc="96803317" w:tentative="1">
      <w:start w:val="1"/>
      <w:numFmt w:val="lowerLetter"/>
      <w:lvlText w:val="%2."/>
      <w:lvlJc w:val="left"/>
      <w:pPr>
        <w:ind w:left="1440" w:hanging="360"/>
      </w:pPr>
    </w:lvl>
    <w:lvl w:ilvl="2" w:tplc="96803317" w:tentative="1">
      <w:start w:val="1"/>
      <w:numFmt w:val="lowerRoman"/>
      <w:lvlText w:val="%3."/>
      <w:lvlJc w:val="right"/>
      <w:pPr>
        <w:ind w:left="2160" w:hanging="180"/>
      </w:pPr>
    </w:lvl>
    <w:lvl w:ilvl="3" w:tplc="96803317" w:tentative="1">
      <w:start w:val="1"/>
      <w:numFmt w:val="decimal"/>
      <w:lvlText w:val="%4."/>
      <w:lvlJc w:val="left"/>
      <w:pPr>
        <w:ind w:left="2880" w:hanging="360"/>
      </w:pPr>
    </w:lvl>
    <w:lvl w:ilvl="4" w:tplc="96803317" w:tentative="1">
      <w:start w:val="1"/>
      <w:numFmt w:val="lowerLetter"/>
      <w:lvlText w:val="%5."/>
      <w:lvlJc w:val="left"/>
      <w:pPr>
        <w:ind w:left="3600" w:hanging="360"/>
      </w:pPr>
    </w:lvl>
    <w:lvl w:ilvl="5" w:tplc="96803317" w:tentative="1">
      <w:start w:val="1"/>
      <w:numFmt w:val="lowerRoman"/>
      <w:lvlText w:val="%6."/>
      <w:lvlJc w:val="right"/>
      <w:pPr>
        <w:ind w:left="4320" w:hanging="180"/>
      </w:pPr>
    </w:lvl>
    <w:lvl w:ilvl="6" w:tplc="96803317" w:tentative="1">
      <w:start w:val="1"/>
      <w:numFmt w:val="decimal"/>
      <w:lvlText w:val="%7."/>
      <w:lvlJc w:val="left"/>
      <w:pPr>
        <w:ind w:left="5040" w:hanging="360"/>
      </w:pPr>
    </w:lvl>
    <w:lvl w:ilvl="7" w:tplc="96803317" w:tentative="1">
      <w:start w:val="1"/>
      <w:numFmt w:val="lowerLetter"/>
      <w:lvlText w:val="%8."/>
      <w:lvlJc w:val="left"/>
      <w:pPr>
        <w:ind w:left="5760" w:hanging="360"/>
      </w:pPr>
    </w:lvl>
    <w:lvl w:ilvl="8" w:tplc="9680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8">
    <w:multiLevelType w:val="hybridMultilevel"/>
    <w:lvl w:ilvl="0" w:tplc="57340135">
      <w:start w:val="1"/>
      <w:numFmt w:val="decimal"/>
      <w:lvlText w:val="%1."/>
      <w:lvlJc w:val="left"/>
      <w:pPr>
        <w:ind w:left="720" w:hanging="360"/>
      </w:pPr>
    </w:lvl>
    <w:lvl w:ilvl="1" w:tplc="57340135" w:tentative="1">
      <w:start w:val="1"/>
      <w:numFmt w:val="lowerLetter"/>
      <w:lvlText w:val="%2."/>
      <w:lvlJc w:val="left"/>
      <w:pPr>
        <w:ind w:left="1440" w:hanging="360"/>
      </w:pPr>
    </w:lvl>
    <w:lvl w:ilvl="2" w:tplc="57340135" w:tentative="1">
      <w:start w:val="1"/>
      <w:numFmt w:val="lowerRoman"/>
      <w:lvlText w:val="%3."/>
      <w:lvlJc w:val="right"/>
      <w:pPr>
        <w:ind w:left="2160" w:hanging="180"/>
      </w:pPr>
    </w:lvl>
    <w:lvl w:ilvl="3" w:tplc="57340135" w:tentative="1">
      <w:start w:val="1"/>
      <w:numFmt w:val="decimal"/>
      <w:lvlText w:val="%4."/>
      <w:lvlJc w:val="left"/>
      <w:pPr>
        <w:ind w:left="2880" w:hanging="360"/>
      </w:pPr>
    </w:lvl>
    <w:lvl w:ilvl="4" w:tplc="57340135" w:tentative="1">
      <w:start w:val="1"/>
      <w:numFmt w:val="lowerLetter"/>
      <w:lvlText w:val="%5."/>
      <w:lvlJc w:val="left"/>
      <w:pPr>
        <w:ind w:left="3600" w:hanging="360"/>
      </w:pPr>
    </w:lvl>
    <w:lvl w:ilvl="5" w:tplc="57340135" w:tentative="1">
      <w:start w:val="1"/>
      <w:numFmt w:val="lowerRoman"/>
      <w:lvlText w:val="%6."/>
      <w:lvlJc w:val="right"/>
      <w:pPr>
        <w:ind w:left="4320" w:hanging="180"/>
      </w:pPr>
    </w:lvl>
    <w:lvl w:ilvl="6" w:tplc="57340135" w:tentative="1">
      <w:start w:val="1"/>
      <w:numFmt w:val="decimal"/>
      <w:lvlText w:val="%7."/>
      <w:lvlJc w:val="left"/>
      <w:pPr>
        <w:ind w:left="5040" w:hanging="360"/>
      </w:pPr>
    </w:lvl>
    <w:lvl w:ilvl="7" w:tplc="57340135" w:tentative="1">
      <w:start w:val="1"/>
      <w:numFmt w:val="lowerLetter"/>
      <w:lvlText w:val="%8."/>
      <w:lvlJc w:val="left"/>
      <w:pPr>
        <w:ind w:left="5760" w:hanging="360"/>
      </w:pPr>
    </w:lvl>
    <w:lvl w:ilvl="8" w:tplc="5734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7">
    <w:multiLevelType w:val="hybridMultilevel"/>
    <w:lvl w:ilvl="0" w:tplc="15121064">
      <w:start w:val="1"/>
      <w:numFmt w:val="decimal"/>
      <w:lvlText w:val="%1."/>
      <w:lvlJc w:val="left"/>
      <w:pPr>
        <w:ind w:left="720" w:hanging="360"/>
      </w:pPr>
    </w:lvl>
    <w:lvl w:ilvl="1" w:tplc="15121064" w:tentative="1">
      <w:start w:val="1"/>
      <w:numFmt w:val="lowerLetter"/>
      <w:lvlText w:val="%2."/>
      <w:lvlJc w:val="left"/>
      <w:pPr>
        <w:ind w:left="1440" w:hanging="360"/>
      </w:pPr>
    </w:lvl>
    <w:lvl w:ilvl="2" w:tplc="15121064" w:tentative="1">
      <w:start w:val="1"/>
      <w:numFmt w:val="lowerRoman"/>
      <w:lvlText w:val="%3."/>
      <w:lvlJc w:val="right"/>
      <w:pPr>
        <w:ind w:left="2160" w:hanging="180"/>
      </w:pPr>
    </w:lvl>
    <w:lvl w:ilvl="3" w:tplc="15121064" w:tentative="1">
      <w:start w:val="1"/>
      <w:numFmt w:val="decimal"/>
      <w:lvlText w:val="%4."/>
      <w:lvlJc w:val="left"/>
      <w:pPr>
        <w:ind w:left="2880" w:hanging="360"/>
      </w:pPr>
    </w:lvl>
    <w:lvl w:ilvl="4" w:tplc="15121064" w:tentative="1">
      <w:start w:val="1"/>
      <w:numFmt w:val="lowerLetter"/>
      <w:lvlText w:val="%5."/>
      <w:lvlJc w:val="left"/>
      <w:pPr>
        <w:ind w:left="3600" w:hanging="360"/>
      </w:pPr>
    </w:lvl>
    <w:lvl w:ilvl="5" w:tplc="15121064" w:tentative="1">
      <w:start w:val="1"/>
      <w:numFmt w:val="lowerRoman"/>
      <w:lvlText w:val="%6."/>
      <w:lvlJc w:val="right"/>
      <w:pPr>
        <w:ind w:left="4320" w:hanging="180"/>
      </w:pPr>
    </w:lvl>
    <w:lvl w:ilvl="6" w:tplc="15121064" w:tentative="1">
      <w:start w:val="1"/>
      <w:numFmt w:val="decimal"/>
      <w:lvlText w:val="%7."/>
      <w:lvlJc w:val="left"/>
      <w:pPr>
        <w:ind w:left="5040" w:hanging="360"/>
      </w:pPr>
    </w:lvl>
    <w:lvl w:ilvl="7" w:tplc="15121064" w:tentative="1">
      <w:start w:val="1"/>
      <w:numFmt w:val="lowerLetter"/>
      <w:lvlText w:val="%8."/>
      <w:lvlJc w:val="left"/>
      <w:pPr>
        <w:ind w:left="5760" w:hanging="360"/>
      </w:pPr>
    </w:lvl>
    <w:lvl w:ilvl="8" w:tplc="1512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6">
    <w:multiLevelType w:val="hybridMultilevel"/>
    <w:lvl w:ilvl="0" w:tplc="79534331">
      <w:start w:val="1"/>
      <w:numFmt w:val="decimal"/>
      <w:lvlText w:val="%1."/>
      <w:lvlJc w:val="left"/>
      <w:pPr>
        <w:ind w:left="720" w:hanging="360"/>
      </w:pPr>
    </w:lvl>
    <w:lvl w:ilvl="1" w:tplc="79534331" w:tentative="1">
      <w:start w:val="1"/>
      <w:numFmt w:val="lowerLetter"/>
      <w:lvlText w:val="%2."/>
      <w:lvlJc w:val="left"/>
      <w:pPr>
        <w:ind w:left="1440" w:hanging="360"/>
      </w:pPr>
    </w:lvl>
    <w:lvl w:ilvl="2" w:tplc="79534331" w:tentative="1">
      <w:start w:val="1"/>
      <w:numFmt w:val="lowerRoman"/>
      <w:lvlText w:val="%3."/>
      <w:lvlJc w:val="right"/>
      <w:pPr>
        <w:ind w:left="2160" w:hanging="180"/>
      </w:pPr>
    </w:lvl>
    <w:lvl w:ilvl="3" w:tplc="79534331" w:tentative="1">
      <w:start w:val="1"/>
      <w:numFmt w:val="decimal"/>
      <w:lvlText w:val="%4."/>
      <w:lvlJc w:val="left"/>
      <w:pPr>
        <w:ind w:left="2880" w:hanging="360"/>
      </w:pPr>
    </w:lvl>
    <w:lvl w:ilvl="4" w:tplc="79534331" w:tentative="1">
      <w:start w:val="1"/>
      <w:numFmt w:val="lowerLetter"/>
      <w:lvlText w:val="%5."/>
      <w:lvlJc w:val="left"/>
      <w:pPr>
        <w:ind w:left="3600" w:hanging="360"/>
      </w:pPr>
    </w:lvl>
    <w:lvl w:ilvl="5" w:tplc="79534331" w:tentative="1">
      <w:start w:val="1"/>
      <w:numFmt w:val="lowerRoman"/>
      <w:lvlText w:val="%6."/>
      <w:lvlJc w:val="right"/>
      <w:pPr>
        <w:ind w:left="4320" w:hanging="180"/>
      </w:pPr>
    </w:lvl>
    <w:lvl w:ilvl="6" w:tplc="79534331" w:tentative="1">
      <w:start w:val="1"/>
      <w:numFmt w:val="decimal"/>
      <w:lvlText w:val="%7."/>
      <w:lvlJc w:val="left"/>
      <w:pPr>
        <w:ind w:left="5040" w:hanging="360"/>
      </w:pPr>
    </w:lvl>
    <w:lvl w:ilvl="7" w:tplc="79534331" w:tentative="1">
      <w:start w:val="1"/>
      <w:numFmt w:val="lowerLetter"/>
      <w:lvlText w:val="%8."/>
      <w:lvlJc w:val="left"/>
      <w:pPr>
        <w:ind w:left="5760" w:hanging="360"/>
      </w:pPr>
    </w:lvl>
    <w:lvl w:ilvl="8" w:tplc="7953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5">
    <w:multiLevelType w:val="hybridMultilevel"/>
    <w:lvl w:ilvl="0" w:tplc="16822806">
      <w:start w:val="1"/>
      <w:numFmt w:val="decimal"/>
      <w:lvlText w:val="%1."/>
      <w:lvlJc w:val="left"/>
      <w:pPr>
        <w:ind w:left="720" w:hanging="360"/>
      </w:pPr>
    </w:lvl>
    <w:lvl w:ilvl="1" w:tplc="16822806" w:tentative="1">
      <w:start w:val="1"/>
      <w:numFmt w:val="lowerLetter"/>
      <w:lvlText w:val="%2."/>
      <w:lvlJc w:val="left"/>
      <w:pPr>
        <w:ind w:left="1440" w:hanging="360"/>
      </w:pPr>
    </w:lvl>
    <w:lvl w:ilvl="2" w:tplc="16822806" w:tentative="1">
      <w:start w:val="1"/>
      <w:numFmt w:val="lowerRoman"/>
      <w:lvlText w:val="%3."/>
      <w:lvlJc w:val="right"/>
      <w:pPr>
        <w:ind w:left="2160" w:hanging="180"/>
      </w:pPr>
    </w:lvl>
    <w:lvl w:ilvl="3" w:tplc="16822806" w:tentative="1">
      <w:start w:val="1"/>
      <w:numFmt w:val="decimal"/>
      <w:lvlText w:val="%4."/>
      <w:lvlJc w:val="left"/>
      <w:pPr>
        <w:ind w:left="2880" w:hanging="360"/>
      </w:pPr>
    </w:lvl>
    <w:lvl w:ilvl="4" w:tplc="16822806" w:tentative="1">
      <w:start w:val="1"/>
      <w:numFmt w:val="lowerLetter"/>
      <w:lvlText w:val="%5."/>
      <w:lvlJc w:val="left"/>
      <w:pPr>
        <w:ind w:left="3600" w:hanging="360"/>
      </w:pPr>
    </w:lvl>
    <w:lvl w:ilvl="5" w:tplc="16822806" w:tentative="1">
      <w:start w:val="1"/>
      <w:numFmt w:val="lowerRoman"/>
      <w:lvlText w:val="%6."/>
      <w:lvlJc w:val="right"/>
      <w:pPr>
        <w:ind w:left="4320" w:hanging="180"/>
      </w:pPr>
    </w:lvl>
    <w:lvl w:ilvl="6" w:tplc="16822806" w:tentative="1">
      <w:start w:val="1"/>
      <w:numFmt w:val="decimal"/>
      <w:lvlText w:val="%7."/>
      <w:lvlJc w:val="left"/>
      <w:pPr>
        <w:ind w:left="5040" w:hanging="360"/>
      </w:pPr>
    </w:lvl>
    <w:lvl w:ilvl="7" w:tplc="16822806" w:tentative="1">
      <w:start w:val="1"/>
      <w:numFmt w:val="lowerLetter"/>
      <w:lvlText w:val="%8."/>
      <w:lvlJc w:val="left"/>
      <w:pPr>
        <w:ind w:left="5760" w:hanging="360"/>
      </w:pPr>
    </w:lvl>
    <w:lvl w:ilvl="8" w:tplc="1682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4">
    <w:multiLevelType w:val="hybridMultilevel"/>
    <w:lvl w:ilvl="0" w:tplc="59385736">
      <w:start w:val="1"/>
      <w:numFmt w:val="decimal"/>
      <w:lvlText w:val="%1."/>
      <w:lvlJc w:val="left"/>
      <w:pPr>
        <w:ind w:left="720" w:hanging="360"/>
      </w:pPr>
    </w:lvl>
    <w:lvl w:ilvl="1" w:tplc="59385736" w:tentative="1">
      <w:start w:val="1"/>
      <w:numFmt w:val="lowerLetter"/>
      <w:lvlText w:val="%2."/>
      <w:lvlJc w:val="left"/>
      <w:pPr>
        <w:ind w:left="1440" w:hanging="360"/>
      </w:pPr>
    </w:lvl>
    <w:lvl w:ilvl="2" w:tplc="59385736" w:tentative="1">
      <w:start w:val="1"/>
      <w:numFmt w:val="lowerRoman"/>
      <w:lvlText w:val="%3."/>
      <w:lvlJc w:val="right"/>
      <w:pPr>
        <w:ind w:left="2160" w:hanging="180"/>
      </w:pPr>
    </w:lvl>
    <w:lvl w:ilvl="3" w:tplc="59385736" w:tentative="1">
      <w:start w:val="1"/>
      <w:numFmt w:val="decimal"/>
      <w:lvlText w:val="%4."/>
      <w:lvlJc w:val="left"/>
      <w:pPr>
        <w:ind w:left="2880" w:hanging="360"/>
      </w:pPr>
    </w:lvl>
    <w:lvl w:ilvl="4" w:tplc="59385736" w:tentative="1">
      <w:start w:val="1"/>
      <w:numFmt w:val="lowerLetter"/>
      <w:lvlText w:val="%5."/>
      <w:lvlJc w:val="left"/>
      <w:pPr>
        <w:ind w:left="3600" w:hanging="360"/>
      </w:pPr>
    </w:lvl>
    <w:lvl w:ilvl="5" w:tplc="59385736" w:tentative="1">
      <w:start w:val="1"/>
      <w:numFmt w:val="lowerRoman"/>
      <w:lvlText w:val="%6."/>
      <w:lvlJc w:val="right"/>
      <w:pPr>
        <w:ind w:left="4320" w:hanging="180"/>
      </w:pPr>
    </w:lvl>
    <w:lvl w:ilvl="6" w:tplc="59385736" w:tentative="1">
      <w:start w:val="1"/>
      <w:numFmt w:val="decimal"/>
      <w:lvlText w:val="%7."/>
      <w:lvlJc w:val="left"/>
      <w:pPr>
        <w:ind w:left="5040" w:hanging="360"/>
      </w:pPr>
    </w:lvl>
    <w:lvl w:ilvl="7" w:tplc="59385736" w:tentative="1">
      <w:start w:val="1"/>
      <w:numFmt w:val="lowerLetter"/>
      <w:lvlText w:val="%8."/>
      <w:lvlJc w:val="left"/>
      <w:pPr>
        <w:ind w:left="5760" w:hanging="360"/>
      </w:pPr>
    </w:lvl>
    <w:lvl w:ilvl="8" w:tplc="5938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3">
    <w:multiLevelType w:val="hybridMultilevel"/>
    <w:lvl w:ilvl="0" w:tplc="37948824">
      <w:start w:val="1"/>
      <w:numFmt w:val="decimal"/>
      <w:lvlText w:val="%1."/>
      <w:lvlJc w:val="left"/>
      <w:pPr>
        <w:ind w:left="720" w:hanging="360"/>
      </w:pPr>
    </w:lvl>
    <w:lvl w:ilvl="1" w:tplc="37948824" w:tentative="1">
      <w:start w:val="1"/>
      <w:numFmt w:val="lowerLetter"/>
      <w:lvlText w:val="%2."/>
      <w:lvlJc w:val="left"/>
      <w:pPr>
        <w:ind w:left="1440" w:hanging="360"/>
      </w:pPr>
    </w:lvl>
    <w:lvl w:ilvl="2" w:tplc="37948824" w:tentative="1">
      <w:start w:val="1"/>
      <w:numFmt w:val="lowerRoman"/>
      <w:lvlText w:val="%3."/>
      <w:lvlJc w:val="right"/>
      <w:pPr>
        <w:ind w:left="2160" w:hanging="180"/>
      </w:pPr>
    </w:lvl>
    <w:lvl w:ilvl="3" w:tplc="37948824" w:tentative="1">
      <w:start w:val="1"/>
      <w:numFmt w:val="decimal"/>
      <w:lvlText w:val="%4."/>
      <w:lvlJc w:val="left"/>
      <w:pPr>
        <w:ind w:left="2880" w:hanging="360"/>
      </w:pPr>
    </w:lvl>
    <w:lvl w:ilvl="4" w:tplc="37948824" w:tentative="1">
      <w:start w:val="1"/>
      <w:numFmt w:val="lowerLetter"/>
      <w:lvlText w:val="%5."/>
      <w:lvlJc w:val="left"/>
      <w:pPr>
        <w:ind w:left="3600" w:hanging="360"/>
      </w:pPr>
    </w:lvl>
    <w:lvl w:ilvl="5" w:tplc="37948824" w:tentative="1">
      <w:start w:val="1"/>
      <w:numFmt w:val="lowerRoman"/>
      <w:lvlText w:val="%6."/>
      <w:lvlJc w:val="right"/>
      <w:pPr>
        <w:ind w:left="4320" w:hanging="180"/>
      </w:pPr>
    </w:lvl>
    <w:lvl w:ilvl="6" w:tplc="37948824" w:tentative="1">
      <w:start w:val="1"/>
      <w:numFmt w:val="decimal"/>
      <w:lvlText w:val="%7."/>
      <w:lvlJc w:val="left"/>
      <w:pPr>
        <w:ind w:left="5040" w:hanging="360"/>
      </w:pPr>
    </w:lvl>
    <w:lvl w:ilvl="7" w:tplc="37948824" w:tentative="1">
      <w:start w:val="1"/>
      <w:numFmt w:val="lowerLetter"/>
      <w:lvlText w:val="%8."/>
      <w:lvlJc w:val="left"/>
      <w:pPr>
        <w:ind w:left="5760" w:hanging="360"/>
      </w:pPr>
    </w:lvl>
    <w:lvl w:ilvl="8" w:tplc="3794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2">
    <w:multiLevelType w:val="hybridMultilevel"/>
    <w:lvl w:ilvl="0" w:tplc="36215887">
      <w:start w:val="1"/>
      <w:numFmt w:val="decimal"/>
      <w:lvlText w:val="%1."/>
      <w:lvlJc w:val="left"/>
      <w:pPr>
        <w:ind w:left="720" w:hanging="360"/>
      </w:pPr>
    </w:lvl>
    <w:lvl w:ilvl="1" w:tplc="36215887" w:tentative="1">
      <w:start w:val="1"/>
      <w:numFmt w:val="lowerLetter"/>
      <w:lvlText w:val="%2."/>
      <w:lvlJc w:val="left"/>
      <w:pPr>
        <w:ind w:left="1440" w:hanging="360"/>
      </w:pPr>
    </w:lvl>
    <w:lvl w:ilvl="2" w:tplc="36215887" w:tentative="1">
      <w:start w:val="1"/>
      <w:numFmt w:val="lowerRoman"/>
      <w:lvlText w:val="%3."/>
      <w:lvlJc w:val="right"/>
      <w:pPr>
        <w:ind w:left="2160" w:hanging="180"/>
      </w:pPr>
    </w:lvl>
    <w:lvl w:ilvl="3" w:tplc="36215887" w:tentative="1">
      <w:start w:val="1"/>
      <w:numFmt w:val="decimal"/>
      <w:lvlText w:val="%4."/>
      <w:lvlJc w:val="left"/>
      <w:pPr>
        <w:ind w:left="2880" w:hanging="360"/>
      </w:pPr>
    </w:lvl>
    <w:lvl w:ilvl="4" w:tplc="36215887" w:tentative="1">
      <w:start w:val="1"/>
      <w:numFmt w:val="lowerLetter"/>
      <w:lvlText w:val="%5."/>
      <w:lvlJc w:val="left"/>
      <w:pPr>
        <w:ind w:left="3600" w:hanging="360"/>
      </w:pPr>
    </w:lvl>
    <w:lvl w:ilvl="5" w:tplc="36215887" w:tentative="1">
      <w:start w:val="1"/>
      <w:numFmt w:val="lowerRoman"/>
      <w:lvlText w:val="%6."/>
      <w:lvlJc w:val="right"/>
      <w:pPr>
        <w:ind w:left="4320" w:hanging="180"/>
      </w:pPr>
    </w:lvl>
    <w:lvl w:ilvl="6" w:tplc="36215887" w:tentative="1">
      <w:start w:val="1"/>
      <w:numFmt w:val="decimal"/>
      <w:lvlText w:val="%7."/>
      <w:lvlJc w:val="left"/>
      <w:pPr>
        <w:ind w:left="5040" w:hanging="360"/>
      </w:pPr>
    </w:lvl>
    <w:lvl w:ilvl="7" w:tplc="36215887" w:tentative="1">
      <w:start w:val="1"/>
      <w:numFmt w:val="lowerLetter"/>
      <w:lvlText w:val="%8."/>
      <w:lvlJc w:val="left"/>
      <w:pPr>
        <w:ind w:left="5760" w:hanging="360"/>
      </w:pPr>
    </w:lvl>
    <w:lvl w:ilvl="8" w:tplc="3621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1">
    <w:multiLevelType w:val="hybridMultilevel"/>
    <w:lvl w:ilvl="0" w:tplc="93767139">
      <w:start w:val="1"/>
      <w:numFmt w:val="decimal"/>
      <w:lvlText w:val="%1."/>
      <w:lvlJc w:val="left"/>
      <w:pPr>
        <w:ind w:left="720" w:hanging="360"/>
      </w:pPr>
    </w:lvl>
    <w:lvl w:ilvl="1" w:tplc="93767139" w:tentative="1">
      <w:start w:val="1"/>
      <w:numFmt w:val="lowerLetter"/>
      <w:lvlText w:val="%2."/>
      <w:lvlJc w:val="left"/>
      <w:pPr>
        <w:ind w:left="1440" w:hanging="360"/>
      </w:pPr>
    </w:lvl>
    <w:lvl w:ilvl="2" w:tplc="93767139" w:tentative="1">
      <w:start w:val="1"/>
      <w:numFmt w:val="lowerRoman"/>
      <w:lvlText w:val="%3."/>
      <w:lvlJc w:val="right"/>
      <w:pPr>
        <w:ind w:left="2160" w:hanging="180"/>
      </w:pPr>
    </w:lvl>
    <w:lvl w:ilvl="3" w:tplc="93767139" w:tentative="1">
      <w:start w:val="1"/>
      <w:numFmt w:val="decimal"/>
      <w:lvlText w:val="%4."/>
      <w:lvlJc w:val="left"/>
      <w:pPr>
        <w:ind w:left="2880" w:hanging="360"/>
      </w:pPr>
    </w:lvl>
    <w:lvl w:ilvl="4" w:tplc="93767139" w:tentative="1">
      <w:start w:val="1"/>
      <w:numFmt w:val="lowerLetter"/>
      <w:lvlText w:val="%5."/>
      <w:lvlJc w:val="left"/>
      <w:pPr>
        <w:ind w:left="3600" w:hanging="360"/>
      </w:pPr>
    </w:lvl>
    <w:lvl w:ilvl="5" w:tplc="93767139" w:tentative="1">
      <w:start w:val="1"/>
      <w:numFmt w:val="lowerRoman"/>
      <w:lvlText w:val="%6."/>
      <w:lvlJc w:val="right"/>
      <w:pPr>
        <w:ind w:left="4320" w:hanging="180"/>
      </w:pPr>
    </w:lvl>
    <w:lvl w:ilvl="6" w:tplc="93767139" w:tentative="1">
      <w:start w:val="1"/>
      <w:numFmt w:val="decimal"/>
      <w:lvlText w:val="%7."/>
      <w:lvlJc w:val="left"/>
      <w:pPr>
        <w:ind w:left="5040" w:hanging="360"/>
      </w:pPr>
    </w:lvl>
    <w:lvl w:ilvl="7" w:tplc="93767139" w:tentative="1">
      <w:start w:val="1"/>
      <w:numFmt w:val="lowerLetter"/>
      <w:lvlText w:val="%8."/>
      <w:lvlJc w:val="left"/>
      <w:pPr>
        <w:ind w:left="5760" w:hanging="360"/>
      </w:pPr>
    </w:lvl>
    <w:lvl w:ilvl="8" w:tplc="93767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40">
    <w:multiLevelType w:val="hybridMultilevel"/>
    <w:lvl w:ilvl="0" w:tplc="33628847">
      <w:start w:val="1"/>
      <w:numFmt w:val="decimal"/>
      <w:lvlText w:val="%1."/>
      <w:lvlJc w:val="left"/>
      <w:pPr>
        <w:ind w:left="720" w:hanging="360"/>
      </w:pPr>
    </w:lvl>
    <w:lvl w:ilvl="1" w:tplc="33628847" w:tentative="1">
      <w:start w:val="1"/>
      <w:numFmt w:val="lowerLetter"/>
      <w:lvlText w:val="%2."/>
      <w:lvlJc w:val="left"/>
      <w:pPr>
        <w:ind w:left="1440" w:hanging="360"/>
      </w:pPr>
    </w:lvl>
    <w:lvl w:ilvl="2" w:tplc="33628847" w:tentative="1">
      <w:start w:val="1"/>
      <w:numFmt w:val="lowerRoman"/>
      <w:lvlText w:val="%3."/>
      <w:lvlJc w:val="right"/>
      <w:pPr>
        <w:ind w:left="2160" w:hanging="180"/>
      </w:pPr>
    </w:lvl>
    <w:lvl w:ilvl="3" w:tplc="33628847" w:tentative="1">
      <w:start w:val="1"/>
      <w:numFmt w:val="decimal"/>
      <w:lvlText w:val="%4."/>
      <w:lvlJc w:val="left"/>
      <w:pPr>
        <w:ind w:left="2880" w:hanging="360"/>
      </w:pPr>
    </w:lvl>
    <w:lvl w:ilvl="4" w:tplc="33628847" w:tentative="1">
      <w:start w:val="1"/>
      <w:numFmt w:val="lowerLetter"/>
      <w:lvlText w:val="%5."/>
      <w:lvlJc w:val="left"/>
      <w:pPr>
        <w:ind w:left="3600" w:hanging="360"/>
      </w:pPr>
    </w:lvl>
    <w:lvl w:ilvl="5" w:tplc="33628847" w:tentative="1">
      <w:start w:val="1"/>
      <w:numFmt w:val="lowerRoman"/>
      <w:lvlText w:val="%6."/>
      <w:lvlJc w:val="right"/>
      <w:pPr>
        <w:ind w:left="4320" w:hanging="180"/>
      </w:pPr>
    </w:lvl>
    <w:lvl w:ilvl="6" w:tplc="33628847" w:tentative="1">
      <w:start w:val="1"/>
      <w:numFmt w:val="decimal"/>
      <w:lvlText w:val="%7."/>
      <w:lvlJc w:val="left"/>
      <w:pPr>
        <w:ind w:left="5040" w:hanging="360"/>
      </w:pPr>
    </w:lvl>
    <w:lvl w:ilvl="7" w:tplc="33628847" w:tentative="1">
      <w:start w:val="1"/>
      <w:numFmt w:val="lowerLetter"/>
      <w:lvlText w:val="%8."/>
      <w:lvlJc w:val="left"/>
      <w:pPr>
        <w:ind w:left="5760" w:hanging="360"/>
      </w:pPr>
    </w:lvl>
    <w:lvl w:ilvl="8" w:tplc="3362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9">
    <w:multiLevelType w:val="hybridMultilevel"/>
    <w:lvl w:ilvl="0" w:tplc="36277870">
      <w:start w:val="1"/>
      <w:numFmt w:val="decimal"/>
      <w:lvlText w:val="%1."/>
      <w:lvlJc w:val="left"/>
      <w:pPr>
        <w:ind w:left="720" w:hanging="360"/>
      </w:pPr>
    </w:lvl>
    <w:lvl w:ilvl="1" w:tplc="36277870" w:tentative="1">
      <w:start w:val="1"/>
      <w:numFmt w:val="lowerLetter"/>
      <w:lvlText w:val="%2."/>
      <w:lvlJc w:val="left"/>
      <w:pPr>
        <w:ind w:left="1440" w:hanging="360"/>
      </w:pPr>
    </w:lvl>
    <w:lvl w:ilvl="2" w:tplc="36277870" w:tentative="1">
      <w:start w:val="1"/>
      <w:numFmt w:val="lowerRoman"/>
      <w:lvlText w:val="%3."/>
      <w:lvlJc w:val="right"/>
      <w:pPr>
        <w:ind w:left="2160" w:hanging="180"/>
      </w:pPr>
    </w:lvl>
    <w:lvl w:ilvl="3" w:tplc="36277870" w:tentative="1">
      <w:start w:val="1"/>
      <w:numFmt w:val="decimal"/>
      <w:lvlText w:val="%4."/>
      <w:lvlJc w:val="left"/>
      <w:pPr>
        <w:ind w:left="2880" w:hanging="360"/>
      </w:pPr>
    </w:lvl>
    <w:lvl w:ilvl="4" w:tplc="36277870" w:tentative="1">
      <w:start w:val="1"/>
      <w:numFmt w:val="lowerLetter"/>
      <w:lvlText w:val="%5."/>
      <w:lvlJc w:val="left"/>
      <w:pPr>
        <w:ind w:left="3600" w:hanging="360"/>
      </w:pPr>
    </w:lvl>
    <w:lvl w:ilvl="5" w:tplc="36277870" w:tentative="1">
      <w:start w:val="1"/>
      <w:numFmt w:val="lowerRoman"/>
      <w:lvlText w:val="%6."/>
      <w:lvlJc w:val="right"/>
      <w:pPr>
        <w:ind w:left="4320" w:hanging="180"/>
      </w:pPr>
    </w:lvl>
    <w:lvl w:ilvl="6" w:tplc="36277870" w:tentative="1">
      <w:start w:val="1"/>
      <w:numFmt w:val="decimal"/>
      <w:lvlText w:val="%7."/>
      <w:lvlJc w:val="left"/>
      <w:pPr>
        <w:ind w:left="5040" w:hanging="360"/>
      </w:pPr>
    </w:lvl>
    <w:lvl w:ilvl="7" w:tplc="36277870" w:tentative="1">
      <w:start w:val="1"/>
      <w:numFmt w:val="lowerLetter"/>
      <w:lvlText w:val="%8."/>
      <w:lvlJc w:val="left"/>
      <w:pPr>
        <w:ind w:left="5760" w:hanging="360"/>
      </w:pPr>
    </w:lvl>
    <w:lvl w:ilvl="8" w:tplc="3627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8">
    <w:multiLevelType w:val="hybridMultilevel"/>
    <w:lvl w:ilvl="0" w:tplc="98500741">
      <w:start w:val="1"/>
      <w:numFmt w:val="decimal"/>
      <w:lvlText w:val="%1."/>
      <w:lvlJc w:val="left"/>
      <w:pPr>
        <w:ind w:left="720" w:hanging="360"/>
      </w:pPr>
    </w:lvl>
    <w:lvl w:ilvl="1" w:tplc="98500741" w:tentative="1">
      <w:start w:val="1"/>
      <w:numFmt w:val="lowerLetter"/>
      <w:lvlText w:val="%2."/>
      <w:lvlJc w:val="left"/>
      <w:pPr>
        <w:ind w:left="1440" w:hanging="360"/>
      </w:pPr>
    </w:lvl>
    <w:lvl w:ilvl="2" w:tplc="98500741" w:tentative="1">
      <w:start w:val="1"/>
      <w:numFmt w:val="lowerRoman"/>
      <w:lvlText w:val="%3."/>
      <w:lvlJc w:val="right"/>
      <w:pPr>
        <w:ind w:left="2160" w:hanging="180"/>
      </w:pPr>
    </w:lvl>
    <w:lvl w:ilvl="3" w:tplc="98500741" w:tentative="1">
      <w:start w:val="1"/>
      <w:numFmt w:val="decimal"/>
      <w:lvlText w:val="%4."/>
      <w:lvlJc w:val="left"/>
      <w:pPr>
        <w:ind w:left="2880" w:hanging="360"/>
      </w:pPr>
    </w:lvl>
    <w:lvl w:ilvl="4" w:tplc="98500741" w:tentative="1">
      <w:start w:val="1"/>
      <w:numFmt w:val="lowerLetter"/>
      <w:lvlText w:val="%5."/>
      <w:lvlJc w:val="left"/>
      <w:pPr>
        <w:ind w:left="3600" w:hanging="360"/>
      </w:pPr>
    </w:lvl>
    <w:lvl w:ilvl="5" w:tplc="98500741" w:tentative="1">
      <w:start w:val="1"/>
      <w:numFmt w:val="lowerRoman"/>
      <w:lvlText w:val="%6."/>
      <w:lvlJc w:val="right"/>
      <w:pPr>
        <w:ind w:left="4320" w:hanging="180"/>
      </w:pPr>
    </w:lvl>
    <w:lvl w:ilvl="6" w:tplc="98500741" w:tentative="1">
      <w:start w:val="1"/>
      <w:numFmt w:val="decimal"/>
      <w:lvlText w:val="%7."/>
      <w:lvlJc w:val="left"/>
      <w:pPr>
        <w:ind w:left="5040" w:hanging="360"/>
      </w:pPr>
    </w:lvl>
    <w:lvl w:ilvl="7" w:tplc="98500741" w:tentative="1">
      <w:start w:val="1"/>
      <w:numFmt w:val="lowerLetter"/>
      <w:lvlText w:val="%8."/>
      <w:lvlJc w:val="left"/>
      <w:pPr>
        <w:ind w:left="5760" w:hanging="360"/>
      </w:pPr>
    </w:lvl>
    <w:lvl w:ilvl="8" w:tplc="9850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7">
    <w:multiLevelType w:val="hybridMultilevel"/>
    <w:lvl w:ilvl="0" w:tplc="38529703">
      <w:start w:val="1"/>
      <w:numFmt w:val="decimal"/>
      <w:lvlText w:val="%1."/>
      <w:lvlJc w:val="left"/>
      <w:pPr>
        <w:ind w:left="720" w:hanging="360"/>
      </w:pPr>
    </w:lvl>
    <w:lvl w:ilvl="1" w:tplc="38529703" w:tentative="1">
      <w:start w:val="1"/>
      <w:numFmt w:val="lowerLetter"/>
      <w:lvlText w:val="%2."/>
      <w:lvlJc w:val="left"/>
      <w:pPr>
        <w:ind w:left="1440" w:hanging="360"/>
      </w:pPr>
    </w:lvl>
    <w:lvl w:ilvl="2" w:tplc="38529703" w:tentative="1">
      <w:start w:val="1"/>
      <w:numFmt w:val="lowerRoman"/>
      <w:lvlText w:val="%3."/>
      <w:lvlJc w:val="right"/>
      <w:pPr>
        <w:ind w:left="2160" w:hanging="180"/>
      </w:pPr>
    </w:lvl>
    <w:lvl w:ilvl="3" w:tplc="38529703" w:tentative="1">
      <w:start w:val="1"/>
      <w:numFmt w:val="decimal"/>
      <w:lvlText w:val="%4."/>
      <w:lvlJc w:val="left"/>
      <w:pPr>
        <w:ind w:left="2880" w:hanging="360"/>
      </w:pPr>
    </w:lvl>
    <w:lvl w:ilvl="4" w:tplc="38529703" w:tentative="1">
      <w:start w:val="1"/>
      <w:numFmt w:val="lowerLetter"/>
      <w:lvlText w:val="%5."/>
      <w:lvlJc w:val="left"/>
      <w:pPr>
        <w:ind w:left="3600" w:hanging="360"/>
      </w:pPr>
    </w:lvl>
    <w:lvl w:ilvl="5" w:tplc="38529703" w:tentative="1">
      <w:start w:val="1"/>
      <w:numFmt w:val="lowerRoman"/>
      <w:lvlText w:val="%6."/>
      <w:lvlJc w:val="right"/>
      <w:pPr>
        <w:ind w:left="4320" w:hanging="180"/>
      </w:pPr>
    </w:lvl>
    <w:lvl w:ilvl="6" w:tplc="38529703" w:tentative="1">
      <w:start w:val="1"/>
      <w:numFmt w:val="decimal"/>
      <w:lvlText w:val="%7."/>
      <w:lvlJc w:val="left"/>
      <w:pPr>
        <w:ind w:left="5040" w:hanging="360"/>
      </w:pPr>
    </w:lvl>
    <w:lvl w:ilvl="7" w:tplc="38529703" w:tentative="1">
      <w:start w:val="1"/>
      <w:numFmt w:val="lowerLetter"/>
      <w:lvlText w:val="%8."/>
      <w:lvlJc w:val="left"/>
      <w:pPr>
        <w:ind w:left="5760" w:hanging="360"/>
      </w:pPr>
    </w:lvl>
    <w:lvl w:ilvl="8" w:tplc="3852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6">
    <w:multiLevelType w:val="hybridMultilevel"/>
    <w:lvl w:ilvl="0" w:tplc="66722562">
      <w:start w:val="1"/>
      <w:numFmt w:val="decimal"/>
      <w:lvlText w:val="%1."/>
      <w:lvlJc w:val="left"/>
      <w:pPr>
        <w:ind w:left="720" w:hanging="360"/>
      </w:pPr>
    </w:lvl>
    <w:lvl w:ilvl="1" w:tplc="66722562" w:tentative="1">
      <w:start w:val="1"/>
      <w:numFmt w:val="lowerLetter"/>
      <w:lvlText w:val="%2."/>
      <w:lvlJc w:val="left"/>
      <w:pPr>
        <w:ind w:left="1440" w:hanging="360"/>
      </w:pPr>
    </w:lvl>
    <w:lvl w:ilvl="2" w:tplc="66722562" w:tentative="1">
      <w:start w:val="1"/>
      <w:numFmt w:val="lowerRoman"/>
      <w:lvlText w:val="%3."/>
      <w:lvlJc w:val="right"/>
      <w:pPr>
        <w:ind w:left="2160" w:hanging="180"/>
      </w:pPr>
    </w:lvl>
    <w:lvl w:ilvl="3" w:tplc="66722562" w:tentative="1">
      <w:start w:val="1"/>
      <w:numFmt w:val="decimal"/>
      <w:lvlText w:val="%4."/>
      <w:lvlJc w:val="left"/>
      <w:pPr>
        <w:ind w:left="2880" w:hanging="360"/>
      </w:pPr>
    </w:lvl>
    <w:lvl w:ilvl="4" w:tplc="66722562" w:tentative="1">
      <w:start w:val="1"/>
      <w:numFmt w:val="lowerLetter"/>
      <w:lvlText w:val="%5."/>
      <w:lvlJc w:val="left"/>
      <w:pPr>
        <w:ind w:left="3600" w:hanging="360"/>
      </w:pPr>
    </w:lvl>
    <w:lvl w:ilvl="5" w:tplc="66722562" w:tentative="1">
      <w:start w:val="1"/>
      <w:numFmt w:val="lowerRoman"/>
      <w:lvlText w:val="%6."/>
      <w:lvlJc w:val="right"/>
      <w:pPr>
        <w:ind w:left="4320" w:hanging="180"/>
      </w:pPr>
    </w:lvl>
    <w:lvl w:ilvl="6" w:tplc="66722562" w:tentative="1">
      <w:start w:val="1"/>
      <w:numFmt w:val="decimal"/>
      <w:lvlText w:val="%7."/>
      <w:lvlJc w:val="left"/>
      <w:pPr>
        <w:ind w:left="5040" w:hanging="360"/>
      </w:pPr>
    </w:lvl>
    <w:lvl w:ilvl="7" w:tplc="66722562" w:tentative="1">
      <w:start w:val="1"/>
      <w:numFmt w:val="lowerLetter"/>
      <w:lvlText w:val="%8."/>
      <w:lvlJc w:val="left"/>
      <w:pPr>
        <w:ind w:left="5760" w:hanging="360"/>
      </w:pPr>
    </w:lvl>
    <w:lvl w:ilvl="8" w:tplc="6672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5">
    <w:multiLevelType w:val="hybridMultilevel"/>
    <w:lvl w:ilvl="0" w:tplc="60686051">
      <w:start w:val="1"/>
      <w:numFmt w:val="decimal"/>
      <w:lvlText w:val="%1."/>
      <w:lvlJc w:val="left"/>
      <w:pPr>
        <w:ind w:left="720" w:hanging="360"/>
      </w:pPr>
    </w:lvl>
    <w:lvl w:ilvl="1" w:tplc="60686051" w:tentative="1">
      <w:start w:val="1"/>
      <w:numFmt w:val="lowerLetter"/>
      <w:lvlText w:val="%2."/>
      <w:lvlJc w:val="left"/>
      <w:pPr>
        <w:ind w:left="1440" w:hanging="360"/>
      </w:pPr>
    </w:lvl>
    <w:lvl w:ilvl="2" w:tplc="60686051" w:tentative="1">
      <w:start w:val="1"/>
      <w:numFmt w:val="lowerRoman"/>
      <w:lvlText w:val="%3."/>
      <w:lvlJc w:val="right"/>
      <w:pPr>
        <w:ind w:left="2160" w:hanging="180"/>
      </w:pPr>
    </w:lvl>
    <w:lvl w:ilvl="3" w:tplc="60686051" w:tentative="1">
      <w:start w:val="1"/>
      <w:numFmt w:val="decimal"/>
      <w:lvlText w:val="%4."/>
      <w:lvlJc w:val="left"/>
      <w:pPr>
        <w:ind w:left="2880" w:hanging="360"/>
      </w:pPr>
    </w:lvl>
    <w:lvl w:ilvl="4" w:tplc="60686051" w:tentative="1">
      <w:start w:val="1"/>
      <w:numFmt w:val="lowerLetter"/>
      <w:lvlText w:val="%5."/>
      <w:lvlJc w:val="left"/>
      <w:pPr>
        <w:ind w:left="3600" w:hanging="360"/>
      </w:pPr>
    </w:lvl>
    <w:lvl w:ilvl="5" w:tplc="60686051" w:tentative="1">
      <w:start w:val="1"/>
      <w:numFmt w:val="lowerRoman"/>
      <w:lvlText w:val="%6."/>
      <w:lvlJc w:val="right"/>
      <w:pPr>
        <w:ind w:left="4320" w:hanging="180"/>
      </w:pPr>
    </w:lvl>
    <w:lvl w:ilvl="6" w:tplc="60686051" w:tentative="1">
      <w:start w:val="1"/>
      <w:numFmt w:val="decimal"/>
      <w:lvlText w:val="%7."/>
      <w:lvlJc w:val="left"/>
      <w:pPr>
        <w:ind w:left="5040" w:hanging="360"/>
      </w:pPr>
    </w:lvl>
    <w:lvl w:ilvl="7" w:tplc="60686051" w:tentative="1">
      <w:start w:val="1"/>
      <w:numFmt w:val="lowerLetter"/>
      <w:lvlText w:val="%8."/>
      <w:lvlJc w:val="left"/>
      <w:pPr>
        <w:ind w:left="5760" w:hanging="360"/>
      </w:pPr>
    </w:lvl>
    <w:lvl w:ilvl="8" w:tplc="6068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4">
    <w:multiLevelType w:val="hybridMultilevel"/>
    <w:lvl w:ilvl="0" w:tplc="69108149">
      <w:start w:val="1"/>
      <w:numFmt w:val="decimal"/>
      <w:lvlText w:val="%1."/>
      <w:lvlJc w:val="left"/>
      <w:pPr>
        <w:ind w:left="720" w:hanging="360"/>
      </w:pPr>
    </w:lvl>
    <w:lvl w:ilvl="1" w:tplc="69108149" w:tentative="1">
      <w:start w:val="1"/>
      <w:numFmt w:val="lowerLetter"/>
      <w:lvlText w:val="%2."/>
      <w:lvlJc w:val="left"/>
      <w:pPr>
        <w:ind w:left="1440" w:hanging="360"/>
      </w:pPr>
    </w:lvl>
    <w:lvl w:ilvl="2" w:tplc="69108149" w:tentative="1">
      <w:start w:val="1"/>
      <w:numFmt w:val="lowerRoman"/>
      <w:lvlText w:val="%3."/>
      <w:lvlJc w:val="right"/>
      <w:pPr>
        <w:ind w:left="2160" w:hanging="180"/>
      </w:pPr>
    </w:lvl>
    <w:lvl w:ilvl="3" w:tplc="69108149" w:tentative="1">
      <w:start w:val="1"/>
      <w:numFmt w:val="decimal"/>
      <w:lvlText w:val="%4."/>
      <w:lvlJc w:val="left"/>
      <w:pPr>
        <w:ind w:left="2880" w:hanging="360"/>
      </w:pPr>
    </w:lvl>
    <w:lvl w:ilvl="4" w:tplc="69108149" w:tentative="1">
      <w:start w:val="1"/>
      <w:numFmt w:val="lowerLetter"/>
      <w:lvlText w:val="%5."/>
      <w:lvlJc w:val="left"/>
      <w:pPr>
        <w:ind w:left="3600" w:hanging="360"/>
      </w:pPr>
    </w:lvl>
    <w:lvl w:ilvl="5" w:tplc="69108149" w:tentative="1">
      <w:start w:val="1"/>
      <w:numFmt w:val="lowerRoman"/>
      <w:lvlText w:val="%6."/>
      <w:lvlJc w:val="right"/>
      <w:pPr>
        <w:ind w:left="4320" w:hanging="180"/>
      </w:pPr>
    </w:lvl>
    <w:lvl w:ilvl="6" w:tplc="69108149" w:tentative="1">
      <w:start w:val="1"/>
      <w:numFmt w:val="decimal"/>
      <w:lvlText w:val="%7."/>
      <w:lvlJc w:val="left"/>
      <w:pPr>
        <w:ind w:left="5040" w:hanging="360"/>
      </w:pPr>
    </w:lvl>
    <w:lvl w:ilvl="7" w:tplc="69108149" w:tentative="1">
      <w:start w:val="1"/>
      <w:numFmt w:val="lowerLetter"/>
      <w:lvlText w:val="%8."/>
      <w:lvlJc w:val="left"/>
      <w:pPr>
        <w:ind w:left="5760" w:hanging="360"/>
      </w:pPr>
    </w:lvl>
    <w:lvl w:ilvl="8" w:tplc="6910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3">
    <w:multiLevelType w:val="hybridMultilevel"/>
    <w:lvl w:ilvl="0" w:tplc="86356204">
      <w:start w:val="1"/>
      <w:numFmt w:val="decimal"/>
      <w:lvlText w:val="%1."/>
      <w:lvlJc w:val="left"/>
      <w:pPr>
        <w:ind w:left="720" w:hanging="360"/>
      </w:pPr>
    </w:lvl>
    <w:lvl w:ilvl="1" w:tplc="86356204" w:tentative="1">
      <w:start w:val="1"/>
      <w:numFmt w:val="lowerLetter"/>
      <w:lvlText w:val="%2."/>
      <w:lvlJc w:val="left"/>
      <w:pPr>
        <w:ind w:left="1440" w:hanging="360"/>
      </w:pPr>
    </w:lvl>
    <w:lvl w:ilvl="2" w:tplc="86356204" w:tentative="1">
      <w:start w:val="1"/>
      <w:numFmt w:val="lowerRoman"/>
      <w:lvlText w:val="%3."/>
      <w:lvlJc w:val="right"/>
      <w:pPr>
        <w:ind w:left="2160" w:hanging="180"/>
      </w:pPr>
    </w:lvl>
    <w:lvl w:ilvl="3" w:tplc="86356204" w:tentative="1">
      <w:start w:val="1"/>
      <w:numFmt w:val="decimal"/>
      <w:lvlText w:val="%4."/>
      <w:lvlJc w:val="left"/>
      <w:pPr>
        <w:ind w:left="2880" w:hanging="360"/>
      </w:pPr>
    </w:lvl>
    <w:lvl w:ilvl="4" w:tplc="86356204" w:tentative="1">
      <w:start w:val="1"/>
      <w:numFmt w:val="lowerLetter"/>
      <w:lvlText w:val="%5."/>
      <w:lvlJc w:val="left"/>
      <w:pPr>
        <w:ind w:left="3600" w:hanging="360"/>
      </w:pPr>
    </w:lvl>
    <w:lvl w:ilvl="5" w:tplc="86356204" w:tentative="1">
      <w:start w:val="1"/>
      <w:numFmt w:val="lowerRoman"/>
      <w:lvlText w:val="%6."/>
      <w:lvlJc w:val="right"/>
      <w:pPr>
        <w:ind w:left="4320" w:hanging="180"/>
      </w:pPr>
    </w:lvl>
    <w:lvl w:ilvl="6" w:tplc="86356204" w:tentative="1">
      <w:start w:val="1"/>
      <w:numFmt w:val="decimal"/>
      <w:lvlText w:val="%7."/>
      <w:lvlJc w:val="left"/>
      <w:pPr>
        <w:ind w:left="5040" w:hanging="360"/>
      </w:pPr>
    </w:lvl>
    <w:lvl w:ilvl="7" w:tplc="86356204" w:tentative="1">
      <w:start w:val="1"/>
      <w:numFmt w:val="lowerLetter"/>
      <w:lvlText w:val="%8."/>
      <w:lvlJc w:val="left"/>
      <w:pPr>
        <w:ind w:left="5760" w:hanging="360"/>
      </w:pPr>
    </w:lvl>
    <w:lvl w:ilvl="8" w:tplc="863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2">
    <w:multiLevelType w:val="hybridMultilevel"/>
    <w:lvl w:ilvl="0" w:tplc="77361347">
      <w:start w:val="1"/>
      <w:numFmt w:val="decimal"/>
      <w:lvlText w:val="%1."/>
      <w:lvlJc w:val="left"/>
      <w:pPr>
        <w:ind w:left="720" w:hanging="360"/>
      </w:pPr>
    </w:lvl>
    <w:lvl w:ilvl="1" w:tplc="77361347" w:tentative="1">
      <w:start w:val="1"/>
      <w:numFmt w:val="lowerLetter"/>
      <w:lvlText w:val="%2."/>
      <w:lvlJc w:val="left"/>
      <w:pPr>
        <w:ind w:left="1440" w:hanging="360"/>
      </w:pPr>
    </w:lvl>
    <w:lvl w:ilvl="2" w:tplc="77361347" w:tentative="1">
      <w:start w:val="1"/>
      <w:numFmt w:val="lowerRoman"/>
      <w:lvlText w:val="%3."/>
      <w:lvlJc w:val="right"/>
      <w:pPr>
        <w:ind w:left="2160" w:hanging="180"/>
      </w:pPr>
    </w:lvl>
    <w:lvl w:ilvl="3" w:tplc="77361347" w:tentative="1">
      <w:start w:val="1"/>
      <w:numFmt w:val="decimal"/>
      <w:lvlText w:val="%4."/>
      <w:lvlJc w:val="left"/>
      <w:pPr>
        <w:ind w:left="2880" w:hanging="360"/>
      </w:pPr>
    </w:lvl>
    <w:lvl w:ilvl="4" w:tplc="77361347" w:tentative="1">
      <w:start w:val="1"/>
      <w:numFmt w:val="lowerLetter"/>
      <w:lvlText w:val="%5."/>
      <w:lvlJc w:val="left"/>
      <w:pPr>
        <w:ind w:left="3600" w:hanging="360"/>
      </w:pPr>
    </w:lvl>
    <w:lvl w:ilvl="5" w:tplc="77361347" w:tentative="1">
      <w:start w:val="1"/>
      <w:numFmt w:val="lowerRoman"/>
      <w:lvlText w:val="%6."/>
      <w:lvlJc w:val="right"/>
      <w:pPr>
        <w:ind w:left="4320" w:hanging="180"/>
      </w:pPr>
    </w:lvl>
    <w:lvl w:ilvl="6" w:tplc="77361347" w:tentative="1">
      <w:start w:val="1"/>
      <w:numFmt w:val="decimal"/>
      <w:lvlText w:val="%7."/>
      <w:lvlJc w:val="left"/>
      <w:pPr>
        <w:ind w:left="5040" w:hanging="360"/>
      </w:pPr>
    </w:lvl>
    <w:lvl w:ilvl="7" w:tplc="77361347" w:tentative="1">
      <w:start w:val="1"/>
      <w:numFmt w:val="lowerLetter"/>
      <w:lvlText w:val="%8."/>
      <w:lvlJc w:val="left"/>
      <w:pPr>
        <w:ind w:left="5760" w:hanging="360"/>
      </w:pPr>
    </w:lvl>
    <w:lvl w:ilvl="8" w:tplc="7736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1">
    <w:multiLevelType w:val="hybridMultilevel"/>
    <w:lvl w:ilvl="0" w:tplc="45155681">
      <w:start w:val="1"/>
      <w:numFmt w:val="decimal"/>
      <w:lvlText w:val="%1."/>
      <w:lvlJc w:val="left"/>
      <w:pPr>
        <w:ind w:left="720" w:hanging="360"/>
      </w:pPr>
    </w:lvl>
    <w:lvl w:ilvl="1" w:tplc="45155681" w:tentative="1">
      <w:start w:val="1"/>
      <w:numFmt w:val="lowerLetter"/>
      <w:lvlText w:val="%2."/>
      <w:lvlJc w:val="left"/>
      <w:pPr>
        <w:ind w:left="1440" w:hanging="360"/>
      </w:pPr>
    </w:lvl>
    <w:lvl w:ilvl="2" w:tplc="45155681" w:tentative="1">
      <w:start w:val="1"/>
      <w:numFmt w:val="lowerRoman"/>
      <w:lvlText w:val="%3."/>
      <w:lvlJc w:val="right"/>
      <w:pPr>
        <w:ind w:left="2160" w:hanging="180"/>
      </w:pPr>
    </w:lvl>
    <w:lvl w:ilvl="3" w:tplc="45155681" w:tentative="1">
      <w:start w:val="1"/>
      <w:numFmt w:val="decimal"/>
      <w:lvlText w:val="%4."/>
      <w:lvlJc w:val="left"/>
      <w:pPr>
        <w:ind w:left="2880" w:hanging="360"/>
      </w:pPr>
    </w:lvl>
    <w:lvl w:ilvl="4" w:tplc="45155681" w:tentative="1">
      <w:start w:val="1"/>
      <w:numFmt w:val="lowerLetter"/>
      <w:lvlText w:val="%5."/>
      <w:lvlJc w:val="left"/>
      <w:pPr>
        <w:ind w:left="3600" w:hanging="360"/>
      </w:pPr>
    </w:lvl>
    <w:lvl w:ilvl="5" w:tplc="45155681" w:tentative="1">
      <w:start w:val="1"/>
      <w:numFmt w:val="lowerRoman"/>
      <w:lvlText w:val="%6."/>
      <w:lvlJc w:val="right"/>
      <w:pPr>
        <w:ind w:left="4320" w:hanging="180"/>
      </w:pPr>
    </w:lvl>
    <w:lvl w:ilvl="6" w:tplc="45155681" w:tentative="1">
      <w:start w:val="1"/>
      <w:numFmt w:val="decimal"/>
      <w:lvlText w:val="%7."/>
      <w:lvlJc w:val="left"/>
      <w:pPr>
        <w:ind w:left="5040" w:hanging="360"/>
      </w:pPr>
    </w:lvl>
    <w:lvl w:ilvl="7" w:tplc="45155681" w:tentative="1">
      <w:start w:val="1"/>
      <w:numFmt w:val="lowerLetter"/>
      <w:lvlText w:val="%8."/>
      <w:lvlJc w:val="left"/>
      <w:pPr>
        <w:ind w:left="5760" w:hanging="360"/>
      </w:pPr>
    </w:lvl>
    <w:lvl w:ilvl="8" w:tplc="4515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0">
    <w:multiLevelType w:val="hybridMultilevel"/>
    <w:lvl w:ilvl="0" w:tplc="75170955">
      <w:start w:val="1"/>
      <w:numFmt w:val="decimal"/>
      <w:lvlText w:val="%1."/>
      <w:lvlJc w:val="left"/>
      <w:pPr>
        <w:ind w:left="720" w:hanging="360"/>
      </w:pPr>
    </w:lvl>
    <w:lvl w:ilvl="1" w:tplc="75170955" w:tentative="1">
      <w:start w:val="1"/>
      <w:numFmt w:val="lowerLetter"/>
      <w:lvlText w:val="%2."/>
      <w:lvlJc w:val="left"/>
      <w:pPr>
        <w:ind w:left="1440" w:hanging="360"/>
      </w:pPr>
    </w:lvl>
    <w:lvl w:ilvl="2" w:tplc="75170955" w:tentative="1">
      <w:start w:val="1"/>
      <w:numFmt w:val="lowerRoman"/>
      <w:lvlText w:val="%3."/>
      <w:lvlJc w:val="right"/>
      <w:pPr>
        <w:ind w:left="2160" w:hanging="180"/>
      </w:pPr>
    </w:lvl>
    <w:lvl w:ilvl="3" w:tplc="75170955" w:tentative="1">
      <w:start w:val="1"/>
      <w:numFmt w:val="decimal"/>
      <w:lvlText w:val="%4."/>
      <w:lvlJc w:val="left"/>
      <w:pPr>
        <w:ind w:left="2880" w:hanging="360"/>
      </w:pPr>
    </w:lvl>
    <w:lvl w:ilvl="4" w:tplc="75170955" w:tentative="1">
      <w:start w:val="1"/>
      <w:numFmt w:val="lowerLetter"/>
      <w:lvlText w:val="%5."/>
      <w:lvlJc w:val="left"/>
      <w:pPr>
        <w:ind w:left="3600" w:hanging="360"/>
      </w:pPr>
    </w:lvl>
    <w:lvl w:ilvl="5" w:tplc="75170955" w:tentative="1">
      <w:start w:val="1"/>
      <w:numFmt w:val="lowerRoman"/>
      <w:lvlText w:val="%6."/>
      <w:lvlJc w:val="right"/>
      <w:pPr>
        <w:ind w:left="4320" w:hanging="180"/>
      </w:pPr>
    </w:lvl>
    <w:lvl w:ilvl="6" w:tplc="75170955" w:tentative="1">
      <w:start w:val="1"/>
      <w:numFmt w:val="decimal"/>
      <w:lvlText w:val="%7."/>
      <w:lvlJc w:val="left"/>
      <w:pPr>
        <w:ind w:left="5040" w:hanging="360"/>
      </w:pPr>
    </w:lvl>
    <w:lvl w:ilvl="7" w:tplc="75170955" w:tentative="1">
      <w:start w:val="1"/>
      <w:numFmt w:val="lowerLetter"/>
      <w:lvlText w:val="%8."/>
      <w:lvlJc w:val="left"/>
      <w:pPr>
        <w:ind w:left="5760" w:hanging="360"/>
      </w:pPr>
    </w:lvl>
    <w:lvl w:ilvl="8" w:tplc="7517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9">
    <w:multiLevelType w:val="hybridMultilevel"/>
    <w:lvl w:ilvl="0" w:tplc="42768959">
      <w:start w:val="1"/>
      <w:numFmt w:val="decimal"/>
      <w:lvlText w:val="%1."/>
      <w:lvlJc w:val="left"/>
      <w:pPr>
        <w:ind w:left="720" w:hanging="360"/>
      </w:pPr>
    </w:lvl>
    <w:lvl w:ilvl="1" w:tplc="42768959" w:tentative="1">
      <w:start w:val="1"/>
      <w:numFmt w:val="lowerLetter"/>
      <w:lvlText w:val="%2."/>
      <w:lvlJc w:val="left"/>
      <w:pPr>
        <w:ind w:left="1440" w:hanging="360"/>
      </w:pPr>
    </w:lvl>
    <w:lvl w:ilvl="2" w:tplc="42768959" w:tentative="1">
      <w:start w:val="1"/>
      <w:numFmt w:val="lowerRoman"/>
      <w:lvlText w:val="%3."/>
      <w:lvlJc w:val="right"/>
      <w:pPr>
        <w:ind w:left="2160" w:hanging="180"/>
      </w:pPr>
    </w:lvl>
    <w:lvl w:ilvl="3" w:tplc="42768959" w:tentative="1">
      <w:start w:val="1"/>
      <w:numFmt w:val="decimal"/>
      <w:lvlText w:val="%4."/>
      <w:lvlJc w:val="left"/>
      <w:pPr>
        <w:ind w:left="2880" w:hanging="360"/>
      </w:pPr>
    </w:lvl>
    <w:lvl w:ilvl="4" w:tplc="42768959" w:tentative="1">
      <w:start w:val="1"/>
      <w:numFmt w:val="lowerLetter"/>
      <w:lvlText w:val="%5."/>
      <w:lvlJc w:val="left"/>
      <w:pPr>
        <w:ind w:left="3600" w:hanging="360"/>
      </w:pPr>
    </w:lvl>
    <w:lvl w:ilvl="5" w:tplc="42768959" w:tentative="1">
      <w:start w:val="1"/>
      <w:numFmt w:val="lowerRoman"/>
      <w:lvlText w:val="%6."/>
      <w:lvlJc w:val="right"/>
      <w:pPr>
        <w:ind w:left="4320" w:hanging="180"/>
      </w:pPr>
    </w:lvl>
    <w:lvl w:ilvl="6" w:tplc="42768959" w:tentative="1">
      <w:start w:val="1"/>
      <w:numFmt w:val="decimal"/>
      <w:lvlText w:val="%7."/>
      <w:lvlJc w:val="left"/>
      <w:pPr>
        <w:ind w:left="5040" w:hanging="360"/>
      </w:pPr>
    </w:lvl>
    <w:lvl w:ilvl="7" w:tplc="42768959" w:tentative="1">
      <w:start w:val="1"/>
      <w:numFmt w:val="lowerLetter"/>
      <w:lvlText w:val="%8."/>
      <w:lvlJc w:val="left"/>
      <w:pPr>
        <w:ind w:left="5760" w:hanging="360"/>
      </w:pPr>
    </w:lvl>
    <w:lvl w:ilvl="8" w:tplc="4276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8">
    <w:multiLevelType w:val="hybridMultilevel"/>
    <w:lvl w:ilvl="0" w:tplc="91927636">
      <w:start w:val="1"/>
      <w:numFmt w:val="decimal"/>
      <w:lvlText w:val="%1."/>
      <w:lvlJc w:val="left"/>
      <w:pPr>
        <w:ind w:left="720" w:hanging="360"/>
      </w:pPr>
    </w:lvl>
    <w:lvl w:ilvl="1" w:tplc="91927636" w:tentative="1">
      <w:start w:val="1"/>
      <w:numFmt w:val="lowerLetter"/>
      <w:lvlText w:val="%2."/>
      <w:lvlJc w:val="left"/>
      <w:pPr>
        <w:ind w:left="1440" w:hanging="360"/>
      </w:pPr>
    </w:lvl>
    <w:lvl w:ilvl="2" w:tplc="91927636" w:tentative="1">
      <w:start w:val="1"/>
      <w:numFmt w:val="lowerRoman"/>
      <w:lvlText w:val="%3."/>
      <w:lvlJc w:val="right"/>
      <w:pPr>
        <w:ind w:left="2160" w:hanging="180"/>
      </w:pPr>
    </w:lvl>
    <w:lvl w:ilvl="3" w:tplc="91927636" w:tentative="1">
      <w:start w:val="1"/>
      <w:numFmt w:val="decimal"/>
      <w:lvlText w:val="%4."/>
      <w:lvlJc w:val="left"/>
      <w:pPr>
        <w:ind w:left="2880" w:hanging="360"/>
      </w:pPr>
    </w:lvl>
    <w:lvl w:ilvl="4" w:tplc="91927636" w:tentative="1">
      <w:start w:val="1"/>
      <w:numFmt w:val="lowerLetter"/>
      <w:lvlText w:val="%5."/>
      <w:lvlJc w:val="left"/>
      <w:pPr>
        <w:ind w:left="3600" w:hanging="360"/>
      </w:pPr>
    </w:lvl>
    <w:lvl w:ilvl="5" w:tplc="91927636" w:tentative="1">
      <w:start w:val="1"/>
      <w:numFmt w:val="lowerRoman"/>
      <w:lvlText w:val="%6."/>
      <w:lvlJc w:val="right"/>
      <w:pPr>
        <w:ind w:left="4320" w:hanging="180"/>
      </w:pPr>
    </w:lvl>
    <w:lvl w:ilvl="6" w:tplc="91927636" w:tentative="1">
      <w:start w:val="1"/>
      <w:numFmt w:val="decimal"/>
      <w:lvlText w:val="%7."/>
      <w:lvlJc w:val="left"/>
      <w:pPr>
        <w:ind w:left="5040" w:hanging="360"/>
      </w:pPr>
    </w:lvl>
    <w:lvl w:ilvl="7" w:tplc="91927636" w:tentative="1">
      <w:start w:val="1"/>
      <w:numFmt w:val="lowerLetter"/>
      <w:lvlText w:val="%8."/>
      <w:lvlJc w:val="left"/>
      <w:pPr>
        <w:ind w:left="5760" w:hanging="360"/>
      </w:pPr>
    </w:lvl>
    <w:lvl w:ilvl="8" w:tplc="9192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7">
    <w:multiLevelType w:val="hybridMultilevel"/>
    <w:lvl w:ilvl="0" w:tplc="20147497">
      <w:start w:val="1"/>
      <w:numFmt w:val="decimal"/>
      <w:lvlText w:val="%1."/>
      <w:lvlJc w:val="left"/>
      <w:pPr>
        <w:ind w:left="720" w:hanging="360"/>
      </w:pPr>
    </w:lvl>
    <w:lvl w:ilvl="1" w:tplc="20147497" w:tentative="1">
      <w:start w:val="1"/>
      <w:numFmt w:val="lowerLetter"/>
      <w:lvlText w:val="%2."/>
      <w:lvlJc w:val="left"/>
      <w:pPr>
        <w:ind w:left="1440" w:hanging="360"/>
      </w:pPr>
    </w:lvl>
    <w:lvl w:ilvl="2" w:tplc="20147497" w:tentative="1">
      <w:start w:val="1"/>
      <w:numFmt w:val="lowerRoman"/>
      <w:lvlText w:val="%3."/>
      <w:lvlJc w:val="right"/>
      <w:pPr>
        <w:ind w:left="2160" w:hanging="180"/>
      </w:pPr>
    </w:lvl>
    <w:lvl w:ilvl="3" w:tplc="20147497" w:tentative="1">
      <w:start w:val="1"/>
      <w:numFmt w:val="decimal"/>
      <w:lvlText w:val="%4."/>
      <w:lvlJc w:val="left"/>
      <w:pPr>
        <w:ind w:left="2880" w:hanging="360"/>
      </w:pPr>
    </w:lvl>
    <w:lvl w:ilvl="4" w:tplc="20147497" w:tentative="1">
      <w:start w:val="1"/>
      <w:numFmt w:val="lowerLetter"/>
      <w:lvlText w:val="%5."/>
      <w:lvlJc w:val="left"/>
      <w:pPr>
        <w:ind w:left="3600" w:hanging="360"/>
      </w:pPr>
    </w:lvl>
    <w:lvl w:ilvl="5" w:tplc="20147497" w:tentative="1">
      <w:start w:val="1"/>
      <w:numFmt w:val="lowerRoman"/>
      <w:lvlText w:val="%6."/>
      <w:lvlJc w:val="right"/>
      <w:pPr>
        <w:ind w:left="4320" w:hanging="180"/>
      </w:pPr>
    </w:lvl>
    <w:lvl w:ilvl="6" w:tplc="20147497" w:tentative="1">
      <w:start w:val="1"/>
      <w:numFmt w:val="decimal"/>
      <w:lvlText w:val="%7."/>
      <w:lvlJc w:val="left"/>
      <w:pPr>
        <w:ind w:left="5040" w:hanging="360"/>
      </w:pPr>
    </w:lvl>
    <w:lvl w:ilvl="7" w:tplc="20147497" w:tentative="1">
      <w:start w:val="1"/>
      <w:numFmt w:val="lowerLetter"/>
      <w:lvlText w:val="%8."/>
      <w:lvlJc w:val="left"/>
      <w:pPr>
        <w:ind w:left="5760" w:hanging="360"/>
      </w:pPr>
    </w:lvl>
    <w:lvl w:ilvl="8" w:tplc="20147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6">
    <w:multiLevelType w:val="hybridMultilevel"/>
    <w:lvl w:ilvl="0" w:tplc="43772861">
      <w:start w:val="1"/>
      <w:numFmt w:val="decimal"/>
      <w:lvlText w:val="%1."/>
      <w:lvlJc w:val="left"/>
      <w:pPr>
        <w:ind w:left="720" w:hanging="360"/>
      </w:pPr>
    </w:lvl>
    <w:lvl w:ilvl="1" w:tplc="43772861" w:tentative="1">
      <w:start w:val="1"/>
      <w:numFmt w:val="lowerLetter"/>
      <w:lvlText w:val="%2."/>
      <w:lvlJc w:val="left"/>
      <w:pPr>
        <w:ind w:left="1440" w:hanging="360"/>
      </w:pPr>
    </w:lvl>
    <w:lvl w:ilvl="2" w:tplc="43772861" w:tentative="1">
      <w:start w:val="1"/>
      <w:numFmt w:val="lowerRoman"/>
      <w:lvlText w:val="%3."/>
      <w:lvlJc w:val="right"/>
      <w:pPr>
        <w:ind w:left="2160" w:hanging="180"/>
      </w:pPr>
    </w:lvl>
    <w:lvl w:ilvl="3" w:tplc="43772861" w:tentative="1">
      <w:start w:val="1"/>
      <w:numFmt w:val="decimal"/>
      <w:lvlText w:val="%4."/>
      <w:lvlJc w:val="left"/>
      <w:pPr>
        <w:ind w:left="2880" w:hanging="360"/>
      </w:pPr>
    </w:lvl>
    <w:lvl w:ilvl="4" w:tplc="43772861" w:tentative="1">
      <w:start w:val="1"/>
      <w:numFmt w:val="lowerLetter"/>
      <w:lvlText w:val="%5."/>
      <w:lvlJc w:val="left"/>
      <w:pPr>
        <w:ind w:left="3600" w:hanging="360"/>
      </w:pPr>
    </w:lvl>
    <w:lvl w:ilvl="5" w:tplc="43772861" w:tentative="1">
      <w:start w:val="1"/>
      <w:numFmt w:val="lowerRoman"/>
      <w:lvlText w:val="%6."/>
      <w:lvlJc w:val="right"/>
      <w:pPr>
        <w:ind w:left="4320" w:hanging="180"/>
      </w:pPr>
    </w:lvl>
    <w:lvl w:ilvl="6" w:tplc="43772861" w:tentative="1">
      <w:start w:val="1"/>
      <w:numFmt w:val="decimal"/>
      <w:lvlText w:val="%7."/>
      <w:lvlJc w:val="left"/>
      <w:pPr>
        <w:ind w:left="5040" w:hanging="360"/>
      </w:pPr>
    </w:lvl>
    <w:lvl w:ilvl="7" w:tplc="43772861" w:tentative="1">
      <w:start w:val="1"/>
      <w:numFmt w:val="lowerLetter"/>
      <w:lvlText w:val="%8."/>
      <w:lvlJc w:val="left"/>
      <w:pPr>
        <w:ind w:left="5760" w:hanging="360"/>
      </w:pPr>
    </w:lvl>
    <w:lvl w:ilvl="8" w:tplc="4377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5">
    <w:multiLevelType w:val="hybridMultilevel"/>
    <w:lvl w:ilvl="0" w:tplc="74351060">
      <w:start w:val="1"/>
      <w:numFmt w:val="decimal"/>
      <w:lvlText w:val="%1."/>
      <w:lvlJc w:val="left"/>
      <w:pPr>
        <w:ind w:left="720" w:hanging="360"/>
      </w:pPr>
    </w:lvl>
    <w:lvl w:ilvl="1" w:tplc="74351060" w:tentative="1">
      <w:start w:val="1"/>
      <w:numFmt w:val="lowerLetter"/>
      <w:lvlText w:val="%2."/>
      <w:lvlJc w:val="left"/>
      <w:pPr>
        <w:ind w:left="1440" w:hanging="360"/>
      </w:pPr>
    </w:lvl>
    <w:lvl w:ilvl="2" w:tplc="74351060" w:tentative="1">
      <w:start w:val="1"/>
      <w:numFmt w:val="lowerRoman"/>
      <w:lvlText w:val="%3."/>
      <w:lvlJc w:val="right"/>
      <w:pPr>
        <w:ind w:left="2160" w:hanging="180"/>
      </w:pPr>
    </w:lvl>
    <w:lvl w:ilvl="3" w:tplc="74351060" w:tentative="1">
      <w:start w:val="1"/>
      <w:numFmt w:val="decimal"/>
      <w:lvlText w:val="%4."/>
      <w:lvlJc w:val="left"/>
      <w:pPr>
        <w:ind w:left="2880" w:hanging="360"/>
      </w:pPr>
    </w:lvl>
    <w:lvl w:ilvl="4" w:tplc="74351060" w:tentative="1">
      <w:start w:val="1"/>
      <w:numFmt w:val="lowerLetter"/>
      <w:lvlText w:val="%5."/>
      <w:lvlJc w:val="left"/>
      <w:pPr>
        <w:ind w:left="3600" w:hanging="360"/>
      </w:pPr>
    </w:lvl>
    <w:lvl w:ilvl="5" w:tplc="74351060" w:tentative="1">
      <w:start w:val="1"/>
      <w:numFmt w:val="lowerRoman"/>
      <w:lvlText w:val="%6."/>
      <w:lvlJc w:val="right"/>
      <w:pPr>
        <w:ind w:left="4320" w:hanging="180"/>
      </w:pPr>
    </w:lvl>
    <w:lvl w:ilvl="6" w:tplc="74351060" w:tentative="1">
      <w:start w:val="1"/>
      <w:numFmt w:val="decimal"/>
      <w:lvlText w:val="%7."/>
      <w:lvlJc w:val="left"/>
      <w:pPr>
        <w:ind w:left="5040" w:hanging="360"/>
      </w:pPr>
    </w:lvl>
    <w:lvl w:ilvl="7" w:tplc="74351060" w:tentative="1">
      <w:start w:val="1"/>
      <w:numFmt w:val="lowerLetter"/>
      <w:lvlText w:val="%8."/>
      <w:lvlJc w:val="left"/>
      <w:pPr>
        <w:ind w:left="5760" w:hanging="360"/>
      </w:pPr>
    </w:lvl>
    <w:lvl w:ilvl="8" w:tplc="7435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4">
    <w:multiLevelType w:val="hybridMultilevel"/>
    <w:lvl w:ilvl="0" w:tplc="10753462">
      <w:start w:val="1"/>
      <w:numFmt w:val="decimal"/>
      <w:lvlText w:val="%1."/>
      <w:lvlJc w:val="left"/>
      <w:pPr>
        <w:ind w:left="720" w:hanging="360"/>
      </w:pPr>
    </w:lvl>
    <w:lvl w:ilvl="1" w:tplc="10753462" w:tentative="1">
      <w:start w:val="1"/>
      <w:numFmt w:val="lowerLetter"/>
      <w:lvlText w:val="%2."/>
      <w:lvlJc w:val="left"/>
      <w:pPr>
        <w:ind w:left="1440" w:hanging="360"/>
      </w:pPr>
    </w:lvl>
    <w:lvl w:ilvl="2" w:tplc="10753462" w:tentative="1">
      <w:start w:val="1"/>
      <w:numFmt w:val="lowerRoman"/>
      <w:lvlText w:val="%3."/>
      <w:lvlJc w:val="right"/>
      <w:pPr>
        <w:ind w:left="2160" w:hanging="180"/>
      </w:pPr>
    </w:lvl>
    <w:lvl w:ilvl="3" w:tplc="10753462" w:tentative="1">
      <w:start w:val="1"/>
      <w:numFmt w:val="decimal"/>
      <w:lvlText w:val="%4."/>
      <w:lvlJc w:val="left"/>
      <w:pPr>
        <w:ind w:left="2880" w:hanging="360"/>
      </w:pPr>
    </w:lvl>
    <w:lvl w:ilvl="4" w:tplc="10753462" w:tentative="1">
      <w:start w:val="1"/>
      <w:numFmt w:val="lowerLetter"/>
      <w:lvlText w:val="%5."/>
      <w:lvlJc w:val="left"/>
      <w:pPr>
        <w:ind w:left="3600" w:hanging="360"/>
      </w:pPr>
    </w:lvl>
    <w:lvl w:ilvl="5" w:tplc="10753462" w:tentative="1">
      <w:start w:val="1"/>
      <w:numFmt w:val="lowerRoman"/>
      <w:lvlText w:val="%6."/>
      <w:lvlJc w:val="right"/>
      <w:pPr>
        <w:ind w:left="4320" w:hanging="180"/>
      </w:pPr>
    </w:lvl>
    <w:lvl w:ilvl="6" w:tplc="10753462" w:tentative="1">
      <w:start w:val="1"/>
      <w:numFmt w:val="decimal"/>
      <w:lvlText w:val="%7."/>
      <w:lvlJc w:val="left"/>
      <w:pPr>
        <w:ind w:left="5040" w:hanging="360"/>
      </w:pPr>
    </w:lvl>
    <w:lvl w:ilvl="7" w:tplc="10753462" w:tentative="1">
      <w:start w:val="1"/>
      <w:numFmt w:val="lowerLetter"/>
      <w:lvlText w:val="%8."/>
      <w:lvlJc w:val="left"/>
      <w:pPr>
        <w:ind w:left="5760" w:hanging="360"/>
      </w:pPr>
    </w:lvl>
    <w:lvl w:ilvl="8" w:tplc="1075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3">
    <w:multiLevelType w:val="hybridMultilevel"/>
    <w:lvl w:ilvl="0" w:tplc="23381845">
      <w:start w:val="1"/>
      <w:numFmt w:val="decimal"/>
      <w:lvlText w:val="%1."/>
      <w:lvlJc w:val="left"/>
      <w:pPr>
        <w:ind w:left="720" w:hanging="360"/>
      </w:pPr>
    </w:lvl>
    <w:lvl w:ilvl="1" w:tplc="23381845" w:tentative="1">
      <w:start w:val="1"/>
      <w:numFmt w:val="lowerLetter"/>
      <w:lvlText w:val="%2."/>
      <w:lvlJc w:val="left"/>
      <w:pPr>
        <w:ind w:left="1440" w:hanging="360"/>
      </w:pPr>
    </w:lvl>
    <w:lvl w:ilvl="2" w:tplc="23381845" w:tentative="1">
      <w:start w:val="1"/>
      <w:numFmt w:val="lowerRoman"/>
      <w:lvlText w:val="%3."/>
      <w:lvlJc w:val="right"/>
      <w:pPr>
        <w:ind w:left="2160" w:hanging="180"/>
      </w:pPr>
    </w:lvl>
    <w:lvl w:ilvl="3" w:tplc="23381845" w:tentative="1">
      <w:start w:val="1"/>
      <w:numFmt w:val="decimal"/>
      <w:lvlText w:val="%4."/>
      <w:lvlJc w:val="left"/>
      <w:pPr>
        <w:ind w:left="2880" w:hanging="360"/>
      </w:pPr>
    </w:lvl>
    <w:lvl w:ilvl="4" w:tplc="23381845" w:tentative="1">
      <w:start w:val="1"/>
      <w:numFmt w:val="lowerLetter"/>
      <w:lvlText w:val="%5."/>
      <w:lvlJc w:val="left"/>
      <w:pPr>
        <w:ind w:left="3600" w:hanging="360"/>
      </w:pPr>
    </w:lvl>
    <w:lvl w:ilvl="5" w:tplc="23381845" w:tentative="1">
      <w:start w:val="1"/>
      <w:numFmt w:val="lowerRoman"/>
      <w:lvlText w:val="%6."/>
      <w:lvlJc w:val="right"/>
      <w:pPr>
        <w:ind w:left="4320" w:hanging="180"/>
      </w:pPr>
    </w:lvl>
    <w:lvl w:ilvl="6" w:tplc="23381845" w:tentative="1">
      <w:start w:val="1"/>
      <w:numFmt w:val="decimal"/>
      <w:lvlText w:val="%7."/>
      <w:lvlJc w:val="left"/>
      <w:pPr>
        <w:ind w:left="5040" w:hanging="360"/>
      </w:pPr>
    </w:lvl>
    <w:lvl w:ilvl="7" w:tplc="23381845" w:tentative="1">
      <w:start w:val="1"/>
      <w:numFmt w:val="lowerLetter"/>
      <w:lvlText w:val="%8."/>
      <w:lvlJc w:val="left"/>
      <w:pPr>
        <w:ind w:left="5760" w:hanging="360"/>
      </w:pPr>
    </w:lvl>
    <w:lvl w:ilvl="8" w:tplc="2338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2">
    <w:multiLevelType w:val="hybridMultilevel"/>
    <w:lvl w:ilvl="0" w:tplc="33739225">
      <w:start w:val="1"/>
      <w:numFmt w:val="decimal"/>
      <w:lvlText w:val="%1."/>
      <w:lvlJc w:val="left"/>
      <w:pPr>
        <w:ind w:left="720" w:hanging="360"/>
      </w:pPr>
    </w:lvl>
    <w:lvl w:ilvl="1" w:tplc="33739225" w:tentative="1">
      <w:start w:val="1"/>
      <w:numFmt w:val="lowerLetter"/>
      <w:lvlText w:val="%2."/>
      <w:lvlJc w:val="left"/>
      <w:pPr>
        <w:ind w:left="1440" w:hanging="360"/>
      </w:pPr>
    </w:lvl>
    <w:lvl w:ilvl="2" w:tplc="33739225" w:tentative="1">
      <w:start w:val="1"/>
      <w:numFmt w:val="lowerRoman"/>
      <w:lvlText w:val="%3."/>
      <w:lvlJc w:val="right"/>
      <w:pPr>
        <w:ind w:left="2160" w:hanging="180"/>
      </w:pPr>
    </w:lvl>
    <w:lvl w:ilvl="3" w:tplc="33739225" w:tentative="1">
      <w:start w:val="1"/>
      <w:numFmt w:val="decimal"/>
      <w:lvlText w:val="%4."/>
      <w:lvlJc w:val="left"/>
      <w:pPr>
        <w:ind w:left="2880" w:hanging="360"/>
      </w:pPr>
    </w:lvl>
    <w:lvl w:ilvl="4" w:tplc="33739225" w:tentative="1">
      <w:start w:val="1"/>
      <w:numFmt w:val="lowerLetter"/>
      <w:lvlText w:val="%5."/>
      <w:lvlJc w:val="left"/>
      <w:pPr>
        <w:ind w:left="3600" w:hanging="360"/>
      </w:pPr>
    </w:lvl>
    <w:lvl w:ilvl="5" w:tplc="33739225" w:tentative="1">
      <w:start w:val="1"/>
      <w:numFmt w:val="lowerRoman"/>
      <w:lvlText w:val="%6."/>
      <w:lvlJc w:val="right"/>
      <w:pPr>
        <w:ind w:left="4320" w:hanging="180"/>
      </w:pPr>
    </w:lvl>
    <w:lvl w:ilvl="6" w:tplc="33739225" w:tentative="1">
      <w:start w:val="1"/>
      <w:numFmt w:val="decimal"/>
      <w:lvlText w:val="%7."/>
      <w:lvlJc w:val="left"/>
      <w:pPr>
        <w:ind w:left="5040" w:hanging="360"/>
      </w:pPr>
    </w:lvl>
    <w:lvl w:ilvl="7" w:tplc="33739225" w:tentative="1">
      <w:start w:val="1"/>
      <w:numFmt w:val="lowerLetter"/>
      <w:lvlText w:val="%8."/>
      <w:lvlJc w:val="left"/>
      <w:pPr>
        <w:ind w:left="5760" w:hanging="360"/>
      </w:pPr>
    </w:lvl>
    <w:lvl w:ilvl="8" w:tplc="3373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1">
    <w:multiLevelType w:val="hybridMultilevel"/>
    <w:lvl w:ilvl="0" w:tplc="37427757">
      <w:start w:val="1"/>
      <w:numFmt w:val="decimal"/>
      <w:lvlText w:val="%1."/>
      <w:lvlJc w:val="left"/>
      <w:pPr>
        <w:ind w:left="720" w:hanging="360"/>
      </w:pPr>
    </w:lvl>
    <w:lvl w:ilvl="1" w:tplc="37427757" w:tentative="1">
      <w:start w:val="1"/>
      <w:numFmt w:val="lowerLetter"/>
      <w:lvlText w:val="%2."/>
      <w:lvlJc w:val="left"/>
      <w:pPr>
        <w:ind w:left="1440" w:hanging="360"/>
      </w:pPr>
    </w:lvl>
    <w:lvl w:ilvl="2" w:tplc="37427757" w:tentative="1">
      <w:start w:val="1"/>
      <w:numFmt w:val="lowerRoman"/>
      <w:lvlText w:val="%3."/>
      <w:lvlJc w:val="right"/>
      <w:pPr>
        <w:ind w:left="2160" w:hanging="180"/>
      </w:pPr>
    </w:lvl>
    <w:lvl w:ilvl="3" w:tplc="37427757" w:tentative="1">
      <w:start w:val="1"/>
      <w:numFmt w:val="decimal"/>
      <w:lvlText w:val="%4."/>
      <w:lvlJc w:val="left"/>
      <w:pPr>
        <w:ind w:left="2880" w:hanging="360"/>
      </w:pPr>
    </w:lvl>
    <w:lvl w:ilvl="4" w:tplc="37427757" w:tentative="1">
      <w:start w:val="1"/>
      <w:numFmt w:val="lowerLetter"/>
      <w:lvlText w:val="%5."/>
      <w:lvlJc w:val="left"/>
      <w:pPr>
        <w:ind w:left="3600" w:hanging="360"/>
      </w:pPr>
    </w:lvl>
    <w:lvl w:ilvl="5" w:tplc="37427757" w:tentative="1">
      <w:start w:val="1"/>
      <w:numFmt w:val="lowerRoman"/>
      <w:lvlText w:val="%6."/>
      <w:lvlJc w:val="right"/>
      <w:pPr>
        <w:ind w:left="4320" w:hanging="180"/>
      </w:pPr>
    </w:lvl>
    <w:lvl w:ilvl="6" w:tplc="37427757" w:tentative="1">
      <w:start w:val="1"/>
      <w:numFmt w:val="decimal"/>
      <w:lvlText w:val="%7."/>
      <w:lvlJc w:val="left"/>
      <w:pPr>
        <w:ind w:left="5040" w:hanging="360"/>
      </w:pPr>
    </w:lvl>
    <w:lvl w:ilvl="7" w:tplc="37427757" w:tentative="1">
      <w:start w:val="1"/>
      <w:numFmt w:val="lowerLetter"/>
      <w:lvlText w:val="%8."/>
      <w:lvlJc w:val="left"/>
      <w:pPr>
        <w:ind w:left="5760" w:hanging="360"/>
      </w:pPr>
    </w:lvl>
    <w:lvl w:ilvl="8" w:tplc="3742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0">
    <w:multiLevelType w:val="hybridMultilevel"/>
    <w:lvl w:ilvl="0" w:tplc="49641569">
      <w:start w:val="1"/>
      <w:numFmt w:val="decimal"/>
      <w:lvlText w:val="%1."/>
      <w:lvlJc w:val="left"/>
      <w:pPr>
        <w:ind w:left="720" w:hanging="360"/>
      </w:pPr>
    </w:lvl>
    <w:lvl w:ilvl="1" w:tplc="49641569" w:tentative="1">
      <w:start w:val="1"/>
      <w:numFmt w:val="lowerLetter"/>
      <w:lvlText w:val="%2."/>
      <w:lvlJc w:val="left"/>
      <w:pPr>
        <w:ind w:left="1440" w:hanging="360"/>
      </w:pPr>
    </w:lvl>
    <w:lvl w:ilvl="2" w:tplc="49641569" w:tentative="1">
      <w:start w:val="1"/>
      <w:numFmt w:val="lowerRoman"/>
      <w:lvlText w:val="%3."/>
      <w:lvlJc w:val="right"/>
      <w:pPr>
        <w:ind w:left="2160" w:hanging="180"/>
      </w:pPr>
    </w:lvl>
    <w:lvl w:ilvl="3" w:tplc="49641569" w:tentative="1">
      <w:start w:val="1"/>
      <w:numFmt w:val="decimal"/>
      <w:lvlText w:val="%4."/>
      <w:lvlJc w:val="left"/>
      <w:pPr>
        <w:ind w:left="2880" w:hanging="360"/>
      </w:pPr>
    </w:lvl>
    <w:lvl w:ilvl="4" w:tplc="49641569" w:tentative="1">
      <w:start w:val="1"/>
      <w:numFmt w:val="lowerLetter"/>
      <w:lvlText w:val="%5."/>
      <w:lvlJc w:val="left"/>
      <w:pPr>
        <w:ind w:left="3600" w:hanging="360"/>
      </w:pPr>
    </w:lvl>
    <w:lvl w:ilvl="5" w:tplc="49641569" w:tentative="1">
      <w:start w:val="1"/>
      <w:numFmt w:val="lowerRoman"/>
      <w:lvlText w:val="%6."/>
      <w:lvlJc w:val="right"/>
      <w:pPr>
        <w:ind w:left="4320" w:hanging="180"/>
      </w:pPr>
    </w:lvl>
    <w:lvl w:ilvl="6" w:tplc="49641569" w:tentative="1">
      <w:start w:val="1"/>
      <w:numFmt w:val="decimal"/>
      <w:lvlText w:val="%7."/>
      <w:lvlJc w:val="left"/>
      <w:pPr>
        <w:ind w:left="5040" w:hanging="360"/>
      </w:pPr>
    </w:lvl>
    <w:lvl w:ilvl="7" w:tplc="49641569" w:tentative="1">
      <w:start w:val="1"/>
      <w:numFmt w:val="lowerLetter"/>
      <w:lvlText w:val="%8."/>
      <w:lvlJc w:val="left"/>
      <w:pPr>
        <w:ind w:left="5760" w:hanging="360"/>
      </w:pPr>
    </w:lvl>
    <w:lvl w:ilvl="8" w:tplc="4964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9">
    <w:multiLevelType w:val="hybridMultilevel"/>
    <w:lvl w:ilvl="0" w:tplc="25135333">
      <w:start w:val="1"/>
      <w:numFmt w:val="decimal"/>
      <w:lvlText w:val="%1."/>
      <w:lvlJc w:val="left"/>
      <w:pPr>
        <w:ind w:left="720" w:hanging="360"/>
      </w:pPr>
    </w:lvl>
    <w:lvl w:ilvl="1" w:tplc="25135333" w:tentative="1">
      <w:start w:val="1"/>
      <w:numFmt w:val="lowerLetter"/>
      <w:lvlText w:val="%2."/>
      <w:lvlJc w:val="left"/>
      <w:pPr>
        <w:ind w:left="1440" w:hanging="360"/>
      </w:pPr>
    </w:lvl>
    <w:lvl w:ilvl="2" w:tplc="25135333" w:tentative="1">
      <w:start w:val="1"/>
      <w:numFmt w:val="lowerRoman"/>
      <w:lvlText w:val="%3."/>
      <w:lvlJc w:val="right"/>
      <w:pPr>
        <w:ind w:left="2160" w:hanging="180"/>
      </w:pPr>
    </w:lvl>
    <w:lvl w:ilvl="3" w:tplc="25135333" w:tentative="1">
      <w:start w:val="1"/>
      <w:numFmt w:val="decimal"/>
      <w:lvlText w:val="%4."/>
      <w:lvlJc w:val="left"/>
      <w:pPr>
        <w:ind w:left="2880" w:hanging="360"/>
      </w:pPr>
    </w:lvl>
    <w:lvl w:ilvl="4" w:tplc="25135333" w:tentative="1">
      <w:start w:val="1"/>
      <w:numFmt w:val="lowerLetter"/>
      <w:lvlText w:val="%5."/>
      <w:lvlJc w:val="left"/>
      <w:pPr>
        <w:ind w:left="3600" w:hanging="360"/>
      </w:pPr>
    </w:lvl>
    <w:lvl w:ilvl="5" w:tplc="25135333" w:tentative="1">
      <w:start w:val="1"/>
      <w:numFmt w:val="lowerRoman"/>
      <w:lvlText w:val="%6."/>
      <w:lvlJc w:val="right"/>
      <w:pPr>
        <w:ind w:left="4320" w:hanging="180"/>
      </w:pPr>
    </w:lvl>
    <w:lvl w:ilvl="6" w:tplc="25135333" w:tentative="1">
      <w:start w:val="1"/>
      <w:numFmt w:val="decimal"/>
      <w:lvlText w:val="%7."/>
      <w:lvlJc w:val="left"/>
      <w:pPr>
        <w:ind w:left="5040" w:hanging="360"/>
      </w:pPr>
    </w:lvl>
    <w:lvl w:ilvl="7" w:tplc="25135333" w:tentative="1">
      <w:start w:val="1"/>
      <w:numFmt w:val="lowerLetter"/>
      <w:lvlText w:val="%8."/>
      <w:lvlJc w:val="left"/>
      <w:pPr>
        <w:ind w:left="5760" w:hanging="360"/>
      </w:pPr>
    </w:lvl>
    <w:lvl w:ilvl="8" w:tplc="2513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8">
    <w:multiLevelType w:val="hybridMultilevel"/>
    <w:lvl w:ilvl="0" w:tplc="65694378">
      <w:start w:val="1"/>
      <w:numFmt w:val="decimal"/>
      <w:lvlText w:val="%1."/>
      <w:lvlJc w:val="left"/>
      <w:pPr>
        <w:ind w:left="720" w:hanging="360"/>
      </w:pPr>
    </w:lvl>
    <w:lvl w:ilvl="1" w:tplc="65694378" w:tentative="1">
      <w:start w:val="1"/>
      <w:numFmt w:val="lowerLetter"/>
      <w:lvlText w:val="%2."/>
      <w:lvlJc w:val="left"/>
      <w:pPr>
        <w:ind w:left="1440" w:hanging="360"/>
      </w:pPr>
    </w:lvl>
    <w:lvl w:ilvl="2" w:tplc="65694378" w:tentative="1">
      <w:start w:val="1"/>
      <w:numFmt w:val="lowerRoman"/>
      <w:lvlText w:val="%3."/>
      <w:lvlJc w:val="right"/>
      <w:pPr>
        <w:ind w:left="2160" w:hanging="180"/>
      </w:pPr>
    </w:lvl>
    <w:lvl w:ilvl="3" w:tplc="65694378" w:tentative="1">
      <w:start w:val="1"/>
      <w:numFmt w:val="decimal"/>
      <w:lvlText w:val="%4."/>
      <w:lvlJc w:val="left"/>
      <w:pPr>
        <w:ind w:left="2880" w:hanging="360"/>
      </w:pPr>
    </w:lvl>
    <w:lvl w:ilvl="4" w:tplc="65694378" w:tentative="1">
      <w:start w:val="1"/>
      <w:numFmt w:val="lowerLetter"/>
      <w:lvlText w:val="%5."/>
      <w:lvlJc w:val="left"/>
      <w:pPr>
        <w:ind w:left="3600" w:hanging="360"/>
      </w:pPr>
    </w:lvl>
    <w:lvl w:ilvl="5" w:tplc="65694378" w:tentative="1">
      <w:start w:val="1"/>
      <w:numFmt w:val="lowerRoman"/>
      <w:lvlText w:val="%6."/>
      <w:lvlJc w:val="right"/>
      <w:pPr>
        <w:ind w:left="4320" w:hanging="180"/>
      </w:pPr>
    </w:lvl>
    <w:lvl w:ilvl="6" w:tplc="65694378" w:tentative="1">
      <w:start w:val="1"/>
      <w:numFmt w:val="decimal"/>
      <w:lvlText w:val="%7."/>
      <w:lvlJc w:val="left"/>
      <w:pPr>
        <w:ind w:left="5040" w:hanging="360"/>
      </w:pPr>
    </w:lvl>
    <w:lvl w:ilvl="7" w:tplc="65694378" w:tentative="1">
      <w:start w:val="1"/>
      <w:numFmt w:val="lowerLetter"/>
      <w:lvlText w:val="%8."/>
      <w:lvlJc w:val="left"/>
      <w:pPr>
        <w:ind w:left="5760" w:hanging="360"/>
      </w:pPr>
    </w:lvl>
    <w:lvl w:ilvl="8" w:tplc="6569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7">
    <w:multiLevelType w:val="hybridMultilevel"/>
    <w:lvl w:ilvl="0" w:tplc="57053731">
      <w:start w:val="1"/>
      <w:numFmt w:val="decimal"/>
      <w:lvlText w:val="%1."/>
      <w:lvlJc w:val="left"/>
      <w:pPr>
        <w:ind w:left="720" w:hanging="360"/>
      </w:pPr>
    </w:lvl>
    <w:lvl w:ilvl="1" w:tplc="57053731" w:tentative="1">
      <w:start w:val="1"/>
      <w:numFmt w:val="lowerLetter"/>
      <w:lvlText w:val="%2."/>
      <w:lvlJc w:val="left"/>
      <w:pPr>
        <w:ind w:left="1440" w:hanging="360"/>
      </w:pPr>
    </w:lvl>
    <w:lvl w:ilvl="2" w:tplc="57053731" w:tentative="1">
      <w:start w:val="1"/>
      <w:numFmt w:val="lowerRoman"/>
      <w:lvlText w:val="%3."/>
      <w:lvlJc w:val="right"/>
      <w:pPr>
        <w:ind w:left="2160" w:hanging="180"/>
      </w:pPr>
    </w:lvl>
    <w:lvl w:ilvl="3" w:tplc="57053731" w:tentative="1">
      <w:start w:val="1"/>
      <w:numFmt w:val="decimal"/>
      <w:lvlText w:val="%4."/>
      <w:lvlJc w:val="left"/>
      <w:pPr>
        <w:ind w:left="2880" w:hanging="360"/>
      </w:pPr>
    </w:lvl>
    <w:lvl w:ilvl="4" w:tplc="57053731" w:tentative="1">
      <w:start w:val="1"/>
      <w:numFmt w:val="lowerLetter"/>
      <w:lvlText w:val="%5."/>
      <w:lvlJc w:val="left"/>
      <w:pPr>
        <w:ind w:left="3600" w:hanging="360"/>
      </w:pPr>
    </w:lvl>
    <w:lvl w:ilvl="5" w:tplc="57053731" w:tentative="1">
      <w:start w:val="1"/>
      <w:numFmt w:val="lowerRoman"/>
      <w:lvlText w:val="%6."/>
      <w:lvlJc w:val="right"/>
      <w:pPr>
        <w:ind w:left="4320" w:hanging="180"/>
      </w:pPr>
    </w:lvl>
    <w:lvl w:ilvl="6" w:tplc="57053731" w:tentative="1">
      <w:start w:val="1"/>
      <w:numFmt w:val="decimal"/>
      <w:lvlText w:val="%7."/>
      <w:lvlJc w:val="left"/>
      <w:pPr>
        <w:ind w:left="5040" w:hanging="360"/>
      </w:pPr>
    </w:lvl>
    <w:lvl w:ilvl="7" w:tplc="57053731" w:tentative="1">
      <w:start w:val="1"/>
      <w:numFmt w:val="lowerLetter"/>
      <w:lvlText w:val="%8."/>
      <w:lvlJc w:val="left"/>
      <w:pPr>
        <w:ind w:left="5760" w:hanging="360"/>
      </w:pPr>
    </w:lvl>
    <w:lvl w:ilvl="8" w:tplc="5705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6">
    <w:multiLevelType w:val="hybridMultilevel"/>
    <w:lvl w:ilvl="0" w:tplc="77370857">
      <w:start w:val="1"/>
      <w:numFmt w:val="decimal"/>
      <w:lvlText w:val="%1."/>
      <w:lvlJc w:val="left"/>
      <w:pPr>
        <w:ind w:left="720" w:hanging="360"/>
      </w:pPr>
    </w:lvl>
    <w:lvl w:ilvl="1" w:tplc="77370857" w:tentative="1">
      <w:start w:val="1"/>
      <w:numFmt w:val="lowerLetter"/>
      <w:lvlText w:val="%2."/>
      <w:lvlJc w:val="left"/>
      <w:pPr>
        <w:ind w:left="1440" w:hanging="360"/>
      </w:pPr>
    </w:lvl>
    <w:lvl w:ilvl="2" w:tplc="77370857" w:tentative="1">
      <w:start w:val="1"/>
      <w:numFmt w:val="lowerRoman"/>
      <w:lvlText w:val="%3."/>
      <w:lvlJc w:val="right"/>
      <w:pPr>
        <w:ind w:left="2160" w:hanging="180"/>
      </w:pPr>
    </w:lvl>
    <w:lvl w:ilvl="3" w:tplc="77370857" w:tentative="1">
      <w:start w:val="1"/>
      <w:numFmt w:val="decimal"/>
      <w:lvlText w:val="%4."/>
      <w:lvlJc w:val="left"/>
      <w:pPr>
        <w:ind w:left="2880" w:hanging="360"/>
      </w:pPr>
    </w:lvl>
    <w:lvl w:ilvl="4" w:tplc="77370857" w:tentative="1">
      <w:start w:val="1"/>
      <w:numFmt w:val="lowerLetter"/>
      <w:lvlText w:val="%5."/>
      <w:lvlJc w:val="left"/>
      <w:pPr>
        <w:ind w:left="3600" w:hanging="360"/>
      </w:pPr>
    </w:lvl>
    <w:lvl w:ilvl="5" w:tplc="77370857" w:tentative="1">
      <w:start w:val="1"/>
      <w:numFmt w:val="lowerRoman"/>
      <w:lvlText w:val="%6."/>
      <w:lvlJc w:val="right"/>
      <w:pPr>
        <w:ind w:left="4320" w:hanging="180"/>
      </w:pPr>
    </w:lvl>
    <w:lvl w:ilvl="6" w:tplc="77370857" w:tentative="1">
      <w:start w:val="1"/>
      <w:numFmt w:val="decimal"/>
      <w:lvlText w:val="%7."/>
      <w:lvlJc w:val="left"/>
      <w:pPr>
        <w:ind w:left="5040" w:hanging="360"/>
      </w:pPr>
    </w:lvl>
    <w:lvl w:ilvl="7" w:tplc="77370857" w:tentative="1">
      <w:start w:val="1"/>
      <w:numFmt w:val="lowerLetter"/>
      <w:lvlText w:val="%8."/>
      <w:lvlJc w:val="left"/>
      <w:pPr>
        <w:ind w:left="5760" w:hanging="360"/>
      </w:pPr>
    </w:lvl>
    <w:lvl w:ilvl="8" w:tplc="7737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5">
    <w:multiLevelType w:val="hybridMultilevel"/>
    <w:lvl w:ilvl="0" w:tplc="16009136">
      <w:start w:val="1"/>
      <w:numFmt w:val="decimal"/>
      <w:lvlText w:val="%1."/>
      <w:lvlJc w:val="left"/>
      <w:pPr>
        <w:ind w:left="720" w:hanging="360"/>
      </w:pPr>
    </w:lvl>
    <w:lvl w:ilvl="1" w:tplc="16009136" w:tentative="1">
      <w:start w:val="1"/>
      <w:numFmt w:val="lowerLetter"/>
      <w:lvlText w:val="%2."/>
      <w:lvlJc w:val="left"/>
      <w:pPr>
        <w:ind w:left="1440" w:hanging="360"/>
      </w:pPr>
    </w:lvl>
    <w:lvl w:ilvl="2" w:tplc="16009136" w:tentative="1">
      <w:start w:val="1"/>
      <w:numFmt w:val="lowerRoman"/>
      <w:lvlText w:val="%3."/>
      <w:lvlJc w:val="right"/>
      <w:pPr>
        <w:ind w:left="2160" w:hanging="180"/>
      </w:pPr>
    </w:lvl>
    <w:lvl w:ilvl="3" w:tplc="16009136" w:tentative="1">
      <w:start w:val="1"/>
      <w:numFmt w:val="decimal"/>
      <w:lvlText w:val="%4."/>
      <w:lvlJc w:val="left"/>
      <w:pPr>
        <w:ind w:left="2880" w:hanging="360"/>
      </w:pPr>
    </w:lvl>
    <w:lvl w:ilvl="4" w:tplc="16009136" w:tentative="1">
      <w:start w:val="1"/>
      <w:numFmt w:val="lowerLetter"/>
      <w:lvlText w:val="%5."/>
      <w:lvlJc w:val="left"/>
      <w:pPr>
        <w:ind w:left="3600" w:hanging="360"/>
      </w:pPr>
    </w:lvl>
    <w:lvl w:ilvl="5" w:tplc="16009136" w:tentative="1">
      <w:start w:val="1"/>
      <w:numFmt w:val="lowerRoman"/>
      <w:lvlText w:val="%6."/>
      <w:lvlJc w:val="right"/>
      <w:pPr>
        <w:ind w:left="4320" w:hanging="180"/>
      </w:pPr>
    </w:lvl>
    <w:lvl w:ilvl="6" w:tplc="16009136" w:tentative="1">
      <w:start w:val="1"/>
      <w:numFmt w:val="decimal"/>
      <w:lvlText w:val="%7."/>
      <w:lvlJc w:val="left"/>
      <w:pPr>
        <w:ind w:left="5040" w:hanging="360"/>
      </w:pPr>
    </w:lvl>
    <w:lvl w:ilvl="7" w:tplc="16009136" w:tentative="1">
      <w:start w:val="1"/>
      <w:numFmt w:val="lowerLetter"/>
      <w:lvlText w:val="%8."/>
      <w:lvlJc w:val="left"/>
      <w:pPr>
        <w:ind w:left="5760" w:hanging="360"/>
      </w:pPr>
    </w:lvl>
    <w:lvl w:ilvl="8" w:tplc="1600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4">
    <w:multiLevelType w:val="hybridMultilevel"/>
    <w:lvl w:ilvl="0" w:tplc="69505219">
      <w:start w:val="1"/>
      <w:numFmt w:val="decimal"/>
      <w:lvlText w:val="%1."/>
      <w:lvlJc w:val="left"/>
      <w:pPr>
        <w:ind w:left="720" w:hanging="360"/>
      </w:pPr>
    </w:lvl>
    <w:lvl w:ilvl="1" w:tplc="69505219" w:tentative="1">
      <w:start w:val="1"/>
      <w:numFmt w:val="lowerLetter"/>
      <w:lvlText w:val="%2."/>
      <w:lvlJc w:val="left"/>
      <w:pPr>
        <w:ind w:left="1440" w:hanging="360"/>
      </w:pPr>
    </w:lvl>
    <w:lvl w:ilvl="2" w:tplc="69505219" w:tentative="1">
      <w:start w:val="1"/>
      <w:numFmt w:val="lowerRoman"/>
      <w:lvlText w:val="%3."/>
      <w:lvlJc w:val="right"/>
      <w:pPr>
        <w:ind w:left="2160" w:hanging="180"/>
      </w:pPr>
    </w:lvl>
    <w:lvl w:ilvl="3" w:tplc="69505219" w:tentative="1">
      <w:start w:val="1"/>
      <w:numFmt w:val="decimal"/>
      <w:lvlText w:val="%4."/>
      <w:lvlJc w:val="left"/>
      <w:pPr>
        <w:ind w:left="2880" w:hanging="360"/>
      </w:pPr>
    </w:lvl>
    <w:lvl w:ilvl="4" w:tplc="69505219" w:tentative="1">
      <w:start w:val="1"/>
      <w:numFmt w:val="lowerLetter"/>
      <w:lvlText w:val="%5."/>
      <w:lvlJc w:val="left"/>
      <w:pPr>
        <w:ind w:left="3600" w:hanging="360"/>
      </w:pPr>
    </w:lvl>
    <w:lvl w:ilvl="5" w:tplc="69505219" w:tentative="1">
      <w:start w:val="1"/>
      <w:numFmt w:val="lowerRoman"/>
      <w:lvlText w:val="%6."/>
      <w:lvlJc w:val="right"/>
      <w:pPr>
        <w:ind w:left="4320" w:hanging="180"/>
      </w:pPr>
    </w:lvl>
    <w:lvl w:ilvl="6" w:tplc="69505219" w:tentative="1">
      <w:start w:val="1"/>
      <w:numFmt w:val="decimal"/>
      <w:lvlText w:val="%7."/>
      <w:lvlJc w:val="left"/>
      <w:pPr>
        <w:ind w:left="5040" w:hanging="360"/>
      </w:pPr>
    </w:lvl>
    <w:lvl w:ilvl="7" w:tplc="69505219" w:tentative="1">
      <w:start w:val="1"/>
      <w:numFmt w:val="lowerLetter"/>
      <w:lvlText w:val="%8."/>
      <w:lvlJc w:val="left"/>
      <w:pPr>
        <w:ind w:left="5760" w:hanging="360"/>
      </w:pPr>
    </w:lvl>
    <w:lvl w:ilvl="8" w:tplc="6950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3">
    <w:multiLevelType w:val="hybridMultilevel"/>
    <w:lvl w:ilvl="0" w:tplc="53112683">
      <w:start w:val="1"/>
      <w:numFmt w:val="decimal"/>
      <w:lvlText w:val="%1."/>
      <w:lvlJc w:val="left"/>
      <w:pPr>
        <w:ind w:left="720" w:hanging="360"/>
      </w:pPr>
    </w:lvl>
    <w:lvl w:ilvl="1" w:tplc="53112683" w:tentative="1">
      <w:start w:val="1"/>
      <w:numFmt w:val="lowerLetter"/>
      <w:lvlText w:val="%2."/>
      <w:lvlJc w:val="left"/>
      <w:pPr>
        <w:ind w:left="1440" w:hanging="360"/>
      </w:pPr>
    </w:lvl>
    <w:lvl w:ilvl="2" w:tplc="53112683" w:tentative="1">
      <w:start w:val="1"/>
      <w:numFmt w:val="lowerRoman"/>
      <w:lvlText w:val="%3."/>
      <w:lvlJc w:val="right"/>
      <w:pPr>
        <w:ind w:left="2160" w:hanging="180"/>
      </w:pPr>
    </w:lvl>
    <w:lvl w:ilvl="3" w:tplc="53112683" w:tentative="1">
      <w:start w:val="1"/>
      <w:numFmt w:val="decimal"/>
      <w:lvlText w:val="%4."/>
      <w:lvlJc w:val="left"/>
      <w:pPr>
        <w:ind w:left="2880" w:hanging="360"/>
      </w:pPr>
    </w:lvl>
    <w:lvl w:ilvl="4" w:tplc="53112683" w:tentative="1">
      <w:start w:val="1"/>
      <w:numFmt w:val="lowerLetter"/>
      <w:lvlText w:val="%5."/>
      <w:lvlJc w:val="left"/>
      <w:pPr>
        <w:ind w:left="3600" w:hanging="360"/>
      </w:pPr>
    </w:lvl>
    <w:lvl w:ilvl="5" w:tplc="53112683" w:tentative="1">
      <w:start w:val="1"/>
      <w:numFmt w:val="lowerRoman"/>
      <w:lvlText w:val="%6."/>
      <w:lvlJc w:val="right"/>
      <w:pPr>
        <w:ind w:left="4320" w:hanging="180"/>
      </w:pPr>
    </w:lvl>
    <w:lvl w:ilvl="6" w:tplc="53112683" w:tentative="1">
      <w:start w:val="1"/>
      <w:numFmt w:val="decimal"/>
      <w:lvlText w:val="%7."/>
      <w:lvlJc w:val="left"/>
      <w:pPr>
        <w:ind w:left="5040" w:hanging="360"/>
      </w:pPr>
    </w:lvl>
    <w:lvl w:ilvl="7" w:tplc="53112683" w:tentative="1">
      <w:start w:val="1"/>
      <w:numFmt w:val="lowerLetter"/>
      <w:lvlText w:val="%8."/>
      <w:lvlJc w:val="left"/>
      <w:pPr>
        <w:ind w:left="5760" w:hanging="360"/>
      </w:pPr>
    </w:lvl>
    <w:lvl w:ilvl="8" w:tplc="5311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2">
    <w:multiLevelType w:val="hybridMultilevel"/>
    <w:lvl w:ilvl="0" w:tplc="77350656">
      <w:start w:val="1"/>
      <w:numFmt w:val="decimal"/>
      <w:lvlText w:val="%1."/>
      <w:lvlJc w:val="left"/>
      <w:pPr>
        <w:ind w:left="720" w:hanging="360"/>
      </w:pPr>
    </w:lvl>
    <w:lvl w:ilvl="1" w:tplc="77350656" w:tentative="1">
      <w:start w:val="1"/>
      <w:numFmt w:val="lowerLetter"/>
      <w:lvlText w:val="%2."/>
      <w:lvlJc w:val="left"/>
      <w:pPr>
        <w:ind w:left="1440" w:hanging="360"/>
      </w:pPr>
    </w:lvl>
    <w:lvl w:ilvl="2" w:tplc="77350656" w:tentative="1">
      <w:start w:val="1"/>
      <w:numFmt w:val="lowerRoman"/>
      <w:lvlText w:val="%3."/>
      <w:lvlJc w:val="right"/>
      <w:pPr>
        <w:ind w:left="2160" w:hanging="180"/>
      </w:pPr>
    </w:lvl>
    <w:lvl w:ilvl="3" w:tplc="77350656" w:tentative="1">
      <w:start w:val="1"/>
      <w:numFmt w:val="decimal"/>
      <w:lvlText w:val="%4."/>
      <w:lvlJc w:val="left"/>
      <w:pPr>
        <w:ind w:left="2880" w:hanging="360"/>
      </w:pPr>
    </w:lvl>
    <w:lvl w:ilvl="4" w:tplc="77350656" w:tentative="1">
      <w:start w:val="1"/>
      <w:numFmt w:val="lowerLetter"/>
      <w:lvlText w:val="%5."/>
      <w:lvlJc w:val="left"/>
      <w:pPr>
        <w:ind w:left="3600" w:hanging="360"/>
      </w:pPr>
    </w:lvl>
    <w:lvl w:ilvl="5" w:tplc="77350656" w:tentative="1">
      <w:start w:val="1"/>
      <w:numFmt w:val="lowerRoman"/>
      <w:lvlText w:val="%6."/>
      <w:lvlJc w:val="right"/>
      <w:pPr>
        <w:ind w:left="4320" w:hanging="180"/>
      </w:pPr>
    </w:lvl>
    <w:lvl w:ilvl="6" w:tplc="77350656" w:tentative="1">
      <w:start w:val="1"/>
      <w:numFmt w:val="decimal"/>
      <w:lvlText w:val="%7."/>
      <w:lvlJc w:val="left"/>
      <w:pPr>
        <w:ind w:left="5040" w:hanging="360"/>
      </w:pPr>
    </w:lvl>
    <w:lvl w:ilvl="7" w:tplc="77350656" w:tentative="1">
      <w:start w:val="1"/>
      <w:numFmt w:val="lowerLetter"/>
      <w:lvlText w:val="%8."/>
      <w:lvlJc w:val="left"/>
      <w:pPr>
        <w:ind w:left="5760" w:hanging="360"/>
      </w:pPr>
    </w:lvl>
    <w:lvl w:ilvl="8" w:tplc="7735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1">
    <w:multiLevelType w:val="hybridMultilevel"/>
    <w:lvl w:ilvl="0" w:tplc="12725056">
      <w:start w:val="1"/>
      <w:numFmt w:val="decimal"/>
      <w:lvlText w:val="%1."/>
      <w:lvlJc w:val="left"/>
      <w:pPr>
        <w:ind w:left="720" w:hanging="360"/>
      </w:pPr>
    </w:lvl>
    <w:lvl w:ilvl="1" w:tplc="12725056" w:tentative="1">
      <w:start w:val="1"/>
      <w:numFmt w:val="lowerLetter"/>
      <w:lvlText w:val="%2."/>
      <w:lvlJc w:val="left"/>
      <w:pPr>
        <w:ind w:left="1440" w:hanging="360"/>
      </w:pPr>
    </w:lvl>
    <w:lvl w:ilvl="2" w:tplc="12725056" w:tentative="1">
      <w:start w:val="1"/>
      <w:numFmt w:val="lowerRoman"/>
      <w:lvlText w:val="%3."/>
      <w:lvlJc w:val="right"/>
      <w:pPr>
        <w:ind w:left="2160" w:hanging="180"/>
      </w:pPr>
    </w:lvl>
    <w:lvl w:ilvl="3" w:tplc="12725056" w:tentative="1">
      <w:start w:val="1"/>
      <w:numFmt w:val="decimal"/>
      <w:lvlText w:val="%4."/>
      <w:lvlJc w:val="left"/>
      <w:pPr>
        <w:ind w:left="2880" w:hanging="360"/>
      </w:pPr>
    </w:lvl>
    <w:lvl w:ilvl="4" w:tplc="12725056" w:tentative="1">
      <w:start w:val="1"/>
      <w:numFmt w:val="lowerLetter"/>
      <w:lvlText w:val="%5."/>
      <w:lvlJc w:val="left"/>
      <w:pPr>
        <w:ind w:left="3600" w:hanging="360"/>
      </w:pPr>
    </w:lvl>
    <w:lvl w:ilvl="5" w:tplc="12725056" w:tentative="1">
      <w:start w:val="1"/>
      <w:numFmt w:val="lowerRoman"/>
      <w:lvlText w:val="%6."/>
      <w:lvlJc w:val="right"/>
      <w:pPr>
        <w:ind w:left="4320" w:hanging="180"/>
      </w:pPr>
    </w:lvl>
    <w:lvl w:ilvl="6" w:tplc="12725056" w:tentative="1">
      <w:start w:val="1"/>
      <w:numFmt w:val="decimal"/>
      <w:lvlText w:val="%7."/>
      <w:lvlJc w:val="left"/>
      <w:pPr>
        <w:ind w:left="5040" w:hanging="360"/>
      </w:pPr>
    </w:lvl>
    <w:lvl w:ilvl="7" w:tplc="12725056" w:tentative="1">
      <w:start w:val="1"/>
      <w:numFmt w:val="lowerLetter"/>
      <w:lvlText w:val="%8."/>
      <w:lvlJc w:val="left"/>
      <w:pPr>
        <w:ind w:left="5760" w:hanging="360"/>
      </w:pPr>
    </w:lvl>
    <w:lvl w:ilvl="8" w:tplc="1272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0">
    <w:multiLevelType w:val="hybridMultilevel"/>
    <w:lvl w:ilvl="0" w:tplc="39430308">
      <w:start w:val="1"/>
      <w:numFmt w:val="decimal"/>
      <w:lvlText w:val="%1."/>
      <w:lvlJc w:val="left"/>
      <w:pPr>
        <w:ind w:left="720" w:hanging="360"/>
      </w:pPr>
    </w:lvl>
    <w:lvl w:ilvl="1" w:tplc="39430308" w:tentative="1">
      <w:start w:val="1"/>
      <w:numFmt w:val="lowerLetter"/>
      <w:lvlText w:val="%2."/>
      <w:lvlJc w:val="left"/>
      <w:pPr>
        <w:ind w:left="1440" w:hanging="360"/>
      </w:pPr>
    </w:lvl>
    <w:lvl w:ilvl="2" w:tplc="39430308" w:tentative="1">
      <w:start w:val="1"/>
      <w:numFmt w:val="lowerRoman"/>
      <w:lvlText w:val="%3."/>
      <w:lvlJc w:val="right"/>
      <w:pPr>
        <w:ind w:left="2160" w:hanging="180"/>
      </w:pPr>
    </w:lvl>
    <w:lvl w:ilvl="3" w:tplc="39430308" w:tentative="1">
      <w:start w:val="1"/>
      <w:numFmt w:val="decimal"/>
      <w:lvlText w:val="%4."/>
      <w:lvlJc w:val="left"/>
      <w:pPr>
        <w:ind w:left="2880" w:hanging="360"/>
      </w:pPr>
    </w:lvl>
    <w:lvl w:ilvl="4" w:tplc="39430308" w:tentative="1">
      <w:start w:val="1"/>
      <w:numFmt w:val="lowerLetter"/>
      <w:lvlText w:val="%5."/>
      <w:lvlJc w:val="left"/>
      <w:pPr>
        <w:ind w:left="3600" w:hanging="360"/>
      </w:pPr>
    </w:lvl>
    <w:lvl w:ilvl="5" w:tplc="39430308" w:tentative="1">
      <w:start w:val="1"/>
      <w:numFmt w:val="lowerRoman"/>
      <w:lvlText w:val="%6."/>
      <w:lvlJc w:val="right"/>
      <w:pPr>
        <w:ind w:left="4320" w:hanging="180"/>
      </w:pPr>
    </w:lvl>
    <w:lvl w:ilvl="6" w:tplc="39430308" w:tentative="1">
      <w:start w:val="1"/>
      <w:numFmt w:val="decimal"/>
      <w:lvlText w:val="%7."/>
      <w:lvlJc w:val="left"/>
      <w:pPr>
        <w:ind w:left="5040" w:hanging="360"/>
      </w:pPr>
    </w:lvl>
    <w:lvl w:ilvl="7" w:tplc="39430308" w:tentative="1">
      <w:start w:val="1"/>
      <w:numFmt w:val="lowerLetter"/>
      <w:lvlText w:val="%8."/>
      <w:lvlJc w:val="left"/>
      <w:pPr>
        <w:ind w:left="5760" w:hanging="360"/>
      </w:pPr>
    </w:lvl>
    <w:lvl w:ilvl="8" w:tplc="3943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9">
    <w:multiLevelType w:val="hybridMultilevel"/>
    <w:lvl w:ilvl="0" w:tplc="82261100">
      <w:start w:val="1"/>
      <w:numFmt w:val="decimal"/>
      <w:lvlText w:val="%1."/>
      <w:lvlJc w:val="left"/>
      <w:pPr>
        <w:ind w:left="720" w:hanging="360"/>
      </w:pPr>
    </w:lvl>
    <w:lvl w:ilvl="1" w:tplc="82261100" w:tentative="1">
      <w:start w:val="1"/>
      <w:numFmt w:val="lowerLetter"/>
      <w:lvlText w:val="%2."/>
      <w:lvlJc w:val="left"/>
      <w:pPr>
        <w:ind w:left="1440" w:hanging="360"/>
      </w:pPr>
    </w:lvl>
    <w:lvl w:ilvl="2" w:tplc="82261100" w:tentative="1">
      <w:start w:val="1"/>
      <w:numFmt w:val="lowerRoman"/>
      <w:lvlText w:val="%3."/>
      <w:lvlJc w:val="right"/>
      <w:pPr>
        <w:ind w:left="2160" w:hanging="180"/>
      </w:pPr>
    </w:lvl>
    <w:lvl w:ilvl="3" w:tplc="82261100" w:tentative="1">
      <w:start w:val="1"/>
      <w:numFmt w:val="decimal"/>
      <w:lvlText w:val="%4."/>
      <w:lvlJc w:val="left"/>
      <w:pPr>
        <w:ind w:left="2880" w:hanging="360"/>
      </w:pPr>
    </w:lvl>
    <w:lvl w:ilvl="4" w:tplc="82261100" w:tentative="1">
      <w:start w:val="1"/>
      <w:numFmt w:val="lowerLetter"/>
      <w:lvlText w:val="%5."/>
      <w:lvlJc w:val="left"/>
      <w:pPr>
        <w:ind w:left="3600" w:hanging="360"/>
      </w:pPr>
    </w:lvl>
    <w:lvl w:ilvl="5" w:tplc="82261100" w:tentative="1">
      <w:start w:val="1"/>
      <w:numFmt w:val="lowerRoman"/>
      <w:lvlText w:val="%6."/>
      <w:lvlJc w:val="right"/>
      <w:pPr>
        <w:ind w:left="4320" w:hanging="180"/>
      </w:pPr>
    </w:lvl>
    <w:lvl w:ilvl="6" w:tplc="82261100" w:tentative="1">
      <w:start w:val="1"/>
      <w:numFmt w:val="decimal"/>
      <w:lvlText w:val="%7."/>
      <w:lvlJc w:val="left"/>
      <w:pPr>
        <w:ind w:left="5040" w:hanging="360"/>
      </w:pPr>
    </w:lvl>
    <w:lvl w:ilvl="7" w:tplc="82261100" w:tentative="1">
      <w:start w:val="1"/>
      <w:numFmt w:val="lowerLetter"/>
      <w:lvlText w:val="%8."/>
      <w:lvlJc w:val="left"/>
      <w:pPr>
        <w:ind w:left="5760" w:hanging="360"/>
      </w:pPr>
    </w:lvl>
    <w:lvl w:ilvl="8" w:tplc="8226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8">
    <w:multiLevelType w:val="hybridMultilevel"/>
    <w:lvl w:ilvl="0" w:tplc="68454634">
      <w:start w:val="1"/>
      <w:numFmt w:val="decimal"/>
      <w:lvlText w:val="%1."/>
      <w:lvlJc w:val="left"/>
      <w:pPr>
        <w:ind w:left="720" w:hanging="360"/>
      </w:pPr>
    </w:lvl>
    <w:lvl w:ilvl="1" w:tplc="68454634" w:tentative="1">
      <w:start w:val="1"/>
      <w:numFmt w:val="lowerLetter"/>
      <w:lvlText w:val="%2."/>
      <w:lvlJc w:val="left"/>
      <w:pPr>
        <w:ind w:left="1440" w:hanging="360"/>
      </w:pPr>
    </w:lvl>
    <w:lvl w:ilvl="2" w:tplc="68454634" w:tentative="1">
      <w:start w:val="1"/>
      <w:numFmt w:val="lowerRoman"/>
      <w:lvlText w:val="%3."/>
      <w:lvlJc w:val="right"/>
      <w:pPr>
        <w:ind w:left="2160" w:hanging="180"/>
      </w:pPr>
    </w:lvl>
    <w:lvl w:ilvl="3" w:tplc="68454634" w:tentative="1">
      <w:start w:val="1"/>
      <w:numFmt w:val="decimal"/>
      <w:lvlText w:val="%4."/>
      <w:lvlJc w:val="left"/>
      <w:pPr>
        <w:ind w:left="2880" w:hanging="360"/>
      </w:pPr>
    </w:lvl>
    <w:lvl w:ilvl="4" w:tplc="68454634" w:tentative="1">
      <w:start w:val="1"/>
      <w:numFmt w:val="lowerLetter"/>
      <w:lvlText w:val="%5."/>
      <w:lvlJc w:val="left"/>
      <w:pPr>
        <w:ind w:left="3600" w:hanging="360"/>
      </w:pPr>
    </w:lvl>
    <w:lvl w:ilvl="5" w:tplc="68454634" w:tentative="1">
      <w:start w:val="1"/>
      <w:numFmt w:val="lowerRoman"/>
      <w:lvlText w:val="%6."/>
      <w:lvlJc w:val="right"/>
      <w:pPr>
        <w:ind w:left="4320" w:hanging="180"/>
      </w:pPr>
    </w:lvl>
    <w:lvl w:ilvl="6" w:tplc="68454634" w:tentative="1">
      <w:start w:val="1"/>
      <w:numFmt w:val="decimal"/>
      <w:lvlText w:val="%7."/>
      <w:lvlJc w:val="left"/>
      <w:pPr>
        <w:ind w:left="5040" w:hanging="360"/>
      </w:pPr>
    </w:lvl>
    <w:lvl w:ilvl="7" w:tplc="68454634" w:tentative="1">
      <w:start w:val="1"/>
      <w:numFmt w:val="lowerLetter"/>
      <w:lvlText w:val="%8."/>
      <w:lvlJc w:val="left"/>
      <w:pPr>
        <w:ind w:left="5760" w:hanging="360"/>
      </w:pPr>
    </w:lvl>
    <w:lvl w:ilvl="8" w:tplc="6845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7">
    <w:multiLevelType w:val="hybridMultilevel"/>
    <w:lvl w:ilvl="0" w:tplc="77468694">
      <w:start w:val="1"/>
      <w:numFmt w:val="decimal"/>
      <w:lvlText w:val="%1."/>
      <w:lvlJc w:val="left"/>
      <w:pPr>
        <w:ind w:left="720" w:hanging="360"/>
      </w:pPr>
    </w:lvl>
    <w:lvl w:ilvl="1" w:tplc="77468694" w:tentative="1">
      <w:start w:val="1"/>
      <w:numFmt w:val="lowerLetter"/>
      <w:lvlText w:val="%2."/>
      <w:lvlJc w:val="left"/>
      <w:pPr>
        <w:ind w:left="1440" w:hanging="360"/>
      </w:pPr>
    </w:lvl>
    <w:lvl w:ilvl="2" w:tplc="77468694" w:tentative="1">
      <w:start w:val="1"/>
      <w:numFmt w:val="lowerRoman"/>
      <w:lvlText w:val="%3."/>
      <w:lvlJc w:val="right"/>
      <w:pPr>
        <w:ind w:left="2160" w:hanging="180"/>
      </w:pPr>
    </w:lvl>
    <w:lvl w:ilvl="3" w:tplc="77468694" w:tentative="1">
      <w:start w:val="1"/>
      <w:numFmt w:val="decimal"/>
      <w:lvlText w:val="%4."/>
      <w:lvlJc w:val="left"/>
      <w:pPr>
        <w:ind w:left="2880" w:hanging="360"/>
      </w:pPr>
    </w:lvl>
    <w:lvl w:ilvl="4" w:tplc="77468694" w:tentative="1">
      <w:start w:val="1"/>
      <w:numFmt w:val="lowerLetter"/>
      <w:lvlText w:val="%5."/>
      <w:lvlJc w:val="left"/>
      <w:pPr>
        <w:ind w:left="3600" w:hanging="360"/>
      </w:pPr>
    </w:lvl>
    <w:lvl w:ilvl="5" w:tplc="77468694" w:tentative="1">
      <w:start w:val="1"/>
      <w:numFmt w:val="lowerRoman"/>
      <w:lvlText w:val="%6."/>
      <w:lvlJc w:val="right"/>
      <w:pPr>
        <w:ind w:left="4320" w:hanging="180"/>
      </w:pPr>
    </w:lvl>
    <w:lvl w:ilvl="6" w:tplc="77468694" w:tentative="1">
      <w:start w:val="1"/>
      <w:numFmt w:val="decimal"/>
      <w:lvlText w:val="%7."/>
      <w:lvlJc w:val="left"/>
      <w:pPr>
        <w:ind w:left="5040" w:hanging="360"/>
      </w:pPr>
    </w:lvl>
    <w:lvl w:ilvl="7" w:tplc="77468694" w:tentative="1">
      <w:start w:val="1"/>
      <w:numFmt w:val="lowerLetter"/>
      <w:lvlText w:val="%8."/>
      <w:lvlJc w:val="left"/>
      <w:pPr>
        <w:ind w:left="5760" w:hanging="360"/>
      </w:pPr>
    </w:lvl>
    <w:lvl w:ilvl="8" w:tplc="77468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6">
    <w:multiLevelType w:val="hybridMultilevel"/>
    <w:lvl w:ilvl="0" w:tplc="86395795">
      <w:start w:val="1"/>
      <w:numFmt w:val="decimal"/>
      <w:lvlText w:val="%1."/>
      <w:lvlJc w:val="left"/>
      <w:pPr>
        <w:ind w:left="720" w:hanging="360"/>
      </w:pPr>
    </w:lvl>
    <w:lvl w:ilvl="1" w:tplc="86395795" w:tentative="1">
      <w:start w:val="1"/>
      <w:numFmt w:val="lowerLetter"/>
      <w:lvlText w:val="%2."/>
      <w:lvlJc w:val="left"/>
      <w:pPr>
        <w:ind w:left="1440" w:hanging="360"/>
      </w:pPr>
    </w:lvl>
    <w:lvl w:ilvl="2" w:tplc="86395795" w:tentative="1">
      <w:start w:val="1"/>
      <w:numFmt w:val="lowerRoman"/>
      <w:lvlText w:val="%3."/>
      <w:lvlJc w:val="right"/>
      <w:pPr>
        <w:ind w:left="2160" w:hanging="180"/>
      </w:pPr>
    </w:lvl>
    <w:lvl w:ilvl="3" w:tplc="86395795" w:tentative="1">
      <w:start w:val="1"/>
      <w:numFmt w:val="decimal"/>
      <w:lvlText w:val="%4."/>
      <w:lvlJc w:val="left"/>
      <w:pPr>
        <w:ind w:left="2880" w:hanging="360"/>
      </w:pPr>
    </w:lvl>
    <w:lvl w:ilvl="4" w:tplc="86395795" w:tentative="1">
      <w:start w:val="1"/>
      <w:numFmt w:val="lowerLetter"/>
      <w:lvlText w:val="%5."/>
      <w:lvlJc w:val="left"/>
      <w:pPr>
        <w:ind w:left="3600" w:hanging="360"/>
      </w:pPr>
    </w:lvl>
    <w:lvl w:ilvl="5" w:tplc="86395795" w:tentative="1">
      <w:start w:val="1"/>
      <w:numFmt w:val="lowerRoman"/>
      <w:lvlText w:val="%6."/>
      <w:lvlJc w:val="right"/>
      <w:pPr>
        <w:ind w:left="4320" w:hanging="180"/>
      </w:pPr>
    </w:lvl>
    <w:lvl w:ilvl="6" w:tplc="86395795" w:tentative="1">
      <w:start w:val="1"/>
      <w:numFmt w:val="decimal"/>
      <w:lvlText w:val="%7."/>
      <w:lvlJc w:val="left"/>
      <w:pPr>
        <w:ind w:left="5040" w:hanging="360"/>
      </w:pPr>
    </w:lvl>
    <w:lvl w:ilvl="7" w:tplc="86395795" w:tentative="1">
      <w:start w:val="1"/>
      <w:numFmt w:val="lowerLetter"/>
      <w:lvlText w:val="%8."/>
      <w:lvlJc w:val="left"/>
      <w:pPr>
        <w:ind w:left="5760" w:hanging="360"/>
      </w:pPr>
    </w:lvl>
    <w:lvl w:ilvl="8" w:tplc="8639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5">
    <w:multiLevelType w:val="hybridMultilevel"/>
    <w:lvl w:ilvl="0" w:tplc="27528058">
      <w:start w:val="1"/>
      <w:numFmt w:val="decimal"/>
      <w:lvlText w:val="%1."/>
      <w:lvlJc w:val="left"/>
      <w:pPr>
        <w:ind w:left="720" w:hanging="360"/>
      </w:pPr>
    </w:lvl>
    <w:lvl w:ilvl="1" w:tplc="27528058" w:tentative="1">
      <w:start w:val="1"/>
      <w:numFmt w:val="lowerLetter"/>
      <w:lvlText w:val="%2."/>
      <w:lvlJc w:val="left"/>
      <w:pPr>
        <w:ind w:left="1440" w:hanging="360"/>
      </w:pPr>
    </w:lvl>
    <w:lvl w:ilvl="2" w:tplc="27528058" w:tentative="1">
      <w:start w:val="1"/>
      <w:numFmt w:val="lowerRoman"/>
      <w:lvlText w:val="%3."/>
      <w:lvlJc w:val="right"/>
      <w:pPr>
        <w:ind w:left="2160" w:hanging="180"/>
      </w:pPr>
    </w:lvl>
    <w:lvl w:ilvl="3" w:tplc="27528058" w:tentative="1">
      <w:start w:val="1"/>
      <w:numFmt w:val="decimal"/>
      <w:lvlText w:val="%4."/>
      <w:lvlJc w:val="left"/>
      <w:pPr>
        <w:ind w:left="2880" w:hanging="360"/>
      </w:pPr>
    </w:lvl>
    <w:lvl w:ilvl="4" w:tplc="27528058" w:tentative="1">
      <w:start w:val="1"/>
      <w:numFmt w:val="lowerLetter"/>
      <w:lvlText w:val="%5."/>
      <w:lvlJc w:val="left"/>
      <w:pPr>
        <w:ind w:left="3600" w:hanging="360"/>
      </w:pPr>
    </w:lvl>
    <w:lvl w:ilvl="5" w:tplc="27528058" w:tentative="1">
      <w:start w:val="1"/>
      <w:numFmt w:val="lowerRoman"/>
      <w:lvlText w:val="%6."/>
      <w:lvlJc w:val="right"/>
      <w:pPr>
        <w:ind w:left="4320" w:hanging="180"/>
      </w:pPr>
    </w:lvl>
    <w:lvl w:ilvl="6" w:tplc="27528058" w:tentative="1">
      <w:start w:val="1"/>
      <w:numFmt w:val="decimal"/>
      <w:lvlText w:val="%7."/>
      <w:lvlJc w:val="left"/>
      <w:pPr>
        <w:ind w:left="5040" w:hanging="360"/>
      </w:pPr>
    </w:lvl>
    <w:lvl w:ilvl="7" w:tplc="27528058" w:tentative="1">
      <w:start w:val="1"/>
      <w:numFmt w:val="lowerLetter"/>
      <w:lvlText w:val="%8."/>
      <w:lvlJc w:val="left"/>
      <w:pPr>
        <w:ind w:left="5760" w:hanging="360"/>
      </w:pPr>
    </w:lvl>
    <w:lvl w:ilvl="8" w:tplc="2752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4">
    <w:multiLevelType w:val="hybridMultilevel"/>
    <w:lvl w:ilvl="0" w:tplc="29152248">
      <w:start w:val="1"/>
      <w:numFmt w:val="decimal"/>
      <w:lvlText w:val="%1."/>
      <w:lvlJc w:val="left"/>
      <w:pPr>
        <w:ind w:left="720" w:hanging="360"/>
      </w:pPr>
    </w:lvl>
    <w:lvl w:ilvl="1" w:tplc="29152248" w:tentative="1">
      <w:start w:val="1"/>
      <w:numFmt w:val="lowerLetter"/>
      <w:lvlText w:val="%2."/>
      <w:lvlJc w:val="left"/>
      <w:pPr>
        <w:ind w:left="1440" w:hanging="360"/>
      </w:pPr>
    </w:lvl>
    <w:lvl w:ilvl="2" w:tplc="29152248" w:tentative="1">
      <w:start w:val="1"/>
      <w:numFmt w:val="lowerRoman"/>
      <w:lvlText w:val="%3."/>
      <w:lvlJc w:val="right"/>
      <w:pPr>
        <w:ind w:left="2160" w:hanging="180"/>
      </w:pPr>
    </w:lvl>
    <w:lvl w:ilvl="3" w:tplc="29152248" w:tentative="1">
      <w:start w:val="1"/>
      <w:numFmt w:val="decimal"/>
      <w:lvlText w:val="%4."/>
      <w:lvlJc w:val="left"/>
      <w:pPr>
        <w:ind w:left="2880" w:hanging="360"/>
      </w:pPr>
    </w:lvl>
    <w:lvl w:ilvl="4" w:tplc="29152248" w:tentative="1">
      <w:start w:val="1"/>
      <w:numFmt w:val="lowerLetter"/>
      <w:lvlText w:val="%5."/>
      <w:lvlJc w:val="left"/>
      <w:pPr>
        <w:ind w:left="3600" w:hanging="360"/>
      </w:pPr>
    </w:lvl>
    <w:lvl w:ilvl="5" w:tplc="29152248" w:tentative="1">
      <w:start w:val="1"/>
      <w:numFmt w:val="lowerRoman"/>
      <w:lvlText w:val="%6."/>
      <w:lvlJc w:val="right"/>
      <w:pPr>
        <w:ind w:left="4320" w:hanging="180"/>
      </w:pPr>
    </w:lvl>
    <w:lvl w:ilvl="6" w:tplc="29152248" w:tentative="1">
      <w:start w:val="1"/>
      <w:numFmt w:val="decimal"/>
      <w:lvlText w:val="%7."/>
      <w:lvlJc w:val="left"/>
      <w:pPr>
        <w:ind w:left="5040" w:hanging="360"/>
      </w:pPr>
    </w:lvl>
    <w:lvl w:ilvl="7" w:tplc="29152248" w:tentative="1">
      <w:start w:val="1"/>
      <w:numFmt w:val="lowerLetter"/>
      <w:lvlText w:val="%8."/>
      <w:lvlJc w:val="left"/>
      <w:pPr>
        <w:ind w:left="5760" w:hanging="360"/>
      </w:pPr>
    </w:lvl>
    <w:lvl w:ilvl="8" w:tplc="2915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3">
    <w:multiLevelType w:val="hybridMultilevel"/>
    <w:lvl w:ilvl="0" w:tplc="91365174">
      <w:start w:val="1"/>
      <w:numFmt w:val="decimal"/>
      <w:lvlText w:val="%1."/>
      <w:lvlJc w:val="left"/>
      <w:pPr>
        <w:ind w:left="720" w:hanging="360"/>
      </w:pPr>
    </w:lvl>
    <w:lvl w:ilvl="1" w:tplc="91365174" w:tentative="1">
      <w:start w:val="1"/>
      <w:numFmt w:val="lowerLetter"/>
      <w:lvlText w:val="%2."/>
      <w:lvlJc w:val="left"/>
      <w:pPr>
        <w:ind w:left="1440" w:hanging="360"/>
      </w:pPr>
    </w:lvl>
    <w:lvl w:ilvl="2" w:tplc="91365174" w:tentative="1">
      <w:start w:val="1"/>
      <w:numFmt w:val="lowerRoman"/>
      <w:lvlText w:val="%3."/>
      <w:lvlJc w:val="right"/>
      <w:pPr>
        <w:ind w:left="2160" w:hanging="180"/>
      </w:pPr>
    </w:lvl>
    <w:lvl w:ilvl="3" w:tplc="91365174" w:tentative="1">
      <w:start w:val="1"/>
      <w:numFmt w:val="decimal"/>
      <w:lvlText w:val="%4."/>
      <w:lvlJc w:val="left"/>
      <w:pPr>
        <w:ind w:left="2880" w:hanging="360"/>
      </w:pPr>
    </w:lvl>
    <w:lvl w:ilvl="4" w:tplc="91365174" w:tentative="1">
      <w:start w:val="1"/>
      <w:numFmt w:val="lowerLetter"/>
      <w:lvlText w:val="%5."/>
      <w:lvlJc w:val="left"/>
      <w:pPr>
        <w:ind w:left="3600" w:hanging="360"/>
      </w:pPr>
    </w:lvl>
    <w:lvl w:ilvl="5" w:tplc="91365174" w:tentative="1">
      <w:start w:val="1"/>
      <w:numFmt w:val="lowerRoman"/>
      <w:lvlText w:val="%6."/>
      <w:lvlJc w:val="right"/>
      <w:pPr>
        <w:ind w:left="4320" w:hanging="180"/>
      </w:pPr>
    </w:lvl>
    <w:lvl w:ilvl="6" w:tplc="91365174" w:tentative="1">
      <w:start w:val="1"/>
      <w:numFmt w:val="decimal"/>
      <w:lvlText w:val="%7."/>
      <w:lvlJc w:val="left"/>
      <w:pPr>
        <w:ind w:left="5040" w:hanging="360"/>
      </w:pPr>
    </w:lvl>
    <w:lvl w:ilvl="7" w:tplc="91365174" w:tentative="1">
      <w:start w:val="1"/>
      <w:numFmt w:val="lowerLetter"/>
      <w:lvlText w:val="%8."/>
      <w:lvlJc w:val="left"/>
      <w:pPr>
        <w:ind w:left="5760" w:hanging="360"/>
      </w:pPr>
    </w:lvl>
    <w:lvl w:ilvl="8" w:tplc="9136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2">
    <w:multiLevelType w:val="hybridMultilevel"/>
    <w:lvl w:ilvl="0" w:tplc="26175679">
      <w:start w:val="1"/>
      <w:numFmt w:val="decimal"/>
      <w:lvlText w:val="%1."/>
      <w:lvlJc w:val="left"/>
      <w:pPr>
        <w:ind w:left="720" w:hanging="360"/>
      </w:pPr>
    </w:lvl>
    <w:lvl w:ilvl="1" w:tplc="26175679" w:tentative="1">
      <w:start w:val="1"/>
      <w:numFmt w:val="lowerLetter"/>
      <w:lvlText w:val="%2."/>
      <w:lvlJc w:val="left"/>
      <w:pPr>
        <w:ind w:left="1440" w:hanging="360"/>
      </w:pPr>
    </w:lvl>
    <w:lvl w:ilvl="2" w:tplc="26175679" w:tentative="1">
      <w:start w:val="1"/>
      <w:numFmt w:val="lowerRoman"/>
      <w:lvlText w:val="%3."/>
      <w:lvlJc w:val="right"/>
      <w:pPr>
        <w:ind w:left="2160" w:hanging="180"/>
      </w:pPr>
    </w:lvl>
    <w:lvl w:ilvl="3" w:tplc="26175679" w:tentative="1">
      <w:start w:val="1"/>
      <w:numFmt w:val="decimal"/>
      <w:lvlText w:val="%4."/>
      <w:lvlJc w:val="left"/>
      <w:pPr>
        <w:ind w:left="2880" w:hanging="360"/>
      </w:pPr>
    </w:lvl>
    <w:lvl w:ilvl="4" w:tplc="26175679" w:tentative="1">
      <w:start w:val="1"/>
      <w:numFmt w:val="lowerLetter"/>
      <w:lvlText w:val="%5."/>
      <w:lvlJc w:val="left"/>
      <w:pPr>
        <w:ind w:left="3600" w:hanging="360"/>
      </w:pPr>
    </w:lvl>
    <w:lvl w:ilvl="5" w:tplc="26175679" w:tentative="1">
      <w:start w:val="1"/>
      <w:numFmt w:val="lowerRoman"/>
      <w:lvlText w:val="%6."/>
      <w:lvlJc w:val="right"/>
      <w:pPr>
        <w:ind w:left="4320" w:hanging="180"/>
      </w:pPr>
    </w:lvl>
    <w:lvl w:ilvl="6" w:tplc="26175679" w:tentative="1">
      <w:start w:val="1"/>
      <w:numFmt w:val="decimal"/>
      <w:lvlText w:val="%7."/>
      <w:lvlJc w:val="left"/>
      <w:pPr>
        <w:ind w:left="5040" w:hanging="360"/>
      </w:pPr>
    </w:lvl>
    <w:lvl w:ilvl="7" w:tplc="26175679" w:tentative="1">
      <w:start w:val="1"/>
      <w:numFmt w:val="lowerLetter"/>
      <w:lvlText w:val="%8."/>
      <w:lvlJc w:val="left"/>
      <w:pPr>
        <w:ind w:left="5760" w:hanging="360"/>
      </w:pPr>
    </w:lvl>
    <w:lvl w:ilvl="8" w:tplc="2617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1">
    <w:multiLevelType w:val="hybridMultilevel"/>
    <w:lvl w:ilvl="0" w:tplc="73341729">
      <w:start w:val="1"/>
      <w:numFmt w:val="decimal"/>
      <w:lvlText w:val="%1."/>
      <w:lvlJc w:val="left"/>
      <w:pPr>
        <w:ind w:left="720" w:hanging="360"/>
      </w:pPr>
    </w:lvl>
    <w:lvl w:ilvl="1" w:tplc="73341729" w:tentative="1">
      <w:start w:val="1"/>
      <w:numFmt w:val="lowerLetter"/>
      <w:lvlText w:val="%2."/>
      <w:lvlJc w:val="left"/>
      <w:pPr>
        <w:ind w:left="1440" w:hanging="360"/>
      </w:pPr>
    </w:lvl>
    <w:lvl w:ilvl="2" w:tplc="73341729" w:tentative="1">
      <w:start w:val="1"/>
      <w:numFmt w:val="lowerRoman"/>
      <w:lvlText w:val="%3."/>
      <w:lvlJc w:val="right"/>
      <w:pPr>
        <w:ind w:left="2160" w:hanging="180"/>
      </w:pPr>
    </w:lvl>
    <w:lvl w:ilvl="3" w:tplc="73341729" w:tentative="1">
      <w:start w:val="1"/>
      <w:numFmt w:val="decimal"/>
      <w:lvlText w:val="%4."/>
      <w:lvlJc w:val="left"/>
      <w:pPr>
        <w:ind w:left="2880" w:hanging="360"/>
      </w:pPr>
    </w:lvl>
    <w:lvl w:ilvl="4" w:tplc="73341729" w:tentative="1">
      <w:start w:val="1"/>
      <w:numFmt w:val="lowerLetter"/>
      <w:lvlText w:val="%5."/>
      <w:lvlJc w:val="left"/>
      <w:pPr>
        <w:ind w:left="3600" w:hanging="360"/>
      </w:pPr>
    </w:lvl>
    <w:lvl w:ilvl="5" w:tplc="73341729" w:tentative="1">
      <w:start w:val="1"/>
      <w:numFmt w:val="lowerRoman"/>
      <w:lvlText w:val="%6."/>
      <w:lvlJc w:val="right"/>
      <w:pPr>
        <w:ind w:left="4320" w:hanging="180"/>
      </w:pPr>
    </w:lvl>
    <w:lvl w:ilvl="6" w:tplc="73341729" w:tentative="1">
      <w:start w:val="1"/>
      <w:numFmt w:val="decimal"/>
      <w:lvlText w:val="%7."/>
      <w:lvlJc w:val="left"/>
      <w:pPr>
        <w:ind w:left="5040" w:hanging="360"/>
      </w:pPr>
    </w:lvl>
    <w:lvl w:ilvl="7" w:tplc="73341729" w:tentative="1">
      <w:start w:val="1"/>
      <w:numFmt w:val="lowerLetter"/>
      <w:lvlText w:val="%8."/>
      <w:lvlJc w:val="left"/>
      <w:pPr>
        <w:ind w:left="5760" w:hanging="360"/>
      </w:pPr>
    </w:lvl>
    <w:lvl w:ilvl="8" w:tplc="7334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0">
    <w:multiLevelType w:val="hybridMultilevel"/>
    <w:lvl w:ilvl="0" w:tplc="97668873">
      <w:start w:val="1"/>
      <w:numFmt w:val="decimal"/>
      <w:lvlText w:val="%1."/>
      <w:lvlJc w:val="left"/>
      <w:pPr>
        <w:ind w:left="720" w:hanging="360"/>
      </w:pPr>
    </w:lvl>
    <w:lvl w:ilvl="1" w:tplc="97668873" w:tentative="1">
      <w:start w:val="1"/>
      <w:numFmt w:val="lowerLetter"/>
      <w:lvlText w:val="%2."/>
      <w:lvlJc w:val="left"/>
      <w:pPr>
        <w:ind w:left="1440" w:hanging="360"/>
      </w:pPr>
    </w:lvl>
    <w:lvl w:ilvl="2" w:tplc="97668873" w:tentative="1">
      <w:start w:val="1"/>
      <w:numFmt w:val="lowerRoman"/>
      <w:lvlText w:val="%3."/>
      <w:lvlJc w:val="right"/>
      <w:pPr>
        <w:ind w:left="2160" w:hanging="180"/>
      </w:pPr>
    </w:lvl>
    <w:lvl w:ilvl="3" w:tplc="97668873" w:tentative="1">
      <w:start w:val="1"/>
      <w:numFmt w:val="decimal"/>
      <w:lvlText w:val="%4."/>
      <w:lvlJc w:val="left"/>
      <w:pPr>
        <w:ind w:left="2880" w:hanging="360"/>
      </w:pPr>
    </w:lvl>
    <w:lvl w:ilvl="4" w:tplc="97668873" w:tentative="1">
      <w:start w:val="1"/>
      <w:numFmt w:val="lowerLetter"/>
      <w:lvlText w:val="%5."/>
      <w:lvlJc w:val="left"/>
      <w:pPr>
        <w:ind w:left="3600" w:hanging="360"/>
      </w:pPr>
    </w:lvl>
    <w:lvl w:ilvl="5" w:tplc="97668873" w:tentative="1">
      <w:start w:val="1"/>
      <w:numFmt w:val="lowerRoman"/>
      <w:lvlText w:val="%6."/>
      <w:lvlJc w:val="right"/>
      <w:pPr>
        <w:ind w:left="4320" w:hanging="180"/>
      </w:pPr>
    </w:lvl>
    <w:lvl w:ilvl="6" w:tplc="97668873" w:tentative="1">
      <w:start w:val="1"/>
      <w:numFmt w:val="decimal"/>
      <w:lvlText w:val="%7."/>
      <w:lvlJc w:val="left"/>
      <w:pPr>
        <w:ind w:left="5040" w:hanging="360"/>
      </w:pPr>
    </w:lvl>
    <w:lvl w:ilvl="7" w:tplc="97668873" w:tentative="1">
      <w:start w:val="1"/>
      <w:numFmt w:val="lowerLetter"/>
      <w:lvlText w:val="%8."/>
      <w:lvlJc w:val="left"/>
      <w:pPr>
        <w:ind w:left="5760" w:hanging="360"/>
      </w:pPr>
    </w:lvl>
    <w:lvl w:ilvl="8" w:tplc="9766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9">
    <w:multiLevelType w:val="hybridMultilevel"/>
    <w:lvl w:ilvl="0" w:tplc="70807739">
      <w:start w:val="1"/>
      <w:numFmt w:val="decimal"/>
      <w:lvlText w:val="%1."/>
      <w:lvlJc w:val="left"/>
      <w:pPr>
        <w:ind w:left="720" w:hanging="360"/>
      </w:pPr>
    </w:lvl>
    <w:lvl w:ilvl="1" w:tplc="70807739" w:tentative="1">
      <w:start w:val="1"/>
      <w:numFmt w:val="lowerLetter"/>
      <w:lvlText w:val="%2."/>
      <w:lvlJc w:val="left"/>
      <w:pPr>
        <w:ind w:left="1440" w:hanging="360"/>
      </w:pPr>
    </w:lvl>
    <w:lvl w:ilvl="2" w:tplc="70807739" w:tentative="1">
      <w:start w:val="1"/>
      <w:numFmt w:val="lowerRoman"/>
      <w:lvlText w:val="%3."/>
      <w:lvlJc w:val="right"/>
      <w:pPr>
        <w:ind w:left="2160" w:hanging="180"/>
      </w:pPr>
    </w:lvl>
    <w:lvl w:ilvl="3" w:tplc="70807739" w:tentative="1">
      <w:start w:val="1"/>
      <w:numFmt w:val="decimal"/>
      <w:lvlText w:val="%4."/>
      <w:lvlJc w:val="left"/>
      <w:pPr>
        <w:ind w:left="2880" w:hanging="360"/>
      </w:pPr>
    </w:lvl>
    <w:lvl w:ilvl="4" w:tplc="70807739" w:tentative="1">
      <w:start w:val="1"/>
      <w:numFmt w:val="lowerLetter"/>
      <w:lvlText w:val="%5."/>
      <w:lvlJc w:val="left"/>
      <w:pPr>
        <w:ind w:left="3600" w:hanging="360"/>
      </w:pPr>
    </w:lvl>
    <w:lvl w:ilvl="5" w:tplc="70807739" w:tentative="1">
      <w:start w:val="1"/>
      <w:numFmt w:val="lowerRoman"/>
      <w:lvlText w:val="%6."/>
      <w:lvlJc w:val="right"/>
      <w:pPr>
        <w:ind w:left="4320" w:hanging="180"/>
      </w:pPr>
    </w:lvl>
    <w:lvl w:ilvl="6" w:tplc="70807739" w:tentative="1">
      <w:start w:val="1"/>
      <w:numFmt w:val="decimal"/>
      <w:lvlText w:val="%7."/>
      <w:lvlJc w:val="left"/>
      <w:pPr>
        <w:ind w:left="5040" w:hanging="360"/>
      </w:pPr>
    </w:lvl>
    <w:lvl w:ilvl="7" w:tplc="70807739" w:tentative="1">
      <w:start w:val="1"/>
      <w:numFmt w:val="lowerLetter"/>
      <w:lvlText w:val="%8."/>
      <w:lvlJc w:val="left"/>
      <w:pPr>
        <w:ind w:left="5760" w:hanging="360"/>
      </w:pPr>
    </w:lvl>
    <w:lvl w:ilvl="8" w:tplc="7080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8">
    <w:multiLevelType w:val="hybridMultilevel"/>
    <w:lvl w:ilvl="0" w:tplc="483585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98">
    <w:abstractNumId w:val="9498"/>
  </w:num>
  <w:num w:numId="9499">
    <w:abstractNumId w:val="9499"/>
  </w:num>
  <w:num w:numId="9500">
    <w:abstractNumId w:val="9500"/>
  </w:num>
  <w:num w:numId="9501">
    <w:abstractNumId w:val="9501"/>
  </w:num>
  <w:num w:numId="9502">
    <w:abstractNumId w:val="9502"/>
  </w:num>
  <w:num w:numId="9503">
    <w:abstractNumId w:val="9503"/>
  </w:num>
  <w:num w:numId="9504">
    <w:abstractNumId w:val="9504"/>
  </w:num>
  <w:num w:numId="9505">
    <w:abstractNumId w:val="9505"/>
  </w:num>
  <w:num w:numId="9506">
    <w:abstractNumId w:val="9506"/>
  </w:num>
  <w:num w:numId="9507">
    <w:abstractNumId w:val="9507"/>
  </w:num>
  <w:num w:numId="9508">
    <w:abstractNumId w:val="9508"/>
  </w:num>
  <w:num w:numId="9509">
    <w:abstractNumId w:val="9509"/>
  </w:num>
  <w:num w:numId="9510">
    <w:abstractNumId w:val="9510"/>
  </w:num>
  <w:num w:numId="9511">
    <w:abstractNumId w:val="9511"/>
  </w:num>
  <w:num w:numId="9512">
    <w:abstractNumId w:val="9512"/>
  </w:num>
  <w:num w:numId="9513">
    <w:abstractNumId w:val="9513"/>
  </w:num>
  <w:num w:numId="9514">
    <w:abstractNumId w:val="9514"/>
  </w:num>
  <w:num w:numId="9515">
    <w:abstractNumId w:val="9515"/>
  </w:num>
  <w:num w:numId="9516">
    <w:abstractNumId w:val="9516"/>
  </w:num>
  <w:num w:numId="9517">
    <w:abstractNumId w:val="9517"/>
  </w:num>
  <w:num w:numId="9518">
    <w:abstractNumId w:val="9518"/>
  </w:num>
  <w:num w:numId="9519">
    <w:abstractNumId w:val="9519"/>
  </w:num>
  <w:num w:numId="9520">
    <w:abstractNumId w:val="9520"/>
  </w:num>
  <w:num w:numId="9521">
    <w:abstractNumId w:val="9521"/>
  </w:num>
  <w:num w:numId="9522">
    <w:abstractNumId w:val="9522"/>
  </w:num>
  <w:num w:numId="9523">
    <w:abstractNumId w:val="9523"/>
  </w:num>
  <w:num w:numId="9524">
    <w:abstractNumId w:val="9524"/>
  </w:num>
  <w:num w:numId="9525">
    <w:abstractNumId w:val="9525"/>
  </w:num>
  <w:num w:numId="9526">
    <w:abstractNumId w:val="9526"/>
  </w:num>
  <w:num w:numId="9527">
    <w:abstractNumId w:val="9527"/>
  </w:num>
  <w:num w:numId="9528">
    <w:abstractNumId w:val="9528"/>
  </w:num>
  <w:num w:numId="9529">
    <w:abstractNumId w:val="9529"/>
  </w:num>
  <w:num w:numId="9530">
    <w:abstractNumId w:val="9530"/>
  </w:num>
  <w:num w:numId="9531">
    <w:abstractNumId w:val="9531"/>
  </w:num>
  <w:num w:numId="9532">
    <w:abstractNumId w:val="9532"/>
  </w:num>
  <w:num w:numId="9533">
    <w:abstractNumId w:val="9533"/>
  </w:num>
  <w:num w:numId="9534">
    <w:abstractNumId w:val="9534"/>
  </w:num>
  <w:num w:numId="9535">
    <w:abstractNumId w:val="9535"/>
  </w:num>
  <w:num w:numId="9536">
    <w:abstractNumId w:val="9536"/>
  </w:num>
  <w:num w:numId="9537">
    <w:abstractNumId w:val="9537"/>
  </w:num>
  <w:num w:numId="9538">
    <w:abstractNumId w:val="9538"/>
  </w:num>
  <w:num w:numId="9539">
    <w:abstractNumId w:val="9539"/>
  </w:num>
  <w:num w:numId="9540">
    <w:abstractNumId w:val="9540"/>
  </w:num>
  <w:num w:numId="9541">
    <w:abstractNumId w:val="9541"/>
  </w:num>
  <w:num w:numId="9542">
    <w:abstractNumId w:val="9542"/>
  </w:num>
  <w:num w:numId="9543">
    <w:abstractNumId w:val="9543"/>
  </w:num>
  <w:num w:numId="9544">
    <w:abstractNumId w:val="9544"/>
  </w:num>
  <w:num w:numId="9545">
    <w:abstractNumId w:val="9545"/>
  </w:num>
  <w:num w:numId="9546">
    <w:abstractNumId w:val="9546"/>
  </w:num>
  <w:num w:numId="9547">
    <w:abstractNumId w:val="9547"/>
  </w:num>
  <w:num w:numId="9548">
    <w:abstractNumId w:val="9548"/>
  </w:num>
  <w:num w:numId="9549">
    <w:abstractNumId w:val="9549"/>
  </w:num>
  <w:num w:numId="9550">
    <w:abstractNumId w:val="9550"/>
  </w:num>
  <w:num w:numId="9551">
    <w:abstractNumId w:val="9551"/>
  </w:num>
  <w:num w:numId="9552">
    <w:abstractNumId w:val="9552"/>
  </w:num>
  <w:num w:numId="9553">
    <w:abstractNumId w:val="9553"/>
  </w:num>
  <w:num w:numId="9554">
    <w:abstractNumId w:val="9554"/>
  </w:num>
  <w:num w:numId="9555">
    <w:abstractNumId w:val="9555"/>
  </w:num>
  <w:num w:numId="9556">
    <w:abstractNumId w:val="9556"/>
  </w:num>
  <w:num w:numId="9557">
    <w:abstractNumId w:val="9557"/>
  </w:num>
  <w:num w:numId="9558">
    <w:abstractNumId w:val="9558"/>
  </w:num>
  <w:num w:numId="9559">
    <w:abstractNumId w:val="9559"/>
  </w:num>
  <w:num w:numId="9560">
    <w:abstractNumId w:val="9560"/>
  </w:num>
  <w:num w:numId="9561">
    <w:abstractNumId w:val="9561"/>
  </w:num>
  <w:num w:numId="9562">
    <w:abstractNumId w:val="9562"/>
  </w:num>
  <w:num w:numId="9563">
    <w:abstractNumId w:val="9563"/>
  </w:num>
  <w:num w:numId="9564">
    <w:abstractNumId w:val="9564"/>
  </w:num>
  <w:num w:numId="9565">
    <w:abstractNumId w:val="9565"/>
  </w:num>
  <w:num w:numId="9566">
    <w:abstractNumId w:val="9566"/>
  </w:num>
  <w:num w:numId="9567">
    <w:abstractNumId w:val="9567"/>
  </w:num>
  <w:num w:numId="9568">
    <w:abstractNumId w:val="9568"/>
  </w:num>
  <w:num w:numId="9569">
    <w:abstractNumId w:val="9569"/>
  </w:num>
  <w:num w:numId="9570">
    <w:abstractNumId w:val="9570"/>
  </w:num>
  <w:num w:numId="9571">
    <w:abstractNumId w:val="9571"/>
  </w:num>
  <w:num w:numId="9572">
    <w:abstractNumId w:val="9572"/>
  </w:num>
  <w:num w:numId="9573">
    <w:abstractNumId w:val="9573"/>
  </w:num>
  <w:num w:numId="9574">
    <w:abstractNumId w:val="9574"/>
  </w:num>
  <w:num w:numId="9575">
    <w:abstractNumId w:val="9575"/>
  </w:num>
  <w:num w:numId="9576">
    <w:abstractNumId w:val="9576"/>
  </w:num>
  <w:num w:numId="9577">
    <w:abstractNumId w:val="9577"/>
  </w:num>
  <w:num w:numId="9578">
    <w:abstractNumId w:val="9578"/>
  </w:num>
  <w:num w:numId="9579">
    <w:abstractNumId w:val="9579"/>
  </w:num>
  <w:num w:numId="9580">
    <w:abstractNumId w:val="95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6182842" Type="http://schemas.openxmlformats.org/officeDocument/2006/relationships/comments" Target="comments.xml"/><Relationship Id="rId350022137" Type="http://schemas.microsoft.com/office/2011/relationships/commentsExtended" Target="commentsExtended.xml"/><Relationship Id="rId37179274" Type="http://schemas.openxmlformats.org/officeDocument/2006/relationships/image" Target="media/imgrId37179274.jpg"/><Relationship Id="rId331365cc47ab95522" Type="http://schemas.openxmlformats.org/officeDocument/2006/relationships/hyperlink" Target="https://iservice.lombardini.it/jsp/Template2/manuale.jsp?id=120&amp;parent=1000" TargetMode="External"/><Relationship Id="rId144665cc47ab95c3e" Type="http://schemas.openxmlformats.org/officeDocument/2006/relationships/hyperlink" Target="https://iservice.lombardini.it/jsp/Template2/manuale.jsp?id=114&amp;parent=1000" TargetMode="External"/><Relationship Id="rId225065cc47ab964c0" Type="http://schemas.openxmlformats.org/officeDocument/2006/relationships/hyperlink" Target="https://iservice.lombardini.it/jsp/Template2/manuale.jsp?id=103&amp;parent=1000" TargetMode="External"/><Relationship Id="rId960265cc47ab96dfb" Type="http://schemas.openxmlformats.org/officeDocument/2006/relationships/hyperlink" Target="https://iservice.lombardini.it/jsp/Template2/manuale.jsp?id=822&amp;parent=1000" TargetMode="External"/><Relationship Id="rId372265cc47ab970d5" Type="http://schemas.openxmlformats.org/officeDocument/2006/relationships/hyperlink" Target="https://iservice.lombardini.it/jsp/Template2/manuale.jsp?id=822&amp;parent=1000" TargetMode="External"/><Relationship Id="rId736165cc47ab98542" Type="http://schemas.openxmlformats.org/officeDocument/2006/relationships/hyperlink" Target="https://iservice.lombardini.it/jsp/Template2/manuale.jsp?id=822&amp;parent=1000" TargetMode="External"/><Relationship Id="rId330165cc47aba4ef3" Type="http://schemas.openxmlformats.org/officeDocument/2006/relationships/hyperlink" Target="https://iservice.lombardini.it/jsp/Template2/manuale.jsp?id=822&amp;parent=1000" TargetMode="External"/><Relationship Id="rId703365cc47abb018b" Type="http://schemas.openxmlformats.org/officeDocument/2006/relationships/hyperlink" Target="https://iservice.lombardini.it/jsp/Template2/manuale.jsp?id=822&amp;parent=1000" TargetMode="External"/><Relationship Id="rId942665cc47abd4610" Type="http://schemas.openxmlformats.org/officeDocument/2006/relationships/hyperlink" Target="https://iservice.lombardini.it/jsp/Template2/manuale.jsp?id=107&amp;parent=1000" TargetMode="External"/><Relationship Id="rId365665cc47ac0525d" Type="http://schemas.openxmlformats.org/officeDocument/2006/relationships/hyperlink" Target="https://iservice.lombardini.it/jsp/Template2/manuale.jsp?id=822&amp;parent=1000" TargetMode="External"/><Relationship Id="rId252565cc47ac59f6d" Type="http://schemas.openxmlformats.org/officeDocument/2006/relationships/hyperlink" Target="https://iservice.lombardini.it/jsp/Template2/manuale.jsp?id=822&amp;parent=1000" TargetMode="External"/><Relationship Id="rId810265cc47ac5aa70" Type="http://schemas.openxmlformats.org/officeDocument/2006/relationships/hyperlink" Target="https://iservice.lombardini.it/jsp/Template2/manuale.jsp?id=822&amp;parent=1000" TargetMode="External"/><Relationship Id="rId454365cc47ac64f10" Type="http://schemas.openxmlformats.org/officeDocument/2006/relationships/hyperlink" Target="https://iservice.lombardini.it/jsp/Template2/manuale.jsp?id=822&amp;parent=1000" TargetMode="External"/><Relationship Id="rId690965cc47ac76710" Type="http://schemas.openxmlformats.org/officeDocument/2006/relationships/hyperlink" Target="https://iservice.lombardini.it/jsp/Template2/manuale.jsp?id=822&amp;parent=1000" TargetMode="External"/><Relationship Id="rId593665cc47acc0cc3" Type="http://schemas.openxmlformats.org/officeDocument/2006/relationships/hyperlink" Target="https://iservice.lombardini.it/jsp/Template2/manuale.jsp?id=822&amp;parent=1000" TargetMode="External"/><Relationship Id="rId163965cc47acef6b4" Type="http://schemas.openxmlformats.org/officeDocument/2006/relationships/hyperlink" Target="https://iservice.lombardini.it/jsp/Template2/manuale.jsp?id=105&amp;parent=1000" TargetMode="External"/><Relationship Id="rId618165cc47ad28c9b" Type="http://schemas.openxmlformats.org/officeDocument/2006/relationships/hyperlink" Target="https://iservice.lombardini.it/jsp/Template2/manuale.jsp?id=822&amp;parent=1000" TargetMode="External"/><Relationship Id="rId879265cc47ad49169" Type="http://schemas.openxmlformats.org/officeDocument/2006/relationships/hyperlink" Target="https://iservice.lombardini.it/jsp/Template2/manuale.jsp?id=822&amp;parent=1000" TargetMode="External"/><Relationship Id="rId108765cc47ad6d742" Type="http://schemas.openxmlformats.org/officeDocument/2006/relationships/hyperlink" Target="https://iservice.lombardini.it/jsp/Template2/manuale.jsp?id=132&amp;parent=1000" TargetMode="External"/><Relationship Id="rId637065cc47ad8cdf6" Type="http://schemas.openxmlformats.org/officeDocument/2006/relationships/hyperlink" Target="https://iservice.lombardini.it/jsp/Template2/manuale.jsp?id=822&amp;parent=1000" TargetMode="External"/><Relationship Id="rId347765cc47ad991b2" Type="http://schemas.openxmlformats.org/officeDocument/2006/relationships/hyperlink" Target="https://iservice.lombardini.it/jsp/Template2/manuale.jsp?id=822&amp;parent=1000" TargetMode="External"/><Relationship Id="rId199765cc47addcc58" Type="http://schemas.openxmlformats.org/officeDocument/2006/relationships/hyperlink" Target="https://iservice.lombardini.it/jsp/Template2/manuale.jsp?id=199&amp;parent=1000" TargetMode="External"/><Relationship Id="rId299065cc47adf2d5f" Type="http://schemas.openxmlformats.org/officeDocument/2006/relationships/hyperlink" Target="https://iservice.lombardini.it/jsp/Template2/manuale.jsp?id=103&amp;parent=1000" TargetMode="External"/><Relationship Id="rId645965cc47ae115b5" Type="http://schemas.openxmlformats.org/officeDocument/2006/relationships/hyperlink" Target="https://iservice.lombardini.it/jsp/Template2/manuale.jsp?id=822&amp;parent=1000" TargetMode="External"/><Relationship Id="rId794965cc47ae141f5" Type="http://schemas.openxmlformats.org/officeDocument/2006/relationships/hyperlink" Target="https://iservice.lombardini.it/jsp/Template2/manuale.jsp?id=103&amp;parent=1000" TargetMode="External"/><Relationship Id="rId580165cc47ae445ee" Type="http://schemas.openxmlformats.org/officeDocument/2006/relationships/hyperlink" Target="https://iservice.lombardini.it/jsp/Template2/manuale.jsp?id=112&amp;parent=1000" TargetMode="External"/><Relationship Id="rId585965cc47ae44e79" Type="http://schemas.openxmlformats.org/officeDocument/2006/relationships/hyperlink" Target="https://iservice.lombardini.it/jsp/Template2/manuale.jsp?id=822&amp;parent=1000" TargetMode="External"/><Relationship Id="rId494465cc47ae460c4" Type="http://schemas.openxmlformats.org/officeDocument/2006/relationships/hyperlink" Target="https://iservice.lombardini.it/jsp/Template2/manuale.jsp?id=822&amp;parent=1000" TargetMode="External"/><Relationship Id="rId239765cc47ae47d59" Type="http://schemas.openxmlformats.org/officeDocument/2006/relationships/hyperlink" Target="https://iservice.lombardini.it/jsp/Template2/manuale.jsp?id=103&amp;parent=1000" TargetMode="External"/><Relationship Id="rId378265cc47ae74092" Type="http://schemas.openxmlformats.org/officeDocument/2006/relationships/hyperlink" Target="https://iservice.lombardini.it/jsp/Template2/manuale.jsp?id=822&amp;parent=1000" TargetMode="External"/><Relationship Id="rId274565cc47ae7444c" Type="http://schemas.openxmlformats.org/officeDocument/2006/relationships/hyperlink" Target="https://iservice.lombardini.it/jsp/Template2/manuale.jsp?id=140&amp;parent=1000" TargetMode="External"/><Relationship Id="rId218465cc47ae74fcd" Type="http://schemas.openxmlformats.org/officeDocument/2006/relationships/hyperlink" Target="https://iservice.lombardini.it/jsp/Template2/manuale.jsp?id=822&amp;parent=1000" TargetMode="External"/><Relationship Id="rId525065cc47ae7cd87" Type="http://schemas.openxmlformats.org/officeDocument/2006/relationships/hyperlink" Target="https://iservice.lombardini.it/jsp/Template2/manuale.jsp?id=822&amp;parent=1000" TargetMode="External"/><Relationship Id="rId392365cc47ae7d487" Type="http://schemas.openxmlformats.org/officeDocument/2006/relationships/hyperlink" Target="https://iservice.lombardini.it/jsp/Template2/manuale.jsp?id=822&amp;parent=1000" TargetMode="External"/><Relationship Id="rId676865cc47ae7d894" Type="http://schemas.openxmlformats.org/officeDocument/2006/relationships/hyperlink" Target="https://iservice.lombardini.it/jsp/Template2/manuale.jsp?id=136&amp;parent=1000" TargetMode="External"/><Relationship Id="rId111065cc47af04dae" Type="http://schemas.openxmlformats.org/officeDocument/2006/relationships/hyperlink" Target="https://iservice.lombardini.it/jsp/Template2/manuale.jsp?id=822&amp;parent=1000" TargetMode="External"/><Relationship Id="rId749465cc47af05e09" Type="http://schemas.openxmlformats.org/officeDocument/2006/relationships/hyperlink" Target="https://iservice.lombardini.it/jsp/Template2/manuale.jsp?id=822&amp;parent=1000" TargetMode="External"/><Relationship Id="rId637965cc47af0ea4b" Type="http://schemas.openxmlformats.org/officeDocument/2006/relationships/hyperlink" Target="https://iservice.lombardini.it/jsp/Template2/manuale.jsp?id=822&amp;parent=1000" TargetMode="External"/><Relationship Id="rId967865cc47ab8d582" Type="http://schemas.openxmlformats.org/officeDocument/2006/relationships/image" Target="media/imgrId967865cc47ab8d582.jpg"/><Relationship Id="rId190865cc47ab94bc4" Type="http://schemas.openxmlformats.org/officeDocument/2006/relationships/image" Target="media/imgrId190865cc47ab94bc4.gif"/><Relationship Id="rId940265cc47aba42ef" Type="http://schemas.openxmlformats.org/officeDocument/2006/relationships/image" Target="media/imgrId940265cc47aba42ef.jpg"/><Relationship Id="rId993365cc47abae8d7" Type="http://schemas.openxmlformats.org/officeDocument/2006/relationships/image" Target="media/imgrId993365cc47abae8d7.jpg"/><Relationship Id="rId247665cc47abba6c6" Type="http://schemas.openxmlformats.org/officeDocument/2006/relationships/image" Target="media/imgrId247665cc47abba6c6.jpg"/><Relationship Id="rId292165cc47abc62e5" Type="http://schemas.openxmlformats.org/officeDocument/2006/relationships/image" Target="media/imgrId292165cc47abc62e5.jpg"/><Relationship Id="rId480865cc47abce3f4" Type="http://schemas.openxmlformats.org/officeDocument/2006/relationships/image" Target="media/imgrId480865cc47abce3f4.jpg"/><Relationship Id="rId928665cc47abd34b1" Type="http://schemas.openxmlformats.org/officeDocument/2006/relationships/image" Target="media/imgrId928665cc47abd34b1.jpg"/><Relationship Id="rId931165cc47abdd2ab" Type="http://schemas.openxmlformats.org/officeDocument/2006/relationships/image" Target="media/imgrId931165cc47abdd2ab.jpg"/><Relationship Id="rId286465cc47abe670b" Type="http://schemas.openxmlformats.org/officeDocument/2006/relationships/image" Target="media/imgrId286465cc47abe670b.jpg"/><Relationship Id="rId817065cc47abeef5f" Type="http://schemas.openxmlformats.org/officeDocument/2006/relationships/image" Target="media/imgrId817065cc47abeef5f.jpg"/><Relationship Id="rId363165cc47ac040af" Type="http://schemas.openxmlformats.org/officeDocument/2006/relationships/image" Target="media/imgrId363165cc47ac040af.jpg"/><Relationship Id="rId759565cc47ac0cf3f" Type="http://schemas.openxmlformats.org/officeDocument/2006/relationships/image" Target="media/imgrId759565cc47ac0cf3f.jpg"/><Relationship Id="rId941665cc47ac1137f" Type="http://schemas.openxmlformats.org/officeDocument/2006/relationships/image" Target="media/imgrId941665cc47ac1137f.jpg"/><Relationship Id="rId515965cc47ac1a2ad" Type="http://schemas.openxmlformats.org/officeDocument/2006/relationships/image" Target="media/imgrId515965cc47ac1a2ad.jpg"/><Relationship Id="rId504065cc47ac26548" Type="http://schemas.openxmlformats.org/officeDocument/2006/relationships/image" Target="media/imgrId504065cc47ac26548.jpg"/><Relationship Id="rId789465cc47ac2e1f1" Type="http://schemas.openxmlformats.org/officeDocument/2006/relationships/image" Target="media/imgrId789465cc47ac2e1f1.jpg"/><Relationship Id="rId494665cc47ac3534f" Type="http://schemas.openxmlformats.org/officeDocument/2006/relationships/image" Target="media/imgrId494665cc47ac3534f.jpg"/><Relationship Id="rId516065cc47ac3b37d" Type="http://schemas.openxmlformats.org/officeDocument/2006/relationships/image" Target="media/imgrId516065cc47ac3b37d.gif"/><Relationship Id="rId477065cc47ac42db7" Type="http://schemas.openxmlformats.org/officeDocument/2006/relationships/image" Target="media/imgrId477065cc47ac42db7.jpg"/><Relationship Id="rId560365cc47ac47881" Type="http://schemas.openxmlformats.org/officeDocument/2006/relationships/image" Target="media/imgrId560365cc47ac47881.gif"/><Relationship Id="rId121565cc47ac4fb5e" Type="http://schemas.openxmlformats.org/officeDocument/2006/relationships/image" Target="media/imgrId121565cc47ac4fb5e.jpg"/><Relationship Id="rId516265cc47ac5904d" Type="http://schemas.openxmlformats.org/officeDocument/2006/relationships/image" Target="media/imgrId516265cc47ac5904d.gif"/><Relationship Id="rId428965cc47ac64047" Type="http://schemas.openxmlformats.org/officeDocument/2006/relationships/image" Target="media/imgrId428965cc47ac64047.jpg"/><Relationship Id="rId769865cc47ac71119" Type="http://schemas.openxmlformats.org/officeDocument/2006/relationships/image" Target="media/imgrId769865cc47ac71119.jpg"/><Relationship Id="rId525365cc47ac75cc2" Type="http://schemas.openxmlformats.org/officeDocument/2006/relationships/image" Target="media/imgrId525365cc47ac75cc2.gif"/><Relationship Id="rId697265cc47ac7e3a9" Type="http://schemas.openxmlformats.org/officeDocument/2006/relationships/image" Target="media/imgrId697265cc47ac7e3a9.jpg"/><Relationship Id="rId496365cc47ac83798" Type="http://schemas.openxmlformats.org/officeDocument/2006/relationships/image" Target="media/imgrId496365cc47ac83798.gif"/><Relationship Id="rId342365cc47ac8c3c0" Type="http://schemas.openxmlformats.org/officeDocument/2006/relationships/image" Target="media/imgrId342365cc47ac8c3c0.jpg"/><Relationship Id="rId330965cc47ac95c74" Type="http://schemas.openxmlformats.org/officeDocument/2006/relationships/image" Target="media/imgrId330965cc47ac95c74.jpg"/><Relationship Id="rId290065cc47aca23ac" Type="http://schemas.openxmlformats.org/officeDocument/2006/relationships/image" Target="media/imgrId290065cc47aca23ac.jpg"/><Relationship Id="rId919265cc47acab044" Type="http://schemas.openxmlformats.org/officeDocument/2006/relationships/image" Target="media/imgrId919265cc47acab044.jpg"/><Relationship Id="rId240165cc47acb65f3" Type="http://schemas.openxmlformats.org/officeDocument/2006/relationships/image" Target="media/imgrId240165cc47acb65f3.jpg"/><Relationship Id="rId121265cc47acbf1cb" Type="http://schemas.openxmlformats.org/officeDocument/2006/relationships/image" Target="media/imgrId121265cc47acbf1cb.jpg"/><Relationship Id="rId631265cc47accb6c0" Type="http://schemas.openxmlformats.org/officeDocument/2006/relationships/image" Target="media/imgrId631265cc47accb6c0.jpg"/><Relationship Id="rId399565cc47acd608f" Type="http://schemas.openxmlformats.org/officeDocument/2006/relationships/image" Target="media/imgrId399565cc47acd608f.jpg"/><Relationship Id="rId704165cc47acdadee" Type="http://schemas.openxmlformats.org/officeDocument/2006/relationships/image" Target="media/imgrId704165cc47acdadee.jpg"/><Relationship Id="rId573665cc47ace6060" Type="http://schemas.openxmlformats.org/officeDocument/2006/relationships/image" Target="media/imgrId573665cc47ace6060.jpg"/><Relationship Id="rId841465cc47acee4d7" Type="http://schemas.openxmlformats.org/officeDocument/2006/relationships/image" Target="media/imgrId841465cc47acee4d7.jpg"/><Relationship Id="rId766965cc47ad04cc8" Type="http://schemas.openxmlformats.org/officeDocument/2006/relationships/image" Target="media/imgrId766965cc47ad04cc8.jpg"/><Relationship Id="rId485765cc47ad1090d" Type="http://schemas.openxmlformats.org/officeDocument/2006/relationships/image" Target="media/imgrId485765cc47ad1090d.jpg"/><Relationship Id="rId371265cc47ad18ec0" Type="http://schemas.openxmlformats.org/officeDocument/2006/relationships/image" Target="media/imgrId371265cc47ad18ec0.gif"/><Relationship Id="rId197565cc47ad23b27" Type="http://schemas.openxmlformats.org/officeDocument/2006/relationships/image" Target="media/imgrId197565cc47ad23b27.jpg"/><Relationship Id="rId872565cc47ad27fd2" Type="http://schemas.openxmlformats.org/officeDocument/2006/relationships/image" Target="media/imgrId872565cc47ad27fd2.gif"/><Relationship Id="rId975065cc47ad336fb" Type="http://schemas.openxmlformats.org/officeDocument/2006/relationships/image" Target="media/imgrId975065cc47ad336fb.jpg"/><Relationship Id="rId939765cc47ad3f186" Type="http://schemas.openxmlformats.org/officeDocument/2006/relationships/image" Target="media/imgrId939765cc47ad3f186.jpg"/><Relationship Id="rId366665cc47ad47673" Type="http://schemas.openxmlformats.org/officeDocument/2006/relationships/image" Target="media/imgrId366665cc47ad47673.jpg"/><Relationship Id="rId650765cc47ad52781" Type="http://schemas.openxmlformats.org/officeDocument/2006/relationships/image" Target="media/imgrId650765cc47ad52781.jpg"/><Relationship Id="rId961965cc47ad5a66b" Type="http://schemas.openxmlformats.org/officeDocument/2006/relationships/image" Target="media/imgrId961965cc47ad5a66b.jpg"/><Relationship Id="rId614965cc47ad62093" Type="http://schemas.openxmlformats.org/officeDocument/2006/relationships/image" Target="media/imgrId614965cc47ad62093.jpg"/><Relationship Id="rId795865cc47ad6c871" Type="http://schemas.openxmlformats.org/officeDocument/2006/relationships/image" Target="media/imgrId795865cc47ad6c871.jpg"/><Relationship Id="rId113865cc47ad77415" Type="http://schemas.openxmlformats.org/officeDocument/2006/relationships/image" Target="media/imgrId113865cc47ad77415.jpg"/><Relationship Id="rId137265cc47ad7fb58" Type="http://schemas.openxmlformats.org/officeDocument/2006/relationships/image" Target="media/imgrId137265cc47ad7fb58.jpg"/><Relationship Id="rId959765cc47ad8b926" Type="http://schemas.openxmlformats.org/officeDocument/2006/relationships/image" Target="media/imgrId959765cc47ad8b926.jpg"/><Relationship Id="rId498765cc47ad9883f" Type="http://schemas.openxmlformats.org/officeDocument/2006/relationships/image" Target="media/imgrId498765cc47ad9883f.jpg"/><Relationship Id="rId385965cc47ada3522" Type="http://schemas.openxmlformats.org/officeDocument/2006/relationships/image" Target="media/imgrId385965cc47ada3522.jpg"/><Relationship Id="rId787565cc47adab46a" Type="http://schemas.openxmlformats.org/officeDocument/2006/relationships/image" Target="media/imgrId787565cc47adab46a.jpg"/><Relationship Id="rId970765cc47adb646d" Type="http://schemas.openxmlformats.org/officeDocument/2006/relationships/image" Target="media/imgrId970765cc47adb646d.jpg"/><Relationship Id="rId841165cc47adbeebc" Type="http://schemas.openxmlformats.org/officeDocument/2006/relationships/image" Target="media/imgrId841165cc47adbeebc.jpg"/><Relationship Id="rId485965cc47adc6e01" Type="http://schemas.openxmlformats.org/officeDocument/2006/relationships/image" Target="media/imgrId485965cc47adc6e01.jpg"/><Relationship Id="rId407665cc47add22fd" Type="http://schemas.openxmlformats.org/officeDocument/2006/relationships/image" Target="media/imgrId407665cc47add22fd.jpg"/><Relationship Id="rId631465cc47addbfbe" Type="http://schemas.openxmlformats.org/officeDocument/2006/relationships/image" Target="media/imgrId631465cc47addbfbe.jpg"/><Relationship Id="rId525065cc47adeb97e" Type="http://schemas.openxmlformats.org/officeDocument/2006/relationships/image" Target="media/imgrId525065cc47adeb97e.jpg"/><Relationship Id="rId589965cc47adf225c" Type="http://schemas.openxmlformats.org/officeDocument/2006/relationships/image" Target="media/imgrId589965cc47adf225c.jpg"/><Relationship Id="rId893165cc47ae0b1d7" Type="http://schemas.openxmlformats.org/officeDocument/2006/relationships/image" Target="media/imgrId893165cc47ae0b1d7.jpg"/><Relationship Id="rId596765cc47ae10147" Type="http://schemas.openxmlformats.org/officeDocument/2006/relationships/image" Target="media/imgrId596765cc47ae10147.jpg"/><Relationship Id="rId447365cc47ae1f510" Type="http://schemas.openxmlformats.org/officeDocument/2006/relationships/image" Target="media/imgrId447365cc47ae1f510.jpg"/><Relationship Id="rId553065cc47ae2900a" Type="http://schemas.openxmlformats.org/officeDocument/2006/relationships/image" Target="media/imgrId553065cc47ae2900a.jpg"/><Relationship Id="rId576065cc47ae2f8cb" Type="http://schemas.openxmlformats.org/officeDocument/2006/relationships/image" Target="media/imgrId576065cc47ae2f8cb.gif"/><Relationship Id="rId364465cc47ae3cf69" Type="http://schemas.openxmlformats.org/officeDocument/2006/relationships/image" Target="media/imgrId364465cc47ae3cf69.jpg"/><Relationship Id="rId444365cc47ae43a49" Type="http://schemas.openxmlformats.org/officeDocument/2006/relationships/image" Target="media/imgrId444365cc47ae43a49.jpg"/><Relationship Id="rId576865cc47ae508c8" Type="http://schemas.openxmlformats.org/officeDocument/2006/relationships/image" Target="media/imgrId576865cc47ae508c8.jpg"/><Relationship Id="rId607665cc47ae580b5" Type="http://schemas.openxmlformats.org/officeDocument/2006/relationships/image" Target="media/imgrId607665cc47ae580b5.jpg"/><Relationship Id="rId455965cc47ae61a10" Type="http://schemas.openxmlformats.org/officeDocument/2006/relationships/image" Target="media/imgrId455965cc47ae61a10.jpg"/><Relationship Id="rId807165cc47ae69a7b" Type="http://schemas.openxmlformats.org/officeDocument/2006/relationships/image" Target="media/imgrId807165cc47ae69a7b.jpg"/><Relationship Id="rId867765cc47ae73572" Type="http://schemas.openxmlformats.org/officeDocument/2006/relationships/image" Target="media/imgrId867765cc47ae73572.jpg"/><Relationship Id="rId713965cc47ae7b109" Type="http://schemas.openxmlformats.org/officeDocument/2006/relationships/image" Target="media/imgrId713965cc47ae7b109.jpg"/><Relationship Id="rId683765cc47ae88272" Type="http://schemas.openxmlformats.org/officeDocument/2006/relationships/image" Target="media/imgrId683765cc47ae88272.jpg"/><Relationship Id="rId294465cc47ae8f581" Type="http://schemas.openxmlformats.org/officeDocument/2006/relationships/image" Target="media/imgrId294465cc47ae8f581.jpg"/><Relationship Id="rId560665cc47ae999dd" Type="http://schemas.openxmlformats.org/officeDocument/2006/relationships/image" Target="media/imgrId560665cc47ae999dd.jpg"/><Relationship Id="rId122965cc47aea3e15" Type="http://schemas.openxmlformats.org/officeDocument/2006/relationships/image" Target="media/imgrId122965cc47aea3e15.jpg"/><Relationship Id="rId934565cc47aeae35f" Type="http://schemas.openxmlformats.org/officeDocument/2006/relationships/image" Target="media/imgrId934565cc47aeae35f.jpg"/><Relationship Id="rId388065cc47aeb284f" Type="http://schemas.openxmlformats.org/officeDocument/2006/relationships/image" Target="media/imgrId388065cc47aeb284f.gif"/><Relationship Id="rId623265cc47aebfca1" Type="http://schemas.openxmlformats.org/officeDocument/2006/relationships/image" Target="media/imgrId623265cc47aebfca1.jpg"/><Relationship Id="rId576865cc47aecb1de" Type="http://schemas.openxmlformats.org/officeDocument/2006/relationships/image" Target="media/imgrId576865cc47aecb1de.jpg"/><Relationship Id="rId750165cc47aed284f" Type="http://schemas.openxmlformats.org/officeDocument/2006/relationships/image" Target="media/imgrId750165cc47aed284f.jpg"/><Relationship Id="rId168165cc47aedcd6d" Type="http://schemas.openxmlformats.org/officeDocument/2006/relationships/image" Target="media/imgrId168165cc47aedcd6d.jpg"/><Relationship Id="rId379565cc47aee9cf6" Type="http://schemas.openxmlformats.org/officeDocument/2006/relationships/image" Target="media/imgrId379565cc47aee9cf6.jpg"/><Relationship Id="rId517465cc47aef156b" Type="http://schemas.openxmlformats.org/officeDocument/2006/relationships/image" Target="media/imgrId517465cc47aef156b.jpg"/><Relationship Id="rId777065cc47af045c1" Type="http://schemas.openxmlformats.org/officeDocument/2006/relationships/image" Target="media/imgrId777065cc47af045c1.gif"/><Relationship Id="rId571465cc47af0e1ad" Type="http://schemas.openxmlformats.org/officeDocument/2006/relationships/image" Target="media/imgrId571465cc47af0e1ad.jpg"/><Relationship Id="rId464065cc47af19bc4" Type="http://schemas.openxmlformats.org/officeDocument/2006/relationships/image" Target="media/imgrId464065cc47af19bc4.jpg"/><Relationship Id="rId790665cc47af2095e" Type="http://schemas.openxmlformats.org/officeDocument/2006/relationships/image" Target="media/imgrId790665cc47af2095e.jpg"/><Relationship Id="rId992065cc47af29ce7" Type="http://schemas.openxmlformats.org/officeDocument/2006/relationships/image" Target="media/imgrId992065cc47af29ce7.jpg"/><Relationship Id="rId877665cc47af2e8df" Type="http://schemas.openxmlformats.org/officeDocument/2006/relationships/image" Target="media/imgrId877665cc47af2e8df.gif"/><Relationship Id="rId783665cc47af3be54" Type="http://schemas.openxmlformats.org/officeDocument/2006/relationships/image" Target="media/imgrId783665cc47af3be54.jpg"/><Relationship Id="rId126465cc47af428ae" Type="http://schemas.openxmlformats.org/officeDocument/2006/relationships/image" Target="media/imgrId126465cc47af428ae.gif"/><Relationship Id="rId528265cc47af4d803" Type="http://schemas.openxmlformats.org/officeDocument/2006/relationships/image" Target="media/imgrId528265cc47af4d803.jpg"/><Relationship Id="rId555865cc47af53450" Type="http://schemas.openxmlformats.org/officeDocument/2006/relationships/image" Target="media/imgrId555865cc47af53450.gif"/><Relationship Id="rId840765cc47af6170d" Type="http://schemas.openxmlformats.org/officeDocument/2006/relationships/image" Target="media/imgrId840765cc47af6170d.jpg"/><Relationship Id="rId415665cc47af6c7b5" Type="http://schemas.openxmlformats.org/officeDocument/2006/relationships/image" Target="media/imgrId415665cc47af6c7b5.jpg"/><Relationship Id="rId701865cc47af7533d" Type="http://schemas.openxmlformats.org/officeDocument/2006/relationships/image" Target="media/imgrId701865cc47af7533d.jpg"/><Relationship Id="rId631665cc47af7aefc" Type="http://schemas.openxmlformats.org/officeDocument/2006/relationships/image" Target="media/imgrId631665cc47af7aefc.gif"/><Relationship Id="rId365465cc47af8494a" Type="http://schemas.openxmlformats.org/officeDocument/2006/relationships/image" Target="media/imgrId365465cc47af8494a.jpg"/><Relationship Id="rId622065cc47af8f66d" Type="http://schemas.openxmlformats.org/officeDocument/2006/relationships/image" Target="media/imgrId622065cc47af8f66d.jpg"/><Relationship Id="rId684865cc47af94e94" Type="http://schemas.openxmlformats.org/officeDocument/2006/relationships/image" Target="media/imgrId684865cc47af94e94.jpg"/><Relationship Id="rId733265cc47afa087c" Type="http://schemas.openxmlformats.org/officeDocument/2006/relationships/image" Target="media/imgrId733265cc47afa087c.jpg"/><Relationship Id="rId812365cc47afaebd2" Type="http://schemas.openxmlformats.org/officeDocument/2006/relationships/image" Target="media/imgrId812365cc47afaebd2.png"/><Relationship Id="rId678165cc47afbe495" Type="http://schemas.openxmlformats.org/officeDocument/2006/relationships/image" Target="media/imgrId678165cc47afbe495.png"/><Relationship Id="rId847265cc47afcab55" Type="http://schemas.openxmlformats.org/officeDocument/2006/relationships/image" Target="media/imgrId847265cc47afcab55.png"/><Relationship Id="rId714865cc47afd3b7b" Type="http://schemas.openxmlformats.org/officeDocument/2006/relationships/image" Target="media/imgrId714865cc47afd3b7b.jpg"/><Relationship Id="rId394765cc47afdc4aa" Type="http://schemas.openxmlformats.org/officeDocument/2006/relationships/image" Target="media/imgrId394765cc47afdc4aa.jpg"/><Relationship Id="rId723065cc47afe5e15" Type="http://schemas.openxmlformats.org/officeDocument/2006/relationships/image" Target="media/imgrId723065cc47afe5e15.jpg"/><Relationship Id="rId348665cc47aff3f4e" Type="http://schemas.openxmlformats.org/officeDocument/2006/relationships/image" Target="media/imgrId348665cc47aff3f4e.jpg"/><Relationship Id="rId272965cc47b00dab5" Type="http://schemas.openxmlformats.org/officeDocument/2006/relationships/image" Target="media/imgrId272965cc47b00dab5.jpg"/><Relationship Id="rId180965cc47b018350" Type="http://schemas.openxmlformats.org/officeDocument/2006/relationships/image" Target="media/imgrId180965cc47b018350.jpg"/><Relationship Id="rId285265cc47b01d25d" Type="http://schemas.openxmlformats.org/officeDocument/2006/relationships/image" Target="media/imgrId285265cc47b01d25d.gif"/><Relationship Id="rId222065cc47b023398" Type="http://schemas.openxmlformats.org/officeDocument/2006/relationships/image" Target="media/imgrId222065cc47b023398.jpg"/><Relationship Id="rId427465cc47b02a5c5" Type="http://schemas.openxmlformats.org/officeDocument/2006/relationships/image" Target="media/imgrId427465cc47b02a5c5.jpg"/><Relationship Id="rId330665cc47b031868" Type="http://schemas.openxmlformats.org/officeDocument/2006/relationships/image" Target="media/imgrId330665cc47b031868.gif"/><Relationship Id="rId712965cc47b03871d" Type="http://schemas.openxmlformats.org/officeDocument/2006/relationships/image" Target="media/imgrId712965cc47b03871d.jpg"/><Relationship Id="rId380765cc47b03f8cd" Type="http://schemas.openxmlformats.org/officeDocument/2006/relationships/image" Target="media/imgrId380765cc47b03f8cd.gif"/><Relationship Id="rId362265cc47b04c8d1" Type="http://schemas.openxmlformats.org/officeDocument/2006/relationships/image" Target="media/imgrId362265cc47b04c8d1.jpg"/><Relationship Id="rId833165cc47b058733" Type="http://schemas.openxmlformats.org/officeDocument/2006/relationships/image" Target="media/imgrId833165cc47b058733.jpg"/><Relationship Id="rId545965cc47b061e5a" Type="http://schemas.openxmlformats.org/officeDocument/2006/relationships/image" Target="media/imgrId545965cc47b061e5a.jpg"/><Relationship Id="rId874665cc47b06977a" Type="http://schemas.openxmlformats.org/officeDocument/2006/relationships/image" Target="media/imgrId874665cc47b06977a.jpg"/><Relationship Id="rId730665cc47b07d092" Type="http://schemas.openxmlformats.org/officeDocument/2006/relationships/image" Target="media/imgrId730665cc47b07d092.jpg"/><Relationship Id="rId692165cc47b08858c" Type="http://schemas.openxmlformats.org/officeDocument/2006/relationships/image" Target="media/imgrId692165cc47b08858c.jpg"/><Relationship Id="rId172965cc47b08cdff" Type="http://schemas.openxmlformats.org/officeDocument/2006/relationships/image" Target="media/imgrId172965cc47b08cdff.gif"/><Relationship Id="rId823565cc47b096e10" Type="http://schemas.openxmlformats.org/officeDocument/2006/relationships/image" Target="media/imgrId823565cc47b096e1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79274" Type="http://schemas.openxmlformats.org/officeDocument/2006/relationships/image" Target="media/imgrId371792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