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63595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975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2013126" w:name="ctxt"/>
    <w:bookmarkEnd w:id="4201312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822653" name="name480765ccd94fbf24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18965ccd94fbf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24993899" name="name766965ccd94fc3e3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36565ccd94fc3e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510665ccd94fc46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235565ccd94fc4c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909365ccd94fc53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4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905565ccd94fc5b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609265ccd94fc5e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380265ccd94fc6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40321" name="name343765ccd94fd1d0e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50365ccd94fd1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259065ccd94fd2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40368" name="name267365ccd94fda99e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91965ccd94fda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4965ccd94fdc741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48677" name="name758465ccd94fe71f7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34665ccd94fe7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04078" name="name794265ccd94ff1354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358565ccd94ff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65437" name="name630065ccd950086c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09665ccd95008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38360" name="name788165ccd95014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465ccd95014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639065ccd95015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442545" name="name253565ccd9502d3c5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355165ccd9502d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83045" name="name187265ccd9503a211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33365ccd9503a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05167" name="name125265ccd9504743c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85565ccd95047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4559" name="name207665ccd95064443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05265ccd95064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155765ccd950656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9220" name="name686865ccd9507302b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66165ccd95073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93195" name="name166465ccd95078b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865ccd95078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5570893" name="name394065ccd95084b4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08165ccd95084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91201" name="name208665ccd9508ea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565ccd9508e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081854" name="name522465ccd950980bd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04965ccd95098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07048" name="name645165ccd950a97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765ccd950a9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592669" name="name168965ccd950b8d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8965ccd950b8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06953" name="name731165ccd950ccd27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358765ccd950cc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845066" name="name689765ccd950d46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7565ccd950d4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584473" name="name825165ccd950de8c3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59165ccd950de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741186" name="name717865ccd950e44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6865ccd950e4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3865ccd950e53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9765ccd950e5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80189" name="name219665ccd950ee935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90065ccd950ee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576165ccd950ef7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35472" name="name647365ccd9510dda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603265ccd9510d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698308" name="name121865ccd951182f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6265ccd95118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8865ccd95118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20576" name="name152465ccd9512258b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42565ccd95122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195479" name="name423065ccd9512b35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9865ccd9512b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06834" name="name560465ccd95135c4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2565ccd95135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61765" name="name878665ccd95140a68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16465ccd95140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64306" name="name647665ccd9514c61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86865ccd9514c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24278" name="name905865ccd95157e1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50065ccd95157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77260" name="name600065ccd95165aa6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35065ccd95165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22163" name="name359065ccd9517575d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88365ccd95175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98565ccd95177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34160" name="name866865ccd95185e6b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06765ccd95185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22827" name="name650365ccd951916e7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60965ccd95191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12278" name="name486565ccd951973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665ccd95197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35703" name="name145965ccd951a4110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89765ccd951a4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64744" name="name138165ccd951ad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465ccd951ad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730865ccd951b02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87339" name="name570065ccd951b85c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51265ccd951b8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66294" name="name641365ccd951c3ce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50565ccd951c3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422253" name="name887565ccd951cc0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9965ccd951cc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51329" name="name806565ccd951dc2a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15065ccd951dc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612724" name="name156965ccd951e1f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5265ccd951e1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83365ccd951e2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9031" name="name251565ccd951f1585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65965ccd951f1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42346" name="name909665ccd952061d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20265ccd95206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77108" name="name607665ccd9520ec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965ccd9520e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9765ccd95210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29680" name="name536165ccd9521a26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44265ccd9521a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58323" name="name226965ccd95222343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370565ccd95222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72575" name="name886265ccd9522a53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9865ccd9522a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49172" name="name976565ccd95233a0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09265ccd95233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966265ccd95234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08213" name="name954865ccd95241d38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271465ccd95241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66081" name="name832365ccd9524c59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84565ccd9524c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30231" name="name873065ccd95256a39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46465ccd95256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432465ccd95257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23982" name="name918365ccd9526322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28265ccd95263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23665ccd95263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79494" name="name163465ccd9526dda8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40065ccd9526d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926" name="name100565ccd952769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3565ccd95276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02530" name="name497865ccd9528608a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70865ccd95286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07308" name="name117865ccd9528eff5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16265ccd9528e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28408" name="name635765ccd952939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065ccd95293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9718" name="name945165ccd9529d25e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87465ccd9529d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2472" name="name120465ccd952a854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5865ccd952a8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802465ccd952a9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686767" name="name581665ccd952b6883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85765ccd952b6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68427" name="name703265ccd952bd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865ccd952bd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29265ccd952bd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064884" name="name303265ccd952cf8b5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05165ccd952cf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10109" name="name112065ccd952d7e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265ccd952d7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354065ccd952d9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91965ccd952db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94523" name="name363565ccd952e5a8b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01965ccd952e5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48433" name="name953265ccd952eddec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823865ccd952ed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177455" name="name280965ccd953008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8365ccd95300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20239" name="name517365ccd95309faa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46065ccd95309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77667" name="name713265ccd9530f3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165ccd9530f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27165ccd9530f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965165ccd953106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06665ccd95311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56565ccd95313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908468" name="name293365ccd9531b5f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97665ccd9531b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1904" name="name171165ccd95323e8a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14265ccd95323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64544" name="name768965ccd9532efea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08265ccd9532e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1753" name="name933565ccd9533760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20565ccd95337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40767" name="name252565ccd9533d7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565ccd9533d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436665ccd9533e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7565ccd9533e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496765ccd9533f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03149" name="name886865ccd95344a9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2865ccd95344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38565ccd95345e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90765ccd95346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249765ccd95346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24047" name="name856865ccd9534e70c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41065ccd9534e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49923" name="name158265ccd95354b8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9865ccd95354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08113" name="name154565ccd953620f9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33565ccd95362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303977" name="name642265ccd95374e87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55365ccd95374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05836" name="name787965ccd95382dd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888165ccd95382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96088" name="name965065ccd953887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3865ccd95388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63137" name="name403765ccd9539681b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25865ccd95396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6301" name="name767865ccd953a0dd0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11365ccd953a0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26834" name="name170065ccd953a8b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365ccd953a8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76922" name="name479765ccd953af6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165ccd953af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0474" name="name226365ccd953bd8d2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846265ccd953bd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21060" name="name768165ccd953c7a6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790065ccd953c7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171857" name="name934065ccd953cd5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2765ccd953c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123665ccd953cd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414065ccd953ce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60685" name="name623365ccd953db33e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91865ccd953db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96865ccd953dbb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58404" name="name962465ccd953e9f5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91865ccd953e9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00216" name="name529065ccd953ef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965ccd953ef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50622" name="name860165ccd95405cfd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39565ccd95405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089139" name="name558965ccd9540ce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8565ccd9540c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049997" name="name601665ccd95416fd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04765ccd95416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305341" name="name486865ccd95420ca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5865ccd95420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67802" name="name361865ccd954306fb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61865ccd95430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623852" name="name415865ccd95436a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7465ccd95436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304946" name="name725965ccd95446763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38465ccd95446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957249" name="name911865ccd9544fb75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36965ccd9544f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13350" name="name233965ccd9545e15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439365ccd9545e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010114" name="name966565ccd954651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3865ccd95465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67155" name="name703665ccd9546e131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79965ccd9546e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44957" name="name799465ccd9547a8e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16665ccd9547a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94796" name="name152765ccd9547ff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865ccd9547f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8266485" name="name939165ccd9548e725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61565ccd9548e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3910783" name="name760965ccd9549e3f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93165ccd9549e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4000347" name="name657565ccd954af0a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91765ccd954af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0685502" name="name128565ccd954ba43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80265ccd954ba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5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646115" name="name463865ccd954c698c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31165ccd954c6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24105" name="name498465ccd954d006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6265ccd954d0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37714" name="name454265ccd954d9969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18765ccd954d9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5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902980" name="name259765ccd954ec7be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24965ccd954ec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5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840663" name="name653665ccd95508a6b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92465ccd95508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07762" name="name849965ccd955113b4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86165ccd95511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003310" name="name942265ccd95515c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5165ccd95515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92250" name="name961965ccd9551f5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365ccd9551f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03733" name="name685865ccd9552d68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74365ccd9552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105037" name="name683065ccd955323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5465ccd95532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64813" name="name100865ccd9553955c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36765ccd95539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341091" name="name656265ccd9553f6e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3765ccd9553f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81994" name="name733065ccd95548faf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64165ccd95548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46606" name="name351165ccd9555176d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67965ccd95551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5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81987" name="name855865ccd95559642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77265ccd95559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5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06319" name="name743165ccd95560a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865ccd95560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61273" name="name982765ccd9556e15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92865ccd9556e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66471" name="name873665ccd95576334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31565ccd95576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563611" name="name187065ccd9557ef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2165ccd9557e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3544" name="name380965ccd9558a13b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290365ccd9558a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045">
    <w:multiLevelType w:val="hybridMultilevel"/>
    <w:lvl w:ilvl="0" w:tplc="88947364">
      <w:start w:val="1"/>
      <w:numFmt w:val="decimal"/>
      <w:lvlText w:val="%1."/>
      <w:lvlJc w:val="left"/>
      <w:pPr>
        <w:ind w:left="720" w:hanging="360"/>
      </w:pPr>
    </w:lvl>
    <w:lvl w:ilvl="1" w:tplc="88947364" w:tentative="1">
      <w:start w:val="1"/>
      <w:numFmt w:val="lowerLetter"/>
      <w:lvlText w:val="%2."/>
      <w:lvlJc w:val="left"/>
      <w:pPr>
        <w:ind w:left="1440" w:hanging="360"/>
      </w:pPr>
    </w:lvl>
    <w:lvl w:ilvl="2" w:tplc="88947364" w:tentative="1">
      <w:start w:val="1"/>
      <w:numFmt w:val="lowerRoman"/>
      <w:lvlText w:val="%3."/>
      <w:lvlJc w:val="right"/>
      <w:pPr>
        <w:ind w:left="2160" w:hanging="180"/>
      </w:pPr>
    </w:lvl>
    <w:lvl w:ilvl="3" w:tplc="88947364" w:tentative="1">
      <w:start w:val="1"/>
      <w:numFmt w:val="decimal"/>
      <w:lvlText w:val="%4."/>
      <w:lvlJc w:val="left"/>
      <w:pPr>
        <w:ind w:left="2880" w:hanging="360"/>
      </w:pPr>
    </w:lvl>
    <w:lvl w:ilvl="4" w:tplc="88947364" w:tentative="1">
      <w:start w:val="1"/>
      <w:numFmt w:val="lowerLetter"/>
      <w:lvlText w:val="%5."/>
      <w:lvlJc w:val="left"/>
      <w:pPr>
        <w:ind w:left="3600" w:hanging="360"/>
      </w:pPr>
    </w:lvl>
    <w:lvl w:ilvl="5" w:tplc="88947364" w:tentative="1">
      <w:start w:val="1"/>
      <w:numFmt w:val="lowerRoman"/>
      <w:lvlText w:val="%6."/>
      <w:lvlJc w:val="right"/>
      <w:pPr>
        <w:ind w:left="4320" w:hanging="180"/>
      </w:pPr>
    </w:lvl>
    <w:lvl w:ilvl="6" w:tplc="88947364" w:tentative="1">
      <w:start w:val="1"/>
      <w:numFmt w:val="decimal"/>
      <w:lvlText w:val="%7."/>
      <w:lvlJc w:val="left"/>
      <w:pPr>
        <w:ind w:left="5040" w:hanging="360"/>
      </w:pPr>
    </w:lvl>
    <w:lvl w:ilvl="7" w:tplc="88947364" w:tentative="1">
      <w:start w:val="1"/>
      <w:numFmt w:val="lowerLetter"/>
      <w:lvlText w:val="%8."/>
      <w:lvlJc w:val="left"/>
      <w:pPr>
        <w:ind w:left="5760" w:hanging="360"/>
      </w:pPr>
    </w:lvl>
    <w:lvl w:ilvl="8" w:tplc="8894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4">
    <w:multiLevelType w:val="hybridMultilevel"/>
    <w:lvl w:ilvl="0" w:tplc="30831723">
      <w:start w:val="1"/>
      <w:numFmt w:val="decimal"/>
      <w:lvlText w:val="%1."/>
      <w:lvlJc w:val="left"/>
      <w:pPr>
        <w:ind w:left="720" w:hanging="360"/>
      </w:pPr>
    </w:lvl>
    <w:lvl w:ilvl="1" w:tplc="30831723" w:tentative="1">
      <w:start w:val="1"/>
      <w:numFmt w:val="lowerLetter"/>
      <w:lvlText w:val="%2."/>
      <w:lvlJc w:val="left"/>
      <w:pPr>
        <w:ind w:left="1440" w:hanging="360"/>
      </w:pPr>
    </w:lvl>
    <w:lvl w:ilvl="2" w:tplc="30831723" w:tentative="1">
      <w:start w:val="1"/>
      <w:numFmt w:val="lowerRoman"/>
      <w:lvlText w:val="%3."/>
      <w:lvlJc w:val="right"/>
      <w:pPr>
        <w:ind w:left="2160" w:hanging="180"/>
      </w:pPr>
    </w:lvl>
    <w:lvl w:ilvl="3" w:tplc="30831723" w:tentative="1">
      <w:start w:val="1"/>
      <w:numFmt w:val="decimal"/>
      <w:lvlText w:val="%4."/>
      <w:lvlJc w:val="left"/>
      <w:pPr>
        <w:ind w:left="2880" w:hanging="360"/>
      </w:pPr>
    </w:lvl>
    <w:lvl w:ilvl="4" w:tplc="30831723" w:tentative="1">
      <w:start w:val="1"/>
      <w:numFmt w:val="lowerLetter"/>
      <w:lvlText w:val="%5."/>
      <w:lvlJc w:val="left"/>
      <w:pPr>
        <w:ind w:left="3600" w:hanging="360"/>
      </w:pPr>
    </w:lvl>
    <w:lvl w:ilvl="5" w:tplc="30831723" w:tentative="1">
      <w:start w:val="1"/>
      <w:numFmt w:val="lowerRoman"/>
      <w:lvlText w:val="%6."/>
      <w:lvlJc w:val="right"/>
      <w:pPr>
        <w:ind w:left="4320" w:hanging="180"/>
      </w:pPr>
    </w:lvl>
    <w:lvl w:ilvl="6" w:tplc="30831723" w:tentative="1">
      <w:start w:val="1"/>
      <w:numFmt w:val="decimal"/>
      <w:lvlText w:val="%7."/>
      <w:lvlJc w:val="left"/>
      <w:pPr>
        <w:ind w:left="5040" w:hanging="360"/>
      </w:pPr>
    </w:lvl>
    <w:lvl w:ilvl="7" w:tplc="30831723" w:tentative="1">
      <w:start w:val="1"/>
      <w:numFmt w:val="lowerLetter"/>
      <w:lvlText w:val="%8."/>
      <w:lvlJc w:val="left"/>
      <w:pPr>
        <w:ind w:left="5760" w:hanging="360"/>
      </w:pPr>
    </w:lvl>
    <w:lvl w:ilvl="8" w:tplc="30831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3">
    <w:multiLevelType w:val="hybridMultilevel"/>
    <w:lvl w:ilvl="0" w:tplc="84618298">
      <w:start w:val="1"/>
      <w:numFmt w:val="decimal"/>
      <w:lvlText w:val="%1."/>
      <w:lvlJc w:val="left"/>
      <w:pPr>
        <w:ind w:left="720" w:hanging="360"/>
      </w:pPr>
    </w:lvl>
    <w:lvl w:ilvl="1" w:tplc="84618298" w:tentative="1">
      <w:start w:val="1"/>
      <w:numFmt w:val="lowerLetter"/>
      <w:lvlText w:val="%2."/>
      <w:lvlJc w:val="left"/>
      <w:pPr>
        <w:ind w:left="1440" w:hanging="360"/>
      </w:pPr>
    </w:lvl>
    <w:lvl w:ilvl="2" w:tplc="84618298" w:tentative="1">
      <w:start w:val="1"/>
      <w:numFmt w:val="lowerRoman"/>
      <w:lvlText w:val="%3."/>
      <w:lvlJc w:val="right"/>
      <w:pPr>
        <w:ind w:left="2160" w:hanging="180"/>
      </w:pPr>
    </w:lvl>
    <w:lvl w:ilvl="3" w:tplc="84618298" w:tentative="1">
      <w:start w:val="1"/>
      <w:numFmt w:val="decimal"/>
      <w:lvlText w:val="%4."/>
      <w:lvlJc w:val="left"/>
      <w:pPr>
        <w:ind w:left="2880" w:hanging="360"/>
      </w:pPr>
    </w:lvl>
    <w:lvl w:ilvl="4" w:tplc="84618298" w:tentative="1">
      <w:start w:val="1"/>
      <w:numFmt w:val="lowerLetter"/>
      <w:lvlText w:val="%5."/>
      <w:lvlJc w:val="left"/>
      <w:pPr>
        <w:ind w:left="3600" w:hanging="360"/>
      </w:pPr>
    </w:lvl>
    <w:lvl w:ilvl="5" w:tplc="84618298" w:tentative="1">
      <w:start w:val="1"/>
      <w:numFmt w:val="lowerRoman"/>
      <w:lvlText w:val="%6."/>
      <w:lvlJc w:val="right"/>
      <w:pPr>
        <w:ind w:left="4320" w:hanging="180"/>
      </w:pPr>
    </w:lvl>
    <w:lvl w:ilvl="6" w:tplc="84618298" w:tentative="1">
      <w:start w:val="1"/>
      <w:numFmt w:val="decimal"/>
      <w:lvlText w:val="%7."/>
      <w:lvlJc w:val="left"/>
      <w:pPr>
        <w:ind w:left="5040" w:hanging="360"/>
      </w:pPr>
    </w:lvl>
    <w:lvl w:ilvl="7" w:tplc="84618298" w:tentative="1">
      <w:start w:val="1"/>
      <w:numFmt w:val="lowerLetter"/>
      <w:lvlText w:val="%8."/>
      <w:lvlJc w:val="left"/>
      <w:pPr>
        <w:ind w:left="5760" w:hanging="360"/>
      </w:pPr>
    </w:lvl>
    <w:lvl w:ilvl="8" w:tplc="84618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2">
    <w:multiLevelType w:val="hybridMultilevel"/>
    <w:lvl w:ilvl="0" w:tplc="92623608">
      <w:start w:val="1"/>
      <w:numFmt w:val="decimal"/>
      <w:lvlText w:val="%1."/>
      <w:lvlJc w:val="left"/>
      <w:pPr>
        <w:ind w:left="720" w:hanging="360"/>
      </w:pPr>
    </w:lvl>
    <w:lvl w:ilvl="1" w:tplc="92623608" w:tentative="1">
      <w:start w:val="1"/>
      <w:numFmt w:val="lowerLetter"/>
      <w:lvlText w:val="%2."/>
      <w:lvlJc w:val="left"/>
      <w:pPr>
        <w:ind w:left="1440" w:hanging="360"/>
      </w:pPr>
    </w:lvl>
    <w:lvl w:ilvl="2" w:tplc="92623608" w:tentative="1">
      <w:start w:val="1"/>
      <w:numFmt w:val="lowerRoman"/>
      <w:lvlText w:val="%3."/>
      <w:lvlJc w:val="right"/>
      <w:pPr>
        <w:ind w:left="2160" w:hanging="180"/>
      </w:pPr>
    </w:lvl>
    <w:lvl w:ilvl="3" w:tplc="92623608" w:tentative="1">
      <w:start w:val="1"/>
      <w:numFmt w:val="decimal"/>
      <w:lvlText w:val="%4."/>
      <w:lvlJc w:val="left"/>
      <w:pPr>
        <w:ind w:left="2880" w:hanging="360"/>
      </w:pPr>
    </w:lvl>
    <w:lvl w:ilvl="4" w:tplc="92623608" w:tentative="1">
      <w:start w:val="1"/>
      <w:numFmt w:val="lowerLetter"/>
      <w:lvlText w:val="%5."/>
      <w:lvlJc w:val="left"/>
      <w:pPr>
        <w:ind w:left="3600" w:hanging="360"/>
      </w:pPr>
    </w:lvl>
    <w:lvl w:ilvl="5" w:tplc="92623608" w:tentative="1">
      <w:start w:val="1"/>
      <w:numFmt w:val="lowerRoman"/>
      <w:lvlText w:val="%6."/>
      <w:lvlJc w:val="right"/>
      <w:pPr>
        <w:ind w:left="4320" w:hanging="180"/>
      </w:pPr>
    </w:lvl>
    <w:lvl w:ilvl="6" w:tplc="92623608" w:tentative="1">
      <w:start w:val="1"/>
      <w:numFmt w:val="decimal"/>
      <w:lvlText w:val="%7."/>
      <w:lvlJc w:val="left"/>
      <w:pPr>
        <w:ind w:left="5040" w:hanging="360"/>
      </w:pPr>
    </w:lvl>
    <w:lvl w:ilvl="7" w:tplc="92623608" w:tentative="1">
      <w:start w:val="1"/>
      <w:numFmt w:val="lowerLetter"/>
      <w:lvlText w:val="%8."/>
      <w:lvlJc w:val="left"/>
      <w:pPr>
        <w:ind w:left="5760" w:hanging="360"/>
      </w:pPr>
    </w:lvl>
    <w:lvl w:ilvl="8" w:tplc="92623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1">
    <w:multiLevelType w:val="hybridMultilevel"/>
    <w:lvl w:ilvl="0" w:tplc="45480021">
      <w:start w:val="1"/>
      <w:numFmt w:val="decimal"/>
      <w:lvlText w:val="%1."/>
      <w:lvlJc w:val="left"/>
      <w:pPr>
        <w:ind w:left="720" w:hanging="360"/>
      </w:pPr>
    </w:lvl>
    <w:lvl w:ilvl="1" w:tplc="45480021" w:tentative="1">
      <w:start w:val="1"/>
      <w:numFmt w:val="lowerLetter"/>
      <w:lvlText w:val="%2."/>
      <w:lvlJc w:val="left"/>
      <w:pPr>
        <w:ind w:left="1440" w:hanging="360"/>
      </w:pPr>
    </w:lvl>
    <w:lvl w:ilvl="2" w:tplc="45480021" w:tentative="1">
      <w:start w:val="1"/>
      <w:numFmt w:val="lowerRoman"/>
      <w:lvlText w:val="%3."/>
      <w:lvlJc w:val="right"/>
      <w:pPr>
        <w:ind w:left="2160" w:hanging="180"/>
      </w:pPr>
    </w:lvl>
    <w:lvl w:ilvl="3" w:tplc="45480021" w:tentative="1">
      <w:start w:val="1"/>
      <w:numFmt w:val="decimal"/>
      <w:lvlText w:val="%4."/>
      <w:lvlJc w:val="left"/>
      <w:pPr>
        <w:ind w:left="2880" w:hanging="360"/>
      </w:pPr>
    </w:lvl>
    <w:lvl w:ilvl="4" w:tplc="45480021" w:tentative="1">
      <w:start w:val="1"/>
      <w:numFmt w:val="lowerLetter"/>
      <w:lvlText w:val="%5."/>
      <w:lvlJc w:val="left"/>
      <w:pPr>
        <w:ind w:left="3600" w:hanging="360"/>
      </w:pPr>
    </w:lvl>
    <w:lvl w:ilvl="5" w:tplc="45480021" w:tentative="1">
      <w:start w:val="1"/>
      <w:numFmt w:val="lowerRoman"/>
      <w:lvlText w:val="%6."/>
      <w:lvlJc w:val="right"/>
      <w:pPr>
        <w:ind w:left="4320" w:hanging="180"/>
      </w:pPr>
    </w:lvl>
    <w:lvl w:ilvl="6" w:tplc="45480021" w:tentative="1">
      <w:start w:val="1"/>
      <w:numFmt w:val="decimal"/>
      <w:lvlText w:val="%7."/>
      <w:lvlJc w:val="left"/>
      <w:pPr>
        <w:ind w:left="5040" w:hanging="360"/>
      </w:pPr>
    </w:lvl>
    <w:lvl w:ilvl="7" w:tplc="45480021" w:tentative="1">
      <w:start w:val="1"/>
      <w:numFmt w:val="lowerLetter"/>
      <w:lvlText w:val="%8."/>
      <w:lvlJc w:val="left"/>
      <w:pPr>
        <w:ind w:left="5760" w:hanging="360"/>
      </w:pPr>
    </w:lvl>
    <w:lvl w:ilvl="8" w:tplc="4548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40">
    <w:multiLevelType w:val="hybridMultilevel"/>
    <w:lvl w:ilvl="0" w:tplc="79758286">
      <w:start w:val="1"/>
      <w:numFmt w:val="decimal"/>
      <w:lvlText w:val="%1."/>
      <w:lvlJc w:val="left"/>
      <w:pPr>
        <w:ind w:left="720" w:hanging="360"/>
      </w:pPr>
    </w:lvl>
    <w:lvl w:ilvl="1" w:tplc="79758286" w:tentative="1">
      <w:start w:val="1"/>
      <w:numFmt w:val="lowerLetter"/>
      <w:lvlText w:val="%2."/>
      <w:lvlJc w:val="left"/>
      <w:pPr>
        <w:ind w:left="1440" w:hanging="360"/>
      </w:pPr>
    </w:lvl>
    <w:lvl w:ilvl="2" w:tplc="79758286" w:tentative="1">
      <w:start w:val="1"/>
      <w:numFmt w:val="lowerRoman"/>
      <w:lvlText w:val="%3."/>
      <w:lvlJc w:val="right"/>
      <w:pPr>
        <w:ind w:left="2160" w:hanging="180"/>
      </w:pPr>
    </w:lvl>
    <w:lvl w:ilvl="3" w:tplc="79758286" w:tentative="1">
      <w:start w:val="1"/>
      <w:numFmt w:val="decimal"/>
      <w:lvlText w:val="%4."/>
      <w:lvlJc w:val="left"/>
      <w:pPr>
        <w:ind w:left="2880" w:hanging="360"/>
      </w:pPr>
    </w:lvl>
    <w:lvl w:ilvl="4" w:tplc="79758286" w:tentative="1">
      <w:start w:val="1"/>
      <w:numFmt w:val="lowerLetter"/>
      <w:lvlText w:val="%5."/>
      <w:lvlJc w:val="left"/>
      <w:pPr>
        <w:ind w:left="3600" w:hanging="360"/>
      </w:pPr>
    </w:lvl>
    <w:lvl w:ilvl="5" w:tplc="79758286" w:tentative="1">
      <w:start w:val="1"/>
      <w:numFmt w:val="lowerRoman"/>
      <w:lvlText w:val="%6."/>
      <w:lvlJc w:val="right"/>
      <w:pPr>
        <w:ind w:left="4320" w:hanging="180"/>
      </w:pPr>
    </w:lvl>
    <w:lvl w:ilvl="6" w:tplc="79758286" w:tentative="1">
      <w:start w:val="1"/>
      <w:numFmt w:val="decimal"/>
      <w:lvlText w:val="%7."/>
      <w:lvlJc w:val="left"/>
      <w:pPr>
        <w:ind w:left="5040" w:hanging="360"/>
      </w:pPr>
    </w:lvl>
    <w:lvl w:ilvl="7" w:tplc="79758286" w:tentative="1">
      <w:start w:val="1"/>
      <w:numFmt w:val="lowerLetter"/>
      <w:lvlText w:val="%8."/>
      <w:lvlJc w:val="left"/>
      <w:pPr>
        <w:ind w:left="5760" w:hanging="360"/>
      </w:pPr>
    </w:lvl>
    <w:lvl w:ilvl="8" w:tplc="7975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9">
    <w:multiLevelType w:val="hybridMultilevel"/>
    <w:lvl w:ilvl="0" w:tplc="12362998">
      <w:start w:val="1"/>
      <w:numFmt w:val="decimal"/>
      <w:lvlText w:val="%1."/>
      <w:lvlJc w:val="left"/>
      <w:pPr>
        <w:ind w:left="720" w:hanging="360"/>
      </w:pPr>
    </w:lvl>
    <w:lvl w:ilvl="1" w:tplc="12362998" w:tentative="1">
      <w:start w:val="1"/>
      <w:numFmt w:val="lowerLetter"/>
      <w:lvlText w:val="%2."/>
      <w:lvlJc w:val="left"/>
      <w:pPr>
        <w:ind w:left="1440" w:hanging="360"/>
      </w:pPr>
    </w:lvl>
    <w:lvl w:ilvl="2" w:tplc="12362998" w:tentative="1">
      <w:start w:val="1"/>
      <w:numFmt w:val="lowerRoman"/>
      <w:lvlText w:val="%3."/>
      <w:lvlJc w:val="right"/>
      <w:pPr>
        <w:ind w:left="2160" w:hanging="180"/>
      </w:pPr>
    </w:lvl>
    <w:lvl w:ilvl="3" w:tplc="12362998" w:tentative="1">
      <w:start w:val="1"/>
      <w:numFmt w:val="decimal"/>
      <w:lvlText w:val="%4."/>
      <w:lvlJc w:val="left"/>
      <w:pPr>
        <w:ind w:left="2880" w:hanging="360"/>
      </w:pPr>
    </w:lvl>
    <w:lvl w:ilvl="4" w:tplc="12362998" w:tentative="1">
      <w:start w:val="1"/>
      <w:numFmt w:val="lowerLetter"/>
      <w:lvlText w:val="%5."/>
      <w:lvlJc w:val="left"/>
      <w:pPr>
        <w:ind w:left="3600" w:hanging="360"/>
      </w:pPr>
    </w:lvl>
    <w:lvl w:ilvl="5" w:tplc="12362998" w:tentative="1">
      <w:start w:val="1"/>
      <w:numFmt w:val="lowerRoman"/>
      <w:lvlText w:val="%6."/>
      <w:lvlJc w:val="right"/>
      <w:pPr>
        <w:ind w:left="4320" w:hanging="180"/>
      </w:pPr>
    </w:lvl>
    <w:lvl w:ilvl="6" w:tplc="12362998" w:tentative="1">
      <w:start w:val="1"/>
      <w:numFmt w:val="decimal"/>
      <w:lvlText w:val="%7."/>
      <w:lvlJc w:val="left"/>
      <w:pPr>
        <w:ind w:left="5040" w:hanging="360"/>
      </w:pPr>
    </w:lvl>
    <w:lvl w:ilvl="7" w:tplc="12362998" w:tentative="1">
      <w:start w:val="1"/>
      <w:numFmt w:val="lowerLetter"/>
      <w:lvlText w:val="%8."/>
      <w:lvlJc w:val="left"/>
      <w:pPr>
        <w:ind w:left="5760" w:hanging="360"/>
      </w:pPr>
    </w:lvl>
    <w:lvl w:ilvl="8" w:tplc="1236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8">
    <w:multiLevelType w:val="hybridMultilevel"/>
    <w:lvl w:ilvl="0" w:tplc="51029791">
      <w:start w:val="1"/>
      <w:numFmt w:val="decimal"/>
      <w:lvlText w:val="%1."/>
      <w:lvlJc w:val="left"/>
      <w:pPr>
        <w:ind w:left="720" w:hanging="360"/>
      </w:pPr>
    </w:lvl>
    <w:lvl w:ilvl="1" w:tplc="51029791" w:tentative="1">
      <w:start w:val="1"/>
      <w:numFmt w:val="lowerLetter"/>
      <w:lvlText w:val="%2."/>
      <w:lvlJc w:val="left"/>
      <w:pPr>
        <w:ind w:left="1440" w:hanging="360"/>
      </w:pPr>
    </w:lvl>
    <w:lvl w:ilvl="2" w:tplc="51029791" w:tentative="1">
      <w:start w:val="1"/>
      <w:numFmt w:val="lowerRoman"/>
      <w:lvlText w:val="%3."/>
      <w:lvlJc w:val="right"/>
      <w:pPr>
        <w:ind w:left="2160" w:hanging="180"/>
      </w:pPr>
    </w:lvl>
    <w:lvl w:ilvl="3" w:tplc="51029791" w:tentative="1">
      <w:start w:val="1"/>
      <w:numFmt w:val="decimal"/>
      <w:lvlText w:val="%4."/>
      <w:lvlJc w:val="left"/>
      <w:pPr>
        <w:ind w:left="2880" w:hanging="360"/>
      </w:pPr>
    </w:lvl>
    <w:lvl w:ilvl="4" w:tplc="51029791" w:tentative="1">
      <w:start w:val="1"/>
      <w:numFmt w:val="lowerLetter"/>
      <w:lvlText w:val="%5."/>
      <w:lvlJc w:val="left"/>
      <w:pPr>
        <w:ind w:left="3600" w:hanging="360"/>
      </w:pPr>
    </w:lvl>
    <w:lvl w:ilvl="5" w:tplc="51029791" w:tentative="1">
      <w:start w:val="1"/>
      <w:numFmt w:val="lowerRoman"/>
      <w:lvlText w:val="%6."/>
      <w:lvlJc w:val="right"/>
      <w:pPr>
        <w:ind w:left="4320" w:hanging="180"/>
      </w:pPr>
    </w:lvl>
    <w:lvl w:ilvl="6" w:tplc="51029791" w:tentative="1">
      <w:start w:val="1"/>
      <w:numFmt w:val="decimal"/>
      <w:lvlText w:val="%7."/>
      <w:lvlJc w:val="left"/>
      <w:pPr>
        <w:ind w:left="5040" w:hanging="360"/>
      </w:pPr>
    </w:lvl>
    <w:lvl w:ilvl="7" w:tplc="51029791" w:tentative="1">
      <w:start w:val="1"/>
      <w:numFmt w:val="lowerLetter"/>
      <w:lvlText w:val="%8."/>
      <w:lvlJc w:val="left"/>
      <w:pPr>
        <w:ind w:left="5760" w:hanging="360"/>
      </w:pPr>
    </w:lvl>
    <w:lvl w:ilvl="8" w:tplc="51029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7">
    <w:multiLevelType w:val="hybridMultilevel"/>
    <w:lvl w:ilvl="0" w:tplc="13120762">
      <w:start w:val="1"/>
      <w:numFmt w:val="decimal"/>
      <w:lvlText w:val="%1."/>
      <w:lvlJc w:val="left"/>
      <w:pPr>
        <w:ind w:left="720" w:hanging="360"/>
      </w:pPr>
    </w:lvl>
    <w:lvl w:ilvl="1" w:tplc="13120762" w:tentative="1">
      <w:start w:val="1"/>
      <w:numFmt w:val="lowerLetter"/>
      <w:lvlText w:val="%2."/>
      <w:lvlJc w:val="left"/>
      <w:pPr>
        <w:ind w:left="1440" w:hanging="360"/>
      </w:pPr>
    </w:lvl>
    <w:lvl w:ilvl="2" w:tplc="13120762" w:tentative="1">
      <w:start w:val="1"/>
      <w:numFmt w:val="lowerRoman"/>
      <w:lvlText w:val="%3."/>
      <w:lvlJc w:val="right"/>
      <w:pPr>
        <w:ind w:left="2160" w:hanging="180"/>
      </w:pPr>
    </w:lvl>
    <w:lvl w:ilvl="3" w:tplc="13120762" w:tentative="1">
      <w:start w:val="1"/>
      <w:numFmt w:val="decimal"/>
      <w:lvlText w:val="%4."/>
      <w:lvlJc w:val="left"/>
      <w:pPr>
        <w:ind w:left="2880" w:hanging="360"/>
      </w:pPr>
    </w:lvl>
    <w:lvl w:ilvl="4" w:tplc="13120762" w:tentative="1">
      <w:start w:val="1"/>
      <w:numFmt w:val="lowerLetter"/>
      <w:lvlText w:val="%5."/>
      <w:lvlJc w:val="left"/>
      <w:pPr>
        <w:ind w:left="3600" w:hanging="360"/>
      </w:pPr>
    </w:lvl>
    <w:lvl w:ilvl="5" w:tplc="13120762" w:tentative="1">
      <w:start w:val="1"/>
      <w:numFmt w:val="lowerRoman"/>
      <w:lvlText w:val="%6."/>
      <w:lvlJc w:val="right"/>
      <w:pPr>
        <w:ind w:left="4320" w:hanging="180"/>
      </w:pPr>
    </w:lvl>
    <w:lvl w:ilvl="6" w:tplc="13120762" w:tentative="1">
      <w:start w:val="1"/>
      <w:numFmt w:val="decimal"/>
      <w:lvlText w:val="%7."/>
      <w:lvlJc w:val="left"/>
      <w:pPr>
        <w:ind w:left="5040" w:hanging="360"/>
      </w:pPr>
    </w:lvl>
    <w:lvl w:ilvl="7" w:tplc="13120762" w:tentative="1">
      <w:start w:val="1"/>
      <w:numFmt w:val="lowerLetter"/>
      <w:lvlText w:val="%8."/>
      <w:lvlJc w:val="left"/>
      <w:pPr>
        <w:ind w:left="5760" w:hanging="360"/>
      </w:pPr>
    </w:lvl>
    <w:lvl w:ilvl="8" w:tplc="13120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6">
    <w:multiLevelType w:val="hybridMultilevel"/>
    <w:lvl w:ilvl="0" w:tplc="10326061">
      <w:start w:val="1"/>
      <w:numFmt w:val="decimal"/>
      <w:lvlText w:val="%1."/>
      <w:lvlJc w:val="left"/>
      <w:pPr>
        <w:ind w:left="720" w:hanging="360"/>
      </w:pPr>
    </w:lvl>
    <w:lvl w:ilvl="1" w:tplc="10326061" w:tentative="1">
      <w:start w:val="1"/>
      <w:numFmt w:val="lowerLetter"/>
      <w:lvlText w:val="%2."/>
      <w:lvlJc w:val="left"/>
      <w:pPr>
        <w:ind w:left="1440" w:hanging="360"/>
      </w:pPr>
    </w:lvl>
    <w:lvl w:ilvl="2" w:tplc="10326061" w:tentative="1">
      <w:start w:val="1"/>
      <w:numFmt w:val="lowerRoman"/>
      <w:lvlText w:val="%3."/>
      <w:lvlJc w:val="right"/>
      <w:pPr>
        <w:ind w:left="2160" w:hanging="180"/>
      </w:pPr>
    </w:lvl>
    <w:lvl w:ilvl="3" w:tplc="10326061" w:tentative="1">
      <w:start w:val="1"/>
      <w:numFmt w:val="decimal"/>
      <w:lvlText w:val="%4."/>
      <w:lvlJc w:val="left"/>
      <w:pPr>
        <w:ind w:left="2880" w:hanging="360"/>
      </w:pPr>
    </w:lvl>
    <w:lvl w:ilvl="4" w:tplc="10326061" w:tentative="1">
      <w:start w:val="1"/>
      <w:numFmt w:val="lowerLetter"/>
      <w:lvlText w:val="%5."/>
      <w:lvlJc w:val="left"/>
      <w:pPr>
        <w:ind w:left="3600" w:hanging="360"/>
      </w:pPr>
    </w:lvl>
    <w:lvl w:ilvl="5" w:tplc="10326061" w:tentative="1">
      <w:start w:val="1"/>
      <w:numFmt w:val="lowerRoman"/>
      <w:lvlText w:val="%6."/>
      <w:lvlJc w:val="right"/>
      <w:pPr>
        <w:ind w:left="4320" w:hanging="180"/>
      </w:pPr>
    </w:lvl>
    <w:lvl w:ilvl="6" w:tplc="10326061" w:tentative="1">
      <w:start w:val="1"/>
      <w:numFmt w:val="decimal"/>
      <w:lvlText w:val="%7."/>
      <w:lvlJc w:val="left"/>
      <w:pPr>
        <w:ind w:left="5040" w:hanging="360"/>
      </w:pPr>
    </w:lvl>
    <w:lvl w:ilvl="7" w:tplc="10326061" w:tentative="1">
      <w:start w:val="1"/>
      <w:numFmt w:val="lowerLetter"/>
      <w:lvlText w:val="%8."/>
      <w:lvlJc w:val="left"/>
      <w:pPr>
        <w:ind w:left="5760" w:hanging="360"/>
      </w:pPr>
    </w:lvl>
    <w:lvl w:ilvl="8" w:tplc="10326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5">
    <w:multiLevelType w:val="hybridMultilevel"/>
    <w:lvl w:ilvl="0" w:tplc="93783955">
      <w:start w:val="1"/>
      <w:numFmt w:val="decimal"/>
      <w:lvlText w:val="%1."/>
      <w:lvlJc w:val="left"/>
      <w:pPr>
        <w:ind w:left="720" w:hanging="360"/>
      </w:pPr>
    </w:lvl>
    <w:lvl w:ilvl="1" w:tplc="93783955" w:tentative="1">
      <w:start w:val="1"/>
      <w:numFmt w:val="lowerLetter"/>
      <w:lvlText w:val="%2."/>
      <w:lvlJc w:val="left"/>
      <w:pPr>
        <w:ind w:left="1440" w:hanging="360"/>
      </w:pPr>
    </w:lvl>
    <w:lvl w:ilvl="2" w:tplc="93783955" w:tentative="1">
      <w:start w:val="1"/>
      <w:numFmt w:val="lowerRoman"/>
      <w:lvlText w:val="%3."/>
      <w:lvlJc w:val="right"/>
      <w:pPr>
        <w:ind w:left="2160" w:hanging="180"/>
      </w:pPr>
    </w:lvl>
    <w:lvl w:ilvl="3" w:tplc="93783955" w:tentative="1">
      <w:start w:val="1"/>
      <w:numFmt w:val="decimal"/>
      <w:lvlText w:val="%4."/>
      <w:lvlJc w:val="left"/>
      <w:pPr>
        <w:ind w:left="2880" w:hanging="360"/>
      </w:pPr>
    </w:lvl>
    <w:lvl w:ilvl="4" w:tplc="93783955" w:tentative="1">
      <w:start w:val="1"/>
      <w:numFmt w:val="lowerLetter"/>
      <w:lvlText w:val="%5."/>
      <w:lvlJc w:val="left"/>
      <w:pPr>
        <w:ind w:left="3600" w:hanging="360"/>
      </w:pPr>
    </w:lvl>
    <w:lvl w:ilvl="5" w:tplc="93783955" w:tentative="1">
      <w:start w:val="1"/>
      <w:numFmt w:val="lowerRoman"/>
      <w:lvlText w:val="%6."/>
      <w:lvlJc w:val="right"/>
      <w:pPr>
        <w:ind w:left="4320" w:hanging="180"/>
      </w:pPr>
    </w:lvl>
    <w:lvl w:ilvl="6" w:tplc="93783955" w:tentative="1">
      <w:start w:val="1"/>
      <w:numFmt w:val="decimal"/>
      <w:lvlText w:val="%7."/>
      <w:lvlJc w:val="left"/>
      <w:pPr>
        <w:ind w:left="5040" w:hanging="360"/>
      </w:pPr>
    </w:lvl>
    <w:lvl w:ilvl="7" w:tplc="93783955" w:tentative="1">
      <w:start w:val="1"/>
      <w:numFmt w:val="lowerLetter"/>
      <w:lvlText w:val="%8."/>
      <w:lvlJc w:val="left"/>
      <w:pPr>
        <w:ind w:left="5760" w:hanging="360"/>
      </w:pPr>
    </w:lvl>
    <w:lvl w:ilvl="8" w:tplc="93783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4">
    <w:multiLevelType w:val="hybridMultilevel"/>
    <w:lvl w:ilvl="0" w:tplc="63580700">
      <w:start w:val="1"/>
      <w:numFmt w:val="decimal"/>
      <w:lvlText w:val="%1."/>
      <w:lvlJc w:val="left"/>
      <w:pPr>
        <w:ind w:left="720" w:hanging="360"/>
      </w:pPr>
    </w:lvl>
    <w:lvl w:ilvl="1" w:tplc="63580700" w:tentative="1">
      <w:start w:val="1"/>
      <w:numFmt w:val="lowerLetter"/>
      <w:lvlText w:val="%2."/>
      <w:lvlJc w:val="left"/>
      <w:pPr>
        <w:ind w:left="1440" w:hanging="360"/>
      </w:pPr>
    </w:lvl>
    <w:lvl w:ilvl="2" w:tplc="63580700" w:tentative="1">
      <w:start w:val="1"/>
      <w:numFmt w:val="lowerRoman"/>
      <w:lvlText w:val="%3."/>
      <w:lvlJc w:val="right"/>
      <w:pPr>
        <w:ind w:left="2160" w:hanging="180"/>
      </w:pPr>
    </w:lvl>
    <w:lvl w:ilvl="3" w:tplc="63580700" w:tentative="1">
      <w:start w:val="1"/>
      <w:numFmt w:val="decimal"/>
      <w:lvlText w:val="%4."/>
      <w:lvlJc w:val="left"/>
      <w:pPr>
        <w:ind w:left="2880" w:hanging="360"/>
      </w:pPr>
    </w:lvl>
    <w:lvl w:ilvl="4" w:tplc="63580700" w:tentative="1">
      <w:start w:val="1"/>
      <w:numFmt w:val="lowerLetter"/>
      <w:lvlText w:val="%5."/>
      <w:lvlJc w:val="left"/>
      <w:pPr>
        <w:ind w:left="3600" w:hanging="360"/>
      </w:pPr>
    </w:lvl>
    <w:lvl w:ilvl="5" w:tplc="63580700" w:tentative="1">
      <w:start w:val="1"/>
      <w:numFmt w:val="lowerRoman"/>
      <w:lvlText w:val="%6."/>
      <w:lvlJc w:val="right"/>
      <w:pPr>
        <w:ind w:left="4320" w:hanging="180"/>
      </w:pPr>
    </w:lvl>
    <w:lvl w:ilvl="6" w:tplc="63580700" w:tentative="1">
      <w:start w:val="1"/>
      <w:numFmt w:val="decimal"/>
      <w:lvlText w:val="%7."/>
      <w:lvlJc w:val="left"/>
      <w:pPr>
        <w:ind w:left="5040" w:hanging="360"/>
      </w:pPr>
    </w:lvl>
    <w:lvl w:ilvl="7" w:tplc="63580700" w:tentative="1">
      <w:start w:val="1"/>
      <w:numFmt w:val="lowerLetter"/>
      <w:lvlText w:val="%8."/>
      <w:lvlJc w:val="left"/>
      <w:pPr>
        <w:ind w:left="5760" w:hanging="360"/>
      </w:pPr>
    </w:lvl>
    <w:lvl w:ilvl="8" w:tplc="63580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3">
    <w:multiLevelType w:val="hybridMultilevel"/>
    <w:lvl w:ilvl="0" w:tplc="74640474">
      <w:start w:val="1"/>
      <w:numFmt w:val="decimal"/>
      <w:lvlText w:val="%1."/>
      <w:lvlJc w:val="left"/>
      <w:pPr>
        <w:ind w:left="720" w:hanging="360"/>
      </w:pPr>
    </w:lvl>
    <w:lvl w:ilvl="1" w:tplc="74640474" w:tentative="1">
      <w:start w:val="1"/>
      <w:numFmt w:val="lowerLetter"/>
      <w:lvlText w:val="%2."/>
      <w:lvlJc w:val="left"/>
      <w:pPr>
        <w:ind w:left="1440" w:hanging="360"/>
      </w:pPr>
    </w:lvl>
    <w:lvl w:ilvl="2" w:tplc="74640474" w:tentative="1">
      <w:start w:val="1"/>
      <w:numFmt w:val="lowerRoman"/>
      <w:lvlText w:val="%3."/>
      <w:lvlJc w:val="right"/>
      <w:pPr>
        <w:ind w:left="2160" w:hanging="180"/>
      </w:pPr>
    </w:lvl>
    <w:lvl w:ilvl="3" w:tplc="74640474" w:tentative="1">
      <w:start w:val="1"/>
      <w:numFmt w:val="decimal"/>
      <w:lvlText w:val="%4."/>
      <w:lvlJc w:val="left"/>
      <w:pPr>
        <w:ind w:left="2880" w:hanging="360"/>
      </w:pPr>
    </w:lvl>
    <w:lvl w:ilvl="4" w:tplc="74640474" w:tentative="1">
      <w:start w:val="1"/>
      <w:numFmt w:val="lowerLetter"/>
      <w:lvlText w:val="%5."/>
      <w:lvlJc w:val="left"/>
      <w:pPr>
        <w:ind w:left="3600" w:hanging="360"/>
      </w:pPr>
    </w:lvl>
    <w:lvl w:ilvl="5" w:tplc="74640474" w:tentative="1">
      <w:start w:val="1"/>
      <w:numFmt w:val="lowerRoman"/>
      <w:lvlText w:val="%6."/>
      <w:lvlJc w:val="right"/>
      <w:pPr>
        <w:ind w:left="4320" w:hanging="180"/>
      </w:pPr>
    </w:lvl>
    <w:lvl w:ilvl="6" w:tplc="74640474" w:tentative="1">
      <w:start w:val="1"/>
      <w:numFmt w:val="decimal"/>
      <w:lvlText w:val="%7."/>
      <w:lvlJc w:val="left"/>
      <w:pPr>
        <w:ind w:left="5040" w:hanging="360"/>
      </w:pPr>
    </w:lvl>
    <w:lvl w:ilvl="7" w:tplc="74640474" w:tentative="1">
      <w:start w:val="1"/>
      <w:numFmt w:val="lowerLetter"/>
      <w:lvlText w:val="%8."/>
      <w:lvlJc w:val="left"/>
      <w:pPr>
        <w:ind w:left="5760" w:hanging="360"/>
      </w:pPr>
    </w:lvl>
    <w:lvl w:ilvl="8" w:tplc="74640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2">
    <w:multiLevelType w:val="hybridMultilevel"/>
    <w:lvl w:ilvl="0" w:tplc="93214222">
      <w:start w:val="1"/>
      <w:numFmt w:val="decimal"/>
      <w:lvlText w:val="%1."/>
      <w:lvlJc w:val="left"/>
      <w:pPr>
        <w:ind w:left="720" w:hanging="360"/>
      </w:pPr>
    </w:lvl>
    <w:lvl w:ilvl="1" w:tplc="93214222" w:tentative="1">
      <w:start w:val="1"/>
      <w:numFmt w:val="lowerLetter"/>
      <w:lvlText w:val="%2."/>
      <w:lvlJc w:val="left"/>
      <w:pPr>
        <w:ind w:left="1440" w:hanging="360"/>
      </w:pPr>
    </w:lvl>
    <w:lvl w:ilvl="2" w:tplc="93214222" w:tentative="1">
      <w:start w:val="1"/>
      <w:numFmt w:val="lowerRoman"/>
      <w:lvlText w:val="%3."/>
      <w:lvlJc w:val="right"/>
      <w:pPr>
        <w:ind w:left="2160" w:hanging="180"/>
      </w:pPr>
    </w:lvl>
    <w:lvl w:ilvl="3" w:tplc="93214222" w:tentative="1">
      <w:start w:val="1"/>
      <w:numFmt w:val="decimal"/>
      <w:lvlText w:val="%4."/>
      <w:lvlJc w:val="left"/>
      <w:pPr>
        <w:ind w:left="2880" w:hanging="360"/>
      </w:pPr>
    </w:lvl>
    <w:lvl w:ilvl="4" w:tplc="93214222" w:tentative="1">
      <w:start w:val="1"/>
      <w:numFmt w:val="lowerLetter"/>
      <w:lvlText w:val="%5."/>
      <w:lvlJc w:val="left"/>
      <w:pPr>
        <w:ind w:left="3600" w:hanging="360"/>
      </w:pPr>
    </w:lvl>
    <w:lvl w:ilvl="5" w:tplc="93214222" w:tentative="1">
      <w:start w:val="1"/>
      <w:numFmt w:val="lowerRoman"/>
      <w:lvlText w:val="%6."/>
      <w:lvlJc w:val="right"/>
      <w:pPr>
        <w:ind w:left="4320" w:hanging="180"/>
      </w:pPr>
    </w:lvl>
    <w:lvl w:ilvl="6" w:tplc="93214222" w:tentative="1">
      <w:start w:val="1"/>
      <w:numFmt w:val="decimal"/>
      <w:lvlText w:val="%7."/>
      <w:lvlJc w:val="left"/>
      <w:pPr>
        <w:ind w:left="5040" w:hanging="360"/>
      </w:pPr>
    </w:lvl>
    <w:lvl w:ilvl="7" w:tplc="93214222" w:tentative="1">
      <w:start w:val="1"/>
      <w:numFmt w:val="lowerLetter"/>
      <w:lvlText w:val="%8."/>
      <w:lvlJc w:val="left"/>
      <w:pPr>
        <w:ind w:left="5760" w:hanging="360"/>
      </w:pPr>
    </w:lvl>
    <w:lvl w:ilvl="8" w:tplc="9321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1">
    <w:multiLevelType w:val="hybridMultilevel"/>
    <w:lvl w:ilvl="0" w:tplc="60990828">
      <w:start w:val="1"/>
      <w:numFmt w:val="decimal"/>
      <w:lvlText w:val="%1."/>
      <w:lvlJc w:val="left"/>
      <w:pPr>
        <w:ind w:left="720" w:hanging="360"/>
      </w:pPr>
    </w:lvl>
    <w:lvl w:ilvl="1" w:tplc="60990828" w:tentative="1">
      <w:start w:val="1"/>
      <w:numFmt w:val="lowerLetter"/>
      <w:lvlText w:val="%2."/>
      <w:lvlJc w:val="left"/>
      <w:pPr>
        <w:ind w:left="1440" w:hanging="360"/>
      </w:pPr>
    </w:lvl>
    <w:lvl w:ilvl="2" w:tplc="60990828" w:tentative="1">
      <w:start w:val="1"/>
      <w:numFmt w:val="lowerRoman"/>
      <w:lvlText w:val="%3."/>
      <w:lvlJc w:val="right"/>
      <w:pPr>
        <w:ind w:left="2160" w:hanging="180"/>
      </w:pPr>
    </w:lvl>
    <w:lvl w:ilvl="3" w:tplc="60990828" w:tentative="1">
      <w:start w:val="1"/>
      <w:numFmt w:val="decimal"/>
      <w:lvlText w:val="%4."/>
      <w:lvlJc w:val="left"/>
      <w:pPr>
        <w:ind w:left="2880" w:hanging="360"/>
      </w:pPr>
    </w:lvl>
    <w:lvl w:ilvl="4" w:tplc="60990828" w:tentative="1">
      <w:start w:val="1"/>
      <w:numFmt w:val="lowerLetter"/>
      <w:lvlText w:val="%5."/>
      <w:lvlJc w:val="left"/>
      <w:pPr>
        <w:ind w:left="3600" w:hanging="360"/>
      </w:pPr>
    </w:lvl>
    <w:lvl w:ilvl="5" w:tplc="60990828" w:tentative="1">
      <w:start w:val="1"/>
      <w:numFmt w:val="lowerRoman"/>
      <w:lvlText w:val="%6."/>
      <w:lvlJc w:val="right"/>
      <w:pPr>
        <w:ind w:left="4320" w:hanging="180"/>
      </w:pPr>
    </w:lvl>
    <w:lvl w:ilvl="6" w:tplc="60990828" w:tentative="1">
      <w:start w:val="1"/>
      <w:numFmt w:val="decimal"/>
      <w:lvlText w:val="%7."/>
      <w:lvlJc w:val="left"/>
      <w:pPr>
        <w:ind w:left="5040" w:hanging="360"/>
      </w:pPr>
    </w:lvl>
    <w:lvl w:ilvl="7" w:tplc="60990828" w:tentative="1">
      <w:start w:val="1"/>
      <w:numFmt w:val="lowerLetter"/>
      <w:lvlText w:val="%8."/>
      <w:lvlJc w:val="left"/>
      <w:pPr>
        <w:ind w:left="5760" w:hanging="360"/>
      </w:pPr>
    </w:lvl>
    <w:lvl w:ilvl="8" w:tplc="60990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0">
    <w:multiLevelType w:val="hybridMultilevel"/>
    <w:lvl w:ilvl="0" w:tplc="87656469">
      <w:start w:val="1"/>
      <w:numFmt w:val="decimal"/>
      <w:lvlText w:val="%1."/>
      <w:lvlJc w:val="left"/>
      <w:pPr>
        <w:ind w:left="720" w:hanging="360"/>
      </w:pPr>
    </w:lvl>
    <w:lvl w:ilvl="1" w:tplc="87656469" w:tentative="1">
      <w:start w:val="1"/>
      <w:numFmt w:val="lowerLetter"/>
      <w:lvlText w:val="%2."/>
      <w:lvlJc w:val="left"/>
      <w:pPr>
        <w:ind w:left="1440" w:hanging="360"/>
      </w:pPr>
    </w:lvl>
    <w:lvl w:ilvl="2" w:tplc="87656469" w:tentative="1">
      <w:start w:val="1"/>
      <w:numFmt w:val="lowerRoman"/>
      <w:lvlText w:val="%3."/>
      <w:lvlJc w:val="right"/>
      <w:pPr>
        <w:ind w:left="2160" w:hanging="180"/>
      </w:pPr>
    </w:lvl>
    <w:lvl w:ilvl="3" w:tplc="87656469" w:tentative="1">
      <w:start w:val="1"/>
      <w:numFmt w:val="decimal"/>
      <w:lvlText w:val="%4."/>
      <w:lvlJc w:val="left"/>
      <w:pPr>
        <w:ind w:left="2880" w:hanging="360"/>
      </w:pPr>
    </w:lvl>
    <w:lvl w:ilvl="4" w:tplc="87656469" w:tentative="1">
      <w:start w:val="1"/>
      <w:numFmt w:val="lowerLetter"/>
      <w:lvlText w:val="%5."/>
      <w:lvlJc w:val="left"/>
      <w:pPr>
        <w:ind w:left="3600" w:hanging="360"/>
      </w:pPr>
    </w:lvl>
    <w:lvl w:ilvl="5" w:tplc="87656469" w:tentative="1">
      <w:start w:val="1"/>
      <w:numFmt w:val="lowerRoman"/>
      <w:lvlText w:val="%6."/>
      <w:lvlJc w:val="right"/>
      <w:pPr>
        <w:ind w:left="4320" w:hanging="180"/>
      </w:pPr>
    </w:lvl>
    <w:lvl w:ilvl="6" w:tplc="87656469" w:tentative="1">
      <w:start w:val="1"/>
      <w:numFmt w:val="decimal"/>
      <w:lvlText w:val="%7."/>
      <w:lvlJc w:val="left"/>
      <w:pPr>
        <w:ind w:left="5040" w:hanging="360"/>
      </w:pPr>
    </w:lvl>
    <w:lvl w:ilvl="7" w:tplc="87656469" w:tentative="1">
      <w:start w:val="1"/>
      <w:numFmt w:val="lowerLetter"/>
      <w:lvlText w:val="%8."/>
      <w:lvlJc w:val="left"/>
      <w:pPr>
        <w:ind w:left="5760" w:hanging="360"/>
      </w:pPr>
    </w:lvl>
    <w:lvl w:ilvl="8" w:tplc="8765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9">
    <w:multiLevelType w:val="hybridMultilevel"/>
    <w:lvl w:ilvl="0" w:tplc="96785392">
      <w:start w:val="1"/>
      <w:numFmt w:val="decimal"/>
      <w:lvlText w:val="%1."/>
      <w:lvlJc w:val="left"/>
      <w:pPr>
        <w:ind w:left="720" w:hanging="360"/>
      </w:pPr>
    </w:lvl>
    <w:lvl w:ilvl="1" w:tplc="96785392" w:tentative="1">
      <w:start w:val="1"/>
      <w:numFmt w:val="lowerLetter"/>
      <w:lvlText w:val="%2."/>
      <w:lvlJc w:val="left"/>
      <w:pPr>
        <w:ind w:left="1440" w:hanging="360"/>
      </w:pPr>
    </w:lvl>
    <w:lvl w:ilvl="2" w:tplc="96785392" w:tentative="1">
      <w:start w:val="1"/>
      <w:numFmt w:val="lowerRoman"/>
      <w:lvlText w:val="%3."/>
      <w:lvlJc w:val="right"/>
      <w:pPr>
        <w:ind w:left="2160" w:hanging="180"/>
      </w:pPr>
    </w:lvl>
    <w:lvl w:ilvl="3" w:tplc="96785392" w:tentative="1">
      <w:start w:val="1"/>
      <w:numFmt w:val="decimal"/>
      <w:lvlText w:val="%4."/>
      <w:lvlJc w:val="left"/>
      <w:pPr>
        <w:ind w:left="2880" w:hanging="360"/>
      </w:pPr>
    </w:lvl>
    <w:lvl w:ilvl="4" w:tplc="96785392" w:tentative="1">
      <w:start w:val="1"/>
      <w:numFmt w:val="lowerLetter"/>
      <w:lvlText w:val="%5."/>
      <w:lvlJc w:val="left"/>
      <w:pPr>
        <w:ind w:left="3600" w:hanging="360"/>
      </w:pPr>
    </w:lvl>
    <w:lvl w:ilvl="5" w:tplc="96785392" w:tentative="1">
      <w:start w:val="1"/>
      <w:numFmt w:val="lowerRoman"/>
      <w:lvlText w:val="%6."/>
      <w:lvlJc w:val="right"/>
      <w:pPr>
        <w:ind w:left="4320" w:hanging="180"/>
      </w:pPr>
    </w:lvl>
    <w:lvl w:ilvl="6" w:tplc="96785392" w:tentative="1">
      <w:start w:val="1"/>
      <w:numFmt w:val="decimal"/>
      <w:lvlText w:val="%7."/>
      <w:lvlJc w:val="left"/>
      <w:pPr>
        <w:ind w:left="5040" w:hanging="360"/>
      </w:pPr>
    </w:lvl>
    <w:lvl w:ilvl="7" w:tplc="96785392" w:tentative="1">
      <w:start w:val="1"/>
      <w:numFmt w:val="lowerLetter"/>
      <w:lvlText w:val="%8."/>
      <w:lvlJc w:val="left"/>
      <w:pPr>
        <w:ind w:left="5760" w:hanging="360"/>
      </w:pPr>
    </w:lvl>
    <w:lvl w:ilvl="8" w:tplc="96785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8">
    <w:multiLevelType w:val="hybridMultilevel"/>
    <w:lvl w:ilvl="0" w:tplc="53269820">
      <w:start w:val="1"/>
      <w:numFmt w:val="decimal"/>
      <w:lvlText w:val="%1."/>
      <w:lvlJc w:val="left"/>
      <w:pPr>
        <w:ind w:left="720" w:hanging="360"/>
      </w:pPr>
    </w:lvl>
    <w:lvl w:ilvl="1" w:tplc="53269820" w:tentative="1">
      <w:start w:val="1"/>
      <w:numFmt w:val="lowerLetter"/>
      <w:lvlText w:val="%2."/>
      <w:lvlJc w:val="left"/>
      <w:pPr>
        <w:ind w:left="1440" w:hanging="360"/>
      </w:pPr>
    </w:lvl>
    <w:lvl w:ilvl="2" w:tplc="53269820" w:tentative="1">
      <w:start w:val="1"/>
      <w:numFmt w:val="lowerRoman"/>
      <w:lvlText w:val="%3."/>
      <w:lvlJc w:val="right"/>
      <w:pPr>
        <w:ind w:left="2160" w:hanging="180"/>
      </w:pPr>
    </w:lvl>
    <w:lvl w:ilvl="3" w:tplc="53269820" w:tentative="1">
      <w:start w:val="1"/>
      <w:numFmt w:val="decimal"/>
      <w:lvlText w:val="%4."/>
      <w:lvlJc w:val="left"/>
      <w:pPr>
        <w:ind w:left="2880" w:hanging="360"/>
      </w:pPr>
    </w:lvl>
    <w:lvl w:ilvl="4" w:tplc="53269820" w:tentative="1">
      <w:start w:val="1"/>
      <w:numFmt w:val="lowerLetter"/>
      <w:lvlText w:val="%5."/>
      <w:lvlJc w:val="left"/>
      <w:pPr>
        <w:ind w:left="3600" w:hanging="360"/>
      </w:pPr>
    </w:lvl>
    <w:lvl w:ilvl="5" w:tplc="53269820" w:tentative="1">
      <w:start w:val="1"/>
      <w:numFmt w:val="lowerRoman"/>
      <w:lvlText w:val="%6."/>
      <w:lvlJc w:val="right"/>
      <w:pPr>
        <w:ind w:left="4320" w:hanging="180"/>
      </w:pPr>
    </w:lvl>
    <w:lvl w:ilvl="6" w:tplc="53269820" w:tentative="1">
      <w:start w:val="1"/>
      <w:numFmt w:val="decimal"/>
      <w:lvlText w:val="%7."/>
      <w:lvlJc w:val="left"/>
      <w:pPr>
        <w:ind w:left="5040" w:hanging="360"/>
      </w:pPr>
    </w:lvl>
    <w:lvl w:ilvl="7" w:tplc="53269820" w:tentative="1">
      <w:start w:val="1"/>
      <w:numFmt w:val="lowerLetter"/>
      <w:lvlText w:val="%8."/>
      <w:lvlJc w:val="left"/>
      <w:pPr>
        <w:ind w:left="5760" w:hanging="360"/>
      </w:pPr>
    </w:lvl>
    <w:lvl w:ilvl="8" w:tplc="5326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7">
    <w:multiLevelType w:val="hybridMultilevel"/>
    <w:lvl w:ilvl="0" w:tplc="10990178">
      <w:start w:val="1"/>
      <w:numFmt w:val="decimal"/>
      <w:lvlText w:val="%1."/>
      <w:lvlJc w:val="left"/>
      <w:pPr>
        <w:ind w:left="720" w:hanging="360"/>
      </w:pPr>
    </w:lvl>
    <w:lvl w:ilvl="1" w:tplc="10990178" w:tentative="1">
      <w:start w:val="1"/>
      <w:numFmt w:val="lowerLetter"/>
      <w:lvlText w:val="%2."/>
      <w:lvlJc w:val="left"/>
      <w:pPr>
        <w:ind w:left="1440" w:hanging="360"/>
      </w:pPr>
    </w:lvl>
    <w:lvl w:ilvl="2" w:tplc="10990178" w:tentative="1">
      <w:start w:val="1"/>
      <w:numFmt w:val="lowerRoman"/>
      <w:lvlText w:val="%3."/>
      <w:lvlJc w:val="right"/>
      <w:pPr>
        <w:ind w:left="2160" w:hanging="180"/>
      </w:pPr>
    </w:lvl>
    <w:lvl w:ilvl="3" w:tplc="10990178" w:tentative="1">
      <w:start w:val="1"/>
      <w:numFmt w:val="decimal"/>
      <w:lvlText w:val="%4."/>
      <w:lvlJc w:val="left"/>
      <w:pPr>
        <w:ind w:left="2880" w:hanging="360"/>
      </w:pPr>
    </w:lvl>
    <w:lvl w:ilvl="4" w:tplc="10990178" w:tentative="1">
      <w:start w:val="1"/>
      <w:numFmt w:val="lowerLetter"/>
      <w:lvlText w:val="%5."/>
      <w:lvlJc w:val="left"/>
      <w:pPr>
        <w:ind w:left="3600" w:hanging="360"/>
      </w:pPr>
    </w:lvl>
    <w:lvl w:ilvl="5" w:tplc="10990178" w:tentative="1">
      <w:start w:val="1"/>
      <w:numFmt w:val="lowerRoman"/>
      <w:lvlText w:val="%6."/>
      <w:lvlJc w:val="right"/>
      <w:pPr>
        <w:ind w:left="4320" w:hanging="180"/>
      </w:pPr>
    </w:lvl>
    <w:lvl w:ilvl="6" w:tplc="10990178" w:tentative="1">
      <w:start w:val="1"/>
      <w:numFmt w:val="decimal"/>
      <w:lvlText w:val="%7."/>
      <w:lvlJc w:val="left"/>
      <w:pPr>
        <w:ind w:left="5040" w:hanging="360"/>
      </w:pPr>
    </w:lvl>
    <w:lvl w:ilvl="7" w:tplc="10990178" w:tentative="1">
      <w:start w:val="1"/>
      <w:numFmt w:val="lowerLetter"/>
      <w:lvlText w:val="%8."/>
      <w:lvlJc w:val="left"/>
      <w:pPr>
        <w:ind w:left="5760" w:hanging="360"/>
      </w:pPr>
    </w:lvl>
    <w:lvl w:ilvl="8" w:tplc="1099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6">
    <w:multiLevelType w:val="hybridMultilevel"/>
    <w:lvl w:ilvl="0" w:tplc="13620970">
      <w:start w:val="1"/>
      <w:numFmt w:val="decimal"/>
      <w:lvlText w:val="%1."/>
      <w:lvlJc w:val="left"/>
      <w:pPr>
        <w:ind w:left="720" w:hanging="360"/>
      </w:pPr>
    </w:lvl>
    <w:lvl w:ilvl="1" w:tplc="13620970" w:tentative="1">
      <w:start w:val="1"/>
      <w:numFmt w:val="lowerLetter"/>
      <w:lvlText w:val="%2."/>
      <w:lvlJc w:val="left"/>
      <w:pPr>
        <w:ind w:left="1440" w:hanging="360"/>
      </w:pPr>
    </w:lvl>
    <w:lvl w:ilvl="2" w:tplc="13620970" w:tentative="1">
      <w:start w:val="1"/>
      <w:numFmt w:val="lowerRoman"/>
      <w:lvlText w:val="%3."/>
      <w:lvlJc w:val="right"/>
      <w:pPr>
        <w:ind w:left="2160" w:hanging="180"/>
      </w:pPr>
    </w:lvl>
    <w:lvl w:ilvl="3" w:tplc="13620970" w:tentative="1">
      <w:start w:val="1"/>
      <w:numFmt w:val="decimal"/>
      <w:lvlText w:val="%4."/>
      <w:lvlJc w:val="left"/>
      <w:pPr>
        <w:ind w:left="2880" w:hanging="360"/>
      </w:pPr>
    </w:lvl>
    <w:lvl w:ilvl="4" w:tplc="13620970" w:tentative="1">
      <w:start w:val="1"/>
      <w:numFmt w:val="lowerLetter"/>
      <w:lvlText w:val="%5."/>
      <w:lvlJc w:val="left"/>
      <w:pPr>
        <w:ind w:left="3600" w:hanging="360"/>
      </w:pPr>
    </w:lvl>
    <w:lvl w:ilvl="5" w:tplc="13620970" w:tentative="1">
      <w:start w:val="1"/>
      <w:numFmt w:val="lowerRoman"/>
      <w:lvlText w:val="%6."/>
      <w:lvlJc w:val="right"/>
      <w:pPr>
        <w:ind w:left="4320" w:hanging="180"/>
      </w:pPr>
    </w:lvl>
    <w:lvl w:ilvl="6" w:tplc="13620970" w:tentative="1">
      <w:start w:val="1"/>
      <w:numFmt w:val="decimal"/>
      <w:lvlText w:val="%7."/>
      <w:lvlJc w:val="left"/>
      <w:pPr>
        <w:ind w:left="5040" w:hanging="360"/>
      </w:pPr>
    </w:lvl>
    <w:lvl w:ilvl="7" w:tplc="13620970" w:tentative="1">
      <w:start w:val="1"/>
      <w:numFmt w:val="lowerLetter"/>
      <w:lvlText w:val="%8."/>
      <w:lvlJc w:val="left"/>
      <w:pPr>
        <w:ind w:left="5760" w:hanging="360"/>
      </w:pPr>
    </w:lvl>
    <w:lvl w:ilvl="8" w:tplc="13620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5">
    <w:multiLevelType w:val="hybridMultilevel"/>
    <w:lvl w:ilvl="0" w:tplc="10570424">
      <w:start w:val="1"/>
      <w:numFmt w:val="decimal"/>
      <w:lvlText w:val="%1."/>
      <w:lvlJc w:val="left"/>
      <w:pPr>
        <w:ind w:left="720" w:hanging="360"/>
      </w:pPr>
    </w:lvl>
    <w:lvl w:ilvl="1" w:tplc="10570424" w:tentative="1">
      <w:start w:val="1"/>
      <w:numFmt w:val="lowerLetter"/>
      <w:lvlText w:val="%2."/>
      <w:lvlJc w:val="left"/>
      <w:pPr>
        <w:ind w:left="1440" w:hanging="360"/>
      </w:pPr>
    </w:lvl>
    <w:lvl w:ilvl="2" w:tplc="10570424" w:tentative="1">
      <w:start w:val="1"/>
      <w:numFmt w:val="lowerRoman"/>
      <w:lvlText w:val="%3."/>
      <w:lvlJc w:val="right"/>
      <w:pPr>
        <w:ind w:left="2160" w:hanging="180"/>
      </w:pPr>
    </w:lvl>
    <w:lvl w:ilvl="3" w:tplc="10570424" w:tentative="1">
      <w:start w:val="1"/>
      <w:numFmt w:val="decimal"/>
      <w:lvlText w:val="%4."/>
      <w:lvlJc w:val="left"/>
      <w:pPr>
        <w:ind w:left="2880" w:hanging="360"/>
      </w:pPr>
    </w:lvl>
    <w:lvl w:ilvl="4" w:tplc="10570424" w:tentative="1">
      <w:start w:val="1"/>
      <w:numFmt w:val="lowerLetter"/>
      <w:lvlText w:val="%5."/>
      <w:lvlJc w:val="left"/>
      <w:pPr>
        <w:ind w:left="3600" w:hanging="360"/>
      </w:pPr>
    </w:lvl>
    <w:lvl w:ilvl="5" w:tplc="10570424" w:tentative="1">
      <w:start w:val="1"/>
      <w:numFmt w:val="lowerRoman"/>
      <w:lvlText w:val="%6."/>
      <w:lvlJc w:val="right"/>
      <w:pPr>
        <w:ind w:left="4320" w:hanging="180"/>
      </w:pPr>
    </w:lvl>
    <w:lvl w:ilvl="6" w:tplc="10570424" w:tentative="1">
      <w:start w:val="1"/>
      <w:numFmt w:val="decimal"/>
      <w:lvlText w:val="%7."/>
      <w:lvlJc w:val="left"/>
      <w:pPr>
        <w:ind w:left="5040" w:hanging="360"/>
      </w:pPr>
    </w:lvl>
    <w:lvl w:ilvl="7" w:tplc="10570424" w:tentative="1">
      <w:start w:val="1"/>
      <w:numFmt w:val="lowerLetter"/>
      <w:lvlText w:val="%8."/>
      <w:lvlJc w:val="left"/>
      <w:pPr>
        <w:ind w:left="5760" w:hanging="360"/>
      </w:pPr>
    </w:lvl>
    <w:lvl w:ilvl="8" w:tplc="10570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4">
    <w:multiLevelType w:val="hybridMultilevel"/>
    <w:lvl w:ilvl="0" w:tplc="89146857">
      <w:start w:val="1"/>
      <w:numFmt w:val="decimal"/>
      <w:lvlText w:val="%1."/>
      <w:lvlJc w:val="left"/>
      <w:pPr>
        <w:ind w:left="720" w:hanging="360"/>
      </w:pPr>
    </w:lvl>
    <w:lvl w:ilvl="1" w:tplc="89146857" w:tentative="1">
      <w:start w:val="1"/>
      <w:numFmt w:val="lowerLetter"/>
      <w:lvlText w:val="%2."/>
      <w:lvlJc w:val="left"/>
      <w:pPr>
        <w:ind w:left="1440" w:hanging="360"/>
      </w:pPr>
    </w:lvl>
    <w:lvl w:ilvl="2" w:tplc="89146857" w:tentative="1">
      <w:start w:val="1"/>
      <w:numFmt w:val="lowerRoman"/>
      <w:lvlText w:val="%3."/>
      <w:lvlJc w:val="right"/>
      <w:pPr>
        <w:ind w:left="2160" w:hanging="180"/>
      </w:pPr>
    </w:lvl>
    <w:lvl w:ilvl="3" w:tplc="89146857" w:tentative="1">
      <w:start w:val="1"/>
      <w:numFmt w:val="decimal"/>
      <w:lvlText w:val="%4."/>
      <w:lvlJc w:val="left"/>
      <w:pPr>
        <w:ind w:left="2880" w:hanging="360"/>
      </w:pPr>
    </w:lvl>
    <w:lvl w:ilvl="4" w:tplc="89146857" w:tentative="1">
      <w:start w:val="1"/>
      <w:numFmt w:val="lowerLetter"/>
      <w:lvlText w:val="%5."/>
      <w:lvlJc w:val="left"/>
      <w:pPr>
        <w:ind w:left="3600" w:hanging="360"/>
      </w:pPr>
    </w:lvl>
    <w:lvl w:ilvl="5" w:tplc="89146857" w:tentative="1">
      <w:start w:val="1"/>
      <w:numFmt w:val="lowerRoman"/>
      <w:lvlText w:val="%6."/>
      <w:lvlJc w:val="right"/>
      <w:pPr>
        <w:ind w:left="4320" w:hanging="180"/>
      </w:pPr>
    </w:lvl>
    <w:lvl w:ilvl="6" w:tplc="89146857" w:tentative="1">
      <w:start w:val="1"/>
      <w:numFmt w:val="decimal"/>
      <w:lvlText w:val="%7."/>
      <w:lvlJc w:val="left"/>
      <w:pPr>
        <w:ind w:left="5040" w:hanging="360"/>
      </w:pPr>
    </w:lvl>
    <w:lvl w:ilvl="7" w:tplc="89146857" w:tentative="1">
      <w:start w:val="1"/>
      <w:numFmt w:val="lowerLetter"/>
      <w:lvlText w:val="%8."/>
      <w:lvlJc w:val="left"/>
      <w:pPr>
        <w:ind w:left="5760" w:hanging="360"/>
      </w:pPr>
    </w:lvl>
    <w:lvl w:ilvl="8" w:tplc="8914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3">
    <w:multiLevelType w:val="hybridMultilevel"/>
    <w:lvl w:ilvl="0" w:tplc="62473318">
      <w:start w:val="1"/>
      <w:numFmt w:val="decimal"/>
      <w:lvlText w:val="%1."/>
      <w:lvlJc w:val="left"/>
      <w:pPr>
        <w:ind w:left="720" w:hanging="360"/>
      </w:pPr>
    </w:lvl>
    <w:lvl w:ilvl="1" w:tplc="62473318" w:tentative="1">
      <w:start w:val="1"/>
      <w:numFmt w:val="lowerLetter"/>
      <w:lvlText w:val="%2."/>
      <w:lvlJc w:val="left"/>
      <w:pPr>
        <w:ind w:left="1440" w:hanging="360"/>
      </w:pPr>
    </w:lvl>
    <w:lvl w:ilvl="2" w:tplc="62473318" w:tentative="1">
      <w:start w:val="1"/>
      <w:numFmt w:val="lowerRoman"/>
      <w:lvlText w:val="%3."/>
      <w:lvlJc w:val="right"/>
      <w:pPr>
        <w:ind w:left="2160" w:hanging="180"/>
      </w:pPr>
    </w:lvl>
    <w:lvl w:ilvl="3" w:tplc="62473318" w:tentative="1">
      <w:start w:val="1"/>
      <w:numFmt w:val="decimal"/>
      <w:lvlText w:val="%4."/>
      <w:lvlJc w:val="left"/>
      <w:pPr>
        <w:ind w:left="2880" w:hanging="360"/>
      </w:pPr>
    </w:lvl>
    <w:lvl w:ilvl="4" w:tplc="62473318" w:tentative="1">
      <w:start w:val="1"/>
      <w:numFmt w:val="lowerLetter"/>
      <w:lvlText w:val="%5."/>
      <w:lvlJc w:val="left"/>
      <w:pPr>
        <w:ind w:left="3600" w:hanging="360"/>
      </w:pPr>
    </w:lvl>
    <w:lvl w:ilvl="5" w:tplc="62473318" w:tentative="1">
      <w:start w:val="1"/>
      <w:numFmt w:val="lowerRoman"/>
      <w:lvlText w:val="%6."/>
      <w:lvlJc w:val="right"/>
      <w:pPr>
        <w:ind w:left="4320" w:hanging="180"/>
      </w:pPr>
    </w:lvl>
    <w:lvl w:ilvl="6" w:tplc="62473318" w:tentative="1">
      <w:start w:val="1"/>
      <w:numFmt w:val="decimal"/>
      <w:lvlText w:val="%7."/>
      <w:lvlJc w:val="left"/>
      <w:pPr>
        <w:ind w:left="5040" w:hanging="360"/>
      </w:pPr>
    </w:lvl>
    <w:lvl w:ilvl="7" w:tplc="62473318" w:tentative="1">
      <w:start w:val="1"/>
      <w:numFmt w:val="lowerLetter"/>
      <w:lvlText w:val="%8."/>
      <w:lvlJc w:val="left"/>
      <w:pPr>
        <w:ind w:left="5760" w:hanging="360"/>
      </w:pPr>
    </w:lvl>
    <w:lvl w:ilvl="8" w:tplc="62473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2">
    <w:multiLevelType w:val="hybridMultilevel"/>
    <w:lvl w:ilvl="0" w:tplc="15256892">
      <w:start w:val="1"/>
      <w:numFmt w:val="decimal"/>
      <w:lvlText w:val="%1."/>
      <w:lvlJc w:val="left"/>
      <w:pPr>
        <w:ind w:left="720" w:hanging="360"/>
      </w:pPr>
    </w:lvl>
    <w:lvl w:ilvl="1" w:tplc="15256892" w:tentative="1">
      <w:start w:val="1"/>
      <w:numFmt w:val="lowerLetter"/>
      <w:lvlText w:val="%2."/>
      <w:lvlJc w:val="left"/>
      <w:pPr>
        <w:ind w:left="1440" w:hanging="360"/>
      </w:pPr>
    </w:lvl>
    <w:lvl w:ilvl="2" w:tplc="15256892" w:tentative="1">
      <w:start w:val="1"/>
      <w:numFmt w:val="lowerRoman"/>
      <w:lvlText w:val="%3."/>
      <w:lvlJc w:val="right"/>
      <w:pPr>
        <w:ind w:left="2160" w:hanging="180"/>
      </w:pPr>
    </w:lvl>
    <w:lvl w:ilvl="3" w:tplc="15256892" w:tentative="1">
      <w:start w:val="1"/>
      <w:numFmt w:val="decimal"/>
      <w:lvlText w:val="%4."/>
      <w:lvlJc w:val="left"/>
      <w:pPr>
        <w:ind w:left="2880" w:hanging="360"/>
      </w:pPr>
    </w:lvl>
    <w:lvl w:ilvl="4" w:tplc="15256892" w:tentative="1">
      <w:start w:val="1"/>
      <w:numFmt w:val="lowerLetter"/>
      <w:lvlText w:val="%5."/>
      <w:lvlJc w:val="left"/>
      <w:pPr>
        <w:ind w:left="3600" w:hanging="360"/>
      </w:pPr>
    </w:lvl>
    <w:lvl w:ilvl="5" w:tplc="15256892" w:tentative="1">
      <w:start w:val="1"/>
      <w:numFmt w:val="lowerRoman"/>
      <w:lvlText w:val="%6."/>
      <w:lvlJc w:val="right"/>
      <w:pPr>
        <w:ind w:left="4320" w:hanging="180"/>
      </w:pPr>
    </w:lvl>
    <w:lvl w:ilvl="6" w:tplc="15256892" w:tentative="1">
      <w:start w:val="1"/>
      <w:numFmt w:val="decimal"/>
      <w:lvlText w:val="%7."/>
      <w:lvlJc w:val="left"/>
      <w:pPr>
        <w:ind w:left="5040" w:hanging="360"/>
      </w:pPr>
    </w:lvl>
    <w:lvl w:ilvl="7" w:tplc="15256892" w:tentative="1">
      <w:start w:val="1"/>
      <w:numFmt w:val="lowerLetter"/>
      <w:lvlText w:val="%8."/>
      <w:lvlJc w:val="left"/>
      <w:pPr>
        <w:ind w:left="5760" w:hanging="360"/>
      </w:pPr>
    </w:lvl>
    <w:lvl w:ilvl="8" w:tplc="15256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1">
    <w:multiLevelType w:val="hybridMultilevel"/>
    <w:lvl w:ilvl="0" w:tplc="80324757">
      <w:start w:val="1"/>
      <w:numFmt w:val="decimal"/>
      <w:lvlText w:val="%1."/>
      <w:lvlJc w:val="left"/>
      <w:pPr>
        <w:ind w:left="720" w:hanging="360"/>
      </w:pPr>
    </w:lvl>
    <w:lvl w:ilvl="1" w:tplc="80324757" w:tentative="1">
      <w:start w:val="1"/>
      <w:numFmt w:val="lowerLetter"/>
      <w:lvlText w:val="%2."/>
      <w:lvlJc w:val="left"/>
      <w:pPr>
        <w:ind w:left="1440" w:hanging="360"/>
      </w:pPr>
    </w:lvl>
    <w:lvl w:ilvl="2" w:tplc="80324757" w:tentative="1">
      <w:start w:val="1"/>
      <w:numFmt w:val="lowerRoman"/>
      <w:lvlText w:val="%3."/>
      <w:lvlJc w:val="right"/>
      <w:pPr>
        <w:ind w:left="2160" w:hanging="180"/>
      </w:pPr>
    </w:lvl>
    <w:lvl w:ilvl="3" w:tplc="80324757" w:tentative="1">
      <w:start w:val="1"/>
      <w:numFmt w:val="decimal"/>
      <w:lvlText w:val="%4."/>
      <w:lvlJc w:val="left"/>
      <w:pPr>
        <w:ind w:left="2880" w:hanging="360"/>
      </w:pPr>
    </w:lvl>
    <w:lvl w:ilvl="4" w:tplc="80324757" w:tentative="1">
      <w:start w:val="1"/>
      <w:numFmt w:val="lowerLetter"/>
      <w:lvlText w:val="%5."/>
      <w:lvlJc w:val="left"/>
      <w:pPr>
        <w:ind w:left="3600" w:hanging="360"/>
      </w:pPr>
    </w:lvl>
    <w:lvl w:ilvl="5" w:tplc="80324757" w:tentative="1">
      <w:start w:val="1"/>
      <w:numFmt w:val="lowerRoman"/>
      <w:lvlText w:val="%6."/>
      <w:lvlJc w:val="right"/>
      <w:pPr>
        <w:ind w:left="4320" w:hanging="180"/>
      </w:pPr>
    </w:lvl>
    <w:lvl w:ilvl="6" w:tplc="80324757" w:tentative="1">
      <w:start w:val="1"/>
      <w:numFmt w:val="decimal"/>
      <w:lvlText w:val="%7."/>
      <w:lvlJc w:val="left"/>
      <w:pPr>
        <w:ind w:left="5040" w:hanging="360"/>
      </w:pPr>
    </w:lvl>
    <w:lvl w:ilvl="7" w:tplc="80324757" w:tentative="1">
      <w:start w:val="1"/>
      <w:numFmt w:val="lowerLetter"/>
      <w:lvlText w:val="%8."/>
      <w:lvlJc w:val="left"/>
      <w:pPr>
        <w:ind w:left="5760" w:hanging="360"/>
      </w:pPr>
    </w:lvl>
    <w:lvl w:ilvl="8" w:tplc="80324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0">
    <w:multiLevelType w:val="hybridMultilevel"/>
    <w:lvl w:ilvl="0" w:tplc="23942463">
      <w:start w:val="1"/>
      <w:numFmt w:val="decimal"/>
      <w:lvlText w:val="%1."/>
      <w:lvlJc w:val="left"/>
      <w:pPr>
        <w:ind w:left="720" w:hanging="360"/>
      </w:pPr>
    </w:lvl>
    <w:lvl w:ilvl="1" w:tplc="23942463" w:tentative="1">
      <w:start w:val="1"/>
      <w:numFmt w:val="lowerLetter"/>
      <w:lvlText w:val="%2."/>
      <w:lvlJc w:val="left"/>
      <w:pPr>
        <w:ind w:left="1440" w:hanging="360"/>
      </w:pPr>
    </w:lvl>
    <w:lvl w:ilvl="2" w:tplc="23942463" w:tentative="1">
      <w:start w:val="1"/>
      <w:numFmt w:val="lowerRoman"/>
      <w:lvlText w:val="%3."/>
      <w:lvlJc w:val="right"/>
      <w:pPr>
        <w:ind w:left="2160" w:hanging="180"/>
      </w:pPr>
    </w:lvl>
    <w:lvl w:ilvl="3" w:tplc="23942463" w:tentative="1">
      <w:start w:val="1"/>
      <w:numFmt w:val="decimal"/>
      <w:lvlText w:val="%4."/>
      <w:lvlJc w:val="left"/>
      <w:pPr>
        <w:ind w:left="2880" w:hanging="360"/>
      </w:pPr>
    </w:lvl>
    <w:lvl w:ilvl="4" w:tplc="23942463" w:tentative="1">
      <w:start w:val="1"/>
      <w:numFmt w:val="lowerLetter"/>
      <w:lvlText w:val="%5."/>
      <w:lvlJc w:val="left"/>
      <w:pPr>
        <w:ind w:left="3600" w:hanging="360"/>
      </w:pPr>
    </w:lvl>
    <w:lvl w:ilvl="5" w:tplc="23942463" w:tentative="1">
      <w:start w:val="1"/>
      <w:numFmt w:val="lowerRoman"/>
      <w:lvlText w:val="%6."/>
      <w:lvlJc w:val="right"/>
      <w:pPr>
        <w:ind w:left="4320" w:hanging="180"/>
      </w:pPr>
    </w:lvl>
    <w:lvl w:ilvl="6" w:tplc="23942463" w:tentative="1">
      <w:start w:val="1"/>
      <w:numFmt w:val="decimal"/>
      <w:lvlText w:val="%7."/>
      <w:lvlJc w:val="left"/>
      <w:pPr>
        <w:ind w:left="5040" w:hanging="360"/>
      </w:pPr>
    </w:lvl>
    <w:lvl w:ilvl="7" w:tplc="23942463" w:tentative="1">
      <w:start w:val="1"/>
      <w:numFmt w:val="lowerLetter"/>
      <w:lvlText w:val="%8."/>
      <w:lvlJc w:val="left"/>
      <w:pPr>
        <w:ind w:left="5760" w:hanging="360"/>
      </w:pPr>
    </w:lvl>
    <w:lvl w:ilvl="8" w:tplc="2394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9">
    <w:multiLevelType w:val="hybridMultilevel"/>
    <w:lvl w:ilvl="0" w:tplc="13733697">
      <w:start w:val="1"/>
      <w:numFmt w:val="decimal"/>
      <w:lvlText w:val="%1."/>
      <w:lvlJc w:val="left"/>
      <w:pPr>
        <w:ind w:left="720" w:hanging="360"/>
      </w:pPr>
    </w:lvl>
    <w:lvl w:ilvl="1" w:tplc="13733697" w:tentative="1">
      <w:start w:val="1"/>
      <w:numFmt w:val="lowerLetter"/>
      <w:lvlText w:val="%2."/>
      <w:lvlJc w:val="left"/>
      <w:pPr>
        <w:ind w:left="1440" w:hanging="360"/>
      </w:pPr>
    </w:lvl>
    <w:lvl w:ilvl="2" w:tplc="13733697" w:tentative="1">
      <w:start w:val="1"/>
      <w:numFmt w:val="lowerRoman"/>
      <w:lvlText w:val="%3."/>
      <w:lvlJc w:val="right"/>
      <w:pPr>
        <w:ind w:left="2160" w:hanging="180"/>
      </w:pPr>
    </w:lvl>
    <w:lvl w:ilvl="3" w:tplc="13733697" w:tentative="1">
      <w:start w:val="1"/>
      <w:numFmt w:val="decimal"/>
      <w:lvlText w:val="%4."/>
      <w:lvlJc w:val="left"/>
      <w:pPr>
        <w:ind w:left="2880" w:hanging="360"/>
      </w:pPr>
    </w:lvl>
    <w:lvl w:ilvl="4" w:tplc="13733697" w:tentative="1">
      <w:start w:val="1"/>
      <w:numFmt w:val="lowerLetter"/>
      <w:lvlText w:val="%5."/>
      <w:lvlJc w:val="left"/>
      <w:pPr>
        <w:ind w:left="3600" w:hanging="360"/>
      </w:pPr>
    </w:lvl>
    <w:lvl w:ilvl="5" w:tplc="13733697" w:tentative="1">
      <w:start w:val="1"/>
      <w:numFmt w:val="lowerRoman"/>
      <w:lvlText w:val="%6."/>
      <w:lvlJc w:val="right"/>
      <w:pPr>
        <w:ind w:left="4320" w:hanging="180"/>
      </w:pPr>
    </w:lvl>
    <w:lvl w:ilvl="6" w:tplc="13733697" w:tentative="1">
      <w:start w:val="1"/>
      <w:numFmt w:val="decimal"/>
      <w:lvlText w:val="%7."/>
      <w:lvlJc w:val="left"/>
      <w:pPr>
        <w:ind w:left="5040" w:hanging="360"/>
      </w:pPr>
    </w:lvl>
    <w:lvl w:ilvl="7" w:tplc="13733697" w:tentative="1">
      <w:start w:val="1"/>
      <w:numFmt w:val="lowerLetter"/>
      <w:lvlText w:val="%8."/>
      <w:lvlJc w:val="left"/>
      <w:pPr>
        <w:ind w:left="5760" w:hanging="360"/>
      </w:pPr>
    </w:lvl>
    <w:lvl w:ilvl="8" w:tplc="13733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8">
    <w:multiLevelType w:val="hybridMultilevel"/>
    <w:lvl w:ilvl="0" w:tplc="65065208">
      <w:start w:val="1"/>
      <w:numFmt w:val="decimal"/>
      <w:lvlText w:val="%1."/>
      <w:lvlJc w:val="left"/>
      <w:pPr>
        <w:ind w:left="720" w:hanging="360"/>
      </w:pPr>
    </w:lvl>
    <w:lvl w:ilvl="1" w:tplc="65065208" w:tentative="1">
      <w:start w:val="1"/>
      <w:numFmt w:val="lowerLetter"/>
      <w:lvlText w:val="%2."/>
      <w:lvlJc w:val="left"/>
      <w:pPr>
        <w:ind w:left="1440" w:hanging="360"/>
      </w:pPr>
    </w:lvl>
    <w:lvl w:ilvl="2" w:tplc="65065208" w:tentative="1">
      <w:start w:val="1"/>
      <w:numFmt w:val="lowerRoman"/>
      <w:lvlText w:val="%3."/>
      <w:lvlJc w:val="right"/>
      <w:pPr>
        <w:ind w:left="2160" w:hanging="180"/>
      </w:pPr>
    </w:lvl>
    <w:lvl w:ilvl="3" w:tplc="65065208" w:tentative="1">
      <w:start w:val="1"/>
      <w:numFmt w:val="decimal"/>
      <w:lvlText w:val="%4."/>
      <w:lvlJc w:val="left"/>
      <w:pPr>
        <w:ind w:left="2880" w:hanging="360"/>
      </w:pPr>
    </w:lvl>
    <w:lvl w:ilvl="4" w:tplc="65065208" w:tentative="1">
      <w:start w:val="1"/>
      <w:numFmt w:val="lowerLetter"/>
      <w:lvlText w:val="%5."/>
      <w:lvlJc w:val="left"/>
      <w:pPr>
        <w:ind w:left="3600" w:hanging="360"/>
      </w:pPr>
    </w:lvl>
    <w:lvl w:ilvl="5" w:tplc="65065208" w:tentative="1">
      <w:start w:val="1"/>
      <w:numFmt w:val="lowerRoman"/>
      <w:lvlText w:val="%6."/>
      <w:lvlJc w:val="right"/>
      <w:pPr>
        <w:ind w:left="4320" w:hanging="180"/>
      </w:pPr>
    </w:lvl>
    <w:lvl w:ilvl="6" w:tplc="65065208" w:tentative="1">
      <w:start w:val="1"/>
      <w:numFmt w:val="decimal"/>
      <w:lvlText w:val="%7."/>
      <w:lvlJc w:val="left"/>
      <w:pPr>
        <w:ind w:left="5040" w:hanging="360"/>
      </w:pPr>
    </w:lvl>
    <w:lvl w:ilvl="7" w:tplc="65065208" w:tentative="1">
      <w:start w:val="1"/>
      <w:numFmt w:val="lowerLetter"/>
      <w:lvlText w:val="%8."/>
      <w:lvlJc w:val="left"/>
      <w:pPr>
        <w:ind w:left="5760" w:hanging="360"/>
      </w:pPr>
    </w:lvl>
    <w:lvl w:ilvl="8" w:tplc="65065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7">
    <w:multiLevelType w:val="hybridMultilevel"/>
    <w:lvl w:ilvl="0" w:tplc="14731009">
      <w:start w:val="1"/>
      <w:numFmt w:val="decimal"/>
      <w:lvlText w:val="%1."/>
      <w:lvlJc w:val="left"/>
      <w:pPr>
        <w:ind w:left="720" w:hanging="360"/>
      </w:pPr>
    </w:lvl>
    <w:lvl w:ilvl="1" w:tplc="14731009" w:tentative="1">
      <w:start w:val="1"/>
      <w:numFmt w:val="lowerLetter"/>
      <w:lvlText w:val="%2."/>
      <w:lvlJc w:val="left"/>
      <w:pPr>
        <w:ind w:left="1440" w:hanging="360"/>
      </w:pPr>
    </w:lvl>
    <w:lvl w:ilvl="2" w:tplc="14731009" w:tentative="1">
      <w:start w:val="1"/>
      <w:numFmt w:val="lowerRoman"/>
      <w:lvlText w:val="%3."/>
      <w:lvlJc w:val="right"/>
      <w:pPr>
        <w:ind w:left="2160" w:hanging="180"/>
      </w:pPr>
    </w:lvl>
    <w:lvl w:ilvl="3" w:tplc="14731009" w:tentative="1">
      <w:start w:val="1"/>
      <w:numFmt w:val="decimal"/>
      <w:lvlText w:val="%4."/>
      <w:lvlJc w:val="left"/>
      <w:pPr>
        <w:ind w:left="2880" w:hanging="360"/>
      </w:pPr>
    </w:lvl>
    <w:lvl w:ilvl="4" w:tplc="14731009" w:tentative="1">
      <w:start w:val="1"/>
      <w:numFmt w:val="lowerLetter"/>
      <w:lvlText w:val="%5."/>
      <w:lvlJc w:val="left"/>
      <w:pPr>
        <w:ind w:left="3600" w:hanging="360"/>
      </w:pPr>
    </w:lvl>
    <w:lvl w:ilvl="5" w:tplc="14731009" w:tentative="1">
      <w:start w:val="1"/>
      <w:numFmt w:val="lowerRoman"/>
      <w:lvlText w:val="%6."/>
      <w:lvlJc w:val="right"/>
      <w:pPr>
        <w:ind w:left="4320" w:hanging="180"/>
      </w:pPr>
    </w:lvl>
    <w:lvl w:ilvl="6" w:tplc="14731009" w:tentative="1">
      <w:start w:val="1"/>
      <w:numFmt w:val="decimal"/>
      <w:lvlText w:val="%7."/>
      <w:lvlJc w:val="left"/>
      <w:pPr>
        <w:ind w:left="5040" w:hanging="360"/>
      </w:pPr>
    </w:lvl>
    <w:lvl w:ilvl="7" w:tplc="14731009" w:tentative="1">
      <w:start w:val="1"/>
      <w:numFmt w:val="lowerLetter"/>
      <w:lvlText w:val="%8."/>
      <w:lvlJc w:val="left"/>
      <w:pPr>
        <w:ind w:left="5760" w:hanging="360"/>
      </w:pPr>
    </w:lvl>
    <w:lvl w:ilvl="8" w:tplc="1473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6">
    <w:multiLevelType w:val="hybridMultilevel"/>
    <w:lvl w:ilvl="0" w:tplc="41970627">
      <w:start w:val="1"/>
      <w:numFmt w:val="decimal"/>
      <w:lvlText w:val="%1."/>
      <w:lvlJc w:val="left"/>
      <w:pPr>
        <w:ind w:left="720" w:hanging="360"/>
      </w:pPr>
    </w:lvl>
    <w:lvl w:ilvl="1" w:tplc="41970627" w:tentative="1">
      <w:start w:val="1"/>
      <w:numFmt w:val="lowerLetter"/>
      <w:lvlText w:val="%2."/>
      <w:lvlJc w:val="left"/>
      <w:pPr>
        <w:ind w:left="1440" w:hanging="360"/>
      </w:pPr>
    </w:lvl>
    <w:lvl w:ilvl="2" w:tplc="41970627" w:tentative="1">
      <w:start w:val="1"/>
      <w:numFmt w:val="lowerRoman"/>
      <w:lvlText w:val="%3."/>
      <w:lvlJc w:val="right"/>
      <w:pPr>
        <w:ind w:left="2160" w:hanging="180"/>
      </w:pPr>
    </w:lvl>
    <w:lvl w:ilvl="3" w:tplc="41970627" w:tentative="1">
      <w:start w:val="1"/>
      <w:numFmt w:val="decimal"/>
      <w:lvlText w:val="%4."/>
      <w:lvlJc w:val="left"/>
      <w:pPr>
        <w:ind w:left="2880" w:hanging="360"/>
      </w:pPr>
    </w:lvl>
    <w:lvl w:ilvl="4" w:tplc="41970627" w:tentative="1">
      <w:start w:val="1"/>
      <w:numFmt w:val="lowerLetter"/>
      <w:lvlText w:val="%5."/>
      <w:lvlJc w:val="left"/>
      <w:pPr>
        <w:ind w:left="3600" w:hanging="360"/>
      </w:pPr>
    </w:lvl>
    <w:lvl w:ilvl="5" w:tplc="41970627" w:tentative="1">
      <w:start w:val="1"/>
      <w:numFmt w:val="lowerRoman"/>
      <w:lvlText w:val="%6."/>
      <w:lvlJc w:val="right"/>
      <w:pPr>
        <w:ind w:left="4320" w:hanging="180"/>
      </w:pPr>
    </w:lvl>
    <w:lvl w:ilvl="6" w:tplc="41970627" w:tentative="1">
      <w:start w:val="1"/>
      <w:numFmt w:val="decimal"/>
      <w:lvlText w:val="%7."/>
      <w:lvlJc w:val="left"/>
      <w:pPr>
        <w:ind w:left="5040" w:hanging="360"/>
      </w:pPr>
    </w:lvl>
    <w:lvl w:ilvl="7" w:tplc="41970627" w:tentative="1">
      <w:start w:val="1"/>
      <w:numFmt w:val="lowerLetter"/>
      <w:lvlText w:val="%8."/>
      <w:lvlJc w:val="left"/>
      <w:pPr>
        <w:ind w:left="5760" w:hanging="360"/>
      </w:pPr>
    </w:lvl>
    <w:lvl w:ilvl="8" w:tplc="4197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5">
    <w:multiLevelType w:val="hybridMultilevel"/>
    <w:lvl w:ilvl="0" w:tplc="69995068">
      <w:start w:val="1"/>
      <w:numFmt w:val="decimal"/>
      <w:lvlText w:val="%1."/>
      <w:lvlJc w:val="left"/>
      <w:pPr>
        <w:ind w:left="720" w:hanging="360"/>
      </w:pPr>
    </w:lvl>
    <w:lvl w:ilvl="1" w:tplc="69995068" w:tentative="1">
      <w:start w:val="1"/>
      <w:numFmt w:val="lowerLetter"/>
      <w:lvlText w:val="%2."/>
      <w:lvlJc w:val="left"/>
      <w:pPr>
        <w:ind w:left="1440" w:hanging="360"/>
      </w:pPr>
    </w:lvl>
    <w:lvl w:ilvl="2" w:tplc="69995068" w:tentative="1">
      <w:start w:val="1"/>
      <w:numFmt w:val="lowerRoman"/>
      <w:lvlText w:val="%3."/>
      <w:lvlJc w:val="right"/>
      <w:pPr>
        <w:ind w:left="2160" w:hanging="180"/>
      </w:pPr>
    </w:lvl>
    <w:lvl w:ilvl="3" w:tplc="69995068" w:tentative="1">
      <w:start w:val="1"/>
      <w:numFmt w:val="decimal"/>
      <w:lvlText w:val="%4."/>
      <w:lvlJc w:val="left"/>
      <w:pPr>
        <w:ind w:left="2880" w:hanging="360"/>
      </w:pPr>
    </w:lvl>
    <w:lvl w:ilvl="4" w:tplc="69995068" w:tentative="1">
      <w:start w:val="1"/>
      <w:numFmt w:val="lowerLetter"/>
      <w:lvlText w:val="%5."/>
      <w:lvlJc w:val="left"/>
      <w:pPr>
        <w:ind w:left="3600" w:hanging="360"/>
      </w:pPr>
    </w:lvl>
    <w:lvl w:ilvl="5" w:tplc="69995068" w:tentative="1">
      <w:start w:val="1"/>
      <w:numFmt w:val="lowerRoman"/>
      <w:lvlText w:val="%6."/>
      <w:lvlJc w:val="right"/>
      <w:pPr>
        <w:ind w:left="4320" w:hanging="180"/>
      </w:pPr>
    </w:lvl>
    <w:lvl w:ilvl="6" w:tplc="69995068" w:tentative="1">
      <w:start w:val="1"/>
      <w:numFmt w:val="decimal"/>
      <w:lvlText w:val="%7."/>
      <w:lvlJc w:val="left"/>
      <w:pPr>
        <w:ind w:left="5040" w:hanging="360"/>
      </w:pPr>
    </w:lvl>
    <w:lvl w:ilvl="7" w:tplc="69995068" w:tentative="1">
      <w:start w:val="1"/>
      <w:numFmt w:val="lowerLetter"/>
      <w:lvlText w:val="%8."/>
      <w:lvlJc w:val="left"/>
      <w:pPr>
        <w:ind w:left="5760" w:hanging="360"/>
      </w:pPr>
    </w:lvl>
    <w:lvl w:ilvl="8" w:tplc="6999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4">
    <w:multiLevelType w:val="hybridMultilevel"/>
    <w:lvl w:ilvl="0" w:tplc="43874944">
      <w:start w:val="1"/>
      <w:numFmt w:val="decimal"/>
      <w:lvlText w:val="%1."/>
      <w:lvlJc w:val="left"/>
      <w:pPr>
        <w:ind w:left="720" w:hanging="360"/>
      </w:pPr>
    </w:lvl>
    <w:lvl w:ilvl="1" w:tplc="43874944" w:tentative="1">
      <w:start w:val="1"/>
      <w:numFmt w:val="lowerLetter"/>
      <w:lvlText w:val="%2."/>
      <w:lvlJc w:val="left"/>
      <w:pPr>
        <w:ind w:left="1440" w:hanging="360"/>
      </w:pPr>
    </w:lvl>
    <w:lvl w:ilvl="2" w:tplc="43874944" w:tentative="1">
      <w:start w:val="1"/>
      <w:numFmt w:val="lowerRoman"/>
      <w:lvlText w:val="%3."/>
      <w:lvlJc w:val="right"/>
      <w:pPr>
        <w:ind w:left="2160" w:hanging="180"/>
      </w:pPr>
    </w:lvl>
    <w:lvl w:ilvl="3" w:tplc="43874944" w:tentative="1">
      <w:start w:val="1"/>
      <w:numFmt w:val="decimal"/>
      <w:lvlText w:val="%4."/>
      <w:lvlJc w:val="left"/>
      <w:pPr>
        <w:ind w:left="2880" w:hanging="360"/>
      </w:pPr>
    </w:lvl>
    <w:lvl w:ilvl="4" w:tplc="43874944" w:tentative="1">
      <w:start w:val="1"/>
      <w:numFmt w:val="lowerLetter"/>
      <w:lvlText w:val="%5."/>
      <w:lvlJc w:val="left"/>
      <w:pPr>
        <w:ind w:left="3600" w:hanging="360"/>
      </w:pPr>
    </w:lvl>
    <w:lvl w:ilvl="5" w:tplc="43874944" w:tentative="1">
      <w:start w:val="1"/>
      <w:numFmt w:val="lowerRoman"/>
      <w:lvlText w:val="%6."/>
      <w:lvlJc w:val="right"/>
      <w:pPr>
        <w:ind w:left="4320" w:hanging="180"/>
      </w:pPr>
    </w:lvl>
    <w:lvl w:ilvl="6" w:tplc="43874944" w:tentative="1">
      <w:start w:val="1"/>
      <w:numFmt w:val="decimal"/>
      <w:lvlText w:val="%7."/>
      <w:lvlJc w:val="left"/>
      <w:pPr>
        <w:ind w:left="5040" w:hanging="360"/>
      </w:pPr>
    </w:lvl>
    <w:lvl w:ilvl="7" w:tplc="43874944" w:tentative="1">
      <w:start w:val="1"/>
      <w:numFmt w:val="lowerLetter"/>
      <w:lvlText w:val="%8."/>
      <w:lvlJc w:val="left"/>
      <w:pPr>
        <w:ind w:left="5760" w:hanging="360"/>
      </w:pPr>
    </w:lvl>
    <w:lvl w:ilvl="8" w:tplc="43874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3">
    <w:multiLevelType w:val="hybridMultilevel"/>
    <w:lvl w:ilvl="0" w:tplc="76894010">
      <w:start w:val="1"/>
      <w:numFmt w:val="decimal"/>
      <w:lvlText w:val="%1."/>
      <w:lvlJc w:val="left"/>
      <w:pPr>
        <w:ind w:left="720" w:hanging="360"/>
      </w:pPr>
    </w:lvl>
    <w:lvl w:ilvl="1" w:tplc="76894010" w:tentative="1">
      <w:start w:val="1"/>
      <w:numFmt w:val="lowerLetter"/>
      <w:lvlText w:val="%2."/>
      <w:lvlJc w:val="left"/>
      <w:pPr>
        <w:ind w:left="1440" w:hanging="360"/>
      </w:pPr>
    </w:lvl>
    <w:lvl w:ilvl="2" w:tplc="76894010" w:tentative="1">
      <w:start w:val="1"/>
      <w:numFmt w:val="lowerRoman"/>
      <w:lvlText w:val="%3."/>
      <w:lvlJc w:val="right"/>
      <w:pPr>
        <w:ind w:left="2160" w:hanging="180"/>
      </w:pPr>
    </w:lvl>
    <w:lvl w:ilvl="3" w:tplc="76894010" w:tentative="1">
      <w:start w:val="1"/>
      <w:numFmt w:val="decimal"/>
      <w:lvlText w:val="%4."/>
      <w:lvlJc w:val="left"/>
      <w:pPr>
        <w:ind w:left="2880" w:hanging="360"/>
      </w:pPr>
    </w:lvl>
    <w:lvl w:ilvl="4" w:tplc="76894010" w:tentative="1">
      <w:start w:val="1"/>
      <w:numFmt w:val="lowerLetter"/>
      <w:lvlText w:val="%5."/>
      <w:lvlJc w:val="left"/>
      <w:pPr>
        <w:ind w:left="3600" w:hanging="360"/>
      </w:pPr>
    </w:lvl>
    <w:lvl w:ilvl="5" w:tplc="76894010" w:tentative="1">
      <w:start w:val="1"/>
      <w:numFmt w:val="lowerRoman"/>
      <w:lvlText w:val="%6."/>
      <w:lvlJc w:val="right"/>
      <w:pPr>
        <w:ind w:left="4320" w:hanging="180"/>
      </w:pPr>
    </w:lvl>
    <w:lvl w:ilvl="6" w:tplc="76894010" w:tentative="1">
      <w:start w:val="1"/>
      <w:numFmt w:val="decimal"/>
      <w:lvlText w:val="%7."/>
      <w:lvlJc w:val="left"/>
      <w:pPr>
        <w:ind w:left="5040" w:hanging="360"/>
      </w:pPr>
    </w:lvl>
    <w:lvl w:ilvl="7" w:tplc="76894010" w:tentative="1">
      <w:start w:val="1"/>
      <w:numFmt w:val="lowerLetter"/>
      <w:lvlText w:val="%8."/>
      <w:lvlJc w:val="left"/>
      <w:pPr>
        <w:ind w:left="5760" w:hanging="360"/>
      </w:pPr>
    </w:lvl>
    <w:lvl w:ilvl="8" w:tplc="76894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2">
    <w:multiLevelType w:val="hybridMultilevel"/>
    <w:lvl w:ilvl="0" w:tplc="23907197">
      <w:start w:val="1"/>
      <w:numFmt w:val="decimal"/>
      <w:lvlText w:val="%1."/>
      <w:lvlJc w:val="left"/>
      <w:pPr>
        <w:ind w:left="720" w:hanging="360"/>
      </w:pPr>
    </w:lvl>
    <w:lvl w:ilvl="1" w:tplc="23907197" w:tentative="1">
      <w:start w:val="1"/>
      <w:numFmt w:val="lowerLetter"/>
      <w:lvlText w:val="%2."/>
      <w:lvlJc w:val="left"/>
      <w:pPr>
        <w:ind w:left="1440" w:hanging="360"/>
      </w:pPr>
    </w:lvl>
    <w:lvl w:ilvl="2" w:tplc="23907197" w:tentative="1">
      <w:start w:val="1"/>
      <w:numFmt w:val="lowerRoman"/>
      <w:lvlText w:val="%3."/>
      <w:lvlJc w:val="right"/>
      <w:pPr>
        <w:ind w:left="2160" w:hanging="180"/>
      </w:pPr>
    </w:lvl>
    <w:lvl w:ilvl="3" w:tplc="23907197" w:tentative="1">
      <w:start w:val="1"/>
      <w:numFmt w:val="decimal"/>
      <w:lvlText w:val="%4."/>
      <w:lvlJc w:val="left"/>
      <w:pPr>
        <w:ind w:left="2880" w:hanging="360"/>
      </w:pPr>
    </w:lvl>
    <w:lvl w:ilvl="4" w:tplc="23907197" w:tentative="1">
      <w:start w:val="1"/>
      <w:numFmt w:val="lowerLetter"/>
      <w:lvlText w:val="%5."/>
      <w:lvlJc w:val="left"/>
      <w:pPr>
        <w:ind w:left="3600" w:hanging="360"/>
      </w:pPr>
    </w:lvl>
    <w:lvl w:ilvl="5" w:tplc="23907197" w:tentative="1">
      <w:start w:val="1"/>
      <w:numFmt w:val="lowerRoman"/>
      <w:lvlText w:val="%6."/>
      <w:lvlJc w:val="right"/>
      <w:pPr>
        <w:ind w:left="4320" w:hanging="180"/>
      </w:pPr>
    </w:lvl>
    <w:lvl w:ilvl="6" w:tplc="23907197" w:tentative="1">
      <w:start w:val="1"/>
      <w:numFmt w:val="decimal"/>
      <w:lvlText w:val="%7."/>
      <w:lvlJc w:val="left"/>
      <w:pPr>
        <w:ind w:left="5040" w:hanging="360"/>
      </w:pPr>
    </w:lvl>
    <w:lvl w:ilvl="7" w:tplc="23907197" w:tentative="1">
      <w:start w:val="1"/>
      <w:numFmt w:val="lowerLetter"/>
      <w:lvlText w:val="%8."/>
      <w:lvlJc w:val="left"/>
      <w:pPr>
        <w:ind w:left="5760" w:hanging="360"/>
      </w:pPr>
    </w:lvl>
    <w:lvl w:ilvl="8" w:tplc="23907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1">
    <w:multiLevelType w:val="hybridMultilevel"/>
    <w:lvl w:ilvl="0" w:tplc="98296748">
      <w:start w:val="1"/>
      <w:numFmt w:val="decimal"/>
      <w:lvlText w:val="%1."/>
      <w:lvlJc w:val="left"/>
      <w:pPr>
        <w:ind w:left="720" w:hanging="360"/>
      </w:pPr>
    </w:lvl>
    <w:lvl w:ilvl="1" w:tplc="98296748" w:tentative="1">
      <w:start w:val="1"/>
      <w:numFmt w:val="lowerLetter"/>
      <w:lvlText w:val="%2."/>
      <w:lvlJc w:val="left"/>
      <w:pPr>
        <w:ind w:left="1440" w:hanging="360"/>
      </w:pPr>
    </w:lvl>
    <w:lvl w:ilvl="2" w:tplc="98296748" w:tentative="1">
      <w:start w:val="1"/>
      <w:numFmt w:val="lowerRoman"/>
      <w:lvlText w:val="%3."/>
      <w:lvlJc w:val="right"/>
      <w:pPr>
        <w:ind w:left="2160" w:hanging="180"/>
      </w:pPr>
    </w:lvl>
    <w:lvl w:ilvl="3" w:tplc="98296748" w:tentative="1">
      <w:start w:val="1"/>
      <w:numFmt w:val="decimal"/>
      <w:lvlText w:val="%4."/>
      <w:lvlJc w:val="left"/>
      <w:pPr>
        <w:ind w:left="2880" w:hanging="360"/>
      </w:pPr>
    </w:lvl>
    <w:lvl w:ilvl="4" w:tplc="98296748" w:tentative="1">
      <w:start w:val="1"/>
      <w:numFmt w:val="lowerLetter"/>
      <w:lvlText w:val="%5."/>
      <w:lvlJc w:val="left"/>
      <w:pPr>
        <w:ind w:left="3600" w:hanging="360"/>
      </w:pPr>
    </w:lvl>
    <w:lvl w:ilvl="5" w:tplc="98296748" w:tentative="1">
      <w:start w:val="1"/>
      <w:numFmt w:val="lowerRoman"/>
      <w:lvlText w:val="%6."/>
      <w:lvlJc w:val="right"/>
      <w:pPr>
        <w:ind w:left="4320" w:hanging="180"/>
      </w:pPr>
    </w:lvl>
    <w:lvl w:ilvl="6" w:tplc="98296748" w:tentative="1">
      <w:start w:val="1"/>
      <w:numFmt w:val="decimal"/>
      <w:lvlText w:val="%7."/>
      <w:lvlJc w:val="left"/>
      <w:pPr>
        <w:ind w:left="5040" w:hanging="360"/>
      </w:pPr>
    </w:lvl>
    <w:lvl w:ilvl="7" w:tplc="98296748" w:tentative="1">
      <w:start w:val="1"/>
      <w:numFmt w:val="lowerLetter"/>
      <w:lvlText w:val="%8."/>
      <w:lvlJc w:val="left"/>
      <w:pPr>
        <w:ind w:left="5760" w:hanging="360"/>
      </w:pPr>
    </w:lvl>
    <w:lvl w:ilvl="8" w:tplc="98296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0">
    <w:multiLevelType w:val="hybridMultilevel"/>
    <w:lvl w:ilvl="0" w:tplc="23131446">
      <w:start w:val="1"/>
      <w:numFmt w:val="decimal"/>
      <w:lvlText w:val="%1."/>
      <w:lvlJc w:val="left"/>
      <w:pPr>
        <w:ind w:left="720" w:hanging="360"/>
      </w:pPr>
    </w:lvl>
    <w:lvl w:ilvl="1" w:tplc="23131446" w:tentative="1">
      <w:start w:val="1"/>
      <w:numFmt w:val="lowerLetter"/>
      <w:lvlText w:val="%2."/>
      <w:lvlJc w:val="left"/>
      <w:pPr>
        <w:ind w:left="1440" w:hanging="360"/>
      </w:pPr>
    </w:lvl>
    <w:lvl w:ilvl="2" w:tplc="23131446" w:tentative="1">
      <w:start w:val="1"/>
      <w:numFmt w:val="lowerRoman"/>
      <w:lvlText w:val="%3."/>
      <w:lvlJc w:val="right"/>
      <w:pPr>
        <w:ind w:left="2160" w:hanging="180"/>
      </w:pPr>
    </w:lvl>
    <w:lvl w:ilvl="3" w:tplc="23131446" w:tentative="1">
      <w:start w:val="1"/>
      <w:numFmt w:val="decimal"/>
      <w:lvlText w:val="%4."/>
      <w:lvlJc w:val="left"/>
      <w:pPr>
        <w:ind w:left="2880" w:hanging="360"/>
      </w:pPr>
    </w:lvl>
    <w:lvl w:ilvl="4" w:tplc="23131446" w:tentative="1">
      <w:start w:val="1"/>
      <w:numFmt w:val="lowerLetter"/>
      <w:lvlText w:val="%5."/>
      <w:lvlJc w:val="left"/>
      <w:pPr>
        <w:ind w:left="3600" w:hanging="360"/>
      </w:pPr>
    </w:lvl>
    <w:lvl w:ilvl="5" w:tplc="23131446" w:tentative="1">
      <w:start w:val="1"/>
      <w:numFmt w:val="lowerRoman"/>
      <w:lvlText w:val="%6."/>
      <w:lvlJc w:val="right"/>
      <w:pPr>
        <w:ind w:left="4320" w:hanging="180"/>
      </w:pPr>
    </w:lvl>
    <w:lvl w:ilvl="6" w:tplc="23131446" w:tentative="1">
      <w:start w:val="1"/>
      <w:numFmt w:val="decimal"/>
      <w:lvlText w:val="%7."/>
      <w:lvlJc w:val="left"/>
      <w:pPr>
        <w:ind w:left="5040" w:hanging="360"/>
      </w:pPr>
    </w:lvl>
    <w:lvl w:ilvl="7" w:tplc="23131446" w:tentative="1">
      <w:start w:val="1"/>
      <w:numFmt w:val="lowerLetter"/>
      <w:lvlText w:val="%8."/>
      <w:lvlJc w:val="left"/>
      <w:pPr>
        <w:ind w:left="5760" w:hanging="360"/>
      </w:pPr>
    </w:lvl>
    <w:lvl w:ilvl="8" w:tplc="23131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9">
    <w:multiLevelType w:val="hybridMultilevel"/>
    <w:lvl w:ilvl="0" w:tplc="93700125">
      <w:start w:val="1"/>
      <w:numFmt w:val="decimal"/>
      <w:lvlText w:val="%1."/>
      <w:lvlJc w:val="left"/>
      <w:pPr>
        <w:ind w:left="720" w:hanging="360"/>
      </w:pPr>
    </w:lvl>
    <w:lvl w:ilvl="1" w:tplc="93700125" w:tentative="1">
      <w:start w:val="1"/>
      <w:numFmt w:val="lowerLetter"/>
      <w:lvlText w:val="%2."/>
      <w:lvlJc w:val="left"/>
      <w:pPr>
        <w:ind w:left="1440" w:hanging="360"/>
      </w:pPr>
    </w:lvl>
    <w:lvl w:ilvl="2" w:tplc="93700125" w:tentative="1">
      <w:start w:val="1"/>
      <w:numFmt w:val="lowerRoman"/>
      <w:lvlText w:val="%3."/>
      <w:lvlJc w:val="right"/>
      <w:pPr>
        <w:ind w:left="2160" w:hanging="180"/>
      </w:pPr>
    </w:lvl>
    <w:lvl w:ilvl="3" w:tplc="93700125" w:tentative="1">
      <w:start w:val="1"/>
      <w:numFmt w:val="decimal"/>
      <w:lvlText w:val="%4."/>
      <w:lvlJc w:val="left"/>
      <w:pPr>
        <w:ind w:left="2880" w:hanging="360"/>
      </w:pPr>
    </w:lvl>
    <w:lvl w:ilvl="4" w:tplc="93700125" w:tentative="1">
      <w:start w:val="1"/>
      <w:numFmt w:val="lowerLetter"/>
      <w:lvlText w:val="%5."/>
      <w:lvlJc w:val="left"/>
      <w:pPr>
        <w:ind w:left="3600" w:hanging="360"/>
      </w:pPr>
    </w:lvl>
    <w:lvl w:ilvl="5" w:tplc="93700125" w:tentative="1">
      <w:start w:val="1"/>
      <w:numFmt w:val="lowerRoman"/>
      <w:lvlText w:val="%6."/>
      <w:lvlJc w:val="right"/>
      <w:pPr>
        <w:ind w:left="4320" w:hanging="180"/>
      </w:pPr>
    </w:lvl>
    <w:lvl w:ilvl="6" w:tplc="93700125" w:tentative="1">
      <w:start w:val="1"/>
      <w:numFmt w:val="decimal"/>
      <w:lvlText w:val="%7."/>
      <w:lvlJc w:val="left"/>
      <w:pPr>
        <w:ind w:left="5040" w:hanging="360"/>
      </w:pPr>
    </w:lvl>
    <w:lvl w:ilvl="7" w:tplc="93700125" w:tentative="1">
      <w:start w:val="1"/>
      <w:numFmt w:val="lowerLetter"/>
      <w:lvlText w:val="%8."/>
      <w:lvlJc w:val="left"/>
      <w:pPr>
        <w:ind w:left="5760" w:hanging="360"/>
      </w:pPr>
    </w:lvl>
    <w:lvl w:ilvl="8" w:tplc="93700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8">
    <w:multiLevelType w:val="hybridMultilevel"/>
    <w:lvl w:ilvl="0" w:tplc="67018410">
      <w:start w:val="1"/>
      <w:numFmt w:val="decimal"/>
      <w:lvlText w:val="%1."/>
      <w:lvlJc w:val="left"/>
      <w:pPr>
        <w:ind w:left="720" w:hanging="360"/>
      </w:pPr>
    </w:lvl>
    <w:lvl w:ilvl="1" w:tplc="67018410" w:tentative="1">
      <w:start w:val="1"/>
      <w:numFmt w:val="lowerLetter"/>
      <w:lvlText w:val="%2."/>
      <w:lvlJc w:val="left"/>
      <w:pPr>
        <w:ind w:left="1440" w:hanging="360"/>
      </w:pPr>
    </w:lvl>
    <w:lvl w:ilvl="2" w:tplc="67018410" w:tentative="1">
      <w:start w:val="1"/>
      <w:numFmt w:val="lowerRoman"/>
      <w:lvlText w:val="%3."/>
      <w:lvlJc w:val="right"/>
      <w:pPr>
        <w:ind w:left="2160" w:hanging="180"/>
      </w:pPr>
    </w:lvl>
    <w:lvl w:ilvl="3" w:tplc="67018410" w:tentative="1">
      <w:start w:val="1"/>
      <w:numFmt w:val="decimal"/>
      <w:lvlText w:val="%4."/>
      <w:lvlJc w:val="left"/>
      <w:pPr>
        <w:ind w:left="2880" w:hanging="360"/>
      </w:pPr>
    </w:lvl>
    <w:lvl w:ilvl="4" w:tplc="67018410" w:tentative="1">
      <w:start w:val="1"/>
      <w:numFmt w:val="lowerLetter"/>
      <w:lvlText w:val="%5."/>
      <w:lvlJc w:val="left"/>
      <w:pPr>
        <w:ind w:left="3600" w:hanging="360"/>
      </w:pPr>
    </w:lvl>
    <w:lvl w:ilvl="5" w:tplc="67018410" w:tentative="1">
      <w:start w:val="1"/>
      <w:numFmt w:val="lowerRoman"/>
      <w:lvlText w:val="%6."/>
      <w:lvlJc w:val="right"/>
      <w:pPr>
        <w:ind w:left="4320" w:hanging="180"/>
      </w:pPr>
    </w:lvl>
    <w:lvl w:ilvl="6" w:tplc="67018410" w:tentative="1">
      <w:start w:val="1"/>
      <w:numFmt w:val="decimal"/>
      <w:lvlText w:val="%7."/>
      <w:lvlJc w:val="left"/>
      <w:pPr>
        <w:ind w:left="5040" w:hanging="360"/>
      </w:pPr>
    </w:lvl>
    <w:lvl w:ilvl="7" w:tplc="67018410" w:tentative="1">
      <w:start w:val="1"/>
      <w:numFmt w:val="lowerLetter"/>
      <w:lvlText w:val="%8."/>
      <w:lvlJc w:val="left"/>
      <w:pPr>
        <w:ind w:left="5760" w:hanging="360"/>
      </w:pPr>
    </w:lvl>
    <w:lvl w:ilvl="8" w:tplc="67018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7">
    <w:multiLevelType w:val="hybridMultilevel"/>
    <w:lvl w:ilvl="0" w:tplc="25680091">
      <w:start w:val="1"/>
      <w:numFmt w:val="decimal"/>
      <w:lvlText w:val="%1."/>
      <w:lvlJc w:val="left"/>
      <w:pPr>
        <w:ind w:left="720" w:hanging="360"/>
      </w:pPr>
    </w:lvl>
    <w:lvl w:ilvl="1" w:tplc="25680091" w:tentative="1">
      <w:start w:val="1"/>
      <w:numFmt w:val="lowerLetter"/>
      <w:lvlText w:val="%2."/>
      <w:lvlJc w:val="left"/>
      <w:pPr>
        <w:ind w:left="1440" w:hanging="360"/>
      </w:pPr>
    </w:lvl>
    <w:lvl w:ilvl="2" w:tplc="25680091" w:tentative="1">
      <w:start w:val="1"/>
      <w:numFmt w:val="lowerRoman"/>
      <w:lvlText w:val="%3."/>
      <w:lvlJc w:val="right"/>
      <w:pPr>
        <w:ind w:left="2160" w:hanging="180"/>
      </w:pPr>
    </w:lvl>
    <w:lvl w:ilvl="3" w:tplc="25680091" w:tentative="1">
      <w:start w:val="1"/>
      <w:numFmt w:val="decimal"/>
      <w:lvlText w:val="%4."/>
      <w:lvlJc w:val="left"/>
      <w:pPr>
        <w:ind w:left="2880" w:hanging="360"/>
      </w:pPr>
    </w:lvl>
    <w:lvl w:ilvl="4" w:tplc="25680091" w:tentative="1">
      <w:start w:val="1"/>
      <w:numFmt w:val="lowerLetter"/>
      <w:lvlText w:val="%5."/>
      <w:lvlJc w:val="left"/>
      <w:pPr>
        <w:ind w:left="3600" w:hanging="360"/>
      </w:pPr>
    </w:lvl>
    <w:lvl w:ilvl="5" w:tplc="25680091" w:tentative="1">
      <w:start w:val="1"/>
      <w:numFmt w:val="lowerRoman"/>
      <w:lvlText w:val="%6."/>
      <w:lvlJc w:val="right"/>
      <w:pPr>
        <w:ind w:left="4320" w:hanging="180"/>
      </w:pPr>
    </w:lvl>
    <w:lvl w:ilvl="6" w:tplc="25680091" w:tentative="1">
      <w:start w:val="1"/>
      <w:numFmt w:val="decimal"/>
      <w:lvlText w:val="%7."/>
      <w:lvlJc w:val="left"/>
      <w:pPr>
        <w:ind w:left="5040" w:hanging="360"/>
      </w:pPr>
    </w:lvl>
    <w:lvl w:ilvl="7" w:tplc="25680091" w:tentative="1">
      <w:start w:val="1"/>
      <w:numFmt w:val="lowerLetter"/>
      <w:lvlText w:val="%8."/>
      <w:lvlJc w:val="left"/>
      <w:pPr>
        <w:ind w:left="5760" w:hanging="360"/>
      </w:pPr>
    </w:lvl>
    <w:lvl w:ilvl="8" w:tplc="25680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6">
    <w:multiLevelType w:val="hybridMultilevel"/>
    <w:lvl w:ilvl="0" w:tplc="58922735">
      <w:start w:val="1"/>
      <w:numFmt w:val="decimal"/>
      <w:lvlText w:val="%1."/>
      <w:lvlJc w:val="left"/>
      <w:pPr>
        <w:ind w:left="720" w:hanging="360"/>
      </w:pPr>
    </w:lvl>
    <w:lvl w:ilvl="1" w:tplc="58922735" w:tentative="1">
      <w:start w:val="1"/>
      <w:numFmt w:val="lowerLetter"/>
      <w:lvlText w:val="%2."/>
      <w:lvlJc w:val="left"/>
      <w:pPr>
        <w:ind w:left="1440" w:hanging="360"/>
      </w:pPr>
    </w:lvl>
    <w:lvl w:ilvl="2" w:tplc="58922735" w:tentative="1">
      <w:start w:val="1"/>
      <w:numFmt w:val="lowerRoman"/>
      <w:lvlText w:val="%3."/>
      <w:lvlJc w:val="right"/>
      <w:pPr>
        <w:ind w:left="2160" w:hanging="180"/>
      </w:pPr>
    </w:lvl>
    <w:lvl w:ilvl="3" w:tplc="58922735" w:tentative="1">
      <w:start w:val="1"/>
      <w:numFmt w:val="decimal"/>
      <w:lvlText w:val="%4."/>
      <w:lvlJc w:val="left"/>
      <w:pPr>
        <w:ind w:left="2880" w:hanging="360"/>
      </w:pPr>
    </w:lvl>
    <w:lvl w:ilvl="4" w:tplc="58922735" w:tentative="1">
      <w:start w:val="1"/>
      <w:numFmt w:val="lowerLetter"/>
      <w:lvlText w:val="%5."/>
      <w:lvlJc w:val="left"/>
      <w:pPr>
        <w:ind w:left="3600" w:hanging="360"/>
      </w:pPr>
    </w:lvl>
    <w:lvl w:ilvl="5" w:tplc="58922735" w:tentative="1">
      <w:start w:val="1"/>
      <w:numFmt w:val="lowerRoman"/>
      <w:lvlText w:val="%6."/>
      <w:lvlJc w:val="right"/>
      <w:pPr>
        <w:ind w:left="4320" w:hanging="180"/>
      </w:pPr>
    </w:lvl>
    <w:lvl w:ilvl="6" w:tplc="58922735" w:tentative="1">
      <w:start w:val="1"/>
      <w:numFmt w:val="decimal"/>
      <w:lvlText w:val="%7."/>
      <w:lvlJc w:val="left"/>
      <w:pPr>
        <w:ind w:left="5040" w:hanging="360"/>
      </w:pPr>
    </w:lvl>
    <w:lvl w:ilvl="7" w:tplc="58922735" w:tentative="1">
      <w:start w:val="1"/>
      <w:numFmt w:val="lowerLetter"/>
      <w:lvlText w:val="%8."/>
      <w:lvlJc w:val="left"/>
      <w:pPr>
        <w:ind w:left="5760" w:hanging="360"/>
      </w:pPr>
    </w:lvl>
    <w:lvl w:ilvl="8" w:tplc="58922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5">
    <w:multiLevelType w:val="hybridMultilevel"/>
    <w:lvl w:ilvl="0" w:tplc="75436110">
      <w:start w:val="1"/>
      <w:numFmt w:val="decimal"/>
      <w:lvlText w:val="%1."/>
      <w:lvlJc w:val="left"/>
      <w:pPr>
        <w:ind w:left="720" w:hanging="360"/>
      </w:pPr>
    </w:lvl>
    <w:lvl w:ilvl="1" w:tplc="75436110" w:tentative="1">
      <w:start w:val="1"/>
      <w:numFmt w:val="lowerLetter"/>
      <w:lvlText w:val="%2."/>
      <w:lvlJc w:val="left"/>
      <w:pPr>
        <w:ind w:left="1440" w:hanging="360"/>
      </w:pPr>
    </w:lvl>
    <w:lvl w:ilvl="2" w:tplc="75436110" w:tentative="1">
      <w:start w:val="1"/>
      <w:numFmt w:val="lowerRoman"/>
      <w:lvlText w:val="%3."/>
      <w:lvlJc w:val="right"/>
      <w:pPr>
        <w:ind w:left="2160" w:hanging="180"/>
      </w:pPr>
    </w:lvl>
    <w:lvl w:ilvl="3" w:tplc="75436110" w:tentative="1">
      <w:start w:val="1"/>
      <w:numFmt w:val="decimal"/>
      <w:lvlText w:val="%4."/>
      <w:lvlJc w:val="left"/>
      <w:pPr>
        <w:ind w:left="2880" w:hanging="360"/>
      </w:pPr>
    </w:lvl>
    <w:lvl w:ilvl="4" w:tplc="75436110" w:tentative="1">
      <w:start w:val="1"/>
      <w:numFmt w:val="lowerLetter"/>
      <w:lvlText w:val="%5."/>
      <w:lvlJc w:val="left"/>
      <w:pPr>
        <w:ind w:left="3600" w:hanging="360"/>
      </w:pPr>
    </w:lvl>
    <w:lvl w:ilvl="5" w:tplc="75436110" w:tentative="1">
      <w:start w:val="1"/>
      <w:numFmt w:val="lowerRoman"/>
      <w:lvlText w:val="%6."/>
      <w:lvlJc w:val="right"/>
      <w:pPr>
        <w:ind w:left="4320" w:hanging="180"/>
      </w:pPr>
    </w:lvl>
    <w:lvl w:ilvl="6" w:tplc="75436110" w:tentative="1">
      <w:start w:val="1"/>
      <w:numFmt w:val="decimal"/>
      <w:lvlText w:val="%7."/>
      <w:lvlJc w:val="left"/>
      <w:pPr>
        <w:ind w:left="5040" w:hanging="360"/>
      </w:pPr>
    </w:lvl>
    <w:lvl w:ilvl="7" w:tplc="75436110" w:tentative="1">
      <w:start w:val="1"/>
      <w:numFmt w:val="lowerLetter"/>
      <w:lvlText w:val="%8."/>
      <w:lvlJc w:val="left"/>
      <w:pPr>
        <w:ind w:left="5760" w:hanging="360"/>
      </w:pPr>
    </w:lvl>
    <w:lvl w:ilvl="8" w:tplc="7543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4">
    <w:multiLevelType w:val="hybridMultilevel"/>
    <w:lvl w:ilvl="0" w:tplc="37845334">
      <w:start w:val="1"/>
      <w:numFmt w:val="decimal"/>
      <w:lvlText w:val="%1."/>
      <w:lvlJc w:val="left"/>
      <w:pPr>
        <w:ind w:left="720" w:hanging="360"/>
      </w:pPr>
    </w:lvl>
    <w:lvl w:ilvl="1" w:tplc="37845334" w:tentative="1">
      <w:start w:val="1"/>
      <w:numFmt w:val="lowerLetter"/>
      <w:lvlText w:val="%2."/>
      <w:lvlJc w:val="left"/>
      <w:pPr>
        <w:ind w:left="1440" w:hanging="360"/>
      </w:pPr>
    </w:lvl>
    <w:lvl w:ilvl="2" w:tplc="37845334" w:tentative="1">
      <w:start w:val="1"/>
      <w:numFmt w:val="lowerRoman"/>
      <w:lvlText w:val="%3."/>
      <w:lvlJc w:val="right"/>
      <w:pPr>
        <w:ind w:left="2160" w:hanging="180"/>
      </w:pPr>
    </w:lvl>
    <w:lvl w:ilvl="3" w:tplc="37845334" w:tentative="1">
      <w:start w:val="1"/>
      <w:numFmt w:val="decimal"/>
      <w:lvlText w:val="%4."/>
      <w:lvlJc w:val="left"/>
      <w:pPr>
        <w:ind w:left="2880" w:hanging="360"/>
      </w:pPr>
    </w:lvl>
    <w:lvl w:ilvl="4" w:tplc="37845334" w:tentative="1">
      <w:start w:val="1"/>
      <w:numFmt w:val="lowerLetter"/>
      <w:lvlText w:val="%5."/>
      <w:lvlJc w:val="left"/>
      <w:pPr>
        <w:ind w:left="3600" w:hanging="360"/>
      </w:pPr>
    </w:lvl>
    <w:lvl w:ilvl="5" w:tplc="37845334" w:tentative="1">
      <w:start w:val="1"/>
      <w:numFmt w:val="lowerRoman"/>
      <w:lvlText w:val="%6."/>
      <w:lvlJc w:val="right"/>
      <w:pPr>
        <w:ind w:left="4320" w:hanging="180"/>
      </w:pPr>
    </w:lvl>
    <w:lvl w:ilvl="6" w:tplc="37845334" w:tentative="1">
      <w:start w:val="1"/>
      <w:numFmt w:val="decimal"/>
      <w:lvlText w:val="%7."/>
      <w:lvlJc w:val="left"/>
      <w:pPr>
        <w:ind w:left="5040" w:hanging="360"/>
      </w:pPr>
    </w:lvl>
    <w:lvl w:ilvl="7" w:tplc="37845334" w:tentative="1">
      <w:start w:val="1"/>
      <w:numFmt w:val="lowerLetter"/>
      <w:lvlText w:val="%8."/>
      <w:lvlJc w:val="left"/>
      <w:pPr>
        <w:ind w:left="5760" w:hanging="360"/>
      </w:pPr>
    </w:lvl>
    <w:lvl w:ilvl="8" w:tplc="37845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3">
    <w:multiLevelType w:val="hybridMultilevel"/>
    <w:lvl w:ilvl="0" w:tplc="41339854">
      <w:start w:val="1"/>
      <w:numFmt w:val="decimal"/>
      <w:lvlText w:val="%1."/>
      <w:lvlJc w:val="left"/>
      <w:pPr>
        <w:ind w:left="720" w:hanging="360"/>
      </w:pPr>
    </w:lvl>
    <w:lvl w:ilvl="1" w:tplc="41339854" w:tentative="1">
      <w:start w:val="1"/>
      <w:numFmt w:val="lowerLetter"/>
      <w:lvlText w:val="%2."/>
      <w:lvlJc w:val="left"/>
      <w:pPr>
        <w:ind w:left="1440" w:hanging="360"/>
      </w:pPr>
    </w:lvl>
    <w:lvl w:ilvl="2" w:tplc="41339854" w:tentative="1">
      <w:start w:val="1"/>
      <w:numFmt w:val="lowerRoman"/>
      <w:lvlText w:val="%3."/>
      <w:lvlJc w:val="right"/>
      <w:pPr>
        <w:ind w:left="2160" w:hanging="180"/>
      </w:pPr>
    </w:lvl>
    <w:lvl w:ilvl="3" w:tplc="41339854" w:tentative="1">
      <w:start w:val="1"/>
      <w:numFmt w:val="decimal"/>
      <w:lvlText w:val="%4."/>
      <w:lvlJc w:val="left"/>
      <w:pPr>
        <w:ind w:left="2880" w:hanging="360"/>
      </w:pPr>
    </w:lvl>
    <w:lvl w:ilvl="4" w:tplc="41339854" w:tentative="1">
      <w:start w:val="1"/>
      <w:numFmt w:val="lowerLetter"/>
      <w:lvlText w:val="%5."/>
      <w:lvlJc w:val="left"/>
      <w:pPr>
        <w:ind w:left="3600" w:hanging="360"/>
      </w:pPr>
    </w:lvl>
    <w:lvl w:ilvl="5" w:tplc="41339854" w:tentative="1">
      <w:start w:val="1"/>
      <w:numFmt w:val="lowerRoman"/>
      <w:lvlText w:val="%6."/>
      <w:lvlJc w:val="right"/>
      <w:pPr>
        <w:ind w:left="4320" w:hanging="180"/>
      </w:pPr>
    </w:lvl>
    <w:lvl w:ilvl="6" w:tplc="41339854" w:tentative="1">
      <w:start w:val="1"/>
      <w:numFmt w:val="decimal"/>
      <w:lvlText w:val="%7."/>
      <w:lvlJc w:val="left"/>
      <w:pPr>
        <w:ind w:left="5040" w:hanging="360"/>
      </w:pPr>
    </w:lvl>
    <w:lvl w:ilvl="7" w:tplc="41339854" w:tentative="1">
      <w:start w:val="1"/>
      <w:numFmt w:val="lowerLetter"/>
      <w:lvlText w:val="%8."/>
      <w:lvlJc w:val="left"/>
      <w:pPr>
        <w:ind w:left="5760" w:hanging="360"/>
      </w:pPr>
    </w:lvl>
    <w:lvl w:ilvl="8" w:tplc="41339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2">
    <w:multiLevelType w:val="hybridMultilevel"/>
    <w:lvl w:ilvl="0" w:tplc="28604703">
      <w:start w:val="1"/>
      <w:numFmt w:val="decimal"/>
      <w:lvlText w:val="%1."/>
      <w:lvlJc w:val="left"/>
      <w:pPr>
        <w:ind w:left="720" w:hanging="360"/>
      </w:pPr>
    </w:lvl>
    <w:lvl w:ilvl="1" w:tplc="28604703" w:tentative="1">
      <w:start w:val="1"/>
      <w:numFmt w:val="lowerLetter"/>
      <w:lvlText w:val="%2."/>
      <w:lvlJc w:val="left"/>
      <w:pPr>
        <w:ind w:left="1440" w:hanging="360"/>
      </w:pPr>
    </w:lvl>
    <w:lvl w:ilvl="2" w:tplc="28604703" w:tentative="1">
      <w:start w:val="1"/>
      <w:numFmt w:val="lowerRoman"/>
      <w:lvlText w:val="%3."/>
      <w:lvlJc w:val="right"/>
      <w:pPr>
        <w:ind w:left="2160" w:hanging="180"/>
      </w:pPr>
    </w:lvl>
    <w:lvl w:ilvl="3" w:tplc="28604703" w:tentative="1">
      <w:start w:val="1"/>
      <w:numFmt w:val="decimal"/>
      <w:lvlText w:val="%4."/>
      <w:lvlJc w:val="left"/>
      <w:pPr>
        <w:ind w:left="2880" w:hanging="360"/>
      </w:pPr>
    </w:lvl>
    <w:lvl w:ilvl="4" w:tplc="28604703" w:tentative="1">
      <w:start w:val="1"/>
      <w:numFmt w:val="lowerLetter"/>
      <w:lvlText w:val="%5."/>
      <w:lvlJc w:val="left"/>
      <w:pPr>
        <w:ind w:left="3600" w:hanging="360"/>
      </w:pPr>
    </w:lvl>
    <w:lvl w:ilvl="5" w:tplc="28604703" w:tentative="1">
      <w:start w:val="1"/>
      <w:numFmt w:val="lowerRoman"/>
      <w:lvlText w:val="%6."/>
      <w:lvlJc w:val="right"/>
      <w:pPr>
        <w:ind w:left="4320" w:hanging="180"/>
      </w:pPr>
    </w:lvl>
    <w:lvl w:ilvl="6" w:tplc="28604703" w:tentative="1">
      <w:start w:val="1"/>
      <w:numFmt w:val="decimal"/>
      <w:lvlText w:val="%7."/>
      <w:lvlJc w:val="left"/>
      <w:pPr>
        <w:ind w:left="5040" w:hanging="360"/>
      </w:pPr>
    </w:lvl>
    <w:lvl w:ilvl="7" w:tplc="28604703" w:tentative="1">
      <w:start w:val="1"/>
      <w:numFmt w:val="lowerLetter"/>
      <w:lvlText w:val="%8."/>
      <w:lvlJc w:val="left"/>
      <w:pPr>
        <w:ind w:left="5760" w:hanging="360"/>
      </w:pPr>
    </w:lvl>
    <w:lvl w:ilvl="8" w:tplc="28604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1">
    <w:multiLevelType w:val="hybridMultilevel"/>
    <w:lvl w:ilvl="0" w:tplc="50226261">
      <w:start w:val="1"/>
      <w:numFmt w:val="decimal"/>
      <w:lvlText w:val="%1."/>
      <w:lvlJc w:val="left"/>
      <w:pPr>
        <w:ind w:left="720" w:hanging="360"/>
      </w:pPr>
    </w:lvl>
    <w:lvl w:ilvl="1" w:tplc="50226261" w:tentative="1">
      <w:start w:val="1"/>
      <w:numFmt w:val="lowerLetter"/>
      <w:lvlText w:val="%2."/>
      <w:lvlJc w:val="left"/>
      <w:pPr>
        <w:ind w:left="1440" w:hanging="360"/>
      </w:pPr>
    </w:lvl>
    <w:lvl w:ilvl="2" w:tplc="50226261" w:tentative="1">
      <w:start w:val="1"/>
      <w:numFmt w:val="lowerRoman"/>
      <w:lvlText w:val="%3."/>
      <w:lvlJc w:val="right"/>
      <w:pPr>
        <w:ind w:left="2160" w:hanging="180"/>
      </w:pPr>
    </w:lvl>
    <w:lvl w:ilvl="3" w:tplc="50226261" w:tentative="1">
      <w:start w:val="1"/>
      <w:numFmt w:val="decimal"/>
      <w:lvlText w:val="%4."/>
      <w:lvlJc w:val="left"/>
      <w:pPr>
        <w:ind w:left="2880" w:hanging="360"/>
      </w:pPr>
    </w:lvl>
    <w:lvl w:ilvl="4" w:tplc="50226261" w:tentative="1">
      <w:start w:val="1"/>
      <w:numFmt w:val="lowerLetter"/>
      <w:lvlText w:val="%5."/>
      <w:lvlJc w:val="left"/>
      <w:pPr>
        <w:ind w:left="3600" w:hanging="360"/>
      </w:pPr>
    </w:lvl>
    <w:lvl w:ilvl="5" w:tplc="50226261" w:tentative="1">
      <w:start w:val="1"/>
      <w:numFmt w:val="lowerRoman"/>
      <w:lvlText w:val="%6."/>
      <w:lvlJc w:val="right"/>
      <w:pPr>
        <w:ind w:left="4320" w:hanging="180"/>
      </w:pPr>
    </w:lvl>
    <w:lvl w:ilvl="6" w:tplc="50226261" w:tentative="1">
      <w:start w:val="1"/>
      <w:numFmt w:val="decimal"/>
      <w:lvlText w:val="%7."/>
      <w:lvlJc w:val="left"/>
      <w:pPr>
        <w:ind w:left="5040" w:hanging="360"/>
      </w:pPr>
    </w:lvl>
    <w:lvl w:ilvl="7" w:tplc="50226261" w:tentative="1">
      <w:start w:val="1"/>
      <w:numFmt w:val="lowerLetter"/>
      <w:lvlText w:val="%8."/>
      <w:lvlJc w:val="left"/>
      <w:pPr>
        <w:ind w:left="5760" w:hanging="360"/>
      </w:pPr>
    </w:lvl>
    <w:lvl w:ilvl="8" w:tplc="50226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0">
    <w:multiLevelType w:val="hybridMultilevel"/>
    <w:lvl w:ilvl="0" w:tplc="97534143">
      <w:start w:val="1"/>
      <w:numFmt w:val="decimal"/>
      <w:lvlText w:val="%1."/>
      <w:lvlJc w:val="left"/>
      <w:pPr>
        <w:ind w:left="720" w:hanging="360"/>
      </w:pPr>
    </w:lvl>
    <w:lvl w:ilvl="1" w:tplc="97534143" w:tentative="1">
      <w:start w:val="1"/>
      <w:numFmt w:val="lowerLetter"/>
      <w:lvlText w:val="%2."/>
      <w:lvlJc w:val="left"/>
      <w:pPr>
        <w:ind w:left="1440" w:hanging="360"/>
      </w:pPr>
    </w:lvl>
    <w:lvl w:ilvl="2" w:tplc="97534143" w:tentative="1">
      <w:start w:val="1"/>
      <w:numFmt w:val="lowerRoman"/>
      <w:lvlText w:val="%3."/>
      <w:lvlJc w:val="right"/>
      <w:pPr>
        <w:ind w:left="2160" w:hanging="180"/>
      </w:pPr>
    </w:lvl>
    <w:lvl w:ilvl="3" w:tplc="97534143" w:tentative="1">
      <w:start w:val="1"/>
      <w:numFmt w:val="decimal"/>
      <w:lvlText w:val="%4."/>
      <w:lvlJc w:val="left"/>
      <w:pPr>
        <w:ind w:left="2880" w:hanging="360"/>
      </w:pPr>
    </w:lvl>
    <w:lvl w:ilvl="4" w:tplc="97534143" w:tentative="1">
      <w:start w:val="1"/>
      <w:numFmt w:val="lowerLetter"/>
      <w:lvlText w:val="%5."/>
      <w:lvlJc w:val="left"/>
      <w:pPr>
        <w:ind w:left="3600" w:hanging="360"/>
      </w:pPr>
    </w:lvl>
    <w:lvl w:ilvl="5" w:tplc="97534143" w:tentative="1">
      <w:start w:val="1"/>
      <w:numFmt w:val="lowerRoman"/>
      <w:lvlText w:val="%6."/>
      <w:lvlJc w:val="right"/>
      <w:pPr>
        <w:ind w:left="4320" w:hanging="180"/>
      </w:pPr>
    </w:lvl>
    <w:lvl w:ilvl="6" w:tplc="97534143" w:tentative="1">
      <w:start w:val="1"/>
      <w:numFmt w:val="decimal"/>
      <w:lvlText w:val="%7."/>
      <w:lvlJc w:val="left"/>
      <w:pPr>
        <w:ind w:left="5040" w:hanging="360"/>
      </w:pPr>
    </w:lvl>
    <w:lvl w:ilvl="7" w:tplc="97534143" w:tentative="1">
      <w:start w:val="1"/>
      <w:numFmt w:val="lowerLetter"/>
      <w:lvlText w:val="%8."/>
      <w:lvlJc w:val="left"/>
      <w:pPr>
        <w:ind w:left="5760" w:hanging="360"/>
      </w:pPr>
    </w:lvl>
    <w:lvl w:ilvl="8" w:tplc="97534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9">
    <w:multiLevelType w:val="hybridMultilevel"/>
    <w:lvl w:ilvl="0" w:tplc="15919177">
      <w:start w:val="1"/>
      <w:numFmt w:val="decimal"/>
      <w:lvlText w:val="%1."/>
      <w:lvlJc w:val="left"/>
      <w:pPr>
        <w:ind w:left="720" w:hanging="360"/>
      </w:pPr>
    </w:lvl>
    <w:lvl w:ilvl="1" w:tplc="15919177" w:tentative="1">
      <w:start w:val="1"/>
      <w:numFmt w:val="lowerLetter"/>
      <w:lvlText w:val="%2."/>
      <w:lvlJc w:val="left"/>
      <w:pPr>
        <w:ind w:left="1440" w:hanging="360"/>
      </w:pPr>
    </w:lvl>
    <w:lvl w:ilvl="2" w:tplc="15919177" w:tentative="1">
      <w:start w:val="1"/>
      <w:numFmt w:val="lowerRoman"/>
      <w:lvlText w:val="%3."/>
      <w:lvlJc w:val="right"/>
      <w:pPr>
        <w:ind w:left="2160" w:hanging="180"/>
      </w:pPr>
    </w:lvl>
    <w:lvl w:ilvl="3" w:tplc="15919177" w:tentative="1">
      <w:start w:val="1"/>
      <w:numFmt w:val="decimal"/>
      <w:lvlText w:val="%4."/>
      <w:lvlJc w:val="left"/>
      <w:pPr>
        <w:ind w:left="2880" w:hanging="360"/>
      </w:pPr>
    </w:lvl>
    <w:lvl w:ilvl="4" w:tplc="15919177" w:tentative="1">
      <w:start w:val="1"/>
      <w:numFmt w:val="lowerLetter"/>
      <w:lvlText w:val="%5."/>
      <w:lvlJc w:val="left"/>
      <w:pPr>
        <w:ind w:left="3600" w:hanging="360"/>
      </w:pPr>
    </w:lvl>
    <w:lvl w:ilvl="5" w:tplc="15919177" w:tentative="1">
      <w:start w:val="1"/>
      <w:numFmt w:val="lowerRoman"/>
      <w:lvlText w:val="%6."/>
      <w:lvlJc w:val="right"/>
      <w:pPr>
        <w:ind w:left="4320" w:hanging="180"/>
      </w:pPr>
    </w:lvl>
    <w:lvl w:ilvl="6" w:tplc="15919177" w:tentative="1">
      <w:start w:val="1"/>
      <w:numFmt w:val="decimal"/>
      <w:lvlText w:val="%7."/>
      <w:lvlJc w:val="left"/>
      <w:pPr>
        <w:ind w:left="5040" w:hanging="360"/>
      </w:pPr>
    </w:lvl>
    <w:lvl w:ilvl="7" w:tplc="15919177" w:tentative="1">
      <w:start w:val="1"/>
      <w:numFmt w:val="lowerLetter"/>
      <w:lvlText w:val="%8."/>
      <w:lvlJc w:val="left"/>
      <w:pPr>
        <w:ind w:left="5760" w:hanging="360"/>
      </w:pPr>
    </w:lvl>
    <w:lvl w:ilvl="8" w:tplc="1591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8">
    <w:multiLevelType w:val="hybridMultilevel"/>
    <w:lvl w:ilvl="0" w:tplc="50060758">
      <w:start w:val="1"/>
      <w:numFmt w:val="decimal"/>
      <w:lvlText w:val="%1."/>
      <w:lvlJc w:val="left"/>
      <w:pPr>
        <w:ind w:left="720" w:hanging="360"/>
      </w:pPr>
    </w:lvl>
    <w:lvl w:ilvl="1" w:tplc="50060758" w:tentative="1">
      <w:start w:val="1"/>
      <w:numFmt w:val="lowerLetter"/>
      <w:lvlText w:val="%2."/>
      <w:lvlJc w:val="left"/>
      <w:pPr>
        <w:ind w:left="1440" w:hanging="360"/>
      </w:pPr>
    </w:lvl>
    <w:lvl w:ilvl="2" w:tplc="50060758" w:tentative="1">
      <w:start w:val="1"/>
      <w:numFmt w:val="lowerRoman"/>
      <w:lvlText w:val="%3."/>
      <w:lvlJc w:val="right"/>
      <w:pPr>
        <w:ind w:left="2160" w:hanging="180"/>
      </w:pPr>
    </w:lvl>
    <w:lvl w:ilvl="3" w:tplc="50060758" w:tentative="1">
      <w:start w:val="1"/>
      <w:numFmt w:val="decimal"/>
      <w:lvlText w:val="%4."/>
      <w:lvlJc w:val="left"/>
      <w:pPr>
        <w:ind w:left="2880" w:hanging="360"/>
      </w:pPr>
    </w:lvl>
    <w:lvl w:ilvl="4" w:tplc="50060758" w:tentative="1">
      <w:start w:val="1"/>
      <w:numFmt w:val="lowerLetter"/>
      <w:lvlText w:val="%5."/>
      <w:lvlJc w:val="left"/>
      <w:pPr>
        <w:ind w:left="3600" w:hanging="360"/>
      </w:pPr>
    </w:lvl>
    <w:lvl w:ilvl="5" w:tplc="50060758" w:tentative="1">
      <w:start w:val="1"/>
      <w:numFmt w:val="lowerRoman"/>
      <w:lvlText w:val="%6."/>
      <w:lvlJc w:val="right"/>
      <w:pPr>
        <w:ind w:left="4320" w:hanging="180"/>
      </w:pPr>
    </w:lvl>
    <w:lvl w:ilvl="6" w:tplc="50060758" w:tentative="1">
      <w:start w:val="1"/>
      <w:numFmt w:val="decimal"/>
      <w:lvlText w:val="%7."/>
      <w:lvlJc w:val="left"/>
      <w:pPr>
        <w:ind w:left="5040" w:hanging="360"/>
      </w:pPr>
    </w:lvl>
    <w:lvl w:ilvl="7" w:tplc="50060758" w:tentative="1">
      <w:start w:val="1"/>
      <w:numFmt w:val="lowerLetter"/>
      <w:lvlText w:val="%8."/>
      <w:lvlJc w:val="left"/>
      <w:pPr>
        <w:ind w:left="5760" w:hanging="360"/>
      </w:pPr>
    </w:lvl>
    <w:lvl w:ilvl="8" w:tplc="5006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7">
    <w:multiLevelType w:val="hybridMultilevel"/>
    <w:lvl w:ilvl="0" w:tplc="23253129">
      <w:start w:val="1"/>
      <w:numFmt w:val="decimal"/>
      <w:lvlText w:val="%1."/>
      <w:lvlJc w:val="left"/>
      <w:pPr>
        <w:ind w:left="720" w:hanging="360"/>
      </w:pPr>
    </w:lvl>
    <w:lvl w:ilvl="1" w:tplc="23253129" w:tentative="1">
      <w:start w:val="1"/>
      <w:numFmt w:val="lowerLetter"/>
      <w:lvlText w:val="%2."/>
      <w:lvlJc w:val="left"/>
      <w:pPr>
        <w:ind w:left="1440" w:hanging="360"/>
      </w:pPr>
    </w:lvl>
    <w:lvl w:ilvl="2" w:tplc="23253129" w:tentative="1">
      <w:start w:val="1"/>
      <w:numFmt w:val="lowerRoman"/>
      <w:lvlText w:val="%3."/>
      <w:lvlJc w:val="right"/>
      <w:pPr>
        <w:ind w:left="2160" w:hanging="180"/>
      </w:pPr>
    </w:lvl>
    <w:lvl w:ilvl="3" w:tplc="23253129" w:tentative="1">
      <w:start w:val="1"/>
      <w:numFmt w:val="decimal"/>
      <w:lvlText w:val="%4."/>
      <w:lvlJc w:val="left"/>
      <w:pPr>
        <w:ind w:left="2880" w:hanging="360"/>
      </w:pPr>
    </w:lvl>
    <w:lvl w:ilvl="4" w:tplc="23253129" w:tentative="1">
      <w:start w:val="1"/>
      <w:numFmt w:val="lowerLetter"/>
      <w:lvlText w:val="%5."/>
      <w:lvlJc w:val="left"/>
      <w:pPr>
        <w:ind w:left="3600" w:hanging="360"/>
      </w:pPr>
    </w:lvl>
    <w:lvl w:ilvl="5" w:tplc="23253129" w:tentative="1">
      <w:start w:val="1"/>
      <w:numFmt w:val="lowerRoman"/>
      <w:lvlText w:val="%6."/>
      <w:lvlJc w:val="right"/>
      <w:pPr>
        <w:ind w:left="4320" w:hanging="180"/>
      </w:pPr>
    </w:lvl>
    <w:lvl w:ilvl="6" w:tplc="23253129" w:tentative="1">
      <w:start w:val="1"/>
      <w:numFmt w:val="decimal"/>
      <w:lvlText w:val="%7."/>
      <w:lvlJc w:val="left"/>
      <w:pPr>
        <w:ind w:left="5040" w:hanging="360"/>
      </w:pPr>
    </w:lvl>
    <w:lvl w:ilvl="7" w:tplc="23253129" w:tentative="1">
      <w:start w:val="1"/>
      <w:numFmt w:val="lowerLetter"/>
      <w:lvlText w:val="%8."/>
      <w:lvlJc w:val="left"/>
      <w:pPr>
        <w:ind w:left="5760" w:hanging="360"/>
      </w:pPr>
    </w:lvl>
    <w:lvl w:ilvl="8" w:tplc="23253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6">
    <w:multiLevelType w:val="hybridMultilevel"/>
    <w:lvl w:ilvl="0" w:tplc="16390683">
      <w:start w:val="1"/>
      <w:numFmt w:val="decimal"/>
      <w:lvlText w:val="%1."/>
      <w:lvlJc w:val="left"/>
      <w:pPr>
        <w:ind w:left="720" w:hanging="360"/>
      </w:pPr>
    </w:lvl>
    <w:lvl w:ilvl="1" w:tplc="16390683" w:tentative="1">
      <w:start w:val="1"/>
      <w:numFmt w:val="lowerLetter"/>
      <w:lvlText w:val="%2."/>
      <w:lvlJc w:val="left"/>
      <w:pPr>
        <w:ind w:left="1440" w:hanging="360"/>
      </w:pPr>
    </w:lvl>
    <w:lvl w:ilvl="2" w:tplc="16390683" w:tentative="1">
      <w:start w:val="1"/>
      <w:numFmt w:val="lowerRoman"/>
      <w:lvlText w:val="%3."/>
      <w:lvlJc w:val="right"/>
      <w:pPr>
        <w:ind w:left="2160" w:hanging="180"/>
      </w:pPr>
    </w:lvl>
    <w:lvl w:ilvl="3" w:tplc="16390683" w:tentative="1">
      <w:start w:val="1"/>
      <w:numFmt w:val="decimal"/>
      <w:lvlText w:val="%4."/>
      <w:lvlJc w:val="left"/>
      <w:pPr>
        <w:ind w:left="2880" w:hanging="360"/>
      </w:pPr>
    </w:lvl>
    <w:lvl w:ilvl="4" w:tplc="16390683" w:tentative="1">
      <w:start w:val="1"/>
      <w:numFmt w:val="lowerLetter"/>
      <w:lvlText w:val="%5."/>
      <w:lvlJc w:val="left"/>
      <w:pPr>
        <w:ind w:left="3600" w:hanging="360"/>
      </w:pPr>
    </w:lvl>
    <w:lvl w:ilvl="5" w:tplc="16390683" w:tentative="1">
      <w:start w:val="1"/>
      <w:numFmt w:val="lowerRoman"/>
      <w:lvlText w:val="%6."/>
      <w:lvlJc w:val="right"/>
      <w:pPr>
        <w:ind w:left="4320" w:hanging="180"/>
      </w:pPr>
    </w:lvl>
    <w:lvl w:ilvl="6" w:tplc="16390683" w:tentative="1">
      <w:start w:val="1"/>
      <w:numFmt w:val="decimal"/>
      <w:lvlText w:val="%7."/>
      <w:lvlJc w:val="left"/>
      <w:pPr>
        <w:ind w:left="5040" w:hanging="360"/>
      </w:pPr>
    </w:lvl>
    <w:lvl w:ilvl="7" w:tplc="16390683" w:tentative="1">
      <w:start w:val="1"/>
      <w:numFmt w:val="lowerLetter"/>
      <w:lvlText w:val="%8."/>
      <w:lvlJc w:val="left"/>
      <w:pPr>
        <w:ind w:left="5760" w:hanging="360"/>
      </w:pPr>
    </w:lvl>
    <w:lvl w:ilvl="8" w:tplc="16390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5">
    <w:multiLevelType w:val="hybridMultilevel"/>
    <w:lvl w:ilvl="0" w:tplc="17930649">
      <w:start w:val="1"/>
      <w:numFmt w:val="decimal"/>
      <w:lvlText w:val="%1."/>
      <w:lvlJc w:val="left"/>
      <w:pPr>
        <w:ind w:left="720" w:hanging="360"/>
      </w:pPr>
    </w:lvl>
    <w:lvl w:ilvl="1" w:tplc="17930649" w:tentative="1">
      <w:start w:val="1"/>
      <w:numFmt w:val="lowerLetter"/>
      <w:lvlText w:val="%2."/>
      <w:lvlJc w:val="left"/>
      <w:pPr>
        <w:ind w:left="1440" w:hanging="360"/>
      </w:pPr>
    </w:lvl>
    <w:lvl w:ilvl="2" w:tplc="17930649" w:tentative="1">
      <w:start w:val="1"/>
      <w:numFmt w:val="lowerRoman"/>
      <w:lvlText w:val="%3."/>
      <w:lvlJc w:val="right"/>
      <w:pPr>
        <w:ind w:left="2160" w:hanging="180"/>
      </w:pPr>
    </w:lvl>
    <w:lvl w:ilvl="3" w:tplc="17930649" w:tentative="1">
      <w:start w:val="1"/>
      <w:numFmt w:val="decimal"/>
      <w:lvlText w:val="%4."/>
      <w:lvlJc w:val="left"/>
      <w:pPr>
        <w:ind w:left="2880" w:hanging="360"/>
      </w:pPr>
    </w:lvl>
    <w:lvl w:ilvl="4" w:tplc="17930649" w:tentative="1">
      <w:start w:val="1"/>
      <w:numFmt w:val="lowerLetter"/>
      <w:lvlText w:val="%5."/>
      <w:lvlJc w:val="left"/>
      <w:pPr>
        <w:ind w:left="3600" w:hanging="360"/>
      </w:pPr>
    </w:lvl>
    <w:lvl w:ilvl="5" w:tplc="17930649" w:tentative="1">
      <w:start w:val="1"/>
      <w:numFmt w:val="lowerRoman"/>
      <w:lvlText w:val="%6."/>
      <w:lvlJc w:val="right"/>
      <w:pPr>
        <w:ind w:left="4320" w:hanging="180"/>
      </w:pPr>
    </w:lvl>
    <w:lvl w:ilvl="6" w:tplc="17930649" w:tentative="1">
      <w:start w:val="1"/>
      <w:numFmt w:val="decimal"/>
      <w:lvlText w:val="%7."/>
      <w:lvlJc w:val="left"/>
      <w:pPr>
        <w:ind w:left="5040" w:hanging="360"/>
      </w:pPr>
    </w:lvl>
    <w:lvl w:ilvl="7" w:tplc="17930649" w:tentative="1">
      <w:start w:val="1"/>
      <w:numFmt w:val="lowerLetter"/>
      <w:lvlText w:val="%8."/>
      <w:lvlJc w:val="left"/>
      <w:pPr>
        <w:ind w:left="5760" w:hanging="360"/>
      </w:pPr>
    </w:lvl>
    <w:lvl w:ilvl="8" w:tplc="1793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4">
    <w:multiLevelType w:val="hybridMultilevel"/>
    <w:lvl w:ilvl="0" w:tplc="67218535">
      <w:start w:val="1"/>
      <w:numFmt w:val="decimal"/>
      <w:lvlText w:val="%1."/>
      <w:lvlJc w:val="left"/>
      <w:pPr>
        <w:ind w:left="720" w:hanging="360"/>
      </w:pPr>
    </w:lvl>
    <w:lvl w:ilvl="1" w:tplc="67218535" w:tentative="1">
      <w:start w:val="1"/>
      <w:numFmt w:val="lowerLetter"/>
      <w:lvlText w:val="%2."/>
      <w:lvlJc w:val="left"/>
      <w:pPr>
        <w:ind w:left="1440" w:hanging="360"/>
      </w:pPr>
    </w:lvl>
    <w:lvl w:ilvl="2" w:tplc="67218535" w:tentative="1">
      <w:start w:val="1"/>
      <w:numFmt w:val="lowerRoman"/>
      <w:lvlText w:val="%3."/>
      <w:lvlJc w:val="right"/>
      <w:pPr>
        <w:ind w:left="2160" w:hanging="180"/>
      </w:pPr>
    </w:lvl>
    <w:lvl w:ilvl="3" w:tplc="67218535" w:tentative="1">
      <w:start w:val="1"/>
      <w:numFmt w:val="decimal"/>
      <w:lvlText w:val="%4."/>
      <w:lvlJc w:val="left"/>
      <w:pPr>
        <w:ind w:left="2880" w:hanging="360"/>
      </w:pPr>
    </w:lvl>
    <w:lvl w:ilvl="4" w:tplc="67218535" w:tentative="1">
      <w:start w:val="1"/>
      <w:numFmt w:val="lowerLetter"/>
      <w:lvlText w:val="%5."/>
      <w:lvlJc w:val="left"/>
      <w:pPr>
        <w:ind w:left="3600" w:hanging="360"/>
      </w:pPr>
    </w:lvl>
    <w:lvl w:ilvl="5" w:tplc="67218535" w:tentative="1">
      <w:start w:val="1"/>
      <w:numFmt w:val="lowerRoman"/>
      <w:lvlText w:val="%6."/>
      <w:lvlJc w:val="right"/>
      <w:pPr>
        <w:ind w:left="4320" w:hanging="180"/>
      </w:pPr>
    </w:lvl>
    <w:lvl w:ilvl="6" w:tplc="67218535" w:tentative="1">
      <w:start w:val="1"/>
      <w:numFmt w:val="decimal"/>
      <w:lvlText w:val="%7."/>
      <w:lvlJc w:val="left"/>
      <w:pPr>
        <w:ind w:left="5040" w:hanging="360"/>
      </w:pPr>
    </w:lvl>
    <w:lvl w:ilvl="7" w:tplc="67218535" w:tentative="1">
      <w:start w:val="1"/>
      <w:numFmt w:val="lowerLetter"/>
      <w:lvlText w:val="%8."/>
      <w:lvlJc w:val="left"/>
      <w:pPr>
        <w:ind w:left="5760" w:hanging="360"/>
      </w:pPr>
    </w:lvl>
    <w:lvl w:ilvl="8" w:tplc="67218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3">
    <w:multiLevelType w:val="hybridMultilevel"/>
    <w:lvl w:ilvl="0" w:tplc="78604283">
      <w:start w:val="1"/>
      <w:numFmt w:val="decimal"/>
      <w:lvlText w:val="%1."/>
      <w:lvlJc w:val="left"/>
      <w:pPr>
        <w:ind w:left="720" w:hanging="360"/>
      </w:pPr>
    </w:lvl>
    <w:lvl w:ilvl="1" w:tplc="78604283" w:tentative="1">
      <w:start w:val="1"/>
      <w:numFmt w:val="lowerLetter"/>
      <w:lvlText w:val="%2."/>
      <w:lvlJc w:val="left"/>
      <w:pPr>
        <w:ind w:left="1440" w:hanging="360"/>
      </w:pPr>
    </w:lvl>
    <w:lvl w:ilvl="2" w:tplc="78604283" w:tentative="1">
      <w:start w:val="1"/>
      <w:numFmt w:val="lowerRoman"/>
      <w:lvlText w:val="%3."/>
      <w:lvlJc w:val="right"/>
      <w:pPr>
        <w:ind w:left="2160" w:hanging="180"/>
      </w:pPr>
    </w:lvl>
    <w:lvl w:ilvl="3" w:tplc="78604283" w:tentative="1">
      <w:start w:val="1"/>
      <w:numFmt w:val="decimal"/>
      <w:lvlText w:val="%4."/>
      <w:lvlJc w:val="left"/>
      <w:pPr>
        <w:ind w:left="2880" w:hanging="360"/>
      </w:pPr>
    </w:lvl>
    <w:lvl w:ilvl="4" w:tplc="78604283" w:tentative="1">
      <w:start w:val="1"/>
      <w:numFmt w:val="lowerLetter"/>
      <w:lvlText w:val="%5."/>
      <w:lvlJc w:val="left"/>
      <w:pPr>
        <w:ind w:left="3600" w:hanging="360"/>
      </w:pPr>
    </w:lvl>
    <w:lvl w:ilvl="5" w:tplc="78604283" w:tentative="1">
      <w:start w:val="1"/>
      <w:numFmt w:val="lowerRoman"/>
      <w:lvlText w:val="%6."/>
      <w:lvlJc w:val="right"/>
      <w:pPr>
        <w:ind w:left="4320" w:hanging="180"/>
      </w:pPr>
    </w:lvl>
    <w:lvl w:ilvl="6" w:tplc="78604283" w:tentative="1">
      <w:start w:val="1"/>
      <w:numFmt w:val="decimal"/>
      <w:lvlText w:val="%7."/>
      <w:lvlJc w:val="left"/>
      <w:pPr>
        <w:ind w:left="5040" w:hanging="360"/>
      </w:pPr>
    </w:lvl>
    <w:lvl w:ilvl="7" w:tplc="78604283" w:tentative="1">
      <w:start w:val="1"/>
      <w:numFmt w:val="lowerLetter"/>
      <w:lvlText w:val="%8."/>
      <w:lvlJc w:val="left"/>
      <w:pPr>
        <w:ind w:left="5760" w:hanging="360"/>
      </w:pPr>
    </w:lvl>
    <w:lvl w:ilvl="8" w:tplc="78604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2">
    <w:multiLevelType w:val="hybridMultilevel"/>
    <w:lvl w:ilvl="0" w:tplc="92275793">
      <w:start w:val="1"/>
      <w:numFmt w:val="decimal"/>
      <w:lvlText w:val="%1."/>
      <w:lvlJc w:val="left"/>
      <w:pPr>
        <w:ind w:left="720" w:hanging="360"/>
      </w:pPr>
    </w:lvl>
    <w:lvl w:ilvl="1" w:tplc="92275793" w:tentative="1">
      <w:start w:val="1"/>
      <w:numFmt w:val="lowerLetter"/>
      <w:lvlText w:val="%2."/>
      <w:lvlJc w:val="left"/>
      <w:pPr>
        <w:ind w:left="1440" w:hanging="360"/>
      </w:pPr>
    </w:lvl>
    <w:lvl w:ilvl="2" w:tplc="92275793" w:tentative="1">
      <w:start w:val="1"/>
      <w:numFmt w:val="lowerRoman"/>
      <w:lvlText w:val="%3."/>
      <w:lvlJc w:val="right"/>
      <w:pPr>
        <w:ind w:left="2160" w:hanging="180"/>
      </w:pPr>
    </w:lvl>
    <w:lvl w:ilvl="3" w:tplc="92275793" w:tentative="1">
      <w:start w:val="1"/>
      <w:numFmt w:val="decimal"/>
      <w:lvlText w:val="%4."/>
      <w:lvlJc w:val="left"/>
      <w:pPr>
        <w:ind w:left="2880" w:hanging="360"/>
      </w:pPr>
    </w:lvl>
    <w:lvl w:ilvl="4" w:tplc="92275793" w:tentative="1">
      <w:start w:val="1"/>
      <w:numFmt w:val="lowerLetter"/>
      <w:lvlText w:val="%5."/>
      <w:lvlJc w:val="left"/>
      <w:pPr>
        <w:ind w:left="3600" w:hanging="360"/>
      </w:pPr>
    </w:lvl>
    <w:lvl w:ilvl="5" w:tplc="92275793" w:tentative="1">
      <w:start w:val="1"/>
      <w:numFmt w:val="lowerRoman"/>
      <w:lvlText w:val="%6."/>
      <w:lvlJc w:val="right"/>
      <w:pPr>
        <w:ind w:left="4320" w:hanging="180"/>
      </w:pPr>
    </w:lvl>
    <w:lvl w:ilvl="6" w:tplc="92275793" w:tentative="1">
      <w:start w:val="1"/>
      <w:numFmt w:val="decimal"/>
      <w:lvlText w:val="%7."/>
      <w:lvlJc w:val="left"/>
      <w:pPr>
        <w:ind w:left="5040" w:hanging="360"/>
      </w:pPr>
    </w:lvl>
    <w:lvl w:ilvl="7" w:tplc="92275793" w:tentative="1">
      <w:start w:val="1"/>
      <w:numFmt w:val="lowerLetter"/>
      <w:lvlText w:val="%8."/>
      <w:lvlJc w:val="left"/>
      <w:pPr>
        <w:ind w:left="5760" w:hanging="360"/>
      </w:pPr>
    </w:lvl>
    <w:lvl w:ilvl="8" w:tplc="92275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1">
    <w:multiLevelType w:val="hybridMultilevel"/>
    <w:lvl w:ilvl="0" w:tplc="92298087">
      <w:start w:val="1"/>
      <w:numFmt w:val="decimal"/>
      <w:lvlText w:val="%1."/>
      <w:lvlJc w:val="left"/>
      <w:pPr>
        <w:ind w:left="720" w:hanging="360"/>
      </w:pPr>
    </w:lvl>
    <w:lvl w:ilvl="1" w:tplc="92298087" w:tentative="1">
      <w:start w:val="1"/>
      <w:numFmt w:val="lowerLetter"/>
      <w:lvlText w:val="%2."/>
      <w:lvlJc w:val="left"/>
      <w:pPr>
        <w:ind w:left="1440" w:hanging="360"/>
      </w:pPr>
    </w:lvl>
    <w:lvl w:ilvl="2" w:tplc="92298087" w:tentative="1">
      <w:start w:val="1"/>
      <w:numFmt w:val="lowerRoman"/>
      <w:lvlText w:val="%3."/>
      <w:lvlJc w:val="right"/>
      <w:pPr>
        <w:ind w:left="2160" w:hanging="180"/>
      </w:pPr>
    </w:lvl>
    <w:lvl w:ilvl="3" w:tplc="92298087" w:tentative="1">
      <w:start w:val="1"/>
      <w:numFmt w:val="decimal"/>
      <w:lvlText w:val="%4."/>
      <w:lvlJc w:val="left"/>
      <w:pPr>
        <w:ind w:left="2880" w:hanging="360"/>
      </w:pPr>
    </w:lvl>
    <w:lvl w:ilvl="4" w:tplc="92298087" w:tentative="1">
      <w:start w:val="1"/>
      <w:numFmt w:val="lowerLetter"/>
      <w:lvlText w:val="%5."/>
      <w:lvlJc w:val="left"/>
      <w:pPr>
        <w:ind w:left="3600" w:hanging="360"/>
      </w:pPr>
    </w:lvl>
    <w:lvl w:ilvl="5" w:tplc="92298087" w:tentative="1">
      <w:start w:val="1"/>
      <w:numFmt w:val="lowerRoman"/>
      <w:lvlText w:val="%6."/>
      <w:lvlJc w:val="right"/>
      <w:pPr>
        <w:ind w:left="4320" w:hanging="180"/>
      </w:pPr>
    </w:lvl>
    <w:lvl w:ilvl="6" w:tplc="92298087" w:tentative="1">
      <w:start w:val="1"/>
      <w:numFmt w:val="decimal"/>
      <w:lvlText w:val="%7."/>
      <w:lvlJc w:val="left"/>
      <w:pPr>
        <w:ind w:left="5040" w:hanging="360"/>
      </w:pPr>
    </w:lvl>
    <w:lvl w:ilvl="7" w:tplc="92298087" w:tentative="1">
      <w:start w:val="1"/>
      <w:numFmt w:val="lowerLetter"/>
      <w:lvlText w:val="%8."/>
      <w:lvlJc w:val="left"/>
      <w:pPr>
        <w:ind w:left="5760" w:hanging="360"/>
      </w:pPr>
    </w:lvl>
    <w:lvl w:ilvl="8" w:tplc="92298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0">
    <w:multiLevelType w:val="hybridMultilevel"/>
    <w:lvl w:ilvl="0" w:tplc="10333127">
      <w:start w:val="1"/>
      <w:numFmt w:val="decimal"/>
      <w:lvlText w:val="%1."/>
      <w:lvlJc w:val="left"/>
      <w:pPr>
        <w:ind w:left="720" w:hanging="360"/>
      </w:pPr>
    </w:lvl>
    <w:lvl w:ilvl="1" w:tplc="10333127" w:tentative="1">
      <w:start w:val="1"/>
      <w:numFmt w:val="lowerLetter"/>
      <w:lvlText w:val="%2."/>
      <w:lvlJc w:val="left"/>
      <w:pPr>
        <w:ind w:left="1440" w:hanging="360"/>
      </w:pPr>
    </w:lvl>
    <w:lvl w:ilvl="2" w:tplc="10333127" w:tentative="1">
      <w:start w:val="1"/>
      <w:numFmt w:val="lowerRoman"/>
      <w:lvlText w:val="%3."/>
      <w:lvlJc w:val="right"/>
      <w:pPr>
        <w:ind w:left="2160" w:hanging="180"/>
      </w:pPr>
    </w:lvl>
    <w:lvl w:ilvl="3" w:tplc="10333127" w:tentative="1">
      <w:start w:val="1"/>
      <w:numFmt w:val="decimal"/>
      <w:lvlText w:val="%4."/>
      <w:lvlJc w:val="left"/>
      <w:pPr>
        <w:ind w:left="2880" w:hanging="360"/>
      </w:pPr>
    </w:lvl>
    <w:lvl w:ilvl="4" w:tplc="10333127" w:tentative="1">
      <w:start w:val="1"/>
      <w:numFmt w:val="lowerLetter"/>
      <w:lvlText w:val="%5."/>
      <w:lvlJc w:val="left"/>
      <w:pPr>
        <w:ind w:left="3600" w:hanging="360"/>
      </w:pPr>
    </w:lvl>
    <w:lvl w:ilvl="5" w:tplc="10333127" w:tentative="1">
      <w:start w:val="1"/>
      <w:numFmt w:val="lowerRoman"/>
      <w:lvlText w:val="%6."/>
      <w:lvlJc w:val="right"/>
      <w:pPr>
        <w:ind w:left="4320" w:hanging="180"/>
      </w:pPr>
    </w:lvl>
    <w:lvl w:ilvl="6" w:tplc="10333127" w:tentative="1">
      <w:start w:val="1"/>
      <w:numFmt w:val="decimal"/>
      <w:lvlText w:val="%7."/>
      <w:lvlJc w:val="left"/>
      <w:pPr>
        <w:ind w:left="5040" w:hanging="360"/>
      </w:pPr>
    </w:lvl>
    <w:lvl w:ilvl="7" w:tplc="10333127" w:tentative="1">
      <w:start w:val="1"/>
      <w:numFmt w:val="lowerLetter"/>
      <w:lvlText w:val="%8."/>
      <w:lvlJc w:val="left"/>
      <w:pPr>
        <w:ind w:left="5760" w:hanging="360"/>
      </w:pPr>
    </w:lvl>
    <w:lvl w:ilvl="8" w:tplc="10333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9">
    <w:multiLevelType w:val="hybridMultilevel"/>
    <w:lvl w:ilvl="0" w:tplc="17996755">
      <w:start w:val="1"/>
      <w:numFmt w:val="decimal"/>
      <w:lvlText w:val="%1."/>
      <w:lvlJc w:val="left"/>
      <w:pPr>
        <w:ind w:left="720" w:hanging="360"/>
      </w:pPr>
    </w:lvl>
    <w:lvl w:ilvl="1" w:tplc="17996755" w:tentative="1">
      <w:start w:val="1"/>
      <w:numFmt w:val="lowerLetter"/>
      <w:lvlText w:val="%2."/>
      <w:lvlJc w:val="left"/>
      <w:pPr>
        <w:ind w:left="1440" w:hanging="360"/>
      </w:pPr>
    </w:lvl>
    <w:lvl w:ilvl="2" w:tplc="17996755" w:tentative="1">
      <w:start w:val="1"/>
      <w:numFmt w:val="lowerRoman"/>
      <w:lvlText w:val="%3."/>
      <w:lvlJc w:val="right"/>
      <w:pPr>
        <w:ind w:left="2160" w:hanging="180"/>
      </w:pPr>
    </w:lvl>
    <w:lvl w:ilvl="3" w:tplc="17996755" w:tentative="1">
      <w:start w:val="1"/>
      <w:numFmt w:val="decimal"/>
      <w:lvlText w:val="%4."/>
      <w:lvlJc w:val="left"/>
      <w:pPr>
        <w:ind w:left="2880" w:hanging="360"/>
      </w:pPr>
    </w:lvl>
    <w:lvl w:ilvl="4" w:tplc="17996755" w:tentative="1">
      <w:start w:val="1"/>
      <w:numFmt w:val="lowerLetter"/>
      <w:lvlText w:val="%5."/>
      <w:lvlJc w:val="left"/>
      <w:pPr>
        <w:ind w:left="3600" w:hanging="360"/>
      </w:pPr>
    </w:lvl>
    <w:lvl w:ilvl="5" w:tplc="17996755" w:tentative="1">
      <w:start w:val="1"/>
      <w:numFmt w:val="lowerRoman"/>
      <w:lvlText w:val="%6."/>
      <w:lvlJc w:val="right"/>
      <w:pPr>
        <w:ind w:left="4320" w:hanging="180"/>
      </w:pPr>
    </w:lvl>
    <w:lvl w:ilvl="6" w:tplc="17996755" w:tentative="1">
      <w:start w:val="1"/>
      <w:numFmt w:val="decimal"/>
      <w:lvlText w:val="%7."/>
      <w:lvlJc w:val="left"/>
      <w:pPr>
        <w:ind w:left="5040" w:hanging="360"/>
      </w:pPr>
    </w:lvl>
    <w:lvl w:ilvl="7" w:tplc="17996755" w:tentative="1">
      <w:start w:val="1"/>
      <w:numFmt w:val="lowerLetter"/>
      <w:lvlText w:val="%8."/>
      <w:lvlJc w:val="left"/>
      <w:pPr>
        <w:ind w:left="5760" w:hanging="360"/>
      </w:pPr>
    </w:lvl>
    <w:lvl w:ilvl="8" w:tplc="1799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8">
    <w:multiLevelType w:val="hybridMultilevel"/>
    <w:lvl w:ilvl="0" w:tplc="49869820">
      <w:start w:val="1"/>
      <w:numFmt w:val="decimal"/>
      <w:lvlText w:val="%1."/>
      <w:lvlJc w:val="left"/>
      <w:pPr>
        <w:ind w:left="720" w:hanging="360"/>
      </w:pPr>
    </w:lvl>
    <w:lvl w:ilvl="1" w:tplc="49869820" w:tentative="1">
      <w:start w:val="1"/>
      <w:numFmt w:val="lowerLetter"/>
      <w:lvlText w:val="%2."/>
      <w:lvlJc w:val="left"/>
      <w:pPr>
        <w:ind w:left="1440" w:hanging="360"/>
      </w:pPr>
    </w:lvl>
    <w:lvl w:ilvl="2" w:tplc="49869820" w:tentative="1">
      <w:start w:val="1"/>
      <w:numFmt w:val="lowerRoman"/>
      <w:lvlText w:val="%3."/>
      <w:lvlJc w:val="right"/>
      <w:pPr>
        <w:ind w:left="2160" w:hanging="180"/>
      </w:pPr>
    </w:lvl>
    <w:lvl w:ilvl="3" w:tplc="49869820" w:tentative="1">
      <w:start w:val="1"/>
      <w:numFmt w:val="decimal"/>
      <w:lvlText w:val="%4."/>
      <w:lvlJc w:val="left"/>
      <w:pPr>
        <w:ind w:left="2880" w:hanging="360"/>
      </w:pPr>
    </w:lvl>
    <w:lvl w:ilvl="4" w:tplc="49869820" w:tentative="1">
      <w:start w:val="1"/>
      <w:numFmt w:val="lowerLetter"/>
      <w:lvlText w:val="%5."/>
      <w:lvlJc w:val="left"/>
      <w:pPr>
        <w:ind w:left="3600" w:hanging="360"/>
      </w:pPr>
    </w:lvl>
    <w:lvl w:ilvl="5" w:tplc="49869820" w:tentative="1">
      <w:start w:val="1"/>
      <w:numFmt w:val="lowerRoman"/>
      <w:lvlText w:val="%6."/>
      <w:lvlJc w:val="right"/>
      <w:pPr>
        <w:ind w:left="4320" w:hanging="180"/>
      </w:pPr>
    </w:lvl>
    <w:lvl w:ilvl="6" w:tplc="49869820" w:tentative="1">
      <w:start w:val="1"/>
      <w:numFmt w:val="decimal"/>
      <w:lvlText w:val="%7."/>
      <w:lvlJc w:val="left"/>
      <w:pPr>
        <w:ind w:left="5040" w:hanging="360"/>
      </w:pPr>
    </w:lvl>
    <w:lvl w:ilvl="7" w:tplc="49869820" w:tentative="1">
      <w:start w:val="1"/>
      <w:numFmt w:val="lowerLetter"/>
      <w:lvlText w:val="%8."/>
      <w:lvlJc w:val="left"/>
      <w:pPr>
        <w:ind w:left="5760" w:hanging="360"/>
      </w:pPr>
    </w:lvl>
    <w:lvl w:ilvl="8" w:tplc="4986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7">
    <w:multiLevelType w:val="hybridMultilevel"/>
    <w:lvl w:ilvl="0" w:tplc="30450813">
      <w:start w:val="1"/>
      <w:numFmt w:val="decimal"/>
      <w:lvlText w:val="%1."/>
      <w:lvlJc w:val="left"/>
      <w:pPr>
        <w:ind w:left="720" w:hanging="360"/>
      </w:pPr>
    </w:lvl>
    <w:lvl w:ilvl="1" w:tplc="30450813" w:tentative="1">
      <w:start w:val="1"/>
      <w:numFmt w:val="lowerLetter"/>
      <w:lvlText w:val="%2."/>
      <w:lvlJc w:val="left"/>
      <w:pPr>
        <w:ind w:left="1440" w:hanging="360"/>
      </w:pPr>
    </w:lvl>
    <w:lvl w:ilvl="2" w:tplc="30450813" w:tentative="1">
      <w:start w:val="1"/>
      <w:numFmt w:val="lowerRoman"/>
      <w:lvlText w:val="%3."/>
      <w:lvlJc w:val="right"/>
      <w:pPr>
        <w:ind w:left="2160" w:hanging="180"/>
      </w:pPr>
    </w:lvl>
    <w:lvl w:ilvl="3" w:tplc="30450813" w:tentative="1">
      <w:start w:val="1"/>
      <w:numFmt w:val="decimal"/>
      <w:lvlText w:val="%4."/>
      <w:lvlJc w:val="left"/>
      <w:pPr>
        <w:ind w:left="2880" w:hanging="360"/>
      </w:pPr>
    </w:lvl>
    <w:lvl w:ilvl="4" w:tplc="30450813" w:tentative="1">
      <w:start w:val="1"/>
      <w:numFmt w:val="lowerLetter"/>
      <w:lvlText w:val="%5."/>
      <w:lvlJc w:val="left"/>
      <w:pPr>
        <w:ind w:left="3600" w:hanging="360"/>
      </w:pPr>
    </w:lvl>
    <w:lvl w:ilvl="5" w:tplc="30450813" w:tentative="1">
      <w:start w:val="1"/>
      <w:numFmt w:val="lowerRoman"/>
      <w:lvlText w:val="%6."/>
      <w:lvlJc w:val="right"/>
      <w:pPr>
        <w:ind w:left="4320" w:hanging="180"/>
      </w:pPr>
    </w:lvl>
    <w:lvl w:ilvl="6" w:tplc="30450813" w:tentative="1">
      <w:start w:val="1"/>
      <w:numFmt w:val="decimal"/>
      <w:lvlText w:val="%7."/>
      <w:lvlJc w:val="left"/>
      <w:pPr>
        <w:ind w:left="5040" w:hanging="360"/>
      </w:pPr>
    </w:lvl>
    <w:lvl w:ilvl="7" w:tplc="30450813" w:tentative="1">
      <w:start w:val="1"/>
      <w:numFmt w:val="lowerLetter"/>
      <w:lvlText w:val="%8."/>
      <w:lvlJc w:val="left"/>
      <w:pPr>
        <w:ind w:left="5760" w:hanging="360"/>
      </w:pPr>
    </w:lvl>
    <w:lvl w:ilvl="8" w:tplc="30450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6">
    <w:multiLevelType w:val="hybridMultilevel"/>
    <w:lvl w:ilvl="0" w:tplc="91640289">
      <w:start w:val="1"/>
      <w:numFmt w:val="decimal"/>
      <w:lvlText w:val="%1."/>
      <w:lvlJc w:val="left"/>
      <w:pPr>
        <w:ind w:left="720" w:hanging="360"/>
      </w:pPr>
    </w:lvl>
    <w:lvl w:ilvl="1" w:tplc="91640289" w:tentative="1">
      <w:start w:val="1"/>
      <w:numFmt w:val="lowerLetter"/>
      <w:lvlText w:val="%2."/>
      <w:lvlJc w:val="left"/>
      <w:pPr>
        <w:ind w:left="1440" w:hanging="360"/>
      </w:pPr>
    </w:lvl>
    <w:lvl w:ilvl="2" w:tplc="91640289" w:tentative="1">
      <w:start w:val="1"/>
      <w:numFmt w:val="lowerRoman"/>
      <w:lvlText w:val="%3."/>
      <w:lvlJc w:val="right"/>
      <w:pPr>
        <w:ind w:left="2160" w:hanging="180"/>
      </w:pPr>
    </w:lvl>
    <w:lvl w:ilvl="3" w:tplc="91640289" w:tentative="1">
      <w:start w:val="1"/>
      <w:numFmt w:val="decimal"/>
      <w:lvlText w:val="%4."/>
      <w:lvlJc w:val="left"/>
      <w:pPr>
        <w:ind w:left="2880" w:hanging="360"/>
      </w:pPr>
    </w:lvl>
    <w:lvl w:ilvl="4" w:tplc="91640289" w:tentative="1">
      <w:start w:val="1"/>
      <w:numFmt w:val="lowerLetter"/>
      <w:lvlText w:val="%5."/>
      <w:lvlJc w:val="left"/>
      <w:pPr>
        <w:ind w:left="3600" w:hanging="360"/>
      </w:pPr>
    </w:lvl>
    <w:lvl w:ilvl="5" w:tplc="91640289" w:tentative="1">
      <w:start w:val="1"/>
      <w:numFmt w:val="lowerRoman"/>
      <w:lvlText w:val="%6."/>
      <w:lvlJc w:val="right"/>
      <w:pPr>
        <w:ind w:left="4320" w:hanging="180"/>
      </w:pPr>
    </w:lvl>
    <w:lvl w:ilvl="6" w:tplc="91640289" w:tentative="1">
      <w:start w:val="1"/>
      <w:numFmt w:val="decimal"/>
      <w:lvlText w:val="%7."/>
      <w:lvlJc w:val="left"/>
      <w:pPr>
        <w:ind w:left="5040" w:hanging="360"/>
      </w:pPr>
    </w:lvl>
    <w:lvl w:ilvl="7" w:tplc="91640289" w:tentative="1">
      <w:start w:val="1"/>
      <w:numFmt w:val="lowerLetter"/>
      <w:lvlText w:val="%8."/>
      <w:lvlJc w:val="left"/>
      <w:pPr>
        <w:ind w:left="5760" w:hanging="360"/>
      </w:pPr>
    </w:lvl>
    <w:lvl w:ilvl="8" w:tplc="9164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5">
    <w:multiLevelType w:val="hybridMultilevel"/>
    <w:lvl w:ilvl="0" w:tplc="30987433">
      <w:start w:val="1"/>
      <w:numFmt w:val="decimal"/>
      <w:lvlText w:val="%1."/>
      <w:lvlJc w:val="left"/>
      <w:pPr>
        <w:ind w:left="720" w:hanging="360"/>
      </w:pPr>
    </w:lvl>
    <w:lvl w:ilvl="1" w:tplc="30987433" w:tentative="1">
      <w:start w:val="1"/>
      <w:numFmt w:val="lowerLetter"/>
      <w:lvlText w:val="%2."/>
      <w:lvlJc w:val="left"/>
      <w:pPr>
        <w:ind w:left="1440" w:hanging="360"/>
      </w:pPr>
    </w:lvl>
    <w:lvl w:ilvl="2" w:tplc="30987433" w:tentative="1">
      <w:start w:val="1"/>
      <w:numFmt w:val="lowerRoman"/>
      <w:lvlText w:val="%3."/>
      <w:lvlJc w:val="right"/>
      <w:pPr>
        <w:ind w:left="2160" w:hanging="180"/>
      </w:pPr>
    </w:lvl>
    <w:lvl w:ilvl="3" w:tplc="30987433" w:tentative="1">
      <w:start w:val="1"/>
      <w:numFmt w:val="decimal"/>
      <w:lvlText w:val="%4."/>
      <w:lvlJc w:val="left"/>
      <w:pPr>
        <w:ind w:left="2880" w:hanging="360"/>
      </w:pPr>
    </w:lvl>
    <w:lvl w:ilvl="4" w:tplc="30987433" w:tentative="1">
      <w:start w:val="1"/>
      <w:numFmt w:val="lowerLetter"/>
      <w:lvlText w:val="%5."/>
      <w:lvlJc w:val="left"/>
      <w:pPr>
        <w:ind w:left="3600" w:hanging="360"/>
      </w:pPr>
    </w:lvl>
    <w:lvl w:ilvl="5" w:tplc="30987433" w:tentative="1">
      <w:start w:val="1"/>
      <w:numFmt w:val="lowerRoman"/>
      <w:lvlText w:val="%6."/>
      <w:lvlJc w:val="right"/>
      <w:pPr>
        <w:ind w:left="4320" w:hanging="180"/>
      </w:pPr>
    </w:lvl>
    <w:lvl w:ilvl="6" w:tplc="30987433" w:tentative="1">
      <w:start w:val="1"/>
      <w:numFmt w:val="decimal"/>
      <w:lvlText w:val="%7."/>
      <w:lvlJc w:val="left"/>
      <w:pPr>
        <w:ind w:left="5040" w:hanging="360"/>
      </w:pPr>
    </w:lvl>
    <w:lvl w:ilvl="7" w:tplc="30987433" w:tentative="1">
      <w:start w:val="1"/>
      <w:numFmt w:val="lowerLetter"/>
      <w:lvlText w:val="%8."/>
      <w:lvlJc w:val="left"/>
      <w:pPr>
        <w:ind w:left="5760" w:hanging="360"/>
      </w:pPr>
    </w:lvl>
    <w:lvl w:ilvl="8" w:tplc="30987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4">
    <w:multiLevelType w:val="hybridMultilevel"/>
    <w:lvl w:ilvl="0" w:tplc="81171519">
      <w:start w:val="1"/>
      <w:numFmt w:val="decimal"/>
      <w:lvlText w:val="%1."/>
      <w:lvlJc w:val="left"/>
      <w:pPr>
        <w:ind w:left="720" w:hanging="360"/>
      </w:pPr>
    </w:lvl>
    <w:lvl w:ilvl="1" w:tplc="81171519" w:tentative="1">
      <w:start w:val="1"/>
      <w:numFmt w:val="lowerLetter"/>
      <w:lvlText w:val="%2."/>
      <w:lvlJc w:val="left"/>
      <w:pPr>
        <w:ind w:left="1440" w:hanging="360"/>
      </w:pPr>
    </w:lvl>
    <w:lvl w:ilvl="2" w:tplc="81171519" w:tentative="1">
      <w:start w:val="1"/>
      <w:numFmt w:val="lowerRoman"/>
      <w:lvlText w:val="%3."/>
      <w:lvlJc w:val="right"/>
      <w:pPr>
        <w:ind w:left="2160" w:hanging="180"/>
      </w:pPr>
    </w:lvl>
    <w:lvl w:ilvl="3" w:tplc="81171519" w:tentative="1">
      <w:start w:val="1"/>
      <w:numFmt w:val="decimal"/>
      <w:lvlText w:val="%4."/>
      <w:lvlJc w:val="left"/>
      <w:pPr>
        <w:ind w:left="2880" w:hanging="360"/>
      </w:pPr>
    </w:lvl>
    <w:lvl w:ilvl="4" w:tplc="81171519" w:tentative="1">
      <w:start w:val="1"/>
      <w:numFmt w:val="lowerLetter"/>
      <w:lvlText w:val="%5."/>
      <w:lvlJc w:val="left"/>
      <w:pPr>
        <w:ind w:left="3600" w:hanging="360"/>
      </w:pPr>
    </w:lvl>
    <w:lvl w:ilvl="5" w:tplc="81171519" w:tentative="1">
      <w:start w:val="1"/>
      <w:numFmt w:val="lowerRoman"/>
      <w:lvlText w:val="%6."/>
      <w:lvlJc w:val="right"/>
      <w:pPr>
        <w:ind w:left="4320" w:hanging="180"/>
      </w:pPr>
    </w:lvl>
    <w:lvl w:ilvl="6" w:tplc="81171519" w:tentative="1">
      <w:start w:val="1"/>
      <w:numFmt w:val="decimal"/>
      <w:lvlText w:val="%7."/>
      <w:lvlJc w:val="left"/>
      <w:pPr>
        <w:ind w:left="5040" w:hanging="360"/>
      </w:pPr>
    </w:lvl>
    <w:lvl w:ilvl="7" w:tplc="81171519" w:tentative="1">
      <w:start w:val="1"/>
      <w:numFmt w:val="lowerLetter"/>
      <w:lvlText w:val="%8."/>
      <w:lvlJc w:val="left"/>
      <w:pPr>
        <w:ind w:left="5760" w:hanging="360"/>
      </w:pPr>
    </w:lvl>
    <w:lvl w:ilvl="8" w:tplc="81171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3">
    <w:multiLevelType w:val="hybridMultilevel"/>
    <w:lvl w:ilvl="0" w:tplc="13800928">
      <w:start w:val="1"/>
      <w:numFmt w:val="decimal"/>
      <w:lvlText w:val="%1."/>
      <w:lvlJc w:val="left"/>
      <w:pPr>
        <w:ind w:left="720" w:hanging="360"/>
      </w:pPr>
    </w:lvl>
    <w:lvl w:ilvl="1" w:tplc="13800928" w:tentative="1">
      <w:start w:val="1"/>
      <w:numFmt w:val="lowerLetter"/>
      <w:lvlText w:val="%2."/>
      <w:lvlJc w:val="left"/>
      <w:pPr>
        <w:ind w:left="1440" w:hanging="360"/>
      </w:pPr>
    </w:lvl>
    <w:lvl w:ilvl="2" w:tplc="13800928" w:tentative="1">
      <w:start w:val="1"/>
      <w:numFmt w:val="lowerRoman"/>
      <w:lvlText w:val="%3."/>
      <w:lvlJc w:val="right"/>
      <w:pPr>
        <w:ind w:left="2160" w:hanging="180"/>
      </w:pPr>
    </w:lvl>
    <w:lvl w:ilvl="3" w:tplc="13800928" w:tentative="1">
      <w:start w:val="1"/>
      <w:numFmt w:val="decimal"/>
      <w:lvlText w:val="%4."/>
      <w:lvlJc w:val="left"/>
      <w:pPr>
        <w:ind w:left="2880" w:hanging="360"/>
      </w:pPr>
    </w:lvl>
    <w:lvl w:ilvl="4" w:tplc="13800928" w:tentative="1">
      <w:start w:val="1"/>
      <w:numFmt w:val="lowerLetter"/>
      <w:lvlText w:val="%5."/>
      <w:lvlJc w:val="left"/>
      <w:pPr>
        <w:ind w:left="3600" w:hanging="360"/>
      </w:pPr>
    </w:lvl>
    <w:lvl w:ilvl="5" w:tplc="13800928" w:tentative="1">
      <w:start w:val="1"/>
      <w:numFmt w:val="lowerRoman"/>
      <w:lvlText w:val="%6."/>
      <w:lvlJc w:val="right"/>
      <w:pPr>
        <w:ind w:left="4320" w:hanging="180"/>
      </w:pPr>
    </w:lvl>
    <w:lvl w:ilvl="6" w:tplc="13800928" w:tentative="1">
      <w:start w:val="1"/>
      <w:numFmt w:val="decimal"/>
      <w:lvlText w:val="%7."/>
      <w:lvlJc w:val="left"/>
      <w:pPr>
        <w:ind w:left="5040" w:hanging="360"/>
      </w:pPr>
    </w:lvl>
    <w:lvl w:ilvl="7" w:tplc="13800928" w:tentative="1">
      <w:start w:val="1"/>
      <w:numFmt w:val="lowerLetter"/>
      <w:lvlText w:val="%8."/>
      <w:lvlJc w:val="left"/>
      <w:pPr>
        <w:ind w:left="5760" w:hanging="360"/>
      </w:pPr>
    </w:lvl>
    <w:lvl w:ilvl="8" w:tplc="13800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2">
    <w:multiLevelType w:val="hybridMultilevel"/>
    <w:lvl w:ilvl="0" w:tplc="48822003">
      <w:start w:val="1"/>
      <w:numFmt w:val="decimal"/>
      <w:lvlText w:val="%1."/>
      <w:lvlJc w:val="left"/>
      <w:pPr>
        <w:ind w:left="720" w:hanging="360"/>
      </w:pPr>
    </w:lvl>
    <w:lvl w:ilvl="1" w:tplc="48822003" w:tentative="1">
      <w:start w:val="1"/>
      <w:numFmt w:val="lowerLetter"/>
      <w:lvlText w:val="%2."/>
      <w:lvlJc w:val="left"/>
      <w:pPr>
        <w:ind w:left="1440" w:hanging="360"/>
      </w:pPr>
    </w:lvl>
    <w:lvl w:ilvl="2" w:tplc="48822003" w:tentative="1">
      <w:start w:val="1"/>
      <w:numFmt w:val="lowerRoman"/>
      <w:lvlText w:val="%3."/>
      <w:lvlJc w:val="right"/>
      <w:pPr>
        <w:ind w:left="2160" w:hanging="180"/>
      </w:pPr>
    </w:lvl>
    <w:lvl w:ilvl="3" w:tplc="48822003" w:tentative="1">
      <w:start w:val="1"/>
      <w:numFmt w:val="decimal"/>
      <w:lvlText w:val="%4."/>
      <w:lvlJc w:val="left"/>
      <w:pPr>
        <w:ind w:left="2880" w:hanging="360"/>
      </w:pPr>
    </w:lvl>
    <w:lvl w:ilvl="4" w:tplc="48822003" w:tentative="1">
      <w:start w:val="1"/>
      <w:numFmt w:val="lowerLetter"/>
      <w:lvlText w:val="%5."/>
      <w:lvlJc w:val="left"/>
      <w:pPr>
        <w:ind w:left="3600" w:hanging="360"/>
      </w:pPr>
    </w:lvl>
    <w:lvl w:ilvl="5" w:tplc="48822003" w:tentative="1">
      <w:start w:val="1"/>
      <w:numFmt w:val="lowerRoman"/>
      <w:lvlText w:val="%6."/>
      <w:lvlJc w:val="right"/>
      <w:pPr>
        <w:ind w:left="4320" w:hanging="180"/>
      </w:pPr>
    </w:lvl>
    <w:lvl w:ilvl="6" w:tplc="48822003" w:tentative="1">
      <w:start w:val="1"/>
      <w:numFmt w:val="decimal"/>
      <w:lvlText w:val="%7."/>
      <w:lvlJc w:val="left"/>
      <w:pPr>
        <w:ind w:left="5040" w:hanging="360"/>
      </w:pPr>
    </w:lvl>
    <w:lvl w:ilvl="7" w:tplc="48822003" w:tentative="1">
      <w:start w:val="1"/>
      <w:numFmt w:val="lowerLetter"/>
      <w:lvlText w:val="%8."/>
      <w:lvlJc w:val="left"/>
      <w:pPr>
        <w:ind w:left="5760" w:hanging="360"/>
      </w:pPr>
    </w:lvl>
    <w:lvl w:ilvl="8" w:tplc="4882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1">
    <w:multiLevelType w:val="hybridMultilevel"/>
    <w:lvl w:ilvl="0" w:tplc="84484791">
      <w:start w:val="1"/>
      <w:numFmt w:val="decimal"/>
      <w:lvlText w:val="%1."/>
      <w:lvlJc w:val="left"/>
      <w:pPr>
        <w:ind w:left="720" w:hanging="360"/>
      </w:pPr>
    </w:lvl>
    <w:lvl w:ilvl="1" w:tplc="84484791" w:tentative="1">
      <w:start w:val="1"/>
      <w:numFmt w:val="lowerLetter"/>
      <w:lvlText w:val="%2."/>
      <w:lvlJc w:val="left"/>
      <w:pPr>
        <w:ind w:left="1440" w:hanging="360"/>
      </w:pPr>
    </w:lvl>
    <w:lvl w:ilvl="2" w:tplc="84484791" w:tentative="1">
      <w:start w:val="1"/>
      <w:numFmt w:val="lowerRoman"/>
      <w:lvlText w:val="%3."/>
      <w:lvlJc w:val="right"/>
      <w:pPr>
        <w:ind w:left="2160" w:hanging="180"/>
      </w:pPr>
    </w:lvl>
    <w:lvl w:ilvl="3" w:tplc="84484791" w:tentative="1">
      <w:start w:val="1"/>
      <w:numFmt w:val="decimal"/>
      <w:lvlText w:val="%4."/>
      <w:lvlJc w:val="left"/>
      <w:pPr>
        <w:ind w:left="2880" w:hanging="360"/>
      </w:pPr>
    </w:lvl>
    <w:lvl w:ilvl="4" w:tplc="84484791" w:tentative="1">
      <w:start w:val="1"/>
      <w:numFmt w:val="lowerLetter"/>
      <w:lvlText w:val="%5."/>
      <w:lvlJc w:val="left"/>
      <w:pPr>
        <w:ind w:left="3600" w:hanging="360"/>
      </w:pPr>
    </w:lvl>
    <w:lvl w:ilvl="5" w:tplc="84484791" w:tentative="1">
      <w:start w:val="1"/>
      <w:numFmt w:val="lowerRoman"/>
      <w:lvlText w:val="%6."/>
      <w:lvlJc w:val="right"/>
      <w:pPr>
        <w:ind w:left="4320" w:hanging="180"/>
      </w:pPr>
    </w:lvl>
    <w:lvl w:ilvl="6" w:tplc="84484791" w:tentative="1">
      <w:start w:val="1"/>
      <w:numFmt w:val="decimal"/>
      <w:lvlText w:val="%7."/>
      <w:lvlJc w:val="left"/>
      <w:pPr>
        <w:ind w:left="5040" w:hanging="360"/>
      </w:pPr>
    </w:lvl>
    <w:lvl w:ilvl="7" w:tplc="84484791" w:tentative="1">
      <w:start w:val="1"/>
      <w:numFmt w:val="lowerLetter"/>
      <w:lvlText w:val="%8."/>
      <w:lvlJc w:val="left"/>
      <w:pPr>
        <w:ind w:left="5760" w:hanging="360"/>
      </w:pPr>
    </w:lvl>
    <w:lvl w:ilvl="8" w:tplc="84484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0">
    <w:multiLevelType w:val="hybridMultilevel"/>
    <w:lvl w:ilvl="0" w:tplc="94802039">
      <w:start w:val="1"/>
      <w:numFmt w:val="decimal"/>
      <w:lvlText w:val="%1."/>
      <w:lvlJc w:val="left"/>
      <w:pPr>
        <w:ind w:left="720" w:hanging="360"/>
      </w:pPr>
    </w:lvl>
    <w:lvl w:ilvl="1" w:tplc="94802039" w:tentative="1">
      <w:start w:val="1"/>
      <w:numFmt w:val="lowerLetter"/>
      <w:lvlText w:val="%2."/>
      <w:lvlJc w:val="left"/>
      <w:pPr>
        <w:ind w:left="1440" w:hanging="360"/>
      </w:pPr>
    </w:lvl>
    <w:lvl w:ilvl="2" w:tplc="94802039" w:tentative="1">
      <w:start w:val="1"/>
      <w:numFmt w:val="lowerRoman"/>
      <w:lvlText w:val="%3."/>
      <w:lvlJc w:val="right"/>
      <w:pPr>
        <w:ind w:left="2160" w:hanging="180"/>
      </w:pPr>
    </w:lvl>
    <w:lvl w:ilvl="3" w:tplc="94802039" w:tentative="1">
      <w:start w:val="1"/>
      <w:numFmt w:val="decimal"/>
      <w:lvlText w:val="%4."/>
      <w:lvlJc w:val="left"/>
      <w:pPr>
        <w:ind w:left="2880" w:hanging="360"/>
      </w:pPr>
    </w:lvl>
    <w:lvl w:ilvl="4" w:tplc="94802039" w:tentative="1">
      <w:start w:val="1"/>
      <w:numFmt w:val="lowerLetter"/>
      <w:lvlText w:val="%5."/>
      <w:lvlJc w:val="left"/>
      <w:pPr>
        <w:ind w:left="3600" w:hanging="360"/>
      </w:pPr>
    </w:lvl>
    <w:lvl w:ilvl="5" w:tplc="94802039" w:tentative="1">
      <w:start w:val="1"/>
      <w:numFmt w:val="lowerRoman"/>
      <w:lvlText w:val="%6."/>
      <w:lvlJc w:val="right"/>
      <w:pPr>
        <w:ind w:left="4320" w:hanging="180"/>
      </w:pPr>
    </w:lvl>
    <w:lvl w:ilvl="6" w:tplc="94802039" w:tentative="1">
      <w:start w:val="1"/>
      <w:numFmt w:val="decimal"/>
      <w:lvlText w:val="%7."/>
      <w:lvlJc w:val="left"/>
      <w:pPr>
        <w:ind w:left="5040" w:hanging="360"/>
      </w:pPr>
    </w:lvl>
    <w:lvl w:ilvl="7" w:tplc="94802039" w:tentative="1">
      <w:start w:val="1"/>
      <w:numFmt w:val="lowerLetter"/>
      <w:lvlText w:val="%8."/>
      <w:lvlJc w:val="left"/>
      <w:pPr>
        <w:ind w:left="5760" w:hanging="360"/>
      </w:pPr>
    </w:lvl>
    <w:lvl w:ilvl="8" w:tplc="9480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9">
    <w:multiLevelType w:val="hybridMultilevel"/>
    <w:lvl w:ilvl="0" w:tplc="84924248">
      <w:start w:val="1"/>
      <w:numFmt w:val="decimal"/>
      <w:lvlText w:val="%1."/>
      <w:lvlJc w:val="left"/>
      <w:pPr>
        <w:ind w:left="720" w:hanging="360"/>
      </w:pPr>
    </w:lvl>
    <w:lvl w:ilvl="1" w:tplc="84924248" w:tentative="1">
      <w:start w:val="1"/>
      <w:numFmt w:val="lowerLetter"/>
      <w:lvlText w:val="%2."/>
      <w:lvlJc w:val="left"/>
      <w:pPr>
        <w:ind w:left="1440" w:hanging="360"/>
      </w:pPr>
    </w:lvl>
    <w:lvl w:ilvl="2" w:tplc="84924248" w:tentative="1">
      <w:start w:val="1"/>
      <w:numFmt w:val="lowerRoman"/>
      <w:lvlText w:val="%3."/>
      <w:lvlJc w:val="right"/>
      <w:pPr>
        <w:ind w:left="2160" w:hanging="180"/>
      </w:pPr>
    </w:lvl>
    <w:lvl w:ilvl="3" w:tplc="84924248" w:tentative="1">
      <w:start w:val="1"/>
      <w:numFmt w:val="decimal"/>
      <w:lvlText w:val="%4."/>
      <w:lvlJc w:val="left"/>
      <w:pPr>
        <w:ind w:left="2880" w:hanging="360"/>
      </w:pPr>
    </w:lvl>
    <w:lvl w:ilvl="4" w:tplc="84924248" w:tentative="1">
      <w:start w:val="1"/>
      <w:numFmt w:val="lowerLetter"/>
      <w:lvlText w:val="%5."/>
      <w:lvlJc w:val="left"/>
      <w:pPr>
        <w:ind w:left="3600" w:hanging="360"/>
      </w:pPr>
    </w:lvl>
    <w:lvl w:ilvl="5" w:tplc="84924248" w:tentative="1">
      <w:start w:val="1"/>
      <w:numFmt w:val="lowerRoman"/>
      <w:lvlText w:val="%6."/>
      <w:lvlJc w:val="right"/>
      <w:pPr>
        <w:ind w:left="4320" w:hanging="180"/>
      </w:pPr>
    </w:lvl>
    <w:lvl w:ilvl="6" w:tplc="84924248" w:tentative="1">
      <w:start w:val="1"/>
      <w:numFmt w:val="decimal"/>
      <w:lvlText w:val="%7."/>
      <w:lvlJc w:val="left"/>
      <w:pPr>
        <w:ind w:left="5040" w:hanging="360"/>
      </w:pPr>
    </w:lvl>
    <w:lvl w:ilvl="7" w:tplc="84924248" w:tentative="1">
      <w:start w:val="1"/>
      <w:numFmt w:val="lowerLetter"/>
      <w:lvlText w:val="%8."/>
      <w:lvlJc w:val="left"/>
      <w:pPr>
        <w:ind w:left="5760" w:hanging="360"/>
      </w:pPr>
    </w:lvl>
    <w:lvl w:ilvl="8" w:tplc="84924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8">
    <w:multiLevelType w:val="hybridMultilevel"/>
    <w:lvl w:ilvl="0" w:tplc="60176571">
      <w:start w:val="1"/>
      <w:numFmt w:val="decimal"/>
      <w:lvlText w:val="%1."/>
      <w:lvlJc w:val="left"/>
      <w:pPr>
        <w:ind w:left="720" w:hanging="360"/>
      </w:pPr>
    </w:lvl>
    <w:lvl w:ilvl="1" w:tplc="60176571" w:tentative="1">
      <w:start w:val="1"/>
      <w:numFmt w:val="lowerLetter"/>
      <w:lvlText w:val="%2."/>
      <w:lvlJc w:val="left"/>
      <w:pPr>
        <w:ind w:left="1440" w:hanging="360"/>
      </w:pPr>
    </w:lvl>
    <w:lvl w:ilvl="2" w:tplc="60176571" w:tentative="1">
      <w:start w:val="1"/>
      <w:numFmt w:val="lowerRoman"/>
      <w:lvlText w:val="%3."/>
      <w:lvlJc w:val="right"/>
      <w:pPr>
        <w:ind w:left="2160" w:hanging="180"/>
      </w:pPr>
    </w:lvl>
    <w:lvl w:ilvl="3" w:tplc="60176571" w:tentative="1">
      <w:start w:val="1"/>
      <w:numFmt w:val="decimal"/>
      <w:lvlText w:val="%4."/>
      <w:lvlJc w:val="left"/>
      <w:pPr>
        <w:ind w:left="2880" w:hanging="360"/>
      </w:pPr>
    </w:lvl>
    <w:lvl w:ilvl="4" w:tplc="60176571" w:tentative="1">
      <w:start w:val="1"/>
      <w:numFmt w:val="lowerLetter"/>
      <w:lvlText w:val="%5."/>
      <w:lvlJc w:val="left"/>
      <w:pPr>
        <w:ind w:left="3600" w:hanging="360"/>
      </w:pPr>
    </w:lvl>
    <w:lvl w:ilvl="5" w:tplc="60176571" w:tentative="1">
      <w:start w:val="1"/>
      <w:numFmt w:val="lowerRoman"/>
      <w:lvlText w:val="%6."/>
      <w:lvlJc w:val="right"/>
      <w:pPr>
        <w:ind w:left="4320" w:hanging="180"/>
      </w:pPr>
    </w:lvl>
    <w:lvl w:ilvl="6" w:tplc="60176571" w:tentative="1">
      <w:start w:val="1"/>
      <w:numFmt w:val="decimal"/>
      <w:lvlText w:val="%7."/>
      <w:lvlJc w:val="left"/>
      <w:pPr>
        <w:ind w:left="5040" w:hanging="360"/>
      </w:pPr>
    </w:lvl>
    <w:lvl w:ilvl="7" w:tplc="60176571" w:tentative="1">
      <w:start w:val="1"/>
      <w:numFmt w:val="lowerLetter"/>
      <w:lvlText w:val="%8."/>
      <w:lvlJc w:val="left"/>
      <w:pPr>
        <w:ind w:left="5760" w:hanging="360"/>
      </w:pPr>
    </w:lvl>
    <w:lvl w:ilvl="8" w:tplc="60176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7">
    <w:multiLevelType w:val="hybridMultilevel"/>
    <w:lvl w:ilvl="0" w:tplc="26880627">
      <w:start w:val="1"/>
      <w:numFmt w:val="decimal"/>
      <w:lvlText w:val="%1."/>
      <w:lvlJc w:val="left"/>
      <w:pPr>
        <w:ind w:left="720" w:hanging="360"/>
      </w:pPr>
    </w:lvl>
    <w:lvl w:ilvl="1" w:tplc="26880627" w:tentative="1">
      <w:start w:val="1"/>
      <w:numFmt w:val="lowerLetter"/>
      <w:lvlText w:val="%2."/>
      <w:lvlJc w:val="left"/>
      <w:pPr>
        <w:ind w:left="1440" w:hanging="360"/>
      </w:pPr>
    </w:lvl>
    <w:lvl w:ilvl="2" w:tplc="26880627" w:tentative="1">
      <w:start w:val="1"/>
      <w:numFmt w:val="lowerRoman"/>
      <w:lvlText w:val="%3."/>
      <w:lvlJc w:val="right"/>
      <w:pPr>
        <w:ind w:left="2160" w:hanging="180"/>
      </w:pPr>
    </w:lvl>
    <w:lvl w:ilvl="3" w:tplc="26880627" w:tentative="1">
      <w:start w:val="1"/>
      <w:numFmt w:val="decimal"/>
      <w:lvlText w:val="%4."/>
      <w:lvlJc w:val="left"/>
      <w:pPr>
        <w:ind w:left="2880" w:hanging="360"/>
      </w:pPr>
    </w:lvl>
    <w:lvl w:ilvl="4" w:tplc="26880627" w:tentative="1">
      <w:start w:val="1"/>
      <w:numFmt w:val="lowerLetter"/>
      <w:lvlText w:val="%5."/>
      <w:lvlJc w:val="left"/>
      <w:pPr>
        <w:ind w:left="3600" w:hanging="360"/>
      </w:pPr>
    </w:lvl>
    <w:lvl w:ilvl="5" w:tplc="26880627" w:tentative="1">
      <w:start w:val="1"/>
      <w:numFmt w:val="lowerRoman"/>
      <w:lvlText w:val="%6."/>
      <w:lvlJc w:val="right"/>
      <w:pPr>
        <w:ind w:left="4320" w:hanging="180"/>
      </w:pPr>
    </w:lvl>
    <w:lvl w:ilvl="6" w:tplc="26880627" w:tentative="1">
      <w:start w:val="1"/>
      <w:numFmt w:val="decimal"/>
      <w:lvlText w:val="%7."/>
      <w:lvlJc w:val="left"/>
      <w:pPr>
        <w:ind w:left="5040" w:hanging="360"/>
      </w:pPr>
    </w:lvl>
    <w:lvl w:ilvl="7" w:tplc="26880627" w:tentative="1">
      <w:start w:val="1"/>
      <w:numFmt w:val="lowerLetter"/>
      <w:lvlText w:val="%8."/>
      <w:lvlJc w:val="left"/>
      <w:pPr>
        <w:ind w:left="5760" w:hanging="360"/>
      </w:pPr>
    </w:lvl>
    <w:lvl w:ilvl="8" w:tplc="2688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6">
    <w:multiLevelType w:val="hybridMultilevel"/>
    <w:lvl w:ilvl="0" w:tplc="38377621">
      <w:start w:val="1"/>
      <w:numFmt w:val="decimal"/>
      <w:lvlText w:val="%1."/>
      <w:lvlJc w:val="left"/>
      <w:pPr>
        <w:ind w:left="720" w:hanging="360"/>
      </w:pPr>
    </w:lvl>
    <w:lvl w:ilvl="1" w:tplc="38377621" w:tentative="1">
      <w:start w:val="1"/>
      <w:numFmt w:val="lowerLetter"/>
      <w:lvlText w:val="%2."/>
      <w:lvlJc w:val="left"/>
      <w:pPr>
        <w:ind w:left="1440" w:hanging="360"/>
      </w:pPr>
    </w:lvl>
    <w:lvl w:ilvl="2" w:tplc="38377621" w:tentative="1">
      <w:start w:val="1"/>
      <w:numFmt w:val="lowerRoman"/>
      <w:lvlText w:val="%3."/>
      <w:lvlJc w:val="right"/>
      <w:pPr>
        <w:ind w:left="2160" w:hanging="180"/>
      </w:pPr>
    </w:lvl>
    <w:lvl w:ilvl="3" w:tplc="38377621" w:tentative="1">
      <w:start w:val="1"/>
      <w:numFmt w:val="decimal"/>
      <w:lvlText w:val="%4."/>
      <w:lvlJc w:val="left"/>
      <w:pPr>
        <w:ind w:left="2880" w:hanging="360"/>
      </w:pPr>
    </w:lvl>
    <w:lvl w:ilvl="4" w:tplc="38377621" w:tentative="1">
      <w:start w:val="1"/>
      <w:numFmt w:val="lowerLetter"/>
      <w:lvlText w:val="%5."/>
      <w:lvlJc w:val="left"/>
      <w:pPr>
        <w:ind w:left="3600" w:hanging="360"/>
      </w:pPr>
    </w:lvl>
    <w:lvl w:ilvl="5" w:tplc="38377621" w:tentative="1">
      <w:start w:val="1"/>
      <w:numFmt w:val="lowerRoman"/>
      <w:lvlText w:val="%6."/>
      <w:lvlJc w:val="right"/>
      <w:pPr>
        <w:ind w:left="4320" w:hanging="180"/>
      </w:pPr>
    </w:lvl>
    <w:lvl w:ilvl="6" w:tplc="38377621" w:tentative="1">
      <w:start w:val="1"/>
      <w:numFmt w:val="decimal"/>
      <w:lvlText w:val="%7."/>
      <w:lvlJc w:val="left"/>
      <w:pPr>
        <w:ind w:left="5040" w:hanging="360"/>
      </w:pPr>
    </w:lvl>
    <w:lvl w:ilvl="7" w:tplc="38377621" w:tentative="1">
      <w:start w:val="1"/>
      <w:numFmt w:val="lowerLetter"/>
      <w:lvlText w:val="%8."/>
      <w:lvlJc w:val="left"/>
      <w:pPr>
        <w:ind w:left="5760" w:hanging="360"/>
      </w:pPr>
    </w:lvl>
    <w:lvl w:ilvl="8" w:tplc="38377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5">
    <w:multiLevelType w:val="hybridMultilevel"/>
    <w:lvl w:ilvl="0" w:tplc="41533767">
      <w:start w:val="1"/>
      <w:numFmt w:val="decimal"/>
      <w:lvlText w:val="%1."/>
      <w:lvlJc w:val="left"/>
      <w:pPr>
        <w:ind w:left="720" w:hanging="360"/>
      </w:pPr>
    </w:lvl>
    <w:lvl w:ilvl="1" w:tplc="41533767" w:tentative="1">
      <w:start w:val="1"/>
      <w:numFmt w:val="lowerLetter"/>
      <w:lvlText w:val="%2."/>
      <w:lvlJc w:val="left"/>
      <w:pPr>
        <w:ind w:left="1440" w:hanging="360"/>
      </w:pPr>
    </w:lvl>
    <w:lvl w:ilvl="2" w:tplc="41533767" w:tentative="1">
      <w:start w:val="1"/>
      <w:numFmt w:val="lowerRoman"/>
      <w:lvlText w:val="%3."/>
      <w:lvlJc w:val="right"/>
      <w:pPr>
        <w:ind w:left="2160" w:hanging="180"/>
      </w:pPr>
    </w:lvl>
    <w:lvl w:ilvl="3" w:tplc="41533767" w:tentative="1">
      <w:start w:val="1"/>
      <w:numFmt w:val="decimal"/>
      <w:lvlText w:val="%4."/>
      <w:lvlJc w:val="left"/>
      <w:pPr>
        <w:ind w:left="2880" w:hanging="360"/>
      </w:pPr>
    </w:lvl>
    <w:lvl w:ilvl="4" w:tplc="41533767" w:tentative="1">
      <w:start w:val="1"/>
      <w:numFmt w:val="lowerLetter"/>
      <w:lvlText w:val="%5."/>
      <w:lvlJc w:val="left"/>
      <w:pPr>
        <w:ind w:left="3600" w:hanging="360"/>
      </w:pPr>
    </w:lvl>
    <w:lvl w:ilvl="5" w:tplc="41533767" w:tentative="1">
      <w:start w:val="1"/>
      <w:numFmt w:val="lowerRoman"/>
      <w:lvlText w:val="%6."/>
      <w:lvlJc w:val="right"/>
      <w:pPr>
        <w:ind w:left="4320" w:hanging="180"/>
      </w:pPr>
    </w:lvl>
    <w:lvl w:ilvl="6" w:tplc="41533767" w:tentative="1">
      <w:start w:val="1"/>
      <w:numFmt w:val="decimal"/>
      <w:lvlText w:val="%7."/>
      <w:lvlJc w:val="left"/>
      <w:pPr>
        <w:ind w:left="5040" w:hanging="360"/>
      </w:pPr>
    </w:lvl>
    <w:lvl w:ilvl="7" w:tplc="41533767" w:tentative="1">
      <w:start w:val="1"/>
      <w:numFmt w:val="lowerLetter"/>
      <w:lvlText w:val="%8."/>
      <w:lvlJc w:val="left"/>
      <w:pPr>
        <w:ind w:left="5760" w:hanging="360"/>
      </w:pPr>
    </w:lvl>
    <w:lvl w:ilvl="8" w:tplc="4153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4">
    <w:multiLevelType w:val="hybridMultilevel"/>
    <w:lvl w:ilvl="0" w:tplc="24758469">
      <w:start w:val="1"/>
      <w:numFmt w:val="decimal"/>
      <w:lvlText w:val="%1."/>
      <w:lvlJc w:val="left"/>
      <w:pPr>
        <w:ind w:left="720" w:hanging="360"/>
      </w:pPr>
    </w:lvl>
    <w:lvl w:ilvl="1" w:tplc="24758469" w:tentative="1">
      <w:start w:val="1"/>
      <w:numFmt w:val="lowerLetter"/>
      <w:lvlText w:val="%2."/>
      <w:lvlJc w:val="left"/>
      <w:pPr>
        <w:ind w:left="1440" w:hanging="360"/>
      </w:pPr>
    </w:lvl>
    <w:lvl w:ilvl="2" w:tplc="24758469" w:tentative="1">
      <w:start w:val="1"/>
      <w:numFmt w:val="lowerRoman"/>
      <w:lvlText w:val="%3."/>
      <w:lvlJc w:val="right"/>
      <w:pPr>
        <w:ind w:left="2160" w:hanging="180"/>
      </w:pPr>
    </w:lvl>
    <w:lvl w:ilvl="3" w:tplc="24758469" w:tentative="1">
      <w:start w:val="1"/>
      <w:numFmt w:val="decimal"/>
      <w:lvlText w:val="%4."/>
      <w:lvlJc w:val="left"/>
      <w:pPr>
        <w:ind w:left="2880" w:hanging="360"/>
      </w:pPr>
    </w:lvl>
    <w:lvl w:ilvl="4" w:tplc="24758469" w:tentative="1">
      <w:start w:val="1"/>
      <w:numFmt w:val="lowerLetter"/>
      <w:lvlText w:val="%5."/>
      <w:lvlJc w:val="left"/>
      <w:pPr>
        <w:ind w:left="3600" w:hanging="360"/>
      </w:pPr>
    </w:lvl>
    <w:lvl w:ilvl="5" w:tplc="24758469" w:tentative="1">
      <w:start w:val="1"/>
      <w:numFmt w:val="lowerRoman"/>
      <w:lvlText w:val="%6."/>
      <w:lvlJc w:val="right"/>
      <w:pPr>
        <w:ind w:left="4320" w:hanging="180"/>
      </w:pPr>
    </w:lvl>
    <w:lvl w:ilvl="6" w:tplc="24758469" w:tentative="1">
      <w:start w:val="1"/>
      <w:numFmt w:val="decimal"/>
      <w:lvlText w:val="%7."/>
      <w:lvlJc w:val="left"/>
      <w:pPr>
        <w:ind w:left="5040" w:hanging="360"/>
      </w:pPr>
    </w:lvl>
    <w:lvl w:ilvl="7" w:tplc="24758469" w:tentative="1">
      <w:start w:val="1"/>
      <w:numFmt w:val="lowerLetter"/>
      <w:lvlText w:val="%8."/>
      <w:lvlJc w:val="left"/>
      <w:pPr>
        <w:ind w:left="5760" w:hanging="360"/>
      </w:pPr>
    </w:lvl>
    <w:lvl w:ilvl="8" w:tplc="24758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3">
    <w:multiLevelType w:val="hybridMultilevel"/>
    <w:lvl w:ilvl="0" w:tplc="22436715">
      <w:start w:val="1"/>
      <w:numFmt w:val="decimal"/>
      <w:lvlText w:val="%1."/>
      <w:lvlJc w:val="left"/>
      <w:pPr>
        <w:ind w:left="720" w:hanging="360"/>
      </w:pPr>
    </w:lvl>
    <w:lvl w:ilvl="1" w:tplc="22436715" w:tentative="1">
      <w:start w:val="1"/>
      <w:numFmt w:val="lowerLetter"/>
      <w:lvlText w:val="%2."/>
      <w:lvlJc w:val="left"/>
      <w:pPr>
        <w:ind w:left="1440" w:hanging="360"/>
      </w:pPr>
    </w:lvl>
    <w:lvl w:ilvl="2" w:tplc="22436715" w:tentative="1">
      <w:start w:val="1"/>
      <w:numFmt w:val="lowerRoman"/>
      <w:lvlText w:val="%3."/>
      <w:lvlJc w:val="right"/>
      <w:pPr>
        <w:ind w:left="2160" w:hanging="180"/>
      </w:pPr>
    </w:lvl>
    <w:lvl w:ilvl="3" w:tplc="22436715" w:tentative="1">
      <w:start w:val="1"/>
      <w:numFmt w:val="decimal"/>
      <w:lvlText w:val="%4."/>
      <w:lvlJc w:val="left"/>
      <w:pPr>
        <w:ind w:left="2880" w:hanging="360"/>
      </w:pPr>
    </w:lvl>
    <w:lvl w:ilvl="4" w:tplc="22436715" w:tentative="1">
      <w:start w:val="1"/>
      <w:numFmt w:val="lowerLetter"/>
      <w:lvlText w:val="%5."/>
      <w:lvlJc w:val="left"/>
      <w:pPr>
        <w:ind w:left="3600" w:hanging="360"/>
      </w:pPr>
    </w:lvl>
    <w:lvl w:ilvl="5" w:tplc="22436715" w:tentative="1">
      <w:start w:val="1"/>
      <w:numFmt w:val="lowerRoman"/>
      <w:lvlText w:val="%6."/>
      <w:lvlJc w:val="right"/>
      <w:pPr>
        <w:ind w:left="4320" w:hanging="180"/>
      </w:pPr>
    </w:lvl>
    <w:lvl w:ilvl="6" w:tplc="22436715" w:tentative="1">
      <w:start w:val="1"/>
      <w:numFmt w:val="decimal"/>
      <w:lvlText w:val="%7."/>
      <w:lvlJc w:val="left"/>
      <w:pPr>
        <w:ind w:left="5040" w:hanging="360"/>
      </w:pPr>
    </w:lvl>
    <w:lvl w:ilvl="7" w:tplc="22436715" w:tentative="1">
      <w:start w:val="1"/>
      <w:numFmt w:val="lowerLetter"/>
      <w:lvlText w:val="%8."/>
      <w:lvlJc w:val="left"/>
      <w:pPr>
        <w:ind w:left="5760" w:hanging="360"/>
      </w:pPr>
    </w:lvl>
    <w:lvl w:ilvl="8" w:tplc="22436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2">
    <w:multiLevelType w:val="hybridMultilevel"/>
    <w:lvl w:ilvl="0" w:tplc="16441908">
      <w:start w:val="1"/>
      <w:numFmt w:val="decimal"/>
      <w:lvlText w:val="%1."/>
      <w:lvlJc w:val="left"/>
      <w:pPr>
        <w:ind w:left="720" w:hanging="360"/>
      </w:pPr>
    </w:lvl>
    <w:lvl w:ilvl="1" w:tplc="16441908" w:tentative="1">
      <w:start w:val="1"/>
      <w:numFmt w:val="lowerLetter"/>
      <w:lvlText w:val="%2."/>
      <w:lvlJc w:val="left"/>
      <w:pPr>
        <w:ind w:left="1440" w:hanging="360"/>
      </w:pPr>
    </w:lvl>
    <w:lvl w:ilvl="2" w:tplc="16441908" w:tentative="1">
      <w:start w:val="1"/>
      <w:numFmt w:val="lowerRoman"/>
      <w:lvlText w:val="%3."/>
      <w:lvlJc w:val="right"/>
      <w:pPr>
        <w:ind w:left="2160" w:hanging="180"/>
      </w:pPr>
    </w:lvl>
    <w:lvl w:ilvl="3" w:tplc="16441908" w:tentative="1">
      <w:start w:val="1"/>
      <w:numFmt w:val="decimal"/>
      <w:lvlText w:val="%4."/>
      <w:lvlJc w:val="left"/>
      <w:pPr>
        <w:ind w:left="2880" w:hanging="360"/>
      </w:pPr>
    </w:lvl>
    <w:lvl w:ilvl="4" w:tplc="16441908" w:tentative="1">
      <w:start w:val="1"/>
      <w:numFmt w:val="lowerLetter"/>
      <w:lvlText w:val="%5."/>
      <w:lvlJc w:val="left"/>
      <w:pPr>
        <w:ind w:left="3600" w:hanging="360"/>
      </w:pPr>
    </w:lvl>
    <w:lvl w:ilvl="5" w:tplc="16441908" w:tentative="1">
      <w:start w:val="1"/>
      <w:numFmt w:val="lowerRoman"/>
      <w:lvlText w:val="%6."/>
      <w:lvlJc w:val="right"/>
      <w:pPr>
        <w:ind w:left="4320" w:hanging="180"/>
      </w:pPr>
    </w:lvl>
    <w:lvl w:ilvl="6" w:tplc="16441908" w:tentative="1">
      <w:start w:val="1"/>
      <w:numFmt w:val="decimal"/>
      <w:lvlText w:val="%7."/>
      <w:lvlJc w:val="left"/>
      <w:pPr>
        <w:ind w:left="5040" w:hanging="360"/>
      </w:pPr>
    </w:lvl>
    <w:lvl w:ilvl="7" w:tplc="16441908" w:tentative="1">
      <w:start w:val="1"/>
      <w:numFmt w:val="lowerLetter"/>
      <w:lvlText w:val="%8."/>
      <w:lvlJc w:val="left"/>
      <w:pPr>
        <w:ind w:left="5760" w:hanging="360"/>
      </w:pPr>
    </w:lvl>
    <w:lvl w:ilvl="8" w:tplc="16441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1">
    <w:multiLevelType w:val="hybridMultilevel"/>
    <w:lvl w:ilvl="0" w:tplc="88031389">
      <w:start w:val="1"/>
      <w:numFmt w:val="decimal"/>
      <w:lvlText w:val="%1."/>
      <w:lvlJc w:val="left"/>
      <w:pPr>
        <w:ind w:left="720" w:hanging="360"/>
      </w:pPr>
    </w:lvl>
    <w:lvl w:ilvl="1" w:tplc="88031389" w:tentative="1">
      <w:start w:val="1"/>
      <w:numFmt w:val="lowerLetter"/>
      <w:lvlText w:val="%2."/>
      <w:lvlJc w:val="left"/>
      <w:pPr>
        <w:ind w:left="1440" w:hanging="360"/>
      </w:pPr>
    </w:lvl>
    <w:lvl w:ilvl="2" w:tplc="88031389" w:tentative="1">
      <w:start w:val="1"/>
      <w:numFmt w:val="lowerRoman"/>
      <w:lvlText w:val="%3."/>
      <w:lvlJc w:val="right"/>
      <w:pPr>
        <w:ind w:left="2160" w:hanging="180"/>
      </w:pPr>
    </w:lvl>
    <w:lvl w:ilvl="3" w:tplc="88031389" w:tentative="1">
      <w:start w:val="1"/>
      <w:numFmt w:val="decimal"/>
      <w:lvlText w:val="%4."/>
      <w:lvlJc w:val="left"/>
      <w:pPr>
        <w:ind w:left="2880" w:hanging="360"/>
      </w:pPr>
    </w:lvl>
    <w:lvl w:ilvl="4" w:tplc="88031389" w:tentative="1">
      <w:start w:val="1"/>
      <w:numFmt w:val="lowerLetter"/>
      <w:lvlText w:val="%5."/>
      <w:lvlJc w:val="left"/>
      <w:pPr>
        <w:ind w:left="3600" w:hanging="360"/>
      </w:pPr>
    </w:lvl>
    <w:lvl w:ilvl="5" w:tplc="88031389" w:tentative="1">
      <w:start w:val="1"/>
      <w:numFmt w:val="lowerRoman"/>
      <w:lvlText w:val="%6."/>
      <w:lvlJc w:val="right"/>
      <w:pPr>
        <w:ind w:left="4320" w:hanging="180"/>
      </w:pPr>
    </w:lvl>
    <w:lvl w:ilvl="6" w:tplc="88031389" w:tentative="1">
      <w:start w:val="1"/>
      <w:numFmt w:val="decimal"/>
      <w:lvlText w:val="%7."/>
      <w:lvlJc w:val="left"/>
      <w:pPr>
        <w:ind w:left="5040" w:hanging="360"/>
      </w:pPr>
    </w:lvl>
    <w:lvl w:ilvl="7" w:tplc="88031389" w:tentative="1">
      <w:start w:val="1"/>
      <w:numFmt w:val="lowerLetter"/>
      <w:lvlText w:val="%8."/>
      <w:lvlJc w:val="left"/>
      <w:pPr>
        <w:ind w:left="5760" w:hanging="360"/>
      </w:pPr>
    </w:lvl>
    <w:lvl w:ilvl="8" w:tplc="8803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0">
    <w:multiLevelType w:val="hybridMultilevel"/>
    <w:lvl w:ilvl="0" w:tplc="90321354">
      <w:start w:val="1"/>
      <w:numFmt w:val="decimal"/>
      <w:lvlText w:val="%1."/>
      <w:lvlJc w:val="left"/>
      <w:pPr>
        <w:ind w:left="720" w:hanging="360"/>
      </w:pPr>
    </w:lvl>
    <w:lvl w:ilvl="1" w:tplc="90321354" w:tentative="1">
      <w:start w:val="1"/>
      <w:numFmt w:val="lowerLetter"/>
      <w:lvlText w:val="%2."/>
      <w:lvlJc w:val="left"/>
      <w:pPr>
        <w:ind w:left="1440" w:hanging="360"/>
      </w:pPr>
    </w:lvl>
    <w:lvl w:ilvl="2" w:tplc="90321354" w:tentative="1">
      <w:start w:val="1"/>
      <w:numFmt w:val="lowerRoman"/>
      <w:lvlText w:val="%3."/>
      <w:lvlJc w:val="right"/>
      <w:pPr>
        <w:ind w:left="2160" w:hanging="180"/>
      </w:pPr>
    </w:lvl>
    <w:lvl w:ilvl="3" w:tplc="90321354" w:tentative="1">
      <w:start w:val="1"/>
      <w:numFmt w:val="decimal"/>
      <w:lvlText w:val="%4."/>
      <w:lvlJc w:val="left"/>
      <w:pPr>
        <w:ind w:left="2880" w:hanging="360"/>
      </w:pPr>
    </w:lvl>
    <w:lvl w:ilvl="4" w:tplc="90321354" w:tentative="1">
      <w:start w:val="1"/>
      <w:numFmt w:val="lowerLetter"/>
      <w:lvlText w:val="%5."/>
      <w:lvlJc w:val="left"/>
      <w:pPr>
        <w:ind w:left="3600" w:hanging="360"/>
      </w:pPr>
    </w:lvl>
    <w:lvl w:ilvl="5" w:tplc="90321354" w:tentative="1">
      <w:start w:val="1"/>
      <w:numFmt w:val="lowerRoman"/>
      <w:lvlText w:val="%6."/>
      <w:lvlJc w:val="right"/>
      <w:pPr>
        <w:ind w:left="4320" w:hanging="180"/>
      </w:pPr>
    </w:lvl>
    <w:lvl w:ilvl="6" w:tplc="90321354" w:tentative="1">
      <w:start w:val="1"/>
      <w:numFmt w:val="decimal"/>
      <w:lvlText w:val="%7."/>
      <w:lvlJc w:val="left"/>
      <w:pPr>
        <w:ind w:left="5040" w:hanging="360"/>
      </w:pPr>
    </w:lvl>
    <w:lvl w:ilvl="7" w:tplc="90321354" w:tentative="1">
      <w:start w:val="1"/>
      <w:numFmt w:val="lowerLetter"/>
      <w:lvlText w:val="%8."/>
      <w:lvlJc w:val="left"/>
      <w:pPr>
        <w:ind w:left="5760" w:hanging="360"/>
      </w:pPr>
    </w:lvl>
    <w:lvl w:ilvl="8" w:tplc="90321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9">
    <w:multiLevelType w:val="hybridMultilevel"/>
    <w:lvl w:ilvl="0" w:tplc="98530937">
      <w:start w:val="1"/>
      <w:numFmt w:val="decimal"/>
      <w:lvlText w:val="%1."/>
      <w:lvlJc w:val="left"/>
      <w:pPr>
        <w:ind w:left="720" w:hanging="360"/>
      </w:pPr>
    </w:lvl>
    <w:lvl w:ilvl="1" w:tplc="98530937" w:tentative="1">
      <w:start w:val="1"/>
      <w:numFmt w:val="lowerLetter"/>
      <w:lvlText w:val="%2."/>
      <w:lvlJc w:val="left"/>
      <w:pPr>
        <w:ind w:left="1440" w:hanging="360"/>
      </w:pPr>
    </w:lvl>
    <w:lvl w:ilvl="2" w:tplc="98530937" w:tentative="1">
      <w:start w:val="1"/>
      <w:numFmt w:val="lowerRoman"/>
      <w:lvlText w:val="%3."/>
      <w:lvlJc w:val="right"/>
      <w:pPr>
        <w:ind w:left="2160" w:hanging="180"/>
      </w:pPr>
    </w:lvl>
    <w:lvl w:ilvl="3" w:tplc="98530937" w:tentative="1">
      <w:start w:val="1"/>
      <w:numFmt w:val="decimal"/>
      <w:lvlText w:val="%4."/>
      <w:lvlJc w:val="left"/>
      <w:pPr>
        <w:ind w:left="2880" w:hanging="360"/>
      </w:pPr>
    </w:lvl>
    <w:lvl w:ilvl="4" w:tplc="98530937" w:tentative="1">
      <w:start w:val="1"/>
      <w:numFmt w:val="lowerLetter"/>
      <w:lvlText w:val="%5."/>
      <w:lvlJc w:val="left"/>
      <w:pPr>
        <w:ind w:left="3600" w:hanging="360"/>
      </w:pPr>
    </w:lvl>
    <w:lvl w:ilvl="5" w:tplc="98530937" w:tentative="1">
      <w:start w:val="1"/>
      <w:numFmt w:val="lowerRoman"/>
      <w:lvlText w:val="%6."/>
      <w:lvlJc w:val="right"/>
      <w:pPr>
        <w:ind w:left="4320" w:hanging="180"/>
      </w:pPr>
    </w:lvl>
    <w:lvl w:ilvl="6" w:tplc="98530937" w:tentative="1">
      <w:start w:val="1"/>
      <w:numFmt w:val="decimal"/>
      <w:lvlText w:val="%7."/>
      <w:lvlJc w:val="left"/>
      <w:pPr>
        <w:ind w:left="5040" w:hanging="360"/>
      </w:pPr>
    </w:lvl>
    <w:lvl w:ilvl="7" w:tplc="98530937" w:tentative="1">
      <w:start w:val="1"/>
      <w:numFmt w:val="lowerLetter"/>
      <w:lvlText w:val="%8."/>
      <w:lvlJc w:val="left"/>
      <w:pPr>
        <w:ind w:left="5760" w:hanging="360"/>
      </w:pPr>
    </w:lvl>
    <w:lvl w:ilvl="8" w:tplc="98530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8">
    <w:multiLevelType w:val="hybridMultilevel"/>
    <w:lvl w:ilvl="0" w:tplc="23361342">
      <w:start w:val="1"/>
      <w:numFmt w:val="decimal"/>
      <w:lvlText w:val="%1."/>
      <w:lvlJc w:val="left"/>
      <w:pPr>
        <w:ind w:left="720" w:hanging="360"/>
      </w:pPr>
    </w:lvl>
    <w:lvl w:ilvl="1" w:tplc="23361342" w:tentative="1">
      <w:start w:val="1"/>
      <w:numFmt w:val="lowerLetter"/>
      <w:lvlText w:val="%2."/>
      <w:lvlJc w:val="left"/>
      <w:pPr>
        <w:ind w:left="1440" w:hanging="360"/>
      </w:pPr>
    </w:lvl>
    <w:lvl w:ilvl="2" w:tplc="23361342" w:tentative="1">
      <w:start w:val="1"/>
      <w:numFmt w:val="lowerRoman"/>
      <w:lvlText w:val="%3."/>
      <w:lvlJc w:val="right"/>
      <w:pPr>
        <w:ind w:left="2160" w:hanging="180"/>
      </w:pPr>
    </w:lvl>
    <w:lvl w:ilvl="3" w:tplc="23361342" w:tentative="1">
      <w:start w:val="1"/>
      <w:numFmt w:val="decimal"/>
      <w:lvlText w:val="%4."/>
      <w:lvlJc w:val="left"/>
      <w:pPr>
        <w:ind w:left="2880" w:hanging="360"/>
      </w:pPr>
    </w:lvl>
    <w:lvl w:ilvl="4" w:tplc="23361342" w:tentative="1">
      <w:start w:val="1"/>
      <w:numFmt w:val="lowerLetter"/>
      <w:lvlText w:val="%5."/>
      <w:lvlJc w:val="left"/>
      <w:pPr>
        <w:ind w:left="3600" w:hanging="360"/>
      </w:pPr>
    </w:lvl>
    <w:lvl w:ilvl="5" w:tplc="23361342" w:tentative="1">
      <w:start w:val="1"/>
      <w:numFmt w:val="lowerRoman"/>
      <w:lvlText w:val="%6."/>
      <w:lvlJc w:val="right"/>
      <w:pPr>
        <w:ind w:left="4320" w:hanging="180"/>
      </w:pPr>
    </w:lvl>
    <w:lvl w:ilvl="6" w:tplc="23361342" w:tentative="1">
      <w:start w:val="1"/>
      <w:numFmt w:val="decimal"/>
      <w:lvlText w:val="%7."/>
      <w:lvlJc w:val="left"/>
      <w:pPr>
        <w:ind w:left="5040" w:hanging="360"/>
      </w:pPr>
    </w:lvl>
    <w:lvl w:ilvl="7" w:tplc="23361342" w:tentative="1">
      <w:start w:val="1"/>
      <w:numFmt w:val="lowerLetter"/>
      <w:lvlText w:val="%8."/>
      <w:lvlJc w:val="left"/>
      <w:pPr>
        <w:ind w:left="5760" w:hanging="360"/>
      </w:pPr>
    </w:lvl>
    <w:lvl w:ilvl="8" w:tplc="2336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7">
    <w:multiLevelType w:val="hybridMultilevel"/>
    <w:lvl w:ilvl="0" w:tplc="80661974">
      <w:start w:val="1"/>
      <w:numFmt w:val="decimal"/>
      <w:lvlText w:val="%1."/>
      <w:lvlJc w:val="left"/>
      <w:pPr>
        <w:ind w:left="720" w:hanging="360"/>
      </w:pPr>
    </w:lvl>
    <w:lvl w:ilvl="1" w:tplc="80661974" w:tentative="1">
      <w:start w:val="1"/>
      <w:numFmt w:val="lowerLetter"/>
      <w:lvlText w:val="%2."/>
      <w:lvlJc w:val="left"/>
      <w:pPr>
        <w:ind w:left="1440" w:hanging="360"/>
      </w:pPr>
    </w:lvl>
    <w:lvl w:ilvl="2" w:tplc="80661974" w:tentative="1">
      <w:start w:val="1"/>
      <w:numFmt w:val="lowerRoman"/>
      <w:lvlText w:val="%3."/>
      <w:lvlJc w:val="right"/>
      <w:pPr>
        <w:ind w:left="2160" w:hanging="180"/>
      </w:pPr>
    </w:lvl>
    <w:lvl w:ilvl="3" w:tplc="80661974" w:tentative="1">
      <w:start w:val="1"/>
      <w:numFmt w:val="decimal"/>
      <w:lvlText w:val="%4."/>
      <w:lvlJc w:val="left"/>
      <w:pPr>
        <w:ind w:left="2880" w:hanging="360"/>
      </w:pPr>
    </w:lvl>
    <w:lvl w:ilvl="4" w:tplc="80661974" w:tentative="1">
      <w:start w:val="1"/>
      <w:numFmt w:val="lowerLetter"/>
      <w:lvlText w:val="%5."/>
      <w:lvlJc w:val="left"/>
      <w:pPr>
        <w:ind w:left="3600" w:hanging="360"/>
      </w:pPr>
    </w:lvl>
    <w:lvl w:ilvl="5" w:tplc="80661974" w:tentative="1">
      <w:start w:val="1"/>
      <w:numFmt w:val="lowerRoman"/>
      <w:lvlText w:val="%6."/>
      <w:lvlJc w:val="right"/>
      <w:pPr>
        <w:ind w:left="4320" w:hanging="180"/>
      </w:pPr>
    </w:lvl>
    <w:lvl w:ilvl="6" w:tplc="80661974" w:tentative="1">
      <w:start w:val="1"/>
      <w:numFmt w:val="decimal"/>
      <w:lvlText w:val="%7."/>
      <w:lvlJc w:val="left"/>
      <w:pPr>
        <w:ind w:left="5040" w:hanging="360"/>
      </w:pPr>
    </w:lvl>
    <w:lvl w:ilvl="7" w:tplc="80661974" w:tentative="1">
      <w:start w:val="1"/>
      <w:numFmt w:val="lowerLetter"/>
      <w:lvlText w:val="%8."/>
      <w:lvlJc w:val="left"/>
      <w:pPr>
        <w:ind w:left="5760" w:hanging="360"/>
      </w:pPr>
    </w:lvl>
    <w:lvl w:ilvl="8" w:tplc="80661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6">
    <w:multiLevelType w:val="hybridMultilevel"/>
    <w:lvl w:ilvl="0" w:tplc="46429519">
      <w:start w:val="1"/>
      <w:numFmt w:val="decimal"/>
      <w:lvlText w:val="%1."/>
      <w:lvlJc w:val="left"/>
      <w:pPr>
        <w:ind w:left="720" w:hanging="360"/>
      </w:pPr>
    </w:lvl>
    <w:lvl w:ilvl="1" w:tplc="46429519" w:tentative="1">
      <w:start w:val="1"/>
      <w:numFmt w:val="lowerLetter"/>
      <w:lvlText w:val="%2."/>
      <w:lvlJc w:val="left"/>
      <w:pPr>
        <w:ind w:left="1440" w:hanging="360"/>
      </w:pPr>
    </w:lvl>
    <w:lvl w:ilvl="2" w:tplc="46429519" w:tentative="1">
      <w:start w:val="1"/>
      <w:numFmt w:val="lowerRoman"/>
      <w:lvlText w:val="%3."/>
      <w:lvlJc w:val="right"/>
      <w:pPr>
        <w:ind w:left="2160" w:hanging="180"/>
      </w:pPr>
    </w:lvl>
    <w:lvl w:ilvl="3" w:tplc="46429519" w:tentative="1">
      <w:start w:val="1"/>
      <w:numFmt w:val="decimal"/>
      <w:lvlText w:val="%4."/>
      <w:lvlJc w:val="left"/>
      <w:pPr>
        <w:ind w:left="2880" w:hanging="360"/>
      </w:pPr>
    </w:lvl>
    <w:lvl w:ilvl="4" w:tplc="46429519" w:tentative="1">
      <w:start w:val="1"/>
      <w:numFmt w:val="lowerLetter"/>
      <w:lvlText w:val="%5."/>
      <w:lvlJc w:val="left"/>
      <w:pPr>
        <w:ind w:left="3600" w:hanging="360"/>
      </w:pPr>
    </w:lvl>
    <w:lvl w:ilvl="5" w:tplc="46429519" w:tentative="1">
      <w:start w:val="1"/>
      <w:numFmt w:val="lowerRoman"/>
      <w:lvlText w:val="%6."/>
      <w:lvlJc w:val="right"/>
      <w:pPr>
        <w:ind w:left="4320" w:hanging="180"/>
      </w:pPr>
    </w:lvl>
    <w:lvl w:ilvl="6" w:tplc="46429519" w:tentative="1">
      <w:start w:val="1"/>
      <w:numFmt w:val="decimal"/>
      <w:lvlText w:val="%7."/>
      <w:lvlJc w:val="left"/>
      <w:pPr>
        <w:ind w:left="5040" w:hanging="360"/>
      </w:pPr>
    </w:lvl>
    <w:lvl w:ilvl="7" w:tplc="46429519" w:tentative="1">
      <w:start w:val="1"/>
      <w:numFmt w:val="lowerLetter"/>
      <w:lvlText w:val="%8."/>
      <w:lvlJc w:val="left"/>
      <w:pPr>
        <w:ind w:left="5760" w:hanging="360"/>
      </w:pPr>
    </w:lvl>
    <w:lvl w:ilvl="8" w:tplc="4642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5">
    <w:multiLevelType w:val="hybridMultilevel"/>
    <w:lvl w:ilvl="0" w:tplc="65876790">
      <w:start w:val="1"/>
      <w:numFmt w:val="decimal"/>
      <w:lvlText w:val="%1."/>
      <w:lvlJc w:val="left"/>
      <w:pPr>
        <w:ind w:left="720" w:hanging="360"/>
      </w:pPr>
    </w:lvl>
    <w:lvl w:ilvl="1" w:tplc="65876790" w:tentative="1">
      <w:start w:val="1"/>
      <w:numFmt w:val="lowerLetter"/>
      <w:lvlText w:val="%2."/>
      <w:lvlJc w:val="left"/>
      <w:pPr>
        <w:ind w:left="1440" w:hanging="360"/>
      </w:pPr>
    </w:lvl>
    <w:lvl w:ilvl="2" w:tplc="65876790" w:tentative="1">
      <w:start w:val="1"/>
      <w:numFmt w:val="lowerRoman"/>
      <w:lvlText w:val="%3."/>
      <w:lvlJc w:val="right"/>
      <w:pPr>
        <w:ind w:left="2160" w:hanging="180"/>
      </w:pPr>
    </w:lvl>
    <w:lvl w:ilvl="3" w:tplc="65876790" w:tentative="1">
      <w:start w:val="1"/>
      <w:numFmt w:val="decimal"/>
      <w:lvlText w:val="%4."/>
      <w:lvlJc w:val="left"/>
      <w:pPr>
        <w:ind w:left="2880" w:hanging="360"/>
      </w:pPr>
    </w:lvl>
    <w:lvl w:ilvl="4" w:tplc="65876790" w:tentative="1">
      <w:start w:val="1"/>
      <w:numFmt w:val="lowerLetter"/>
      <w:lvlText w:val="%5."/>
      <w:lvlJc w:val="left"/>
      <w:pPr>
        <w:ind w:left="3600" w:hanging="360"/>
      </w:pPr>
    </w:lvl>
    <w:lvl w:ilvl="5" w:tplc="65876790" w:tentative="1">
      <w:start w:val="1"/>
      <w:numFmt w:val="lowerRoman"/>
      <w:lvlText w:val="%6."/>
      <w:lvlJc w:val="right"/>
      <w:pPr>
        <w:ind w:left="4320" w:hanging="180"/>
      </w:pPr>
    </w:lvl>
    <w:lvl w:ilvl="6" w:tplc="65876790" w:tentative="1">
      <w:start w:val="1"/>
      <w:numFmt w:val="decimal"/>
      <w:lvlText w:val="%7."/>
      <w:lvlJc w:val="left"/>
      <w:pPr>
        <w:ind w:left="5040" w:hanging="360"/>
      </w:pPr>
    </w:lvl>
    <w:lvl w:ilvl="7" w:tplc="65876790" w:tentative="1">
      <w:start w:val="1"/>
      <w:numFmt w:val="lowerLetter"/>
      <w:lvlText w:val="%8."/>
      <w:lvlJc w:val="left"/>
      <w:pPr>
        <w:ind w:left="5760" w:hanging="360"/>
      </w:pPr>
    </w:lvl>
    <w:lvl w:ilvl="8" w:tplc="6587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4">
    <w:multiLevelType w:val="hybridMultilevel"/>
    <w:lvl w:ilvl="0" w:tplc="522308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964">
    <w:abstractNumId w:val="24964"/>
  </w:num>
  <w:num w:numId="24965">
    <w:abstractNumId w:val="24965"/>
  </w:num>
  <w:num w:numId="24966">
    <w:abstractNumId w:val="24966"/>
  </w:num>
  <w:num w:numId="24967">
    <w:abstractNumId w:val="24967"/>
  </w:num>
  <w:num w:numId="24968">
    <w:abstractNumId w:val="24968"/>
  </w:num>
  <w:num w:numId="24969">
    <w:abstractNumId w:val="24969"/>
  </w:num>
  <w:num w:numId="24970">
    <w:abstractNumId w:val="24970"/>
  </w:num>
  <w:num w:numId="24971">
    <w:abstractNumId w:val="24971"/>
  </w:num>
  <w:num w:numId="24972">
    <w:abstractNumId w:val="24972"/>
  </w:num>
  <w:num w:numId="24973">
    <w:abstractNumId w:val="24973"/>
  </w:num>
  <w:num w:numId="24974">
    <w:abstractNumId w:val="24974"/>
  </w:num>
  <w:num w:numId="24975">
    <w:abstractNumId w:val="24975"/>
  </w:num>
  <w:num w:numId="24976">
    <w:abstractNumId w:val="24976"/>
  </w:num>
  <w:num w:numId="24977">
    <w:abstractNumId w:val="24977"/>
  </w:num>
  <w:num w:numId="24978">
    <w:abstractNumId w:val="24978"/>
  </w:num>
  <w:num w:numId="24979">
    <w:abstractNumId w:val="24979"/>
  </w:num>
  <w:num w:numId="24980">
    <w:abstractNumId w:val="24980"/>
  </w:num>
  <w:num w:numId="24981">
    <w:abstractNumId w:val="24981"/>
  </w:num>
  <w:num w:numId="24982">
    <w:abstractNumId w:val="24982"/>
  </w:num>
  <w:num w:numId="24983">
    <w:abstractNumId w:val="24983"/>
  </w:num>
  <w:num w:numId="24984">
    <w:abstractNumId w:val="24984"/>
  </w:num>
  <w:num w:numId="24985">
    <w:abstractNumId w:val="24985"/>
  </w:num>
  <w:num w:numId="24986">
    <w:abstractNumId w:val="24986"/>
  </w:num>
  <w:num w:numId="24987">
    <w:abstractNumId w:val="24987"/>
  </w:num>
  <w:num w:numId="24988">
    <w:abstractNumId w:val="24988"/>
  </w:num>
  <w:num w:numId="24989">
    <w:abstractNumId w:val="24989"/>
  </w:num>
  <w:num w:numId="24990">
    <w:abstractNumId w:val="24990"/>
  </w:num>
  <w:num w:numId="24991">
    <w:abstractNumId w:val="24991"/>
  </w:num>
  <w:num w:numId="24992">
    <w:abstractNumId w:val="24992"/>
  </w:num>
  <w:num w:numId="24993">
    <w:abstractNumId w:val="24993"/>
  </w:num>
  <w:num w:numId="24994">
    <w:abstractNumId w:val="24994"/>
  </w:num>
  <w:num w:numId="24995">
    <w:abstractNumId w:val="24995"/>
  </w:num>
  <w:num w:numId="24996">
    <w:abstractNumId w:val="24996"/>
  </w:num>
  <w:num w:numId="24997">
    <w:abstractNumId w:val="24997"/>
  </w:num>
  <w:num w:numId="24998">
    <w:abstractNumId w:val="24998"/>
  </w:num>
  <w:num w:numId="24999">
    <w:abstractNumId w:val="24999"/>
  </w:num>
  <w:num w:numId="25000">
    <w:abstractNumId w:val="25000"/>
  </w:num>
  <w:num w:numId="25001">
    <w:abstractNumId w:val="25001"/>
  </w:num>
  <w:num w:numId="25002">
    <w:abstractNumId w:val="25002"/>
  </w:num>
  <w:num w:numId="25003">
    <w:abstractNumId w:val="25003"/>
  </w:num>
  <w:num w:numId="25004">
    <w:abstractNumId w:val="25004"/>
  </w:num>
  <w:num w:numId="25005">
    <w:abstractNumId w:val="25005"/>
  </w:num>
  <w:num w:numId="25006">
    <w:abstractNumId w:val="25006"/>
  </w:num>
  <w:num w:numId="25007">
    <w:abstractNumId w:val="25007"/>
  </w:num>
  <w:num w:numId="25008">
    <w:abstractNumId w:val="25008"/>
  </w:num>
  <w:num w:numId="25009">
    <w:abstractNumId w:val="25009"/>
  </w:num>
  <w:num w:numId="25010">
    <w:abstractNumId w:val="25010"/>
  </w:num>
  <w:num w:numId="25011">
    <w:abstractNumId w:val="25011"/>
  </w:num>
  <w:num w:numId="25012">
    <w:abstractNumId w:val="25012"/>
  </w:num>
  <w:num w:numId="25013">
    <w:abstractNumId w:val="25013"/>
  </w:num>
  <w:num w:numId="25014">
    <w:abstractNumId w:val="25014"/>
  </w:num>
  <w:num w:numId="25015">
    <w:abstractNumId w:val="25015"/>
  </w:num>
  <w:num w:numId="25016">
    <w:abstractNumId w:val="25016"/>
  </w:num>
  <w:num w:numId="25017">
    <w:abstractNumId w:val="25017"/>
  </w:num>
  <w:num w:numId="25018">
    <w:abstractNumId w:val="25018"/>
  </w:num>
  <w:num w:numId="25019">
    <w:abstractNumId w:val="25019"/>
  </w:num>
  <w:num w:numId="25020">
    <w:abstractNumId w:val="25020"/>
  </w:num>
  <w:num w:numId="25021">
    <w:abstractNumId w:val="25021"/>
  </w:num>
  <w:num w:numId="25022">
    <w:abstractNumId w:val="25022"/>
  </w:num>
  <w:num w:numId="25023">
    <w:abstractNumId w:val="25023"/>
  </w:num>
  <w:num w:numId="25024">
    <w:abstractNumId w:val="25024"/>
  </w:num>
  <w:num w:numId="25025">
    <w:abstractNumId w:val="25025"/>
  </w:num>
  <w:num w:numId="25026">
    <w:abstractNumId w:val="25026"/>
  </w:num>
  <w:num w:numId="25027">
    <w:abstractNumId w:val="25027"/>
  </w:num>
  <w:num w:numId="25028">
    <w:abstractNumId w:val="25028"/>
  </w:num>
  <w:num w:numId="25029">
    <w:abstractNumId w:val="25029"/>
  </w:num>
  <w:num w:numId="25030">
    <w:abstractNumId w:val="25030"/>
  </w:num>
  <w:num w:numId="25031">
    <w:abstractNumId w:val="25031"/>
  </w:num>
  <w:num w:numId="25032">
    <w:abstractNumId w:val="25032"/>
  </w:num>
  <w:num w:numId="25033">
    <w:abstractNumId w:val="25033"/>
  </w:num>
  <w:num w:numId="25034">
    <w:abstractNumId w:val="25034"/>
  </w:num>
  <w:num w:numId="25035">
    <w:abstractNumId w:val="25035"/>
  </w:num>
  <w:num w:numId="25036">
    <w:abstractNumId w:val="25036"/>
  </w:num>
  <w:num w:numId="25037">
    <w:abstractNumId w:val="25037"/>
  </w:num>
  <w:num w:numId="25038">
    <w:abstractNumId w:val="25038"/>
  </w:num>
  <w:num w:numId="25039">
    <w:abstractNumId w:val="25039"/>
  </w:num>
  <w:num w:numId="25040">
    <w:abstractNumId w:val="25040"/>
  </w:num>
  <w:num w:numId="25041">
    <w:abstractNumId w:val="25041"/>
  </w:num>
  <w:num w:numId="25042">
    <w:abstractNumId w:val="25042"/>
  </w:num>
  <w:num w:numId="25043">
    <w:abstractNumId w:val="25043"/>
  </w:num>
  <w:num w:numId="25044">
    <w:abstractNumId w:val="25044"/>
  </w:num>
  <w:num w:numId="25045">
    <w:abstractNumId w:val="250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4491213" Type="http://schemas.openxmlformats.org/officeDocument/2006/relationships/comments" Target="comments.xml"/><Relationship Id="rId971340804" Type="http://schemas.microsoft.com/office/2011/relationships/commentsExtended" Target="commentsExtended.xml"/><Relationship Id="rId19975024" Type="http://schemas.openxmlformats.org/officeDocument/2006/relationships/image" Target="media/imgrId19975024.jpg"/><Relationship Id="rId510665ccd94fc46b7" Type="http://schemas.openxmlformats.org/officeDocument/2006/relationships/hyperlink" Target="https://iservice.lombardini.it/jsp/Template2/manuale.jsp?id=120&amp;parent=1000" TargetMode="External"/><Relationship Id="rId235565ccd94fc4c14" Type="http://schemas.openxmlformats.org/officeDocument/2006/relationships/hyperlink" Target="https://iservice.lombardini.it/jsp/Template2/manuale.jsp?id=114&amp;parent=1000" TargetMode="External"/><Relationship Id="rId909365ccd94fc537c" Type="http://schemas.openxmlformats.org/officeDocument/2006/relationships/hyperlink" Target="https://iservice.lombardini.it/jsp/Template2/manuale.jsp?id=103&amp;parent=1000" TargetMode="External"/><Relationship Id="rId905565ccd94fc5b7b" Type="http://schemas.openxmlformats.org/officeDocument/2006/relationships/hyperlink" Target="https://iservice.lombardini.it/jsp/Template2/manuale.jsp?id=822&amp;parent=1000" TargetMode="External"/><Relationship Id="rId609265ccd94fc5e09" Type="http://schemas.openxmlformats.org/officeDocument/2006/relationships/hyperlink" Target="https://iservice.lombardini.it/jsp/Template2/manuale.jsp?id=822&amp;parent=1000" TargetMode="External"/><Relationship Id="rId380265ccd94fc6d1d" Type="http://schemas.openxmlformats.org/officeDocument/2006/relationships/hyperlink" Target="https://iservice.lombardini.it/jsp/Template2/manuale.jsp?id=822&amp;parent=1000" TargetMode="External"/><Relationship Id="rId259065ccd94fd2693" Type="http://schemas.openxmlformats.org/officeDocument/2006/relationships/hyperlink" Target="https://iservice.lombardini.it/jsp/Template2/manuale.jsp?id=822&amp;parent=1000" TargetMode="External"/><Relationship Id="rId254965ccd94fdc741" Type="http://schemas.openxmlformats.org/officeDocument/2006/relationships/hyperlink" Target="https://iservice.lombardini.it/jsp/Template2/manuale.jsp?id=822&amp;parent=1000" TargetMode="External"/><Relationship Id="rId639065ccd95015392" Type="http://schemas.openxmlformats.org/officeDocument/2006/relationships/hyperlink" Target="https://iservice.lombardini.it/jsp/Template2/manuale.jsp?id=107&amp;parent=1000" TargetMode="External"/><Relationship Id="rId155765ccd9506562d" Type="http://schemas.openxmlformats.org/officeDocument/2006/relationships/hyperlink" Target="https://iservice.lombardini.it/jsp/Template2/manuale.jsp?id=822&amp;parent=1000" TargetMode="External"/><Relationship Id="rId773865ccd950e536d" Type="http://schemas.openxmlformats.org/officeDocument/2006/relationships/hyperlink" Target="https://iservice.lombardini.it/jsp/Template2/manuale.jsp?id=822&amp;parent=1000" TargetMode="External"/><Relationship Id="rId119765ccd950e5fdd" Type="http://schemas.openxmlformats.org/officeDocument/2006/relationships/hyperlink" Target="https://iservice.lombardini.it/jsp/Template2/manuale.jsp?id=822&amp;parent=1000" TargetMode="External"/><Relationship Id="rId576165ccd950ef742" Type="http://schemas.openxmlformats.org/officeDocument/2006/relationships/hyperlink" Target="https://iservice.lombardini.it/jsp/Template2/manuale.jsp?id=822&amp;parent=1000" TargetMode="External"/><Relationship Id="rId948865ccd95118ffc" Type="http://schemas.openxmlformats.org/officeDocument/2006/relationships/hyperlink" Target="https://iservice.lombardini.it/jsp/Template2/manuale.jsp?id=822&amp;parent=1000" TargetMode="External"/><Relationship Id="rId598565ccd95177168" Type="http://schemas.openxmlformats.org/officeDocument/2006/relationships/hyperlink" Target="https://iservice.lombardini.it/jsp/Template2/manuale.jsp?id=822&amp;parent=1000" TargetMode="External"/><Relationship Id="rId730865ccd951b0255" Type="http://schemas.openxmlformats.org/officeDocument/2006/relationships/hyperlink" Target="https://iservice.lombardini.it/jsp/Template2/manuale.jsp?id=105&amp;parent=1000" TargetMode="External"/><Relationship Id="rId283365ccd951e2c4d" Type="http://schemas.openxmlformats.org/officeDocument/2006/relationships/hyperlink" Target="https://iservice.lombardini.it/jsp/Template2/manuale.jsp?id=822&amp;parent=1000" TargetMode="External"/><Relationship Id="rId979765ccd95210474" Type="http://schemas.openxmlformats.org/officeDocument/2006/relationships/hyperlink" Target="https://iservice.lombardini.it/jsp/Template2/manuale.jsp?id=822&amp;parent=1000" TargetMode="External"/><Relationship Id="rId966265ccd95234d0b" Type="http://schemas.openxmlformats.org/officeDocument/2006/relationships/hyperlink" Target="https://iservice.lombardini.it/jsp/Template2/manuale.jsp?id=132&amp;parent=1000" TargetMode="External"/><Relationship Id="rId432465ccd95257e5c" Type="http://schemas.openxmlformats.org/officeDocument/2006/relationships/hyperlink" Target="https://iservice.lombardini.it/jsp/Template2/manuale.jsp?id=822&amp;parent=1000" TargetMode="External"/><Relationship Id="rId223665ccd95263dc9" Type="http://schemas.openxmlformats.org/officeDocument/2006/relationships/hyperlink" Target="https://iservice.lombardini.it/jsp/Template2/manuale.jsp?id=822&amp;parent=1000" TargetMode="External"/><Relationship Id="rId802465ccd952a91c1" Type="http://schemas.openxmlformats.org/officeDocument/2006/relationships/hyperlink" Target="https://iservice.lombardini.it/jsp/Template2/manuale.jsp?id=199&amp;parent=1000" TargetMode="External"/><Relationship Id="rId629265ccd952bdd92" Type="http://schemas.openxmlformats.org/officeDocument/2006/relationships/hyperlink" Target="https://iservice.lombardini.it/jsp/Template2/manuale.jsp?id=103&amp;parent=1000" TargetMode="External"/><Relationship Id="rId354065ccd952d916c" Type="http://schemas.openxmlformats.org/officeDocument/2006/relationships/hyperlink" Target="https://iservice.lombardini.it/jsp/Template2/manuale.jsp?id=822&amp;parent=1000" TargetMode="External"/><Relationship Id="rId491965ccd952db5e3" Type="http://schemas.openxmlformats.org/officeDocument/2006/relationships/hyperlink" Target="https://iservice.lombardini.it/jsp/Template2/manuale.jsp?id=103&amp;parent=1000" TargetMode="External"/><Relationship Id="rId727165ccd9530fe42" Type="http://schemas.openxmlformats.org/officeDocument/2006/relationships/hyperlink" Target="https://iservice.lombardini.it/jsp/Template2/manuale.jsp?id=112&amp;parent=1000" TargetMode="External"/><Relationship Id="rId965165ccd9531066e" Type="http://schemas.openxmlformats.org/officeDocument/2006/relationships/hyperlink" Target="https://iservice.lombardini.it/jsp/Template2/manuale.jsp?id=822&amp;parent=1000" TargetMode="External"/><Relationship Id="rId506665ccd953117a9" Type="http://schemas.openxmlformats.org/officeDocument/2006/relationships/hyperlink" Target="https://iservice.lombardini.it/jsp/Template2/manuale.jsp?id=822&amp;parent=1000" TargetMode="External"/><Relationship Id="rId956565ccd953135d9" Type="http://schemas.openxmlformats.org/officeDocument/2006/relationships/hyperlink" Target="https://iservice.lombardini.it/jsp/Template2/manuale.jsp?id=103&amp;parent=1000" TargetMode="External"/><Relationship Id="rId436665ccd9533e382" Type="http://schemas.openxmlformats.org/officeDocument/2006/relationships/hyperlink" Target="https://iservice.lombardini.it/jsp/Template2/manuale.jsp?id=822&amp;parent=1000" TargetMode="External"/><Relationship Id="rId117565ccd9533e748" Type="http://schemas.openxmlformats.org/officeDocument/2006/relationships/hyperlink" Target="https://iservice.lombardini.it/jsp/Template2/manuale.jsp?id=140&amp;parent=1000" TargetMode="External"/><Relationship Id="rId496765ccd9533f341" Type="http://schemas.openxmlformats.org/officeDocument/2006/relationships/hyperlink" Target="https://iservice.lombardini.it/jsp/Template2/manuale.jsp?id=822&amp;parent=1000" TargetMode="External"/><Relationship Id="rId438565ccd95345e8c" Type="http://schemas.openxmlformats.org/officeDocument/2006/relationships/hyperlink" Target="https://iservice.lombardini.it/jsp/Template2/manuale.jsp?id=822&amp;parent=1000" TargetMode="External"/><Relationship Id="rId390765ccd953463e8" Type="http://schemas.openxmlformats.org/officeDocument/2006/relationships/hyperlink" Target="https://iservice.lombardini.it/jsp/Template2/manuale.jsp?id=822&amp;parent=1000" TargetMode="External"/><Relationship Id="rId249765ccd953466ba" Type="http://schemas.openxmlformats.org/officeDocument/2006/relationships/hyperlink" Target="https://iservice.lombardini.it/jsp/Template2/manuale.jsp?id=136&amp;parent=1000" TargetMode="External"/><Relationship Id="rId123665ccd953cdb7d" Type="http://schemas.openxmlformats.org/officeDocument/2006/relationships/hyperlink" Target="https://iservice.lombardini.it/jsp/Template2/manuale.jsp?id=822&amp;parent=1000" TargetMode="External"/><Relationship Id="rId414065ccd953ceafc" Type="http://schemas.openxmlformats.org/officeDocument/2006/relationships/hyperlink" Target="https://iservice.lombardini.it/jsp/Template2/manuale.jsp?id=822&amp;parent=1000" TargetMode="External"/><Relationship Id="rId396865ccd953dbb72" Type="http://schemas.openxmlformats.org/officeDocument/2006/relationships/hyperlink" Target="https://iservice.lombardini.it/jsp/Template2/manuale.jsp?id=822&amp;parent=1000" TargetMode="External"/><Relationship Id="rId918965ccd94fbf242" Type="http://schemas.openxmlformats.org/officeDocument/2006/relationships/image" Target="media/imgrId918965ccd94fbf242.jpg"/><Relationship Id="rId336565ccd94fc3e35" Type="http://schemas.openxmlformats.org/officeDocument/2006/relationships/image" Target="media/imgrId336565ccd94fc3e35.gif"/><Relationship Id="rId650365ccd94fd1d09" Type="http://schemas.openxmlformats.org/officeDocument/2006/relationships/image" Target="media/imgrId650365ccd94fd1d09.jpg"/><Relationship Id="rId291965ccd94fda999" Type="http://schemas.openxmlformats.org/officeDocument/2006/relationships/image" Target="media/imgrId291965ccd94fda999.jpg"/><Relationship Id="rId134665ccd94fe71f2" Type="http://schemas.openxmlformats.org/officeDocument/2006/relationships/image" Target="media/imgrId134665ccd94fe71f2.jpg"/><Relationship Id="rId358565ccd94ff1350" Type="http://schemas.openxmlformats.org/officeDocument/2006/relationships/image" Target="media/imgrId358565ccd94ff1350.jpg"/><Relationship Id="rId509665ccd950086bc" Type="http://schemas.openxmlformats.org/officeDocument/2006/relationships/image" Target="media/imgrId509665ccd950086bc.jpg"/><Relationship Id="rId674465ccd950148e9" Type="http://schemas.openxmlformats.org/officeDocument/2006/relationships/image" Target="media/imgrId674465ccd950148e9.jpg"/><Relationship Id="rId355165ccd9502d3c0" Type="http://schemas.openxmlformats.org/officeDocument/2006/relationships/image" Target="media/imgrId355165ccd9502d3c0.jpg"/><Relationship Id="rId233365ccd9503a20d" Type="http://schemas.openxmlformats.org/officeDocument/2006/relationships/image" Target="media/imgrId233365ccd9503a20d.jpg"/><Relationship Id="rId985565ccd95047438" Type="http://schemas.openxmlformats.org/officeDocument/2006/relationships/image" Target="media/imgrId985565ccd95047438.jpg"/><Relationship Id="rId805265ccd9506443e" Type="http://schemas.openxmlformats.org/officeDocument/2006/relationships/image" Target="media/imgrId805265ccd9506443e.jpg"/><Relationship Id="rId166165ccd95073027" Type="http://schemas.openxmlformats.org/officeDocument/2006/relationships/image" Target="media/imgrId166165ccd95073027.jpg"/><Relationship Id="rId644865ccd95078bb1" Type="http://schemas.openxmlformats.org/officeDocument/2006/relationships/image" Target="media/imgrId644865ccd95078bb1.jpg"/><Relationship Id="rId708165ccd95084b41" Type="http://schemas.openxmlformats.org/officeDocument/2006/relationships/image" Target="media/imgrId708165ccd95084b41.jpg"/><Relationship Id="rId102565ccd9508ea1a" Type="http://schemas.openxmlformats.org/officeDocument/2006/relationships/image" Target="media/imgrId102565ccd9508ea1a.jpg"/><Relationship Id="rId304965ccd950980b8" Type="http://schemas.openxmlformats.org/officeDocument/2006/relationships/image" Target="media/imgrId304965ccd950980b8.jpg"/><Relationship Id="rId520765ccd950a9702" Type="http://schemas.openxmlformats.org/officeDocument/2006/relationships/image" Target="media/imgrId520765ccd950a9702.jpg"/><Relationship Id="rId518965ccd950b8da9" Type="http://schemas.openxmlformats.org/officeDocument/2006/relationships/image" Target="media/imgrId518965ccd950b8da9.gif"/><Relationship Id="rId358765ccd950ccd22" Type="http://schemas.openxmlformats.org/officeDocument/2006/relationships/image" Target="media/imgrId358765ccd950ccd22.jpg"/><Relationship Id="rId817565ccd950d46a3" Type="http://schemas.openxmlformats.org/officeDocument/2006/relationships/image" Target="media/imgrId817565ccd950d46a3.gif"/><Relationship Id="rId759165ccd950de8be" Type="http://schemas.openxmlformats.org/officeDocument/2006/relationships/image" Target="media/imgrId759165ccd950de8be.jpg"/><Relationship Id="rId166865ccd950e44ac" Type="http://schemas.openxmlformats.org/officeDocument/2006/relationships/image" Target="media/imgrId166865ccd950e44ac.gif"/><Relationship Id="rId690065ccd950ee931" Type="http://schemas.openxmlformats.org/officeDocument/2006/relationships/image" Target="media/imgrId690065ccd950ee931.jpg"/><Relationship Id="rId603265ccd9510dd9c" Type="http://schemas.openxmlformats.org/officeDocument/2006/relationships/image" Target="media/imgrId603265ccd9510dd9c.jpg"/><Relationship Id="rId556265ccd951182f6" Type="http://schemas.openxmlformats.org/officeDocument/2006/relationships/image" Target="media/imgrId556265ccd951182f6.gif"/><Relationship Id="rId342565ccd95122586" Type="http://schemas.openxmlformats.org/officeDocument/2006/relationships/image" Target="media/imgrId342565ccd95122586.jpg"/><Relationship Id="rId129865ccd9512b357" Type="http://schemas.openxmlformats.org/officeDocument/2006/relationships/image" Target="media/imgrId129865ccd9512b357.gif"/><Relationship Id="rId912565ccd95135c43" Type="http://schemas.openxmlformats.org/officeDocument/2006/relationships/image" Target="media/imgrId912565ccd95135c43.jpg"/><Relationship Id="rId116465ccd95140a64" Type="http://schemas.openxmlformats.org/officeDocument/2006/relationships/image" Target="media/imgrId116465ccd95140a64.jpg"/><Relationship Id="rId886865ccd9514c618" Type="http://schemas.openxmlformats.org/officeDocument/2006/relationships/image" Target="media/imgrId886865ccd9514c618.jpg"/><Relationship Id="rId550065ccd95157e19" Type="http://schemas.openxmlformats.org/officeDocument/2006/relationships/image" Target="media/imgrId550065ccd95157e19.jpg"/><Relationship Id="rId635065ccd95165aa1" Type="http://schemas.openxmlformats.org/officeDocument/2006/relationships/image" Target="media/imgrId635065ccd95165aa1.jpg"/><Relationship Id="rId888365ccd95175758" Type="http://schemas.openxmlformats.org/officeDocument/2006/relationships/image" Target="media/imgrId888365ccd95175758.jpg"/><Relationship Id="rId706765ccd95185e67" Type="http://schemas.openxmlformats.org/officeDocument/2006/relationships/image" Target="media/imgrId706765ccd95185e67.jpg"/><Relationship Id="rId160965ccd951916e3" Type="http://schemas.openxmlformats.org/officeDocument/2006/relationships/image" Target="media/imgrId160965ccd951916e3.jpg"/><Relationship Id="rId889665ccd95197357" Type="http://schemas.openxmlformats.org/officeDocument/2006/relationships/image" Target="media/imgrId889665ccd95197357.jpg"/><Relationship Id="rId889765ccd951a410b" Type="http://schemas.openxmlformats.org/officeDocument/2006/relationships/image" Target="media/imgrId889765ccd951a410b.jpg"/><Relationship Id="rId487465ccd951adcb0" Type="http://schemas.openxmlformats.org/officeDocument/2006/relationships/image" Target="media/imgrId487465ccd951adcb0.jpg"/><Relationship Id="rId751265ccd951b85bf" Type="http://schemas.openxmlformats.org/officeDocument/2006/relationships/image" Target="media/imgrId751265ccd951b85bf.jpg"/><Relationship Id="rId150565ccd951c3cea" Type="http://schemas.openxmlformats.org/officeDocument/2006/relationships/image" Target="media/imgrId150565ccd951c3cea.jpg"/><Relationship Id="rId169965ccd951cc01e" Type="http://schemas.openxmlformats.org/officeDocument/2006/relationships/image" Target="media/imgrId169965ccd951cc01e.gif"/><Relationship Id="rId515065ccd951dc2a0" Type="http://schemas.openxmlformats.org/officeDocument/2006/relationships/image" Target="media/imgrId515065ccd951dc2a0.jpg"/><Relationship Id="rId525265ccd951e1fde" Type="http://schemas.openxmlformats.org/officeDocument/2006/relationships/image" Target="media/imgrId525265ccd951e1fde.gif"/><Relationship Id="rId165965ccd951f1581" Type="http://schemas.openxmlformats.org/officeDocument/2006/relationships/image" Target="media/imgrId165965ccd951f1581.jpg"/><Relationship Id="rId420265ccd952061d8" Type="http://schemas.openxmlformats.org/officeDocument/2006/relationships/image" Target="media/imgrId420265ccd952061d8.jpg"/><Relationship Id="rId286965ccd9520ec5e" Type="http://schemas.openxmlformats.org/officeDocument/2006/relationships/image" Target="media/imgrId286965ccd9520ec5e.jpg"/><Relationship Id="rId644265ccd9521a263" Type="http://schemas.openxmlformats.org/officeDocument/2006/relationships/image" Target="media/imgrId644265ccd9521a263.jpg"/><Relationship Id="rId370565ccd9522233f" Type="http://schemas.openxmlformats.org/officeDocument/2006/relationships/image" Target="media/imgrId370565ccd9522233f.jpg"/><Relationship Id="rId389865ccd9522a532" Type="http://schemas.openxmlformats.org/officeDocument/2006/relationships/image" Target="media/imgrId389865ccd9522a532.jpg"/><Relationship Id="rId709265ccd95233a08" Type="http://schemas.openxmlformats.org/officeDocument/2006/relationships/image" Target="media/imgrId709265ccd95233a08.jpg"/><Relationship Id="rId271465ccd95241d34" Type="http://schemas.openxmlformats.org/officeDocument/2006/relationships/image" Target="media/imgrId271465ccd95241d34.jpg"/><Relationship Id="rId684565ccd9524c598" Type="http://schemas.openxmlformats.org/officeDocument/2006/relationships/image" Target="media/imgrId684565ccd9524c598.jpg"/><Relationship Id="rId546465ccd95256a35" Type="http://schemas.openxmlformats.org/officeDocument/2006/relationships/image" Target="media/imgrId546465ccd95256a35.jpg"/><Relationship Id="rId328265ccd9526321f" Type="http://schemas.openxmlformats.org/officeDocument/2006/relationships/image" Target="media/imgrId328265ccd9526321f.jpg"/><Relationship Id="rId340065ccd9526dda4" Type="http://schemas.openxmlformats.org/officeDocument/2006/relationships/image" Target="media/imgrId340065ccd9526dda4.jpg"/><Relationship Id="rId623565ccd9527697b" Type="http://schemas.openxmlformats.org/officeDocument/2006/relationships/image" Target="media/imgrId623565ccd9527697b.jpg"/><Relationship Id="rId870865ccd95286085" Type="http://schemas.openxmlformats.org/officeDocument/2006/relationships/image" Target="media/imgrId870865ccd95286085.jpg"/><Relationship Id="rId516265ccd9528efef" Type="http://schemas.openxmlformats.org/officeDocument/2006/relationships/image" Target="media/imgrId516265ccd9528efef.jpg"/><Relationship Id="rId534065ccd95293931" Type="http://schemas.openxmlformats.org/officeDocument/2006/relationships/image" Target="media/imgrId534065ccd95293931.jpg"/><Relationship Id="rId787465ccd9529d25a" Type="http://schemas.openxmlformats.org/officeDocument/2006/relationships/image" Target="media/imgrId787465ccd9529d25a.jpg"/><Relationship Id="rId645865ccd952a8543" Type="http://schemas.openxmlformats.org/officeDocument/2006/relationships/image" Target="media/imgrId645865ccd952a8543.jpg"/><Relationship Id="rId585765ccd952b687f" Type="http://schemas.openxmlformats.org/officeDocument/2006/relationships/image" Target="media/imgrId585765ccd952b687f.jpg"/><Relationship Id="rId824865ccd952bd2b8" Type="http://schemas.openxmlformats.org/officeDocument/2006/relationships/image" Target="media/imgrId824865ccd952bd2b8.jpg"/><Relationship Id="rId805165ccd952cf8b0" Type="http://schemas.openxmlformats.org/officeDocument/2006/relationships/image" Target="media/imgrId805165ccd952cf8b0.jpg"/><Relationship Id="rId585265ccd952d7e3a" Type="http://schemas.openxmlformats.org/officeDocument/2006/relationships/image" Target="media/imgrId585265ccd952d7e3a.jpg"/><Relationship Id="rId301965ccd952e5a86" Type="http://schemas.openxmlformats.org/officeDocument/2006/relationships/image" Target="media/imgrId301965ccd952e5a86.jpg"/><Relationship Id="rId823865ccd952edde8" Type="http://schemas.openxmlformats.org/officeDocument/2006/relationships/image" Target="media/imgrId823865ccd952edde8.jpg"/><Relationship Id="rId848365ccd9530084b" Type="http://schemas.openxmlformats.org/officeDocument/2006/relationships/image" Target="media/imgrId848365ccd9530084b.gif"/><Relationship Id="rId546065ccd95309fa5" Type="http://schemas.openxmlformats.org/officeDocument/2006/relationships/image" Target="media/imgrId546065ccd95309fa5.jpg"/><Relationship Id="rId956165ccd9530f37c" Type="http://schemas.openxmlformats.org/officeDocument/2006/relationships/image" Target="media/imgrId956165ccd9530f37c.jpg"/><Relationship Id="rId497665ccd9531b5f8" Type="http://schemas.openxmlformats.org/officeDocument/2006/relationships/image" Target="media/imgrId497665ccd9531b5f8.jpg"/><Relationship Id="rId514265ccd95323e86" Type="http://schemas.openxmlformats.org/officeDocument/2006/relationships/image" Target="media/imgrId514265ccd95323e86.jpg"/><Relationship Id="rId908265ccd9532efe6" Type="http://schemas.openxmlformats.org/officeDocument/2006/relationships/image" Target="media/imgrId908265ccd9532efe6.jpg"/><Relationship Id="rId220565ccd953375fe" Type="http://schemas.openxmlformats.org/officeDocument/2006/relationships/image" Target="media/imgrId220565ccd953375fe.jpg"/><Relationship Id="rId293565ccd9533d7de" Type="http://schemas.openxmlformats.org/officeDocument/2006/relationships/image" Target="media/imgrId293565ccd9533d7de.jpg"/><Relationship Id="rId712865ccd95344a8f" Type="http://schemas.openxmlformats.org/officeDocument/2006/relationships/image" Target="media/imgrId712865ccd95344a8f.jpg"/><Relationship Id="rId841065ccd9534e707" Type="http://schemas.openxmlformats.org/officeDocument/2006/relationships/image" Target="media/imgrId841065ccd9534e707.jpg"/><Relationship Id="rId119865ccd95354b85" Type="http://schemas.openxmlformats.org/officeDocument/2006/relationships/image" Target="media/imgrId119865ccd95354b85.jpg"/><Relationship Id="rId333565ccd953620f5" Type="http://schemas.openxmlformats.org/officeDocument/2006/relationships/image" Target="media/imgrId333565ccd953620f5.jpg"/><Relationship Id="rId455365ccd95374e82" Type="http://schemas.openxmlformats.org/officeDocument/2006/relationships/image" Target="media/imgrId455365ccd95374e82.jpg"/><Relationship Id="rId888165ccd95382dce" Type="http://schemas.openxmlformats.org/officeDocument/2006/relationships/image" Target="media/imgrId888165ccd95382dce.jpg"/><Relationship Id="rId263865ccd953886fc" Type="http://schemas.openxmlformats.org/officeDocument/2006/relationships/image" Target="media/imgrId263865ccd953886fc.gif"/><Relationship Id="rId525865ccd95396816" Type="http://schemas.openxmlformats.org/officeDocument/2006/relationships/image" Target="media/imgrId525865ccd95396816.jpg"/><Relationship Id="rId411365ccd953a0dcc" Type="http://schemas.openxmlformats.org/officeDocument/2006/relationships/image" Target="media/imgrId411365ccd953a0dcc.jpg"/><Relationship Id="rId358365ccd953a8bf5" Type="http://schemas.openxmlformats.org/officeDocument/2006/relationships/image" Target="media/imgrId358365ccd953a8bf5.jpg"/><Relationship Id="rId545165ccd953af656" Type="http://schemas.openxmlformats.org/officeDocument/2006/relationships/image" Target="media/imgrId545165ccd953af656.jpg"/><Relationship Id="rId846265ccd953bd8cd" Type="http://schemas.openxmlformats.org/officeDocument/2006/relationships/image" Target="media/imgrId846265ccd953bd8cd.jpg"/><Relationship Id="rId790065ccd953c7a6a" Type="http://schemas.openxmlformats.org/officeDocument/2006/relationships/image" Target="media/imgrId790065ccd953c7a6a.jpg"/><Relationship Id="rId422765ccd953cd528" Type="http://schemas.openxmlformats.org/officeDocument/2006/relationships/image" Target="media/imgrId422765ccd953cd528.gif"/><Relationship Id="rId391865ccd953db33b" Type="http://schemas.openxmlformats.org/officeDocument/2006/relationships/image" Target="media/imgrId391865ccd953db33b.jpg"/><Relationship Id="rId191865ccd953e9f58" Type="http://schemas.openxmlformats.org/officeDocument/2006/relationships/image" Target="media/imgrId191865ccd953e9f58.jpg"/><Relationship Id="rId344965ccd953ef82c" Type="http://schemas.openxmlformats.org/officeDocument/2006/relationships/image" Target="media/imgrId344965ccd953ef82c.jpg"/><Relationship Id="rId839565ccd95405cf9" Type="http://schemas.openxmlformats.org/officeDocument/2006/relationships/image" Target="media/imgrId839565ccd95405cf9.jpg"/><Relationship Id="rId938565ccd9540ced7" Type="http://schemas.openxmlformats.org/officeDocument/2006/relationships/image" Target="media/imgrId938565ccd9540ced7.gif"/><Relationship Id="rId104765ccd95416fd4" Type="http://schemas.openxmlformats.org/officeDocument/2006/relationships/image" Target="media/imgrId104765ccd95416fd4.jpg"/><Relationship Id="rId375865ccd95420ca9" Type="http://schemas.openxmlformats.org/officeDocument/2006/relationships/image" Target="media/imgrId375865ccd95420ca9.gif"/><Relationship Id="rId961865ccd954306f6" Type="http://schemas.openxmlformats.org/officeDocument/2006/relationships/image" Target="media/imgrId961865ccd954306f6.jpg"/><Relationship Id="rId557465ccd95436a96" Type="http://schemas.openxmlformats.org/officeDocument/2006/relationships/image" Target="media/imgrId557465ccd95436a96.gif"/><Relationship Id="rId138465ccd9544675e" Type="http://schemas.openxmlformats.org/officeDocument/2006/relationships/image" Target="media/imgrId138465ccd9544675e.jpg"/><Relationship Id="rId936965ccd9544fb71" Type="http://schemas.openxmlformats.org/officeDocument/2006/relationships/image" Target="media/imgrId936965ccd9544fb71.jpg"/><Relationship Id="rId439365ccd9545e153" Type="http://schemas.openxmlformats.org/officeDocument/2006/relationships/image" Target="media/imgrId439365ccd9545e153.jpg"/><Relationship Id="rId343865ccd95465184" Type="http://schemas.openxmlformats.org/officeDocument/2006/relationships/image" Target="media/imgrId343865ccd95465184.gif"/><Relationship Id="rId179965ccd9546e12c" Type="http://schemas.openxmlformats.org/officeDocument/2006/relationships/image" Target="media/imgrId179965ccd9546e12c.jpg"/><Relationship Id="rId316665ccd9547a8dc" Type="http://schemas.openxmlformats.org/officeDocument/2006/relationships/image" Target="media/imgrId316665ccd9547a8dc.jpg"/><Relationship Id="rId144865ccd9547ffc9" Type="http://schemas.openxmlformats.org/officeDocument/2006/relationships/image" Target="media/imgrId144865ccd9547ffc9.jpg"/><Relationship Id="rId761565ccd9548e721" Type="http://schemas.openxmlformats.org/officeDocument/2006/relationships/image" Target="media/imgrId761565ccd9548e721.jpg"/><Relationship Id="rId293165ccd9549e3ed" Type="http://schemas.openxmlformats.org/officeDocument/2006/relationships/image" Target="media/imgrId293165ccd9549e3ed.png"/><Relationship Id="rId891765ccd954af0a8" Type="http://schemas.openxmlformats.org/officeDocument/2006/relationships/image" Target="media/imgrId891765ccd954af0a8.png"/><Relationship Id="rId580265ccd954ba434" Type="http://schemas.openxmlformats.org/officeDocument/2006/relationships/image" Target="media/imgrId580265ccd954ba434.png"/><Relationship Id="rId931165ccd954c6988" Type="http://schemas.openxmlformats.org/officeDocument/2006/relationships/image" Target="media/imgrId931165ccd954c6988.jpg"/><Relationship Id="rId336265ccd954d0068" Type="http://schemas.openxmlformats.org/officeDocument/2006/relationships/image" Target="media/imgrId336265ccd954d0068.jpg"/><Relationship Id="rId318765ccd954d9964" Type="http://schemas.openxmlformats.org/officeDocument/2006/relationships/image" Target="media/imgrId318765ccd954d9964.jpg"/><Relationship Id="rId724965ccd954ec7ba" Type="http://schemas.openxmlformats.org/officeDocument/2006/relationships/image" Target="media/imgrId724965ccd954ec7ba.jpg"/><Relationship Id="rId692465ccd95508a66" Type="http://schemas.openxmlformats.org/officeDocument/2006/relationships/image" Target="media/imgrId692465ccd95508a66.jpg"/><Relationship Id="rId386165ccd955113b0" Type="http://schemas.openxmlformats.org/officeDocument/2006/relationships/image" Target="media/imgrId386165ccd955113b0.jpg"/><Relationship Id="rId455165ccd95515c90" Type="http://schemas.openxmlformats.org/officeDocument/2006/relationships/image" Target="media/imgrId455165ccd95515c90.gif"/><Relationship Id="rId530365ccd9551f55a" Type="http://schemas.openxmlformats.org/officeDocument/2006/relationships/image" Target="media/imgrId530365ccd9551f55a.jpg"/><Relationship Id="rId874365ccd9552d687" Type="http://schemas.openxmlformats.org/officeDocument/2006/relationships/image" Target="media/imgrId874365ccd9552d687.jpg"/><Relationship Id="rId115465ccd955323cb" Type="http://schemas.openxmlformats.org/officeDocument/2006/relationships/image" Target="media/imgrId115465ccd955323cb.gif"/><Relationship Id="rId136765ccd95539557" Type="http://schemas.openxmlformats.org/officeDocument/2006/relationships/image" Target="media/imgrId136765ccd95539557.jpg"/><Relationship Id="rId763765ccd9553f6eb" Type="http://schemas.openxmlformats.org/officeDocument/2006/relationships/image" Target="media/imgrId763765ccd9553f6eb.gif"/><Relationship Id="rId764165ccd95548faa" Type="http://schemas.openxmlformats.org/officeDocument/2006/relationships/image" Target="media/imgrId764165ccd95548faa.jpg"/><Relationship Id="rId967965ccd95551769" Type="http://schemas.openxmlformats.org/officeDocument/2006/relationships/image" Target="media/imgrId967965ccd95551769.jpg"/><Relationship Id="rId877265ccd9555963d" Type="http://schemas.openxmlformats.org/officeDocument/2006/relationships/image" Target="media/imgrId877265ccd9555963d.jpg"/><Relationship Id="rId939865ccd95560a5d" Type="http://schemas.openxmlformats.org/officeDocument/2006/relationships/image" Target="media/imgrId939865ccd95560a5d.jpg"/><Relationship Id="rId292865ccd9556e15a" Type="http://schemas.openxmlformats.org/officeDocument/2006/relationships/image" Target="media/imgrId292865ccd9556e15a.jpg"/><Relationship Id="rId131565ccd9557632f" Type="http://schemas.openxmlformats.org/officeDocument/2006/relationships/image" Target="media/imgrId131565ccd9557632f.jpg"/><Relationship Id="rId902165ccd9557ef65" Type="http://schemas.openxmlformats.org/officeDocument/2006/relationships/image" Target="media/imgrId902165ccd9557ef65.gif"/><Relationship Id="rId290365ccd9558a137" Type="http://schemas.openxmlformats.org/officeDocument/2006/relationships/image" Target="media/imgrId290365ccd9558a13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975024" Type="http://schemas.openxmlformats.org/officeDocument/2006/relationships/image" Target="media/imgrId199750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975024" Type="http://schemas.openxmlformats.org/officeDocument/2006/relationships/image" Target="media/imgrId199750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975024" Type="http://schemas.openxmlformats.org/officeDocument/2006/relationships/image" Target="media/imgrId199750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975024" Type="http://schemas.openxmlformats.org/officeDocument/2006/relationships/image" Target="media/imgrId199750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975024" Type="http://schemas.openxmlformats.org/officeDocument/2006/relationships/image" Target="media/imgrId199750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975024" Type="http://schemas.openxmlformats.org/officeDocument/2006/relationships/image" Target="media/imgrId199750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