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266102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96599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169264" w:name="ctxt"/>
    <w:bookmarkEnd w:id="9916926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25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25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725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725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725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725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725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725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725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25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95665cd05963143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69365cd0596316c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725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63765cd05963230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55935315" name="name505865cd0596465dd"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34465cd0596465d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6809983" name="name527465cd059654c65"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99365cd059654c6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725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725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725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0815005" name="name404865cd05965df4c"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424265cd05965df4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6201520" name="name464265cd05966625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17365cd05966625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4056921" name="name400065cd05967488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72365cd05967488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0159328" name="name142765cd05968386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78865cd05968386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1142077" name="name568165cd0596948d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24165cd0596948d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259">
    <w:multiLevelType w:val="hybridMultilevel"/>
    <w:lvl w:ilvl="0" w:tplc="87317239">
      <w:start w:val="1"/>
      <w:numFmt w:val="decimal"/>
      <w:lvlText w:val="%1."/>
      <w:lvlJc w:val="left"/>
      <w:pPr>
        <w:ind w:left="720" w:hanging="360"/>
      </w:pPr>
    </w:lvl>
    <w:lvl w:ilvl="1" w:tplc="87317239" w:tentative="1">
      <w:start w:val="1"/>
      <w:numFmt w:val="lowerLetter"/>
      <w:lvlText w:val="%2."/>
      <w:lvlJc w:val="left"/>
      <w:pPr>
        <w:ind w:left="1440" w:hanging="360"/>
      </w:pPr>
    </w:lvl>
    <w:lvl w:ilvl="2" w:tplc="87317239" w:tentative="1">
      <w:start w:val="1"/>
      <w:numFmt w:val="lowerRoman"/>
      <w:lvlText w:val="%3."/>
      <w:lvlJc w:val="right"/>
      <w:pPr>
        <w:ind w:left="2160" w:hanging="180"/>
      </w:pPr>
    </w:lvl>
    <w:lvl w:ilvl="3" w:tplc="87317239" w:tentative="1">
      <w:start w:val="1"/>
      <w:numFmt w:val="decimal"/>
      <w:lvlText w:val="%4."/>
      <w:lvlJc w:val="left"/>
      <w:pPr>
        <w:ind w:left="2880" w:hanging="360"/>
      </w:pPr>
    </w:lvl>
    <w:lvl w:ilvl="4" w:tplc="87317239" w:tentative="1">
      <w:start w:val="1"/>
      <w:numFmt w:val="lowerLetter"/>
      <w:lvlText w:val="%5."/>
      <w:lvlJc w:val="left"/>
      <w:pPr>
        <w:ind w:left="3600" w:hanging="360"/>
      </w:pPr>
    </w:lvl>
    <w:lvl w:ilvl="5" w:tplc="87317239" w:tentative="1">
      <w:start w:val="1"/>
      <w:numFmt w:val="lowerRoman"/>
      <w:lvlText w:val="%6."/>
      <w:lvlJc w:val="right"/>
      <w:pPr>
        <w:ind w:left="4320" w:hanging="180"/>
      </w:pPr>
    </w:lvl>
    <w:lvl w:ilvl="6" w:tplc="87317239" w:tentative="1">
      <w:start w:val="1"/>
      <w:numFmt w:val="decimal"/>
      <w:lvlText w:val="%7."/>
      <w:lvlJc w:val="left"/>
      <w:pPr>
        <w:ind w:left="5040" w:hanging="360"/>
      </w:pPr>
    </w:lvl>
    <w:lvl w:ilvl="7" w:tplc="87317239" w:tentative="1">
      <w:start w:val="1"/>
      <w:numFmt w:val="lowerLetter"/>
      <w:lvlText w:val="%8."/>
      <w:lvlJc w:val="left"/>
      <w:pPr>
        <w:ind w:left="5760" w:hanging="360"/>
      </w:pPr>
    </w:lvl>
    <w:lvl w:ilvl="8" w:tplc="87317239" w:tentative="1">
      <w:start w:val="1"/>
      <w:numFmt w:val="lowerRoman"/>
      <w:lvlText w:val="%9."/>
      <w:lvlJc w:val="right"/>
      <w:pPr>
        <w:ind w:left="6480" w:hanging="180"/>
      </w:pPr>
    </w:lvl>
  </w:abstractNum>
  <w:abstractNum w:abstractNumId="17258">
    <w:multiLevelType w:val="hybridMultilevel"/>
    <w:lvl w:ilvl="0" w:tplc="285604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258">
    <w:abstractNumId w:val="17258"/>
  </w:num>
  <w:num w:numId="17259">
    <w:abstractNumId w:val="172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7278941" Type="http://schemas.openxmlformats.org/officeDocument/2006/relationships/comments" Target="comments.xml"/><Relationship Id="rId615552857" Type="http://schemas.microsoft.com/office/2011/relationships/commentsExtended" Target="commentsExtended.xml"/><Relationship Id="rId70965991" Type="http://schemas.openxmlformats.org/officeDocument/2006/relationships/image" Target="media/imgrId70965991.jpg"/><Relationship Id="rId795665cd05963143f" Type="http://schemas.openxmlformats.org/officeDocument/2006/relationships/hyperlink" Target="http://www.kohlerengines.com/home.htm" TargetMode="External"/><Relationship Id="rId869365cd0596316c0" Type="http://schemas.openxmlformats.org/officeDocument/2006/relationships/hyperlink" Target="http://dealers.kohlerpower.it/" TargetMode="External"/><Relationship Id="rId663765cd059632308" Type="http://schemas.openxmlformats.org/officeDocument/2006/relationships/hyperlink" Target="http://www.kohlerengines.com/home.htm" TargetMode="External"/><Relationship Id="rId334465cd0596465d8" Type="http://schemas.openxmlformats.org/officeDocument/2006/relationships/image" Target="media/imgrId334465cd0596465d8.jpg"/><Relationship Id="rId899365cd059654c60" Type="http://schemas.openxmlformats.org/officeDocument/2006/relationships/image" Target="media/imgrId899365cd059654c60.jpg"/><Relationship Id="rId424265cd05965df47" Type="http://schemas.openxmlformats.org/officeDocument/2006/relationships/image" Target="media/imgrId424265cd05965df47.jpg"/><Relationship Id="rId317365cd05966625b" Type="http://schemas.openxmlformats.org/officeDocument/2006/relationships/image" Target="media/imgrId317365cd05966625b.jpg"/><Relationship Id="rId272365cd059674884" Type="http://schemas.openxmlformats.org/officeDocument/2006/relationships/image" Target="media/imgrId272365cd059674884.jpg"/><Relationship Id="rId478865cd05968386a" Type="http://schemas.openxmlformats.org/officeDocument/2006/relationships/image" Target="media/imgrId478865cd05968386a.jpg"/><Relationship Id="rId524165cd0596948d4" Type="http://schemas.openxmlformats.org/officeDocument/2006/relationships/image" Target="media/imgrId524165cd0596948d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965991" Type="http://schemas.openxmlformats.org/officeDocument/2006/relationships/image" Target="media/imgrId7096599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965991" Type="http://schemas.openxmlformats.org/officeDocument/2006/relationships/image" Target="media/imgrId7096599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965991" Type="http://schemas.openxmlformats.org/officeDocument/2006/relationships/image" Target="media/imgrId7096599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965991" Type="http://schemas.openxmlformats.org/officeDocument/2006/relationships/image" Target="media/imgrId7096599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965991" Type="http://schemas.openxmlformats.org/officeDocument/2006/relationships/image" Target="media/imgrId7096599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965991" Type="http://schemas.openxmlformats.org/officeDocument/2006/relationships/image" Target="media/imgrId709659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