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93135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32783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537716" w:name="ctxt"/>
    <w:bookmarkEnd w:id="3553771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2692841" name="name189665cd2f83cd24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06765cd2f83cd24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3727740" name="name745865cd2f83dbe1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12665cd2f83dbe19"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11454530" name="name994965cd2f83ee63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41965cd2f83ee62f"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65289" name="name689765cd2f83f36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665cd2f83f36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29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29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29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29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29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23164" name="name967465cd2f840f91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3765cd2f840f91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29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29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29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29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29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29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29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29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859902" name="name708165cd2f842461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8865cd2f84246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29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4912603" name="name786065cd2f842ad9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6965cd2f842ad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29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029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029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29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29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29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317526" name="name192165cd2f84458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1265cd2f84458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29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29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7533351" name="name936265cd2f8453be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21865cd2f8453bd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292">
    <w:multiLevelType w:val="hybridMultilevel"/>
    <w:lvl w:ilvl="0" w:tplc="72877706">
      <w:start w:val="1"/>
      <w:numFmt w:val="decimal"/>
      <w:lvlText w:val="%1."/>
      <w:lvlJc w:val="left"/>
      <w:pPr>
        <w:ind w:left="720" w:hanging="360"/>
      </w:pPr>
    </w:lvl>
    <w:lvl w:ilvl="1" w:tplc="72877706" w:tentative="1">
      <w:start w:val="1"/>
      <w:numFmt w:val="lowerLetter"/>
      <w:lvlText w:val="%2."/>
      <w:lvlJc w:val="left"/>
      <w:pPr>
        <w:ind w:left="1440" w:hanging="360"/>
      </w:pPr>
    </w:lvl>
    <w:lvl w:ilvl="2" w:tplc="72877706" w:tentative="1">
      <w:start w:val="1"/>
      <w:numFmt w:val="lowerRoman"/>
      <w:lvlText w:val="%3."/>
      <w:lvlJc w:val="right"/>
      <w:pPr>
        <w:ind w:left="2160" w:hanging="180"/>
      </w:pPr>
    </w:lvl>
    <w:lvl w:ilvl="3" w:tplc="72877706" w:tentative="1">
      <w:start w:val="1"/>
      <w:numFmt w:val="decimal"/>
      <w:lvlText w:val="%4."/>
      <w:lvlJc w:val="left"/>
      <w:pPr>
        <w:ind w:left="2880" w:hanging="360"/>
      </w:pPr>
    </w:lvl>
    <w:lvl w:ilvl="4" w:tplc="72877706" w:tentative="1">
      <w:start w:val="1"/>
      <w:numFmt w:val="lowerLetter"/>
      <w:lvlText w:val="%5."/>
      <w:lvlJc w:val="left"/>
      <w:pPr>
        <w:ind w:left="3600" w:hanging="360"/>
      </w:pPr>
    </w:lvl>
    <w:lvl w:ilvl="5" w:tplc="72877706" w:tentative="1">
      <w:start w:val="1"/>
      <w:numFmt w:val="lowerRoman"/>
      <w:lvlText w:val="%6."/>
      <w:lvlJc w:val="right"/>
      <w:pPr>
        <w:ind w:left="4320" w:hanging="180"/>
      </w:pPr>
    </w:lvl>
    <w:lvl w:ilvl="6" w:tplc="72877706" w:tentative="1">
      <w:start w:val="1"/>
      <w:numFmt w:val="decimal"/>
      <w:lvlText w:val="%7."/>
      <w:lvlJc w:val="left"/>
      <w:pPr>
        <w:ind w:left="5040" w:hanging="360"/>
      </w:pPr>
    </w:lvl>
    <w:lvl w:ilvl="7" w:tplc="72877706" w:tentative="1">
      <w:start w:val="1"/>
      <w:numFmt w:val="lowerLetter"/>
      <w:lvlText w:val="%8."/>
      <w:lvlJc w:val="left"/>
      <w:pPr>
        <w:ind w:left="5760" w:hanging="360"/>
      </w:pPr>
    </w:lvl>
    <w:lvl w:ilvl="8" w:tplc="72877706" w:tentative="1">
      <w:start w:val="1"/>
      <w:numFmt w:val="lowerRoman"/>
      <w:lvlText w:val="%9."/>
      <w:lvlJc w:val="right"/>
      <w:pPr>
        <w:ind w:left="6480" w:hanging="180"/>
      </w:pPr>
    </w:lvl>
  </w:abstractNum>
  <w:abstractNum w:abstractNumId="10291">
    <w:multiLevelType w:val="hybridMultilevel"/>
    <w:lvl w:ilvl="0" w:tplc="3627797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291">
    <w:abstractNumId w:val="10291"/>
  </w:num>
  <w:num w:numId="10292">
    <w:abstractNumId w:val="102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0522709" Type="http://schemas.openxmlformats.org/officeDocument/2006/relationships/comments" Target="comments.xml"/><Relationship Id="rId371580907" Type="http://schemas.microsoft.com/office/2011/relationships/commentsExtended" Target="commentsExtended.xml"/><Relationship Id="rId41327837" Type="http://schemas.openxmlformats.org/officeDocument/2006/relationships/image" Target="media/imgrId41327837.jpg"/><Relationship Id="rId206765cd2f83cd248" Type="http://schemas.openxmlformats.org/officeDocument/2006/relationships/image" Target="media/imgrId206765cd2f83cd248.jpg"/><Relationship Id="rId112665cd2f83dbe19" Type="http://schemas.openxmlformats.org/officeDocument/2006/relationships/image" Target="media/imgrId112665cd2f83dbe19.jpg"/><Relationship Id="rId241965cd2f83ee62f" Type="http://schemas.openxmlformats.org/officeDocument/2006/relationships/image" Target="media/imgrId241965cd2f83ee62f.jpg"/><Relationship Id="rId809665cd2f83f362d" Type="http://schemas.openxmlformats.org/officeDocument/2006/relationships/image" Target="media/imgrId809665cd2f83f362d.jpg"/><Relationship Id="rId163765cd2f840f916" Type="http://schemas.openxmlformats.org/officeDocument/2006/relationships/image" Target="media/imgrId163765cd2f840f916.jpg"/><Relationship Id="rId478865cd2f842460b" Type="http://schemas.openxmlformats.org/officeDocument/2006/relationships/image" Target="media/imgrId478865cd2f842460b.png"/><Relationship Id="rId836965cd2f842ad8d" Type="http://schemas.openxmlformats.org/officeDocument/2006/relationships/image" Target="media/imgrId836965cd2f842ad8d.png"/><Relationship Id="rId201265cd2f8445850" Type="http://schemas.openxmlformats.org/officeDocument/2006/relationships/image" Target="media/imgrId201265cd2f8445850.png"/><Relationship Id="rId221865cd2f8453bde" Type="http://schemas.openxmlformats.org/officeDocument/2006/relationships/image" Target="media/imgrId221865cd2f8453bde.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327837" Type="http://schemas.openxmlformats.org/officeDocument/2006/relationships/image" Target="media/imgrId413278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327837" Type="http://schemas.openxmlformats.org/officeDocument/2006/relationships/image" Target="media/imgrId413278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327837" Type="http://schemas.openxmlformats.org/officeDocument/2006/relationships/image" Target="media/imgrId413278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327837" Type="http://schemas.openxmlformats.org/officeDocument/2006/relationships/image" Target="media/imgrId413278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327837" Type="http://schemas.openxmlformats.org/officeDocument/2006/relationships/image" Target="media/imgrId413278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327837" Type="http://schemas.openxmlformats.org/officeDocument/2006/relationships/image" Target="media/imgrId413278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