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925199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8799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029741" w:name="ctxt"/>
    <w:bookmarkEnd w:id="22029741"/>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116965cdd12816bd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23665cdd1281b36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2228160" name="name236965cdd1283150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93965cdd128314f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7787121" name="name653065cdd128415c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95465cdd128415c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20717" name="name159065cdd1284da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5065cdd1284da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63150" name="name916265cdd128549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465cdd128549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4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924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924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924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924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57910" name="name871165cdd1285cd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165cdd1285cd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4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924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924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924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924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248"/>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9248"/>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924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29034" name="name395465cdd1286c2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865cdd1286c2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48"/>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9248"/>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87195" name="name180865cdd128727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765cdd128727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48"/>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9248"/>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192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192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192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9248"/>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9248"/>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9248"/>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9248"/>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9248"/>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220759" name="name915165cdd12887c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9165cdd12887c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15522" name="name342865cdd128b51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065cdd128b51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1505421" name="name944465cdd128c3e8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19165cdd128c3e7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5423697" name="name273265cdd128d206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31765cdd128d206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8981" name="name755065cdd128d6d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665cdd128d6d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30965cdd128d7993" w:history="1">
              <w:r>
                <w:rPr>
                  <w:rStyle w:val="DefaultParagraphFontPHPDOCX"/>
                  <w:b/>
                  <w:bCs/>
                  <w:color w:val="0000FF"/>
                  <w:position w:val="-2"/>
                  <w:sz w:val="20"/>
                  <w:szCs w:val="20"/>
                  <w:u w:val="none"/>
                </w:rPr>
                <w:t xml:space="preserve">Par. 2.17.1</w:t>
              </w:r>
            </w:hyperlink>
          </w:p>
          <w:p>
            <w:pPr>
              <w:numPr>
                <w:ilvl w:val="0"/>
                <w:numId w:val="19248"/>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818143" name="name373665cdd128e861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23265cdd128e86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3815671" name="name264965cdd128efa5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86165cdd128efa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48665" name="name979465cdd129014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165cdd129014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103165cdd12902c02" w:history="1">
              <w:r>
                <w:rPr>
                  <w:rStyle w:val="DefaultParagraphFontPHPDOCX"/>
                  <w:b/>
                  <w:bCs/>
                  <w:color w:val="0000FF"/>
                  <w:position w:val="-2"/>
                  <w:sz w:val="20"/>
                  <w:szCs w:val="20"/>
                  <w:u w:val="none"/>
                </w:rPr>
                <w:t xml:space="preserve">(ST_01).</w:t>
              </w:r>
            </w:hyperlink>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4131652" name="name408665cdd1290d6b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19565cdd1290d6a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32610" name="name973165cdd12918e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365cdd12918e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8455963" name="name606165cdd12923d3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51065cdd12923d3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754317" name="name185065cdd1293750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67365cdd1293750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9250"/>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19250"/>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9250"/>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9250"/>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9250"/>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2341" name="name556965cdd1294112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58165cdd129411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354265cdd12942b8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823465cdd1294442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27448" name="name279365cdd1294b8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465cdd1294b8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444927" name="name209865cdd12955c6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70965cdd12955c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1486171" name="name238865cdd1295d81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67665cdd1295d8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0966977" name="name870765cdd12964a8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88365cdd12964a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6234098" name="name181665cdd129761e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19465cdd129761e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8164557" name="name203365cdd1297e79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79265cdd1297e79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1465cdd1297f22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422563" name="name442465cdd129937d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85965cdd129937d6"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8027339" name="name941165cdd129a0a1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78465cdd129a0a0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7923235" name="name335865cdd129b71c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44065cdd129b71c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2377498" name="name485865cdd129c82d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13365cdd129c82d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3956571" name="name924465cdd129d794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77465cdd129d793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1833390" name="name248665cdd129e56c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04265cdd129e56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3944474" name="name359865cdd129f386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39665cdd129f38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2728948" name="name991665cdd12a0c5b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11465cdd12a0c5a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4179917" name="name770965cdd12a1703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00865cdd12a170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85725" name="name929665cdd12a1ee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565cdd12a1ee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Consulter au </w:t>
            </w:r>
            <w:hyperlink r:id="rId199365cdd12a1f9d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6326144" name="name352065cdd12a3617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88865cdd12a3616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00071" name="name134965cdd12a3c8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665cdd12a3c8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0369446" name="name549365cdd12a5122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77765cdd12a5122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31032179" name="name916065cdd12a60c0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58865cdd12a60bf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8136218" name="name673365cdd12a6bff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25665cdd12a6bff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53608" name="name679765cdd12a720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065cdd12a720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4944730" name="name830165cdd12a917b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37265cdd12a917b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4249527" name="name917065cdd12aa297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7965cdd12aa296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1907251" name="name221165cdd12aad03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7265cdd12aad03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924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8035736" name="name458665cdd12ab502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3365cdd12ab502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24608" name="name207365cdd12abf0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4865cdd12abf0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611090" name="name858965cdd12adb59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48965cdd12adb59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93043" name="name876865cdd12ae5f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465cdd12ae5f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3535323" name="name642465cdd12af2e0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78465cdd12af2df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73268" name="name435465cdd12b152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565cdd12b15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44206191" name="name662665cdd12b2215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56265cdd12b2215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9248"/>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6187268" name="name454665cdd12b34b6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24465cdd12b34b6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9473588" name="name697665cdd12b4171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81565cdd12b4171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564223" name="name437065cdd12b5962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13465cdd12b596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2560096" name="name223865cdd12b5f79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66065cdd12b5f7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1065cdd12b602e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4250467" name="name550565cdd12b6a22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97565cdd12b6a221"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266629" name="name505465cdd12b7062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71865cdd12b7061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49346" name="name364565cdd12b75e5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65865cdd12b75e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7167438" name="name439265cdd12b7bcc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77065cdd12b7bcc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865056" name="name143765cdd12b8202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65465cdd12b820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602110" name="name579665cdd12b88aa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16265cdd12b88aa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972950" name="name694565cdd12b950b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25465cdd12b950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998378" name="name195265cdd12b9bf4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93165cdd12b9bf3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351309" name="name578065cdd12ba23f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50565cdd12ba23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791234" name="name754465cdd12baa9f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87365cdd12baa9f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6431312" name="name727265cdd12bb397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71065cdd12bb396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559432" name="name500165cdd12bbbaa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33065cdd12bbba9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5343920" name="name823065cdd12bc2c3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64665cdd12bc2c3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4931094" name="name886765cdd12bcca7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63565cdd12bcca6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962765cdd12bcf33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741738" name="name530565cdd12bd514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62065cdd12bd51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846765cdd12bd736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051591" name="name741965cdd12bdf04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45065cdd12bdf0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3760107" name="name608765cdd12bee19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93565cdd12bee19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2859878" name="name803065cdd12c03f1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96365cdd12c03f0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973939" name="name689265cdd12c1613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37965cdd12c161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660663" name="name937565cdd12c29f9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93165cdd12c29f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30072" name="name598065cdd12c332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665cdd12c332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47959" name="name325565cdd12c3d1b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7965cdd12c3d1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331898" name="name161265cdd12c49ba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19765cdd12c49b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64639" name="name107765cdd12c4fd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465cdd12c4fd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Consulter le </w:t>
            </w:r>
            <w:hyperlink r:id="rId170265cdd12c508b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1068035" name="name165865cdd12c5705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12165cdd12c5705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00211" name="name709165cdd12c5ea9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44565cdd12c5ea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51115" name="name736065cdd12c64a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265cdd12c64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Consulter le </w:t>
            </w:r>
            <w:hyperlink r:id="rId569665cdd12c6566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937035" name="name861865cdd12c6e59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40665cdd12c6e5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814793" name="name703365cdd12c7583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93665cdd12c758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74205540" name="name859665cdd12c853e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38965cdd12c853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6165573" name="name837765cdd12c9375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77565cdd12c9375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398811" name="name724565cdd12ca17c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35765cdd12ca17c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0385455" name="name338465cdd12cb36b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35465cdd12cb36a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57152" name="name717765cdd12cbbdf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72965cdd12cbbd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999164" name="name330465cdd12cc3e1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00065cdd12cc3e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6153314" name="name189465cdd12cd1b4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81865cdd12cd1b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363568" name="name495065cdd12cdc61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55265cdd12cdc6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02094" name="name954665cdd12ce58c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58965cdd12ce58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60719" name="name752565cdd12ceeaf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58965cdd12ceea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64397" name="name963265cdd12d043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565cdd12d043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Consulter le </w:t>
            </w:r>
            <w:hyperlink r:id="rId649865cdd12d04f3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325068" name="name711265cdd12d0f02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7865cdd12d0f0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661166" name="name273565cdd12d268e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25865cdd12d268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4383114" name="name665865cdd12d3273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51665cdd12d3273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6898275" name="name376365cdd12d3d54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24865cdd12d3d53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9933725" name="name484065cdd12d44f8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32365cdd12d44f8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8597699" name="name872865cdd12d5039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01865cdd12d5039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979729" name="name170565cdd12d5c2d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32865cdd12d5c2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42276179" name="name378965cdd12d6519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89465cdd12d6519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7324719" name="name889765cdd12d7770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95565cdd12d7770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8820419" name="name466665cdd12d7e95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95465cdd12d7e95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1475693" name="name345665cdd12d8925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41365cdd12d8925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8357836" name="name862965cdd12d95a4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81465cdd12d95a4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9984518" name="name395765cdd12da300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36565cdd12da300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9251"/>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681165cdd12da49c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251"/>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38177" name="name880065cdd12dafea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71165cdd12dafe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210537" name="name567665cdd12dbb43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80565cdd12dbb4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774328" name="name595565cdd12dc78a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81565cdd12dc78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67579" name="name922465cdd12dd0d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565cdd12dd0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Consulter le </w:t>
            </w:r>
            <w:hyperlink r:id="rId863665cdd12dd18f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5294810" name="name463665cdd12dd833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53365cdd12dd833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961502" name="name974065cdd12de2ea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67265cdd12de2e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046287" name="name700065cdd12e0287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08965cdd12e028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099608" name="name706765cdd12e0950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52565cdd12e095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965765cdd12e0c5f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873365cdd12e0d2c9" w:history="1">
              <w:r>
                <w:rPr>
                  <w:rStyle w:val="DefaultParagraphFontPHPDOCX"/>
                  <w:b/>
                  <w:bCs/>
                  <w:color w:val="0000FF"/>
                  <w:position w:val="-2"/>
                  <w:sz w:val="20"/>
                  <w:szCs w:val="20"/>
                  <w:u w:val="single" w:color=""/>
                </w:rPr>
                <w:t xml:space="preserve">Tab. 2.8 et 2.9.</w:t>
              </w:r>
            </w:hyperlink>
          </w:p>
          <w:p>
            <w:pPr>
              <w:numPr>
                <w:ilvl w:val="0"/>
                <w:numId w:val="19248"/>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9252"/>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9252"/>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9252"/>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9252"/>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9252"/>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000323" name="name894265cdd12e1ad9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05565cdd12e1ad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9225986" name="name191665cdd12e2612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94165cdd12e261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82916" name="name687065cdd12e30f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065cdd12e30f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909865cdd12e3254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649385" name="name250065cdd12e401a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67465cdd12e401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9253"/>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9253"/>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225600" name="name688765cdd12e4c12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65565cdd12e4c1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9254"/>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9254"/>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9254"/>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83427" name="name131965cdd12e591a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72665cdd12e591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9255"/>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805936" name="name411765cdd12e6625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75665cdd12e662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9256"/>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026254" name="name436665cdd12e6e71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56565cdd12e6e71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22576" name="name761465cdd12e769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365cdd12e769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924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1869412" name="name580765cdd12e8888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82265cdd12e8888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256">
    <w:multiLevelType w:val="hybridMultilevel"/>
    <w:lvl w:ilvl="0" w:tplc="37419333">
      <w:start w:val="1"/>
      <w:numFmt w:val="decimal"/>
      <w:lvlText w:val="%1."/>
      <w:lvlJc w:val="left"/>
      <w:pPr>
        <w:ind w:left="720" w:hanging="360"/>
      </w:pPr>
    </w:lvl>
    <w:lvl w:ilvl="1" w:tplc="37419333" w:tentative="1">
      <w:start w:val="1"/>
      <w:numFmt w:val="lowerLetter"/>
      <w:lvlText w:val="%2."/>
      <w:lvlJc w:val="left"/>
      <w:pPr>
        <w:ind w:left="1440" w:hanging="360"/>
      </w:pPr>
    </w:lvl>
    <w:lvl w:ilvl="2" w:tplc="37419333" w:tentative="1">
      <w:start w:val="1"/>
      <w:numFmt w:val="lowerRoman"/>
      <w:lvlText w:val="%3."/>
      <w:lvlJc w:val="right"/>
      <w:pPr>
        <w:ind w:left="2160" w:hanging="180"/>
      </w:pPr>
    </w:lvl>
    <w:lvl w:ilvl="3" w:tplc="37419333" w:tentative="1">
      <w:start w:val="1"/>
      <w:numFmt w:val="decimal"/>
      <w:lvlText w:val="%4."/>
      <w:lvlJc w:val="left"/>
      <w:pPr>
        <w:ind w:left="2880" w:hanging="360"/>
      </w:pPr>
    </w:lvl>
    <w:lvl w:ilvl="4" w:tplc="37419333" w:tentative="1">
      <w:start w:val="1"/>
      <w:numFmt w:val="lowerLetter"/>
      <w:lvlText w:val="%5."/>
      <w:lvlJc w:val="left"/>
      <w:pPr>
        <w:ind w:left="3600" w:hanging="360"/>
      </w:pPr>
    </w:lvl>
    <w:lvl w:ilvl="5" w:tplc="37419333" w:tentative="1">
      <w:start w:val="1"/>
      <w:numFmt w:val="lowerRoman"/>
      <w:lvlText w:val="%6."/>
      <w:lvlJc w:val="right"/>
      <w:pPr>
        <w:ind w:left="4320" w:hanging="180"/>
      </w:pPr>
    </w:lvl>
    <w:lvl w:ilvl="6" w:tplc="37419333" w:tentative="1">
      <w:start w:val="1"/>
      <w:numFmt w:val="decimal"/>
      <w:lvlText w:val="%7."/>
      <w:lvlJc w:val="left"/>
      <w:pPr>
        <w:ind w:left="5040" w:hanging="360"/>
      </w:pPr>
    </w:lvl>
    <w:lvl w:ilvl="7" w:tplc="37419333" w:tentative="1">
      <w:start w:val="1"/>
      <w:numFmt w:val="lowerLetter"/>
      <w:lvlText w:val="%8."/>
      <w:lvlJc w:val="left"/>
      <w:pPr>
        <w:ind w:left="5760" w:hanging="360"/>
      </w:pPr>
    </w:lvl>
    <w:lvl w:ilvl="8" w:tplc="37419333" w:tentative="1">
      <w:start w:val="1"/>
      <w:numFmt w:val="lowerRoman"/>
      <w:lvlText w:val="%9."/>
      <w:lvlJc w:val="right"/>
      <w:pPr>
        <w:ind w:left="6480" w:hanging="180"/>
      </w:pPr>
    </w:lvl>
  </w:abstractNum>
  <w:abstractNum w:abstractNumId="19255">
    <w:multiLevelType w:val="hybridMultilevel"/>
    <w:lvl w:ilvl="0" w:tplc="51965280">
      <w:start w:val="1"/>
      <w:numFmt w:val="decimal"/>
      <w:lvlText w:val="%1."/>
      <w:lvlJc w:val="left"/>
      <w:pPr>
        <w:ind w:left="720" w:hanging="360"/>
      </w:pPr>
    </w:lvl>
    <w:lvl w:ilvl="1" w:tplc="51965280" w:tentative="1">
      <w:start w:val="1"/>
      <w:numFmt w:val="lowerLetter"/>
      <w:lvlText w:val="%2."/>
      <w:lvlJc w:val="left"/>
      <w:pPr>
        <w:ind w:left="1440" w:hanging="360"/>
      </w:pPr>
    </w:lvl>
    <w:lvl w:ilvl="2" w:tplc="51965280" w:tentative="1">
      <w:start w:val="1"/>
      <w:numFmt w:val="lowerRoman"/>
      <w:lvlText w:val="%3."/>
      <w:lvlJc w:val="right"/>
      <w:pPr>
        <w:ind w:left="2160" w:hanging="180"/>
      </w:pPr>
    </w:lvl>
    <w:lvl w:ilvl="3" w:tplc="51965280" w:tentative="1">
      <w:start w:val="1"/>
      <w:numFmt w:val="decimal"/>
      <w:lvlText w:val="%4."/>
      <w:lvlJc w:val="left"/>
      <w:pPr>
        <w:ind w:left="2880" w:hanging="360"/>
      </w:pPr>
    </w:lvl>
    <w:lvl w:ilvl="4" w:tplc="51965280" w:tentative="1">
      <w:start w:val="1"/>
      <w:numFmt w:val="lowerLetter"/>
      <w:lvlText w:val="%5."/>
      <w:lvlJc w:val="left"/>
      <w:pPr>
        <w:ind w:left="3600" w:hanging="360"/>
      </w:pPr>
    </w:lvl>
    <w:lvl w:ilvl="5" w:tplc="51965280" w:tentative="1">
      <w:start w:val="1"/>
      <w:numFmt w:val="lowerRoman"/>
      <w:lvlText w:val="%6."/>
      <w:lvlJc w:val="right"/>
      <w:pPr>
        <w:ind w:left="4320" w:hanging="180"/>
      </w:pPr>
    </w:lvl>
    <w:lvl w:ilvl="6" w:tplc="51965280" w:tentative="1">
      <w:start w:val="1"/>
      <w:numFmt w:val="decimal"/>
      <w:lvlText w:val="%7."/>
      <w:lvlJc w:val="left"/>
      <w:pPr>
        <w:ind w:left="5040" w:hanging="360"/>
      </w:pPr>
    </w:lvl>
    <w:lvl w:ilvl="7" w:tplc="51965280" w:tentative="1">
      <w:start w:val="1"/>
      <w:numFmt w:val="lowerLetter"/>
      <w:lvlText w:val="%8."/>
      <w:lvlJc w:val="left"/>
      <w:pPr>
        <w:ind w:left="5760" w:hanging="360"/>
      </w:pPr>
    </w:lvl>
    <w:lvl w:ilvl="8" w:tplc="51965280" w:tentative="1">
      <w:start w:val="1"/>
      <w:numFmt w:val="lowerRoman"/>
      <w:lvlText w:val="%9."/>
      <w:lvlJc w:val="right"/>
      <w:pPr>
        <w:ind w:left="6480" w:hanging="180"/>
      </w:pPr>
    </w:lvl>
  </w:abstractNum>
  <w:abstractNum w:abstractNumId="19254">
    <w:multiLevelType w:val="hybridMultilevel"/>
    <w:lvl w:ilvl="0" w:tplc="78999680">
      <w:start w:val="1"/>
      <w:numFmt w:val="decimal"/>
      <w:lvlText w:val="%1."/>
      <w:lvlJc w:val="left"/>
      <w:pPr>
        <w:ind w:left="720" w:hanging="360"/>
      </w:pPr>
    </w:lvl>
    <w:lvl w:ilvl="1" w:tplc="78999680" w:tentative="1">
      <w:start w:val="1"/>
      <w:numFmt w:val="lowerLetter"/>
      <w:lvlText w:val="%2."/>
      <w:lvlJc w:val="left"/>
      <w:pPr>
        <w:ind w:left="1440" w:hanging="360"/>
      </w:pPr>
    </w:lvl>
    <w:lvl w:ilvl="2" w:tplc="78999680" w:tentative="1">
      <w:start w:val="1"/>
      <w:numFmt w:val="lowerRoman"/>
      <w:lvlText w:val="%3."/>
      <w:lvlJc w:val="right"/>
      <w:pPr>
        <w:ind w:left="2160" w:hanging="180"/>
      </w:pPr>
    </w:lvl>
    <w:lvl w:ilvl="3" w:tplc="78999680" w:tentative="1">
      <w:start w:val="1"/>
      <w:numFmt w:val="decimal"/>
      <w:lvlText w:val="%4."/>
      <w:lvlJc w:val="left"/>
      <w:pPr>
        <w:ind w:left="2880" w:hanging="360"/>
      </w:pPr>
    </w:lvl>
    <w:lvl w:ilvl="4" w:tplc="78999680" w:tentative="1">
      <w:start w:val="1"/>
      <w:numFmt w:val="lowerLetter"/>
      <w:lvlText w:val="%5."/>
      <w:lvlJc w:val="left"/>
      <w:pPr>
        <w:ind w:left="3600" w:hanging="360"/>
      </w:pPr>
    </w:lvl>
    <w:lvl w:ilvl="5" w:tplc="78999680" w:tentative="1">
      <w:start w:val="1"/>
      <w:numFmt w:val="lowerRoman"/>
      <w:lvlText w:val="%6."/>
      <w:lvlJc w:val="right"/>
      <w:pPr>
        <w:ind w:left="4320" w:hanging="180"/>
      </w:pPr>
    </w:lvl>
    <w:lvl w:ilvl="6" w:tplc="78999680" w:tentative="1">
      <w:start w:val="1"/>
      <w:numFmt w:val="decimal"/>
      <w:lvlText w:val="%7."/>
      <w:lvlJc w:val="left"/>
      <w:pPr>
        <w:ind w:left="5040" w:hanging="360"/>
      </w:pPr>
    </w:lvl>
    <w:lvl w:ilvl="7" w:tplc="78999680" w:tentative="1">
      <w:start w:val="1"/>
      <w:numFmt w:val="lowerLetter"/>
      <w:lvlText w:val="%8."/>
      <w:lvlJc w:val="left"/>
      <w:pPr>
        <w:ind w:left="5760" w:hanging="360"/>
      </w:pPr>
    </w:lvl>
    <w:lvl w:ilvl="8" w:tplc="78999680" w:tentative="1">
      <w:start w:val="1"/>
      <w:numFmt w:val="lowerRoman"/>
      <w:lvlText w:val="%9."/>
      <w:lvlJc w:val="right"/>
      <w:pPr>
        <w:ind w:left="6480" w:hanging="180"/>
      </w:pPr>
    </w:lvl>
  </w:abstractNum>
  <w:abstractNum w:abstractNumId="19253">
    <w:multiLevelType w:val="hybridMultilevel"/>
    <w:lvl w:ilvl="0" w:tplc="22560957">
      <w:start w:val="1"/>
      <w:numFmt w:val="decimal"/>
      <w:lvlText w:val="%1."/>
      <w:lvlJc w:val="left"/>
      <w:pPr>
        <w:ind w:left="720" w:hanging="360"/>
      </w:pPr>
    </w:lvl>
    <w:lvl w:ilvl="1" w:tplc="22560957" w:tentative="1">
      <w:start w:val="1"/>
      <w:numFmt w:val="lowerLetter"/>
      <w:lvlText w:val="%2."/>
      <w:lvlJc w:val="left"/>
      <w:pPr>
        <w:ind w:left="1440" w:hanging="360"/>
      </w:pPr>
    </w:lvl>
    <w:lvl w:ilvl="2" w:tplc="22560957" w:tentative="1">
      <w:start w:val="1"/>
      <w:numFmt w:val="lowerRoman"/>
      <w:lvlText w:val="%3."/>
      <w:lvlJc w:val="right"/>
      <w:pPr>
        <w:ind w:left="2160" w:hanging="180"/>
      </w:pPr>
    </w:lvl>
    <w:lvl w:ilvl="3" w:tplc="22560957" w:tentative="1">
      <w:start w:val="1"/>
      <w:numFmt w:val="decimal"/>
      <w:lvlText w:val="%4."/>
      <w:lvlJc w:val="left"/>
      <w:pPr>
        <w:ind w:left="2880" w:hanging="360"/>
      </w:pPr>
    </w:lvl>
    <w:lvl w:ilvl="4" w:tplc="22560957" w:tentative="1">
      <w:start w:val="1"/>
      <w:numFmt w:val="lowerLetter"/>
      <w:lvlText w:val="%5."/>
      <w:lvlJc w:val="left"/>
      <w:pPr>
        <w:ind w:left="3600" w:hanging="360"/>
      </w:pPr>
    </w:lvl>
    <w:lvl w:ilvl="5" w:tplc="22560957" w:tentative="1">
      <w:start w:val="1"/>
      <w:numFmt w:val="lowerRoman"/>
      <w:lvlText w:val="%6."/>
      <w:lvlJc w:val="right"/>
      <w:pPr>
        <w:ind w:left="4320" w:hanging="180"/>
      </w:pPr>
    </w:lvl>
    <w:lvl w:ilvl="6" w:tplc="22560957" w:tentative="1">
      <w:start w:val="1"/>
      <w:numFmt w:val="decimal"/>
      <w:lvlText w:val="%7."/>
      <w:lvlJc w:val="left"/>
      <w:pPr>
        <w:ind w:left="5040" w:hanging="360"/>
      </w:pPr>
    </w:lvl>
    <w:lvl w:ilvl="7" w:tplc="22560957" w:tentative="1">
      <w:start w:val="1"/>
      <w:numFmt w:val="lowerLetter"/>
      <w:lvlText w:val="%8."/>
      <w:lvlJc w:val="left"/>
      <w:pPr>
        <w:ind w:left="5760" w:hanging="360"/>
      </w:pPr>
    </w:lvl>
    <w:lvl w:ilvl="8" w:tplc="22560957" w:tentative="1">
      <w:start w:val="1"/>
      <w:numFmt w:val="lowerRoman"/>
      <w:lvlText w:val="%9."/>
      <w:lvlJc w:val="right"/>
      <w:pPr>
        <w:ind w:left="6480" w:hanging="180"/>
      </w:pPr>
    </w:lvl>
  </w:abstractNum>
  <w:abstractNum w:abstractNumId="19252">
    <w:multiLevelType w:val="hybridMultilevel"/>
    <w:lvl w:ilvl="0" w:tplc="45630767">
      <w:start w:val="1"/>
      <w:numFmt w:val="decimal"/>
      <w:lvlText w:val="%1."/>
      <w:lvlJc w:val="left"/>
      <w:pPr>
        <w:ind w:left="720" w:hanging="360"/>
      </w:pPr>
    </w:lvl>
    <w:lvl w:ilvl="1" w:tplc="45630767" w:tentative="1">
      <w:start w:val="1"/>
      <w:numFmt w:val="lowerLetter"/>
      <w:lvlText w:val="%2."/>
      <w:lvlJc w:val="left"/>
      <w:pPr>
        <w:ind w:left="1440" w:hanging="360"/>
      </w:pPr>
    </w:lvl>
    <w:lvl w:ilvl="2" w:tplc="45630767" w:tentative="1">
      <w:start w:val="1"/>
      <w:numFmt w:val="lowerRoman"/>
      <w:lvlText w:val="%3."/>
      <w:lvlJc w:val="right"/>
      <w:pPr>
        <w:ind w:left="2160" w:hanging="180"/>
      </w:pPr>
    </w:lvl>
    <w:lvl w:ilvl="3" w:tplc="45630767" w:tentative="1">
      <w:start w:val="1"/>
      <w:numFmt w:val="decimal"/>
      <w:lvlText w:val="%4."/>
      <w:lvlJc w:val="left"/>
      <w:pPr>
        <w:ind w:left="2880" w:hanging="360"/>
      </w:pPr>
    </w:lvl>
    <w:lvl w:ilvl="4" w:tplc="45630767" w:tentative="1">
      <w:start w:val="1"/>
      <w:numFmt w:val="lowerLetter"/>
      <w:lvlText w:val="%5."/>
      <w:lvlJc w:val="left"/>
      <w:pPr>
        <w:ind w:left="3600" w:hanging="360"/>
      </w:pPr>
    </w:lvl>
    <w:lvl w:ilvl="5" w:tplc="45630767" w:tentative="1">
      <w:start w:val="1"/>
      <w:numFmt w:val="lowerRoman"/>
      <w:lvlText w:val="%6."/>
      <w:lvlJc w:val="right"/>
      <w:pPr>
        <w:ind w:left="4320" w:hanging="180"/>
      </w:pPr>
    </w:lvl>
    <w:lvl w:ilvl="6" w:tplc="45630767" w:tentative="1">
      <w:start w:val="1"/>
      <w:numFmt w:val="decimal"/>
      <w:lvlText w:val="%7."/>
      <w:lvlJc w:val="left"/>
      <w:pPr>
        <w:ind w:left="5040" w:hanging="360"/>
      </w:pPr>
    </w:lvl>
    <w:lvl w:ilvl="7" w:tplc="45630767" w:tentative="1">
      <w:start w:val="1"/>
      <w:numFmt w:val="lowerLetter"/>
      <w:lvlText w:val="%8."/>
      <w:lvlJc w:val="left"/>
      <w:pPr>
        <w:ind w:left="5760" w:hanging="360"/>
      </w:pPr>
    </w:lvl>
    <w:lvl w:ilvl="8" w:tplc="45630767" w:tentative="1">
      <w:start w:val="1"/>
      <w:numFmt w:val="lowerRoman"/>
      <w:lvlText w:val="%9."/>
      <w:lvlJc w:val="right"/>
      <w:pPr>
        <w:ind w:left="6480" w:hanging="180"/>
      </w:pPr>
    </w:lvl>
  </w:abstractNum>
  <w:abstractNum w:abstractNumId="19251">
    <w:multiLevelType w:val="hybridMultilevel"/>
    <w:lvl w:ilvl="0" w:tplc="69044492">
      <w:start w:val="1"/>
      <w:numFmt w:val="decimal"/>
      <w:lvlText w:val="%1."/>
      <w:lvlJc w:val="left"/>
      <w:pPr>
        <w:ind w:left="720" w:hanging="360"/>
      </w:pPr>
    </w:lvl>
    <w:lvl w:ilvl="1" w:tplc="69044492" w:tentative="1">
      <w:start w:val="1"/>
      <w:numFmt w:val="lowerLetter"/>
      <w:lvlText w:val="%2."/>
      <w:lvlJc w:val="left"/>
      <w:pPr>
        <w:ind w:left="1440" w:hanging="360"/>
      </w:pPr>
    </w:lvl>
    <w:lvl w:ilvl="2" w:tplc="69044492" w:tentative="1">
      <w:start w:val="1"/>
      <w:numFmt w:val="lowerRoman"/>
      <w:lvlText w:val="%3."/>
      <w:lvlJc w:val="right"/>
      <w:pPr>
        <w:ind w:left="2160" w:hanging="180"/>
      </w:pPr>
    </w:lvl>
    <w:lvl w:ilvl="3" w:tplc="69044492" w:tentative="1">
      <w:start w:val="1"/>
      <w:numFmt w:val="decimal"/>
      <w:lvlText w:val="%4."/>
      <w:lvlJc w:val="left"/>
      <w:pPr>
        <w:ind w:left="2880" w:hanging="360"/>
      </w:pPr>
    </w:lvl>
    <w:lvl w:ilvl="4" w:tplc="69044492" w:tentative="1">
      <w:start w:val="1"/>
      <w:numFmt w:val="lowerLetter"/>
      <w:lvlText w:val="%5."/>
      <w:lvlJc w:val="left"/>
      <w:pPr>
        <w:ind w:left="3600" w:hanging="360"/>
      </w:pPr>
    </w:lvl>
    <w:lvl w:ilvl="5" w:tplc="69044492" w:tentative="1">
      <w:start w:val="1"/>
      <w:numFmt w:val="lowerRoman"/>
      <w:lvlText w:val="%6."/>
      <w:lvlJc w:val="right"/>
      <w:pPr>
        <w:ind w:left="4320" w:hanging="180"/>
      </w:pPr>
    </w:lvl>
    <w:lvl w:ilvl="6" w:tplc="69044492" w:tentative="1">
      <w:start w:val="1"/>
      <w:numFmt w:val="decimal"/>
      <w:lvlText w:val="%7."/>
      <w:lvlJc w:val="left"/>
      <w:pPr>
        <w:ind w:left="5040" w:hanging="360"/>
      </w:pPr>
    </w:lvl>
    <w:lvl w:ilvl="7" w:tplc="69044492" w:tentative="1">
      <w:start w:val="1"/>
      <w:numFmt w:val="lowerLetter"/>
      <w:lvlText w:val="%8."/>
      <w:lvlJc w:val="left"/>
      <w:pPr>
        <w:ind w:left="5760" w:hanging="360"/>
      </w:pPr>
    </w:lvl>
    <w:lvl w:ilvl="8" w:tplc="69044492" w:tentative="1">
      <w:start w:val="1"/>
      <w:numFmt w:val="lowerRoman"/>
      <w:lvlText w:val="%9."/>
      <w:lvlJc w:val="right"/>
      <w:pPr>
        <w:ind w:left="6480" w:hanging="180"/>
      </w:pPr>
    </w:lvl>
  </w:abstractNum>
  <w:abstractNum w:abstractNumId="19250">
    <w:multiLevelType w:val="hybridMultilevel"/>
    <w:lvl w:ilvl="0" w:tplc="59352381">
      <w:start w:val="1"/>
      <w:numFmt w:val="decimal"/>
      <w:lvlText w:val="%1."/>
      <w:lvlJc w:val="left"/>
      <w:pPr>
        <w:ind w:left="720" w:hanging="360"/>
      </w:pPr>
    </w:lvl>
    <w:lvl w:ilvl="1" w:tplc="59352381" w:tentative="1">
      <w:start w:val="1"/>
      <w:numFmt w:val="lowerLetter"/>
      <w:lvlText w:val="%2."/>
      <w:lvlJc w:val="left"/>
      <w:pPr>
        <w:ind w:left="1440" w:hanging="360"/>
      </w:pPr>
    </w:lvl>
    <w:lvl w:ilvl="2" w:tplc="59352381" w:tentative="1">
      <w:start w:val="1"/>
      <w:numFmt w:val="lowerRoman"/>
      <w:lvlText w:val="%3."/>
      <w:lvlJc w:val="right"/>
      <w:pPr>
        <w:ind w:left="2160" w:hanging="180"/>
      </w:pPr>
    </w:lvl>
    <w:lvl w:ilvl="3" w:tplc="59352381" w:tentative="1">
      <w:start w:val="1"/>
      <w:numFmt w:val="decimal"/>
      <w:lvlText w:val="%4."/>
      <w:lvlJc w:val="left"/>
      <w:pPr>
        <w:ind w:left="2880" w:hanging="360"/>
      </w:pPr>
    </w:lvl>
    <w:lvl w:ilvl="4" w:tplc="59352381" w:tentative="1">
      <w:start w:val="1"/>
      <w:numFmt w:val="lowerLetter"/>
      <w:lvlText w:val="%5."/>
      <w:lvlJc w:val="left"/>
      <w:pPr>
        <w:ind w:left="3600" w:hanging="360"/>
      </w:pPr>
    </w:lvl>
    <w:lvl w:ilvl="5" w:tplc="59352381" w:tentative="1">
      <w:start w:val="1"/>
      <w:numFmt w:val="lowerRoman"/>
      <w:lvlText w:val="%6."/>
      <w:lvlJc w:val="right"/>
      <w:pPr>
        <w:ind w:left="4320" w:hanging="180"/>
      </w:pPr>
    </w:lvl>
    <w:lvl w:ilvl="6" w:tplc="59352381" w:tentative="1">
      <w:start w:val="1"/>
      <w:numFmt w:val="decimal"/>
      <w:lvlText w:val="%7."/>
      <w:lvlJc w:val="left"/>
      <w:pPr>
        <w:ind w:left="5040" w:hanging="360"/>
      </w:pPr>
    </w:lvl>
    <w:lvl w:ilvl="7" w:tplc="59352381" w:tentative="1">
      <w:start w:val="1"/>
      <w:numFmt w:val="lowerLetter"/>
      <w:lvlText w:val="%8."/>
      <w:lvlJc w:val="left"/>
      <w:pPr>
        <w:ind w:left="5760" w:hanging="360"/>
      </w:pPr>
    </w:lvl>
    <w:lvl w:ilvl="8" w:tplc="59352381" w:tentative="1">
      <w:start w:val="1"/>
      <w:numFmt w:val="lowerRoman"/>
      <w:lvlText w:val="%9."/>
      <w:lvlJc w:val="right"/>
      <w:pPr>
        <w:ind w:left="6480" w:hanging="180"/>
      </w:pPr>
    </w:lvl>
  </w:abstractNum>
  <w:abstractNum w:abstractNumId="19249">
    <w:multiLevelType w:val="hybridMultilevel"/>
    <w:lvl w:ilvl="0" w:tplc="11391168">
      <w:start w:val="1"/>
      <w:numFmt w:val="decimal"/>
      <w:lvlText w:val="%1."/>
      <w:lvlJc w:val="left"/>
      <w:pPr>
        <w:ind w:left="720" w:hanging="360"/>
      </w:pPr>
    </w:lvl>
    <w:lvl w:ilvl="1" w:tplc="11391168" w:tentative="1">
      <w:start w:val="1"/>
      <w:numFmt w:val="lowerLetter"/>
      <w:lvlText w:val="%2."/>
      <w:lvlJc w:val="left"/>
      <w:pPr>
        <w:ind w:left="1440" w:hanging="360"/>
      </w:pPr>
    </w:lvl>
    <w:lvl w:ilvl="2" w:tplc="11391168" w:tentative="1">
      <w:start w:val="1"/>
      <w:numFmt w:val="lowerRoman"/>
      <w:lvlText w:val="%3."/>
      <w:lvlJc w:val="right"/>
      <w:pPr>
        <w:ind w:left="2160" w:hanging="180"/>
      </w:pPr>
    </w:lvl>
    <w:lvl w:ilvl="3" w:tplc="11391168" w:tentative="1">
      <w:start w:val="1"/>
      <w:numFmt w:val="decimal"/>
      <w:lvlText w:val="%4."/>
      <w:lvlJc w:val="left"/>
      <w:pPr>
        <w:ind w:left="2880" w:hanging="360"/>
      </w:pPr>
    </w:lvl>
    <w:lvl w:ilvl="4" w:tplc="11391168" w:tentative="1">
      <w:start w:val="1"/>
      <w:numFmt w:val="lowerLetter"/>
      <w:lvlText w:val="%5."/>
      <w:lvlJc w:val="left"/>
      <w:pPr>
        <w:ind w:left="3600" w:hanging="360"/>
      </w:pPr>
    </w:lvl>
    <w:lvl w:ilvl="5" w:tplc="11391168" w:tentative="1">
      <w:start w:val="1"/>
      <w:numFmt w:val="lowerRoman"/>
      <w:lvlText w:val="%6."/>
      <w:lvlJc w:val="right"/>
      <w:pPr>
        <w:ind w:left="4320" w:hanging="180"/>
      </w:pPr>
    </w:lvl>
    <w:lvl w:ilvl="6" w:tplc="11391168" w:tentative="1">
      <w:start w:val="1"/>
      <w:numFmt w:val="decimal"/>
      <w:lvlText w:val="%7."/>
      <w:lvlJc w:val="left"/>
      <w:pPr>
        <w:ind w:left="5040" w:hanging="360"/>
      </w:pPr>
    </w:lvl>
    <w:lvl w:ilvl="7" w:tplc="11391168" w:tentative="1">
      <w:start w:val="1"/>
      <w:numFmt w:val="lowerLetter"/>
      <w:lvlText w:val="%8."/>
      <w:lvlJc w:val="left"/>
      <w:pPr>
        <w:ind w:left="5760" w:hanging="360"/>
      </w:pPr>
    </w:lvl>
    <w:lvl w:ilvl="8" w:tplc="11391168" w:tentative="1">
      <w:start w:val="1"/>
      <w:numFmt w:val="lowerRoman"/>
      <w:lvlText w:val="%9."/>
      <w:lvlJc w:val="right"/>
      <w:pPr>
        <w:ind w:left="6480" w:hanging="180"/>
      </w:pPr>
    </w:lvl>
  </w:abstractNum>
  <w:abstractNum w:abstractNumId="19248">
    <w:multiLevelType w:val="hybridMultilevel"/>
    <w:lvl w:ilvl="0" w:tplc="593681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48">
    <w:abstractNumId w:val="19248"/>
  </w:num>
  <w:num w:numId="19249">
    <w:abstractNumId w:val="19249"/>
  </w:num>
  <w:num w:numId="19250">
    <w:abstractNumId w:val="19250"/>
  </w:num>
  <w:num w:numId="19251">
    <w:abstractNumId w:val="19251"/>
  </w:num>
  <w:num w:numId="19252">
    <w:abstractNumId w:val="19252"/>
  </w:num>
  <w:num w:numId="19253">
    <w:abstractNumId w:val="19253"/>
  </w:num>
  <w:num w:numId="19254">
    <w:abstractNumId w:val="19254"/>
  </w:num>
  <w:num w:numId="19255">
    <w:abstractNumId w:val="19255"/>
  </w:num>
  <w:num w:numId="19256">
    <w:abstractNumId w:val="192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6202812" Type="http://schemas.openxmlformats.org/officeDocument/2006/relationships/comments" Target="comments.xml"/><Relationship Id="rId863136791" Type="http://schemas.microsoft.com/office/2011/relationships/commentsExtended" Target="commentsExtended.xml"/><Relationship Id="rId64879901" Type="http://schemas.openxmlformats.org/officeDocument/2006/relationships/image" Target="media/imgrId64879901.jpg"/><Relationship Id="rId116965cdd12816bd0" Type="http://schemas.openxmlformats.org/officeDocument/2006/relationships/hyperlink" Target="https://iservice.lombardini.it/jsp/Template2/manuale.jsp?id=55&amp;parent=1000" TargetMode="External"/><Relationship Id="rId723665cdd1281b36c" Type="http://schemas.openxmlformats.org/officeDocument/2006/relationships/hyperlink" Target="https://iservice.lombardini.it/jsp/Template2/manuale.jsp?id=195&amp;parent=1000" TargetMode="External"/><Relationship Id="rId330965cdd128d7993" Type="http://schemas.openxmlformats.org/officeDocument/2006/relationships/hyperlink" Target="https://iservice.lombardini.it/jsp/Template2/manuale.jsp?id=112&amp;parent=1000" TargetMode="External"/><Relationship Id="rId103165cdd12902c02" Type="http://schemas.openxmlformats.org/officeDocument/2006/relationships/hyperlink" Target="https://iservice.lombardini.it/jsp/Template2/manuale.jsp?id=822&amp;parent=1000" TargetMode="External"/><Relationship Id="rId354265cdd12942b81" Type="http://schemas.openxmlformats.org/officeDocument/2006/relationships/hyperlink" Target="https://iservice.lombardini.it/jsp/Template2/manuale.jsp?id=822&amp;parent=1000" TargetMode="External"/><Relationship Id="rId823465cdd12944425" Type="http://schemas.openxmlformats.org/officeDocument/2006/relationships/hyperlink" Target="https://iservice.lombardini.it/jsp/Template2/manuale.jsp?id=822&amp;parent=1000" TargetMode="External"/><Relationship Id="rId521465cdd1297f220" Type="http://schemas.openxmlformats.org/officeDocument/2006/relationships/hyperlink" Target="https://www.youtube.com/embed/Ig3XosQ8h0s?rel=0" TargetMode="External"/><Relationship Id="rId199365cdd12a1f9d2" Type="http://schemas.openxmlformats.org/officeDocument/2006/relationships/hyperlink" Target="https://iservice.lombardini.it/jsp/Template2/manuale.jsp?id=113&amp;parent=1000" TargetMode="External"/><Relationship Id="rId831065cdd12b602e3" Type="http://schemas.openxmlformats.org/officeDocument/2006/relationships/hyperlink" Target="https://www.youtube.com/embed/6-0TbYG2EkY?rel=0" TargetMode="External"/><Relationship Id="rId962765cdd12bcf334" Type="http://schemas.openxmlformats.org/officeDocument/2006/relationships/hyperlink" Target="https://iservice.lombardini.it/jsp/Template2/manuale.jsp?id=171&amp;parent=1000" TargetMode="External"/><Relationship Id="rId846765cdd12bd7360" Type="http://schemas.openxmlformats.org/officeDocument/2006/relationships/hyperlink" Target="https://iservice.lombardini.it/jsp/Template2/manuale.jsp?id=171&amp;parent=1000" TargetMode="External"/><Relationship Id="rId170265cdd12c508b1" Type="http://schemas.openxmlformats.org/officeDocument/2006/relationships/hyperlink" Target="https://iservice.lombardini.it/jsp/Template2/manuale.jsp?id=103&amp;parent=1000" TargetMode="External"/><Relationship Id="rId569665cdd12c6566b" Type="http://schemas.openxmlformats.org/officeDocument/2006/relationships/hyperlink" Target="https://iservice.lombardini.it/jsp/Template2/manuale.jsp?id=103&amp;parent=1000" TargetMode="External"/><Relationship Id="rId649865cdd12d04f33" Type="http://schemas.openxmlformats.org/officeDocument/2006/relationships/hyperlink" Target="https://iservice.lombardini.it/jsp/Template2/manuale.jsp?id=103&amp;parent=1000" TargetMode="External"/><Relationship Id="rId681165cdd12da49c6" Type="http://schemas.openxmlformats.org/officeDocument/2006/relationships/hyperlink" Target="https://iservice.lombardini.it/jsp/Template2/manuale.jsp?id=55&amp;parent=1000" TargetMode="External"/><Relationship Id="rId863665cdd12dd18ff" Type="http://schemas.openxmlformats.org/officeDocument/2006/relationships/hyperlink" Target="https://iservice.lombardini.it/jsp/Template2/manuale.jsp?id=113&amp;parent=1000" TargetMode="External"/><Relationship Id="rId965765cdd12e0c5f6" Type="http://schemas.openxmlformats.org/officeDocument/2006/relationships/hyperlink" Target="https://iservice.lombardini.it/jsp/Template2/manuale.jsp?id=55&amp;parent=1000" TargetMode="External"/><Relationship Id="rId873365cdd12e0d2c9" Type="http://schemas.openxmlformats.org/officeDocument/2006/relationships/hyperlink" Target="https://iservice.lombardini.it/jsp/Template2/manuale.jsp?id=102&amp;parent=1000" TargetMode="External"/><Relationship Id="rId909865cdd12e32543" Type="http://schemas.openxmlformats.org/officeDocument/2006/relationships/hyperlink" Target="https://iservice.lombardini.it/jsp/Template2/manuale.jsp?id=112&amp;parent=1000" TargetMode="External"/><Relationship Id="rId593965cdd128314ff" Type="http://schemas.openxmlformats.org/officeDocument/2006/relationships/image" Target="media/imgrId593965cdd128314ff.jpg"/><Relationship Id="rId495465cdd128415c9" Type="http://schemas.openxmlformats.org/officeDocument/2006/relationships/image" Target="media/imgrId495465cdd128415c9.jpg"/><Relationship Id="rId275065cdd1284dad7" Type="http://schemas.openxmlformats.org/officeDocument/2006/relationships/image" Target="media/imgrId275065cdd1284dad7.jpg"/><Relationship Id="rId231465cdd1285493d" Type="http://schemas.openxmlformats.org/officeDocument/2006/relationships/image" Target="media/imgrId231465cdd1285493d.jpg"/><Relationship Id="rId598165cdd1285cd07" Type="http://schemas.openxmlformats.org/officeDocument/2006/relationships/image" Target="media/imgrId598165cdd1285cd07.jpg"/><Relationship Id="rId825865cdd1286c2d0" Type="http://schemas.openxmlformats.org/officeDocument/2006/relationships/image" Target="media/imgrId825865cdd1286c2d0.jpg"/><Relationship Id="rId123765cdd128727bd" Type="http://schemas.openxmlformats.org/officeDocument/2006/relationships/image" Target="media/imgrId123765cdd128727bd.jpg"/><Relationship Id="rId109165cdd12887c84" Type="http://schemas.openxmlformats.org/officeDocument/2006/relationships/image" Target="media/imgrId109165cdd12887c84.png"/><Relationship Id="rId672065cdd128b519a" Type="http://schemas.openxmlformats.org/officeDocument/2006/relationships/image" Target="media/imgrId672065cdd128b519a.jpg"/><Relationship Id="rId919165cdd128c3e7e" Type="http://schemas.openxmlformats.org/officeDocument/2006/relationships/image" Target="media/imgrId919165cdd128c3e7e.jpg"/><Relationship Id="rId831765cdd128d2068" Type="http://schemas.openxmlformats.org/officeDocument/2006/relationships/image" Target="media/imgrId831765cdd128d2068.jpg"/><Relationship Id="rId546665cdd128d6d3c" Type="http://schemas.openxmlformats.org/officeDocument/2006/relationships/image" Target="media/imgrId546665cdd128d6d3c.jpg"/><Relationship Id="rId123265cdd128e8616" Type="http://schemas.openxmlformats.org/officeDocument/2006/relationships/image" Target="media/imgrId123265cdd128e8616.jpg"/><Relationship Id="rId786165cdd128efa4f" Type="http://schemas.openxmlformats.org/officeDocument/2006/relationships/image" Target="media/imgrId786165cdd128efa4f.jpg"/><Relationship Id="rId482165cdd12901441" Type="http://schemas.openxmlformats.org/officeDocument/2006/relationships/image" Target="media/imgrId482165cdd12901441.jpg"/><Relationship Id="rId219565cdd1290d6ae" Type="http://schemas.openxmlformats.org/officeDocument/2006/relationships/image" Target="media/imgrId219565cdd1290d6ae.jpg"/><Relationship Id="rId962365cdd12918e01" Type="http://schemas.openxmlformats.org/officeDocument/2006/relationships/image" Target="media/imgrId962365cdd12918e01.jpg"/><Relationship Id="rId251065cdd12923d30" Type="http://schemas.openxmlformats.org/officeDocument/2006/relationships/image" Target="media/imgrId251065cdd12923d30.jpg"/><Relationship Id="rId967365cdd12937501" Type="http://schemas.openxmlformats.org/officeDocument/2006/relationships/image" Target="media/imgrId967365cdd12937501.jpg"/><Relationship Id="rId558165cdd12941122" Type="http://schemas.openxmlformats.org/officeDocument/2006/relationships/image" Target="media/imgrId558165cdd12941122.jpg"/><Relationship Id="rId324465cdd1294b8c3" Type="http://schemas.openxmlformats.org/officeDocument/2006/relationships/image" Target="media/imgrId324465cdd1294b8c3.jpg"/><Relationship Id="rId470965cdd12955c62" Type="http://schemas.openxmlformats.org/officeDocument/2006/relationships/image" Target="media/imgrId470965cdd12955c62.jpg"/><Relationship Id="rId967665cdd1295d810" Type="http://schemas.openxmlformats.org/officeDocument/2006/relationships/image" Target="media/imgrId967665cdd1295d810.jpg"/><Relationship Id="rId388365cdd12964a82" Type="http://schemas.openxmlformats.org/officeDocument/2006/relationships/image" Target="media/imgrId388365cdd12964a82.jpg"/><Relationship Id="rId719465cdd129761e6" Type="http://schemas.openxmlformats.org/officeDocument/2006/relationships/image" Target="media/imgrId719465cdd129761e6.jpg"/><Relationship Id="rId479265cdd1297e799" Type="http://schemas.openxmlformats.org/officeDocument/2006/relationships/image" Target="media/imgrId479265cdd1297e799.jpg"/><Relationship Id="rId985965cdd129937d6" Type="http://schemas.openxmlformats.org/officeDocument/2006/relationships/image" Target="media/imgrId985965cdd129937d6.jpg"/><Relationship Id="rId878465cdd129a0a0a" Type="http://schemas.openxmlformats.org/officeDocument/2006/relationships/image" Target="media/imgrId878465cdd129a0a0a.jpg"/><Relationship Id="rId144065cdd129b71c2" Type="http://schemas.openxmlformats.org/officeDocument/2006/relationships/image" Target="media/imgrId144065cdd129b71c2.jpg"/><Relationship Id="rId513365cdd129c82d2" Type="http://schemas.openxmlformats.org/officeDocument/2006/relationships/image" Target="media/imgrId513365cdd129c82d2.jpg"/><Relationship Id="rId577465cdd129d793a" Type="http://schemas.openxmlformats.org/officeDocument/2006/relationships/image" Target="media/imgrId577465cdd129d793a.jpg"/><Relationship Id="rId204265cdd129e56c7" Type="http://schemas.openxmlformats.org/officeDocument/2006/relationships/image" Target="media/imgrId204265cdd129e56c7.jpg"/><Relationship Id="rId339665cdd129f385e" Type="http://schemas.openxmlformats.org/officeDocument/2006/relationships/image" Target="media/imgrId339665cdd129f385e.png"/><Relationship Id="rId911465cdd12a0c5ad" Type="http://schemas.openxmlformats.org/officeDocument/2006/relationships/image" Target="media/imgrId911465cdd12a0c5ad.jpg"/><Relationship Id="rId600865cdd12a1703a" Type="http://schemas.openxmlformats.org/officeDocument/2006/relationships/image" Target="media/imgrId600865cdd12a1703a.jpg"/><Relationship Id="rId249565cdd12a1ee6f" Type="http://schemas.openxmlformats.org/officeDocument/2006/relationships/image" Target="media/imgrId249565cdd12a1ee6f.jpg"/><Relationship Id="rId988865cdd12a3616c" Type="http://schemas.openxmlformats.org/officeDocument/2006/relationships/image" Target="media/imgrId988865cdd12a3616c.png"/><Relationship Id="rId138665cdd12a3c83a" Type="http://schemas.openxmlformats.org/officeDocument/2006/relationships/image" Target="media/imgrId138665cdd12a3c83a.jpg"/><Relationship Id="rId877765cdd12a51228" Type="http://schemas.openxmlformats.org/officeDocument/2006/relationships/image" Target="media/imgrId877765cdd12a51228.png"/><Relationship Id="rId658865cdd12a60bfb" Type="http://schemas.openxmlformats.org/officeDocument/2006/relationships/image" Target="media/imgrId658865cdd12a60bfb.jpg"/><Relationship Id="rId925665cdd12a6bff7" Type="http://schemas.openxmlformats.org/officeDocument/2006/relationships/image" Target="media/imgrId925665cdd12a6bff7.jpg"/><Relationship Id="rId906065cdd12a72071" Type="http://schemas.openxmlformats.org/officeDocument/2006/relationships/image" Target="media/imgrId906065cdd12a72071.jpg"/><Relationship Id="rId837265cdd12a917ba" Type="http://schemas.openxmlformats.org/officeDocument/2006/relationships/image" Target="media/imgrId837265cdd12a917ba.png"/><Relationship Id="rId807965cdd12aa296f" Type="http://schemas.openxmlformats.org/officeDocument/2006/relationships/image" Target="media/imgrId807965cdd12aa296f.png"/><Relationship Id="rId387265cdd12aad030" Type="http://schemas.openxmlformats.org/officeDocument/2006/relationships/image" Target="media/imgrId387265cdd12aad030.png"/><Relationship Id="rId193365cdd12ab502b" Type="http://schemas.openxmlformats.org/officeDocument/2006/relationships/image" Target="media/imgrId193365cdd12ab502b.png"/><Relationship Id="rId144865cdd12abf041" Type="http://schemas.openxmlformats.org/officeDocument/2006/relationships/image" Target="media/imgrId144865cdd12abf041.jpg"/><Relationship Id="rId848965cdd12adb591" Type="http://schemas.openxmlformats.org/officeDocument/2006/relationships/image" Target="media/imgrId848965cdd12adb591.png"/><Relationship Id="rId338465cdd12ae5fc7" Type="http://schemas.openxmlformats.org/officeDocument/2006/relationships/image" Target="media/imgrId338465cdd12ae5fc7.jpg"/><Relationship Id="rId678465cdd12af2dff" Type="http://schemas.openxmlformats.org/officeDocument/2006/relationships/image" Target="media/imgrId678465cdd12af2dff.png"/><Relationship Id="rId858565cdd12b15237" Type="http://schemas.openxmlformats.org/officeDocument/2006/relationships/image" Target="media/imgrId858565cdd12b15237.jpg"/><Relationship Id="rId156265cdd12b22150" Type="http://schemas.openxmlformats.org/officeDocument/2006/relationships/image" Target="media/imgrId156265cdd12b22150.jpg"/><Relationship Id="rId724465cdd12b34b67" Type="http://schemas.openxmlformats.org/officeDocument/2006/relationships/image" Target="media/imgrId724465cdd12b34b67.png"/><Relationship Id="rId881565cdd12b41717" Type="http://schemas.openxmlformats.org/officeDocument/2006/relationships/image" Target="media/imgrId881565cdd12b41717.png"/><Relationship Id="rId613465cdd12b5961c" Type="http://schemas.openxmlformats.org/officeDocument/2006/relationships/image" Target="media/imgrId613465cdd12b5961c.jpg"/><Relationship Id="rId966065cdd12b5f798" Type="http://schemas.openxmlformats.org/officeDocument/2006/relationships/image" Target="media/imgrId966065cdd12b5f798.jpg"/><Relationship Id="rId897565cdd12b6a221" Type="http://schemas.openxmlformats.org/officeDocument/2006/relationships/image" Target="media/imgrId897565cdd12b6a221.jpg"/><Relationship Id="rId971865cdd12b7061e" Type="http://schemas.openxmlformats.org/officeDocument/2006/relationships/image" Target="media/imgrId971865cdd12b7061e.jpg"/><Relationship Id="rId965865cdd12b75e4c" Type="http://schemas.openxmlformats.org/officeDocument/2006/relationships/image" Target="media/imgrId965865cdd12b75e4c.jpg"/><Relationship Id="rId577065cdd12b7bcc4" Type="http://schemas.openxmlformats.org/officeDocument/2006/relationships/image" Target="media/imgrId577065cdd12b7bcc4.jpg"/><Relationship Id="rId265465cdd12b82028" Type="http://schemas.openxmlformats.org/officeDocument/2006/relationships/image" Target="media/imgrId265465cdd12b82028.jpg"/><Relationship Id="rId216265cdd12b88aa8" Type="http://schemas.openxmlformats.org/officeDocument/2006/relationships/image" Target="media/imgrId216265cdd12b88aa8.jpg"/><Relationship Id="rId325465cdd12b950ae" Type="http://schemas.openxmlformats.org/officeDocument/2006/relationships/image" Target="media/imgrId325465cdd12b950ae.jpg"/><Relationship Id="rId893165cdd12b9bf3f" Type="http://schemas.openxmlformats.org/officeDocument/2006/relationships/image" Target="media/imgrId893165cdd12b9bf3f.jpg"/><Relationship Id="rId950565cdd12ba23ee" Type="http://schemas.openxmlformats.org/officeDocument/2006/relationships/image" Target="media/imgrId950565cdd12ba23ee.jpg"/><Relationship Id="rId187365cdd12baa9f6" Type="http://schemas.openxmlformats.org/officeDocument/2006/relationships/image" Target="media/imgrId187365cdd12baa9f6.jpg"/><Relationship Id="rId471065cdd12bb396e" Type="http://schemas.openxmlformats.org/officeDocument/2006/relationships/image" Target="media/imgrId471065cdd12bb396e.jpg"/><Relationship Id="rId933065cdd12bbba9b" Type="http://schemas.openxmlformats.org/officeDocument/2006/relationships/image" Target="media/imgrId933065cdd12bbba9b.jpg"/><Relationship Id="rId564665cdd12bc2c33" Type="http://schemas.openxmlformats.org/officeDocument/2006/relationships/image" Target="media/imgrId564665cdd12bc2c33.jpg"/><Relationship Id="rId763565cdd12bcca6c" Type="http://schemas.openxmlformats.org/officeDocument/2006/relationships/image" Target="media/imgrId763565cdd12bcca6c.jpg"/><Relationship Id="rId762065cdd12bd5149" Type="http://schemas.openxmlformats.org/officeDocument/2006/relationships/image" Target="media/imgrId762065cdd12bd5149.jpg"/><Relationship Id="rId245065cdd12bdf04a" Type="http://schemas.openxmlformats.org/officeDocument/2006/relationships/image" Target="media/imgrId245065cdd12bdf04a.jpg"/><Relationship Id="rId793565cdd12bee190" Type="http://schemas.openxmlformats.org/officeDocument/2006/relationships/image" Target="media/imgrId793565cdd12bee190.png"/><Relationship Id="rId796365cdd12c03f0d" Type="http://schemas.openxmlformats.org/officeDocument/2006/relationships/image" Target="media/imgrId796365cdd12c03f0d.png"/><Relationship Id="rId937965cdd12c16137" Type="http://schemas.openxmlformats.org/officeDocument/2006/relationships/image" Target="media/imgrId937965cdd12c16137.png"/><Relationship Id="rId293165cdd12c29f93" Type="http://schemas.openxmlformats.org/officeDocument/2006/relationships/image" Target="media/imgrId293165cdd12c29f93.png"/><Relationship Id="rId150665cdd12c33232" Type="http://schemas.openxmlformats.org/officeDocument/2006/relationships/image" Target="media/imgrId150665cdd12c33232.jpg"/><Relationship Id="rId637965cdd12c3d1b0" Type="http://schemas.openxmlformats.org/officeDocument/2006/relationships/image" Target="media/imgrId637965cdd12c3d1b0.png"/><Relationship Id="rId919765cdd12c49baa" Type="http://schemas.openxmlformats.org/officeDocument/2006/relationships/image" Target="media/imgrId919765cdd12c49baa.png"/><Relationship Id="rId185465cdd12c4fd58" Type="http://schemas.openxmlformats.org/officeDocument/2006/relationships/image" Target="media/imgrId185465cdd12c4fd58.jpg"/><Relationship Id="rId312165cdd12c57056" Type="http://schemas.openxmlformats.org/officeDocument/2006/relationships/image" Target="media/imgrId312165cdd12c57056.jpg"/><Relationship Id="rId444565cdd12c5ea93" Type="http://schemas.openxmlformats.org/officeDocument/2006/relationships/image" Target="media/imgrId444565cdd12c5ea93.jpg"/><Relationship Id="rId308265cdd12c64ab3" Type="http://schemas.openxmlformats.org/officeDocument/2006/relationships/image" Target="media/imgrId308265cdd12c64ab3.jpg"/><Relationship Id="rId840665cdd12c6e592" Type="http://schemas.openxmlformats.org/officeDocument/2006/relationships/image" Target="media/imgrId840665cdd12c6e592.jpg"/><Relationship Id="rId993665cdd12c75836" Type="http://schemas.openxmlformats.org/officeDocument/2006/relationships/image" Target="media/imgrId993665cdd12c75836.jpg"/><Relationship Id="rId238965cdd12c853e4" Type="http://schemas.openxmlformats.org/officeDocument/2006/relationships/image" Target="media/imgrId238965cdd12c853e4.jpg"/><Relationship Id="rId977565cdd12c93756" Type="http://schemas.openxmlformats.org/officeDocument/2006/relationships/image" Target="media/imgrId977565cdd12c93756.png"/><Relationship Id="rId835765cdd12ca17c1" Type="http://schemas.openxmlformats.org/officeDocument/2006/relationships/image" Target="media/imgrId835765cdd12ca17c1.png"/><Relationship Id="rId435465cdd12cb36ac" Type="http://schemas.openxmlformats.org/officeDocument/2006/relationships/image" Target="media/imgrId435465cdd12cb36ac.png"/><Relationship Id="rId672965cdd12cbbdf2" Type="http://schemas.openxmlformats.org/officeDocument/2006/relationships/image" Target="media/imgrId672965cdd12cbbdf2.jpg"/><Relationship Id="rId500065cdd12cc3e1a" Type="http://schemas.openxmlformats.org/officeDocument/2006/relationships/image" Target="media/imgrId500065cdd12cc3e1a.jpg"/><Relationship Id="rId381865cdd12cd1b40" Type="http://schemas.openxmlformats.org/officeDocument/2006/relationships/image" Target="media/imgrId381865cdd12cd1b40.jpg"/><Relationship Id="rId955265cdd12cdc61b" Type="http://schemas.openxmlformats.org/officeDocument/2006/relationships/image" Target="media/imgrId955265cdd12cdc61b.png"/><Relationship Id="rId758965cdd12ce58bf" Type="http://schemas.openxmlformats.org/officeDocument/2006/relationships/image" Target="media/imgrId758965cdd12ce58bf.jpg"/><Relationship Id="rId758965cdd12ceeaf1" Type="http://schemas.openxmlformats.org/officeDocument/2006/relationships/image" Target="media/imgrId758965cdd12ceeaf1.jpg"/><Relationship Id="rId124565cdd12d043cc" Type="http://schemas.openxmlformats.org/officeDocument/2006/relationships/image" Target="media/imgrId124565cdd12d043cc.jpg"/><Relationship Id="rId717865cdd12d0f021" Type="http://schemas.openxmlformats.org/officeDocument/2006/relationships/image" Target="media/imgrId717865cdd12d0f021.jpg"/><Relationship Id="rId925865cdd12d268e3" Type="http://schemas.openxmlformats.org/officeDocument/2006/relationships/image" Target="media/imgrId925865cdd12d268e3.png"/><Relationship Id="rId551665cdd12d32739" Type="http://schemas.openxmlformats.org/officeDocument/2006/relationships/image" Target="media/imgrId551665cdd12d32739.png"/><Relationship Id="rId824865cdd12d3d53c" Type="http://schemas.openxmlformats.org/officeDocument/2006/relationships/image" Target="media/imgrId824865cdd12d3d53c.png"/><Relationship Id="rId332365cdd12d44f80" Type="http://schemas.openxmlformats.org/officeDocument/2006/relationships/image" Target="media/imgrId332365cdd12d44f80.png"/><Relationship Id="rId601865cdd12d50397" Type="http://schemas.openxmlformats.org/officeDocument/2006/relationships/image" Target="media/imgrId601865cdd12d50397.png"/><Relationship Id="rId332865cdd12d5c2d9" Type="http://schemas.openxmlformats.org/officeDocument/2006/relationships/image" Target="media/imgrId332865cdd12d5c2d9.png"/><Relationship Id="rId689465cdd12d65190" Type="http://schemas.openxmlformats.org/officeDocument/2006/relationships/image" Target="media/imgrId689465cdd12d65190.jpg"/><Relationship Id="rId695565cdd12d77707" Type="http://schemas.openxmlformats.org/officeDocument/2006/relationships/image" Target="media/imgrId695565cdd12d77707.jpg"/><Relationship Id="rId495465cdd12d7e959" Type="http://schemas.openxmlformats.org/officeDocument/2006/relationships/image" Target="media/imgrId495465cdd12d7e959.jpg"/><Relationship Id="rId541365cdd12d89258" Type="http://schemas.openxmlformats.org/officeDocument/2006/relationships/image" Target="media/imgrId541365cdd12d89258.jpg"/><Relationship Id="rId981465cdd12d95a46" Type="http://schemas.openxmlformats.org/officeDocument/2006/relationships/image" Target="media/imgrId981465cdd12d95a46.jpg"/><Relationship Id="rId336565cdd12da3003" Type="http://schemas.openxmlformats.org/officeDocument/2006/relationships/image" Target="media/imgrId336565cdd12da3003.jpg"/><Relationship Id="rId271165cdd12dafea3" Type="http://schemas.openxmlformats.org/officeDocument/2006/relationships/image" Target="media/imgrId271165cdd12dafea3.jpg"/><Relationship Id="rId280565cdd12dbb434" Type="http://schemas.openxmlformats.org/officeDocument/2006/relationships/image" Target="media/imgrId280565cdd12dbb434.jpg"/><Relationship Id="rId581565cdd12dc78a9" Type="http://schemas.openxmlformats.org/officeDocument/2006/relationships/image" Target="media/imgrId581565cdd12dc78a9.jpg"/><Relationship Id="rId657565cdd12dd0d0b" Type="http://schemas.openxmlformats.org/officeDocument/2006/relationships/image" Target="media/imgrId657565cdd12dd0d0b.jpg"/><Relationship Id="rId453365cdd12dd8338" Type="http://schemas.openxmlformats.org/officeDocument/2006/relationships/image" Target="media/imgrId453365cdd12dd8338.jpg"/><Relationship Id="rId867265cdd12de2ea1" Type="http://schemas.openxmlformats.org/officeDocument/2006/relationships/image" Target="media/imgrId867265cdd12de2ea1.png"/><Relationship Id="rId508965cdd12e02873" Type="http://schemas.openxmlformats.org/officeDocument/2006/relationships/image" Target="media/imgrId508965cdd12e02873.png"/><Relationship Id="rId852565cdd12e09500" Type="http://schemas.openxmlformats.org/officeDocument/2006/relationships/image" Target="media/imgrId852565cdd12e09500.png"/><Relationship Id="rId405565cdd12e1ad91" Type="http://schemas.openxmlformats.org/officeDocument/2006/relationships/image" Target="media/imgrId405565cdd12e1ad91.jpg"/><Relationship Id="rId394165cdd12e2611c" Type="http://schemas.openxmlformats.org/officeDocument/2006/relationships/image" Target="media/imgrId394165cdd12e2611c.jpg"/><Relationship Id="rId606065cdd12e30f75" Type="http://schemas.openxmlformats.org/officeDocument/2006/relationships/image" Target="media/imgrId606065cdd12e30f75.jpg"/><Relationship Id="rId267465cdd12e401a6" Type="http://schemas.openxmlformats.org/officeDocument/2006/relationships/image" Target="media/imgrId267465cdd12e401a6.jpg"/><Relationship Id="rId465565cdd12e4c11f" Type="http://schemas.openxmlformats.org/officeDocument/2006/relationships/image" Target="media/imgrId465565cdd12e4c11f.jpg"/><Relationship Id="rId472665cdd12e591a9" Type="http://schemas.openxmlformats.org/officeDocument/2006/relationships/image" Target="media/imgrId472665cdd12e591a9.jpg"/><Relationship Id="rId775665cdd12e66254" Type="http://schemas.openxmlformats.org/officeDocument/2006/relationships/image" Target="media/imgrId775665cdd12e66254.jpg"/><Relationship Id="rId456565cdd12e6e71b" Type="http://schemas.openxmlformats.org/officeDocument/2006/relationships/image" Target="media/imgrId456565cdd12e6e71b.jpg"/><Relationship Id="rId361365cdd12e7698d" Type="http://schemas.openxmlformats.org/officeDocument/2006/relationships/image" Target="media/imgrId361365cdd12e7698d.jpg"/><Relationship Id="rId482265cdd12e88885" Type="http://schemas.openxmlformats.org/officeDocument/2006/relationships/image" Target="media/imgrId482265cdd12e8888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879901" Type="http://schemas.openxmlformats.org/officeDocument/2006/relationships/image" Target="media/imgrId648799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879901" Type="http://schemas.openxmlformats.org/officeDocument/2006/relationships/image" Target="media/imgrId648799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879901" Type="http://schemas.openxmlformats.org/officeDocument/2006/relationships/image" Target="media/imgrId648799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879901" Type="http://schemas.openxmlformats.org/officeDocument/2006/relationships/image" Target="media/imgrId648799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879901" Type="http://schemas.openxmlformats.org/officeDocument/2006/relationships/image" Target="media/imgrId648799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879901" Type="http://schemas.openxmlformats.org/officeDocument/2006/relationships/image" Target="media/imgrId648799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