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0604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302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592993" w:name="ctxt"/>
    <w:bookmarkEnd w:id="865929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3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3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3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3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3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393211" name="name135465cdec429e3b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0565cdec429e3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3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42039014" name="name725165cdec42b9592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983765cdec42b95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579">
    <w:multiLevelType w:val="hybridMultilevel"/>
    <w:lvl w:ilvl="0" w:tplc="51242167">
      <w:start w:val="1"/>
      <w:numFmt w:val="decimal"/>
      <w:lvlText w:val="%1."/>
      <w:lvlJc w:val="left"/>
      <w:pPr>
        <w:ind w:left="720" w:hanging="360"/>
      </w:pPr>
    </w:lvl>
    <w:lvl w:ilvl="1" w:tplc="51242167" w:tentative="1">
      <w:start w:val="1"/>
      <w:numFmt w:val="lowerLetter"/>
      <w:lvlText w:val="%2."/>
      <w:lvlJc w:val="left"/>
      <w:pPr>
        <w:ind w:left="1440" w:hanging="360"/>
      </w:pPr>
    </w:lvl>
    <w:lvl w:ilvl="2" w:tplc="51242167" w:tentative="1">
      <w:start w:val="1"/>
      <w:numFmt w:val="lowerRoman"/>
      <w:lvlText w:val="%3."/>
      <w:lvlJc w:val="right"/>
      <w:pPr>
        <w:ind w:left="2160" w:hanging="180"/>
      </w:pPr>
    </w:lvl>
    <w:lvl w:ilvl="3" w:tplc="51242167" w:tentative="1">
      <w:start w:val="1"/>
      <w:numFmt w:val="decimal"/>
      <w:lvlText w:val="%4."/>
      <w:lvlJc w:val="left"/>
      <w:pPr>
        <w:ind w:left="2880" w:hanging="360"/>
      </w:pPr>
    </w:lvl>
    <w:lvl w:ilvl="4" w:tplc="51242167" w:tentative="1">
      <w:start w:val="1"/>
      <w:numFmt w:val="lowerLetter"/>
      <w:lvlText w:val="%5."/>
      <w:lvlJc w:val="left"/>
      <w:pPr>
        <w:ind w:left="3600" w:hanging="360"/>
      </w:pPr>
    </w:lvl>
    <w:lvl w:ilvl="5" w:tplc="51242167" w:tentative="1">
      <w:start w:val="1"/>
      <w:numFmt w:val="lowerRoman"/>
      <w:lvlText w:val="%6."/>
      <w:lvlJc w:val="right"/>
      <w:pPr>
        <w:ind w:left="4320" w:hanging="180"/>
      </w:pPr>
    </w:lvl>
    <w:lvl w:ilvl="6" w:tplc="51242167" w:tentative="1">
      <w:start w:val="1"/>
      <w:numFmt w:val="decimal"/>
      <w:lvlText w:val="%7."/>
      <w:lvlJc w:val="left"/>
      <w:pPr>
        <w:ind w:left="5040" w:hanging="360"/>
      </w:pPr>
    </w:lvl>
    <w:lvl w:ilvl="7" w:tplc="51242167" w:tentative="1">
      <w:start w:val="1"/>
      <w:numFmt w:val="lowerLetter"/>
      <w:lvlText w:val="%8."/>
      <w:lvlJc w:val="left"/>
      <w:pPr>
        <w:ind w:left="5760" w:hanging="360"/>
      </w:pPr>
    </w:lvl>
    <w:lvl w:ilvl="8" w:tplc="5124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8">
    <w:multiLevelType w:val="hybridMultilevel"/>
    <w:lvl w:ilvl="0" w:tplc="40253480">
      <w:start w:val="1"/>
      <w:numFmt w:val="decimal"/>
      <w:lvlText w:val="%1."/>
      <w:lvlJc w:val="left"/>
      <w:pPr>
        <w:ind w:left="720" w:hanging="360"/>
      </w:pPr>
    </w:lvl>
    <w:lvl w:ilvl="1" w:tplc="40253480" w:tentative="1">
      <w:start w:val="1"/>
      <w:numFmt w:val="lowerLetter"/>
      <w:lvlText w:val="%2."/>
      <w:lvlJc w:val="left"/>
      <w:pPr>
        <w:ind w:left="1440" w:hanging="360"/>
      </w:pPr>
    </w:lvl>
    <w:lvl w:ilvl="2" w:tplc="40253480" w:tentative="1">
      <w:start w:val="1"/>
      <w:numFmt w:val="lowerRoman"/>
      <w:lvlText w:val="%3."/>
      <w:lvlJc w:val="right"/>
      <w:pPr>
        <w:ind w:left="2160" w:hanging="180"/>
      </w:pPr>
    </w:lvl>
    <w:lvl w:ilvl="3" w:tplc="40253480" w:tentative="1">
      <w:start w:val="1"/>
      <w:numFmt w:val="decimal"/>
      <w:lvlText w:val="%4."/>
      <w:lvlJc w:val="left"/>
      <w:pPr>
        <w:ind w:left="2880" w:hanging="360"/>
      </w:pPr>
    </w:lvl>
    <w:lvl w:ilvl="4" w:tplc="40253480" w:tentative="1">
      <w:start w:val="1"/>
      <w:numFmt w:val="lowerLetter"/>
      <w:lvlText w:val="%5."/>
      <w:lvlJc w:val="left"/>
      <w:pPr>
        <w:ind w:left="3600" w:hanging="360"/>
      </w:pPr>
    </w:lvl>
    <w:lvl w:ilvl="5" w:tplc="40253480" w:tentative="1">
      <w:start w:val="1"/>
      <w:numFmt w:val="lowerRoman"/>
      <w:lvlText w:val="%6."/>
      <w:lvlJc w:val="right"/>
      <w:pPr>
        <w:ind w:left="4320" w:hanging="180"/>
      </w:pPr>
    </w:lvl>
    <w:lvl w:ilvl="6" w:tplc="40253480" w:tentative="1">
      <w:start w:val="1"/>
      <w:numFmt w:val="decimal"/>
      <w:lvlText w:val="%7."/>
      <w:lvlJc w:val="left"/>
      <w:pPr>
        <w:ind w:left="5040" w:hanging="360"/>
      </w:pPr>
    </w:lvl>
    <w:lvl w:ilvl="7" w:tplc="40253480" w:tentative="1">
      <w:start w:val="1"/>
      <w:numFmt w:val="lowerLetter"/>
      <w:lvlText w:val="%8."/>
      <w:lvlJc w:val="left"/>
      <w:pPr>
        <w:ind w:left="5760" w:hanging="360"/>
      </w:pPr>
    </w:lvl>
    <w:lvl w:ilvl="8" w:tplc="4025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7">
    <w:multiLevelType w:val="hybridMultilevel"/>
    <w:lvl w:ilvl="0" w:tplc="48126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577">
    <w:abstractNumId w:val="23577"/>
  </w:num>
  <w:num w:numId="23578">
    <w:abstractNumId w:val="23578"/>
  </w:num>
  <w:num w:numId="23579">
    <w:abstractNumId w:val="235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212357" Type="http://schemas.openxmlformats.org/officeDocument/2006/relationships/comments" Target="comments.xml"/><Relationship Id="rId524582900" Type="http://schemas.microsoft.com/office/2011/relationships/commentsExtended" Target="commentsExtended.xml"/><Relationship Id="rId51302003" Type="http://schemas.openxmlformats.org/officeDocument/2006/relationships/image" Target="media/imgrId51302003.jpg"/><Relationship Id="rId750565cdec429e3b1" Type="http://schemas.openxmlformats.org/officeDocument/2006/relationships/image" Target="media/imgrId750565cdec429e3b1.jpg"/><Relationship Id="rId983765cdec42b958e" Type="http://schemas.openxmlformats.org/officeDocument/2006/relationships/image" Target="media/imgrId983765cdec42b95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2003" Type="http://schemas.openxmlformats.org/officeDocument/2006/relationships/image" Target="media/imgrId513020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