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00040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507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75001" w:name="ctxt"/>
    <w:bookmarkEnd w:id="52750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4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4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4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4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4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419133" name="name695365cdec7fcc27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59465cdec7fcc2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14617579" name="name166365cdec7ff2f7c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120365cdec7ff2f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215">
    <w:multiLevelType w:val="hybridMultilevel"/>
    <w:lvl w:ilvl="0" w:tplc="29434895">
      <w:start w:val="1"/>
      <w:numFmt w:val="decimal"/>
      <w:lvlText w:val="%1."/>
      <w:lvlJc w:val="left"/>
      <w:pPr>
        <w:ind w:left="720" w:hanging="360"/>
      </w:pPr>
    </w:lvl>
    <w:lvl w:ilvl="1" w:tplc="29434895" w:tentative="1">
      <w:start w:val="1"/>
      <w:numFmt w:val="lowerLetter"/>
      <w:lvlText w:val="%2."/>
      <w:lvlJc w:val="left"/>
      <w:pPr>
        <w:ind w:left="1440" w:hanging="360"/>
      </w:pPr>
    </w:lvl>
    <w:lvl w:ilvl="2" w:tplc="29434895" w:tentative="1">
      <w:start w:val="1"/>
      <w:numFmt w:val="lowerRoman"/>
      <w:lvlText w:val="%3."/>
      <w:lvlJc w:val="right"/>
      <w:pPr>
        <w:ind w:left="2160" w:hanging="180"/>
      </w:pPr>
    </w:lvl>
    <w:lvl w:ilvl="3" w:tplc="29434895" w:tentative="1">
      <w:start w:val="1"/>
      <w:numFmt w:val="decimal"/>
      <w:lvlText w:val="%4."/>
      <w:lvlJc w:val="left"/>
      <w:pPr>
        <w:ind w:left="2880" w:hanging="360"/>
      </w:pPr>
    </w:lvl>
    <w:lvl w:ilvl="4" w:tplc="29434895" w:tentative="1">
      <w:start w:val="1"/>
      <w:numFmt w:val="lowerLetter"/>
      <w:lvlText w:val="%5."/>
      <w:lvlJc w:val="left"/>
      <w:pPr>
        <w:ind w:left="3600" w:hanging="360"/>
      </w:pPr>
    </w:lvl>
    <w:lvl w:ilvl="5" w:tplc="29434895" w:tentative="1">
      <w:start w:val="1"/>
      <w:numFmt w:val="lowerRoman"/>
      <w:lvlText w:val="%6."/>
      <w:lvlJc w:val="right"/>
      <w:pPr>
        <w:ind w:left="4320" w:hanging="180"/>
      </w:pPr>
    </w:lvl>
    <w:lvl w:ilvl="6" w:tplc="29434895" w:tentative="1">
      <w:start w:val="1"/>
      <w:numFmt w:val="decimal"/>
      <w:lvlText w:val="%7."/>
      <w:lvlJc w:val="left"/>
      <w:pPr>
        <w:ind w:left="5040" w:hanging="360"/>
      </w:pPr>
    </w:lvl>
    <w:lvl w:ilvl="7" w:tplc="29434895" w:tentative="1">
      <w:start w:val="1"/>
      <w:numFmt w:val="lowerLetter"/>
      <w:lvlText w:val="%8."/>
      <w:lvlJc w:val="left"/>
      <w:pPr>
        <w:ind w:left="5760" w:hanging="360"/>
      </w:pPr>
    </w:lvl>
    <w:lvl w:ilvl="8" w:tplc="2943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43041150">
      <w:start w:val="1"/>
      <w:numFmt w:val="decimal"/>
      <w:lvlText w:val="%1."/>
      <w:lvlJc w:val="left"/>
      <w:pPr>
        <w:ind w:left="720" w:hanging="360"/>
      </w:pPr>
    </w:lvl>
    <w:lvl w:ilvl="1" w:tplc="43041150" w:tentative="1">
      <w:start w:val="1"/>
      <w:numFmt w:val="lowerLetter"/>
      <w:lvlText w:val="%2."/>
      <w:lvlJc w:val="left"/>
      <w:pPr>
        <w:ind w:left="1440" w:hanging="360"/>
      </w:pPr>
    </w:lvl>
    <w:lvl w:ilvl="2" w:tplc="43041150" w:tentative="1">
      <w:start w:val="1"/>
      <w:numFmt w:val="lowerRoman"/>
      <w:lvlText w:val="%3."/>
      <w:lvlJc w:val="right"/>
      <w:pPr>
        <w:ind w:left="2160" w:hanging="180"/>
      </w:pPr>
    </w:lvl>
    <w:lvl w:ilvl="3" w:tplc="43041150" w:tentative="1">
      <w:start w:val="1"/>
      <w:numFmt w:val="decimal"/>
      <w:lvlText w:val="%4."/>
      <w:lvlJc w:val="left"/>
      <w:pPr>
        <w:ind w:left="2880" w:hanging="360"/>
      </w:pPr>
    </w:lvl>
    <w:lvl w:ilvl="4" w:tplc="43041150" w:tentative="1">
      <w:start w:val="1"/>
      <w:numFmt w:val="lowerLetter"/>
      <w:lvlText w:val="%5."/>
      <w:lvlJc w:val="left"/>
      <w:pPr>
        <w:ind w:left="3600" w:hanging="360"/>
      </w:pPr>
    </w:lvl>
    <w:lvl w:ilvl="5" w:tplc="43041150" w:tentative="1">
      <w:start w:val="1"/>
      <w:numFmt w:val="lowerRoman"/>
      <w:lvlText w:val="%6."/>
      <w:lvlJc w:val="right"/>
      <w:pPr>
        <w:ind w:left="4320" w:hanging="180"/>
      </w:pPr>
    </w:lvl>
    <w:lvl w:ilvl="6" w:tplc="43041150" w:tentative="1">
      <w:start w:val="1"/>
      <w:numFmt w:val="decimal"/>
      <w:lvlText w:val="%7."/>
      <w:lvlJc w:val="left"/>
      <w:pPr>
        <w:ind w:left="5040" w:hanging="360"/>
      </w:pPr>
    </w:lvl>
    <w:lvl w:ilvl="7" w:tplc="43041150" w:tentative="1">
      <w:start w:val="1"/>
      <w:numFmt w:val="lowerLetter"/>
      <w:lvlText w:val="%8."/>
      <w:lvlJc w:val="left"/>
      <w:pPr>
        <w:ind w:left="5760" w:hanging="360"/>
      </w:pPr>
    </w:lvl>
    <w:lvl w:ilvl="8" w:tplc="4304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797651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213">
    <w:abstractNumId w:val="4213"/>
  </w:num>
  <w:num w:numId="4214">
    <w:abstractNumId w:val="4214"/>
  </w:num>
  <w:num w:numId="4215">
    <w:abstractNumId w:val="42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5324998" Type="http://schemas.openxmlformats.org/officeDocument/2006/relationships/comments" Target="comments.xml"/><Relationship Id="rId882218274" Type="http://schemas.microsoft.com/office/2011/relationships/commentsExtended" Target="commentsExtended.xml"/><Relationship Id="rId22507210" Type="http://schemas.openxmlformats.org/officeDocument/2006/relationships/image" Target="media/imgrId22507210.jpg"/><Relationship Id="rId359465cdec7fcc26e" Type="http://schemas.openxmlformats.org/officeDocument/2006/relationships/image" Target="media/imgrId359465cdec7fcc26e.jpg"/><Relationship Id="rId120365cdec7ff2f78" Type="http://schemas.openxmlformats.org/officeDocument/2006/relationships/image" Target="media/imgrId120365cdec7ff2f7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07210" Type="http://schemas.openxmlformats.org/officeDocument/2006/relationships/image" Target="media/imgrId225072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07210" Type="http://schemas.openxmlformats.org/officeDocument/2006/relationships/image" Target="media/imgrId225072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07210" Type="http://schemas.openxmlformats.org/officeDocument/2006/relationships/image" Target="media/imgrId225072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07210" Type="http://schemas.openxmlformats.org/officeDocument/2006/relationships/image" Target="media/imgrId225072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07210" Type="http://schemas.openxmlformats.org/officeDocument/2006/relationships/image" Target="media/imgrId225072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07210" Type="http://schemas.openxmlformats.org/officeDocument/2006/relationships/image" Target="media/imgrId225072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