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638184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636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7697297" w:name="ctxt"/>
    <w:bookmarkEnd w:id="9769729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89165ce7e4ac09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16165ce7e4ac0c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63965ce7e4ac0f6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03765ce7e4ac14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308765ce7e4ac1a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57765ce7e4ac22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93465ce7e4ac25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88665ce7e4ac28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223865ce7e4ac2a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77065ce7e4ac2d2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31565ce7e4ac33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62365ce7e4ac37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81865ce7e4ac3c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13265ce7e4ac42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110665ce7e4ac45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24565ce7e4ac48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22565ce7e4ac4a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75465ce7e4ac4f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848265ce7e4ac54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59365ce7e4ac5b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66365ce7e4ac62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78265ce7e4ac67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21665ce7e4ac77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514465ce7e4ac7a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13965ce7e4ac7c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78465ce7e4ac81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1239320" name="name748565ce7e4ad235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36265ce7e4ad2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6067302" name="name338665ce7e4ad879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46965ce7e4ad879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39065ce7e4ad95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36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81994" name="name274165ce7e4ae05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965ce7e4ae0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28865ce7e4ae1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7565" name="name961865ce7e4ae7d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765ce7e4ae7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99687" name="name856565ce7e4af388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53165ce7e4af3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24422" name="name476965ce7e4b07a50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17165ce7e4b07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3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51393" name="name908965ce7e4b0f133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84265ce7e4b0f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257781" name="name619465ce7e4b1978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97165ce7e4b19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3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759" name="name344865ce7e4b24f8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55565ce7e4b24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61984" name="name651665ce7e4b296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465ce7e4b29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93165ce7e4b2a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82587" name="name557865ce7e4b3275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04065ce7e4b32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3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3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3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791104" name="name725865ce7e4b3cf0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12065ce7e4b3c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897033" name="name456765ce7e4b47ec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71265ce7e4b47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082742" name="name507465ce7e4b4c3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465ce7e4b4c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6265ce7e4b4fc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9327294" name="name832365ce7e4b6c87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83765ce7e4b6c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88265ce7e4b6f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4928906" name="name828065ce7e4b7fe4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19765ce7e4b7f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0765ce7e4b809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580920" name="name404265ce7e4b8818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94865ce7e4b88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2865ce7e4b889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979969" name="name995865ce7e4b96294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44565ce7e4b96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22485" name="name366065ce7e4b9e2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565ce7e4b9e2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51565ce7e4b9ed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695765ce7e4b9f8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010469" name="name118265ce7e4ba8b8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36165ce7e4ba8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4898958" name="name330065ce7e4bb215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86465ce7e4bb2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48119" name="name847165ce7e4bb69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665ce7e4bb6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18965ce7e4bb74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26905" name="name445965ce7e4bc3cc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07265ce7e4bc3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11399" name="name549665ce7e4bcee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965ce7e4bce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3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316909" name="name960165ce7e4bd86d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84565ce7e4bd8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6088" name="name646265ce7e4bded1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74065ce7e4bde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85289" name="name255965ce7e4be6cd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25565ce7e4be6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32427" name="name263965ce7e4bee5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965ce7e4bee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3099469" name="name665265ce7e4c0394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55365ce7e4c03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3640" name="name263265ce7e4c09e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565ce7e4c09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3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34865ce7e4c0b1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43726" name="name565765ce7e4c0f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265ce7e4c0f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037888" name="name289765ce7e4c1cb5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95765ce7e4c1c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36301" name="name993665ce7e4c23eaa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48865ce7e4c23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32309" name="name123965ce7e4c2b1c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36765ce7e4c2b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59265ce7e4c2bba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06153" name="name230465ce7e4c303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565ce7e4c30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50359" name="name899165ce7e4c3d04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12165ce7e4c3d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14391" name="name251365ce7e4c436a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66365ce7e4c43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82352" name="name156865ce7e4c47f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665ce7e4c47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28908" name="name656965ce7e4c5008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03565ce7e4c50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74056" name="name931165ce7e4c58b7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06665ce7e4c58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10523" name="name203765ce7e4c63a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165ce7e4c63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289135" name="name887265ce7e4c6d3d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48165ce7e4c6d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7606699" name="name915465ce7e4c75cc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32965ce7e4c75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68062" name="name307265ce7e4c7fa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465ce7e4c7f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429323" name="name788865ce7e4c8960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03465ce7e4c89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14451" name="name385465ce7e4c8fd2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6765ce7e4c8f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31228" name="name203565ce7e4c9764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66865ce7e4c97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43973" name="name469365ce7e4c9f4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465ce7e4c9f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3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23948" name="name421565ce7e4ca68b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32965ce7e4ca6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15683" name="name606065ce7e4cb10c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1665ce7e4cb1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83065ce7e4cb21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04265ce7e4cb2e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05065ce7e4cb33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60965ce7e4cb39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02255" name="name245265ce7e4cbd3e7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32665ce7e4cbd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21342" name="name612765ce7e4cc5b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465ce7e4cc5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47254" name="name715565ce7e4ccd0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2465ce7e4ccd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12653" name="name568165ce7e4cd9b4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374965ce7e4cd9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4537433" name="name808865ce7e4ce209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88565ce7e4ce2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651472" name="name121565ce7e4ce898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67865ce7e4ce8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60750" name="name718465ce7e4ceeb3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04965ce7e4cee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55211" name="name326265ce7e4d03b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265ce7e4d03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46065ce7e4d09d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333" name="name711865ce7e4d167b6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75665ce7e4d16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63283" name="name678865ce7e4d225e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28765ce7e4d225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86678" name="name908765ce7e4d28bd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56065ce7e4d28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40234" name="name570665ce7e4d2fc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965ce7e4d2f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08165ce7e4d307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55965ce7e4d319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74784" name="name971965ce7e4d3860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95165ce7e4d38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1094673" name="name941565ce7e4d3d4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5965ce7e4d3d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546244" name="name245065ce7e4d4ca9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40965ce7e4d4c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502565ce7e4d4e8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25535" name="name443365ce7e4d5860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46865ce7e4d58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232363" name="name205265ce7e4d5f784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96465ce7e4d5f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82665ce7e4d60a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61065ce7e4d622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87865ce7e4d631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59365ce7e4d638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58565ce7e4d64a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88865ce7e4d652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80955" name="name204965ce7e4d6b5c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76765ce7e4d6b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8756215" name="name532665ce7e4d7152c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90865ce7e4d71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8699539" name="name550365ce7e4d7799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31265ce7e4d77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466565ce7e4d796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0043125" name="name349565ce7e4d806b4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15065ce7e4d806b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9258009" name="name199565ce7e4d8568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91765ce7e4d8567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863439" name="name507565ce7e4d8a71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30665ce7e4d8a7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29939" name="name926365ce7e4d914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865ce7e4d91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3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5376586" name="name397165ce7e4d9b26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41665ce7e4d9b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02897" name="name877765ce7e4da4c4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61065ce7e4da4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6026587" name="name235265ce7e4daaec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50865ce7e4daa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3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42245" name="name185265ce7e4db21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865ce7e4db2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148347" name="name666365ce7e4dc0f0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57165ce7e4dc0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655757" name="name680365ce7e4dc5e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365ce7e4dc5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25254501" name="name338565ce7e4dd0e6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84465ce7e4dd0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1215846" name="name754065ce7e4ddfd1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14965ce7e4ddf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65266" name="name231865ce7e4de62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965ce7e4de6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249605" name="name552165ce7e4ded8b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98165ce7e4ded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1789109" name="name265465ce7e4df3e3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20565ce7e4df3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2426" name="name349465ce7e4e055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465ce7e4e05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9735907" name="name534365ce7e4e1119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61465ce7e4e11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293674" name="name245365ce7e4e1b57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47965ce7e4e1b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601779" name="name635765ce7e4e20a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365ce7e4e20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431513" name="name103365ce7e4e2e79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00965ce7e4e2e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30092" name="name471465ce7e4e39851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91465ce7e4e39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8823127" name="name414165ce7e4e40a1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19865ce7e4e40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34206" name="name296065ce7e4e46663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84065ce7e4e46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965713" name="name813465ce7e4e4f5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765ce7e4e4f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21865ce7e4e504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70665ce7e4e507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49565ce7e4e515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886565ce7e4e52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119124" name="name234265ce7e4e5ce7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02465ce7e4e5c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0781066" name="name965265ce7e4e62ed8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74065ce7e4e62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5585" name="name110565ce7e4e6c18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167965ce7e4e6c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65272" name="name131765ce7e4e71d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965ce7e4e71d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69865ce7e4e72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907465ce7e4e74a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97869" name="name314265ce7e4e7aee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35265ce7e4e7a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52870" name="name349065ce7e4e846fd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48565ce7e4e84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556040" name="name551065ce7e4e8e91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69665ce7e4e8e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18690" name="name899265ce7e4e99ace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37365ce7e4e99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148927" name="name877865ce7e4ea11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765ce7e4ea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261565ce7e4ea2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00465ce7e4ea2b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32689" name="name453165ce7e4ead5d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40165ce7e4ead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3447" name="name777965ce7e4eb1e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165ce7e4eb1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04321" name="name615865ce7e4eba9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565ce7e4eba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78605" name="name417265ce7e4ec1e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965ce7e4ec1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11671" name="name396565ce7e4ec99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465ce7e4ec9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731700" name="name218665ce7e4ed38e1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03465ce7e4ed3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60036" name="name650665ce7e4edb52b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05165ce7e4edb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831510" name="name864665ce7e4ee31ef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55965ce7e4ee3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14894" name="name536965ce7e4eea7e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23065ce7e4eea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26677" name="name901465ce7e4ef2f3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74465ce7e4ef2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45666" name="name750265ce7e4f04e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965ce7e4f04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745065ce7e4f05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799874" name="name403365ce7e4f0f4bb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47165ce7e4f0f4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61658" name="name481565ce7e4f164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965ce7e4f16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36665ce7e4f179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51665ce7e4f19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2465ce7e4f1a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466127" name="name892665ce7e4f24197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55665ce7e4f24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187852" name="name557965ce7e4f2a365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18065ce7e4f2a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52329" name="name729665ce7e4f2eb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165ce7e4f2e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05965ce7e4f319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85238" name="name107765ce7e4f38898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08465ce7e4f38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32282" name="name129765ce7e4f3f79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51565ce7e4f3f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44204" name="name295265ce7e4f444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865ce7e4f44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358488" name="name293665ce7e4f4e04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94565ce7e4f4e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0340" name="name222165ce7e4f56f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265ce7e4f56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366" name="name817465ce7e4f63fa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96965ce7e4f63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06337" name="name275765ce7e4f6d026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21065ce7e4f6d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25633" name="name460165ce7e4f747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365ce7e4f747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79119" name="name743165ce7e4f7f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365ce7e4f7f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6764220" name="name247565ce7e4f8a544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14665ce7e4f8a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67165ce7e4f8b0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71671" name="name788865ce7e4f8f5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065ce7e4f8f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3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76445" name="name841165ce7e4f971d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82865ce7e4f97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65265ce7e4f981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06765ce7e4f9a1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3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112079" name="name986565ce7e4fa166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757565ce7e4fa1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318131" name="name451165ce7e4fa990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60465ce7e4fa9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8718" name="name677765ce7e4faf2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665ce7e4faf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69565ce7e4fb01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3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38478" name="name964365ce7e4fbb8f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62165ce7e4fbb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85614" name="name272465ce7e4fc69d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312165ce7e4fc6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663588" name="name440365ce7e4fd191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93065ce7e4fd1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78790" name="name854165ce7e4fd68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565ce7e4fd6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9765ce7e4fd89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7137" name="name623965ce7e4fdfcf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75665ce7e4fdfc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80998" name="name362665ce7e4fe5f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665ce7e4fe5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81700" name="name508165ce7e4ff08b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81265ce7e4ff0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98265ce7e4ff1e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97865ce7e50003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13056" name="name108565ce7e500798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69265ce7e5007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48435" name="name750265ce7e500d6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065ce7e500d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2484090" name="name697965ce7e501704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20165ce7e5017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77372" name="name947265ce7e501c6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265ce7e501c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9246420" name="name602165ce7e50248d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39365ce7e5024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4040989" name="name902165ce7e502cd3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53365ce7e502c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5565ce7e502e8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38818" name="name390765ce7e5036dc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19065ce7e5036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2981" name="name631765ce7e503c2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065ce7e503c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75465ce7e503cd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3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47014" name="name899165ce7e50426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465ce7e5042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3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80724" name="name371665ce7e5047c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065ce7e5047c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36750" name="name700465ce7e5050c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265ce7e5050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11065ce7e5051f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80973" name="name284865ce7e505ce9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90665ce7e505c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35978" name="name970565ce7e50633b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42065ce7e5063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2945" name="name793865ce7e506a2ee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62565ce7e506a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82367" name="name503165ce7e50722d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91265ce7e5072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3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6865ce7e50746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78677" name="name709165ce7e507a65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96665ce7e507a6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3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4613" name="name531065ce7e5081d8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13565ce7e5081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3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1782" name="name888765ce7e508927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13265ce7e5089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3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6465ce7e508b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27746" name="name953865ce7e5092e9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81765ce7e5092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85709" name="name105765ce7e509c5a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477265ce7e509c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3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7765ce7e509fa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8965ce7e50a0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816644" name="name992965ce7e50a75a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70665ce7e50a7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13327" name="name645665ce7e50b06b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62565ce7e50b0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3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20146" name="name639365ce7e50bb96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14065ce7e50bb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3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77748" name="name259365ce7e50c4d5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54365ce7e50c4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96076" name="name663765ce7e50cf7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865ce7e50cf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3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753616" name="name483465ce7e50d947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43765ce7e50d9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24378" name="name828165ce7e50e58a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47665ce7e50e5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30560" name="name455665ce7e50f0da3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33665ce7e50f0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50518" name="name534765ce7e5102f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165ce7e5102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42565ce7e5103a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3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38705" name="name996165ce7e510cc7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54365ce7e510cc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3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6265ce7e510e9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047455" name="name531365ce7e5118ada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90165ce7e5118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70120" name="name684765ce7e512476d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05965ce7e5124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72801" name="name794965ce7e512fb1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26965ce7e512f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044641" name="name662765ce7e513bed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62265ce7e513b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25497" name="name905265ce7e5144d21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08565ce7e5144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23887" name="name100465ce7e514be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565ce7e514b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65484" name="name117965ce7e5156ac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79065ce7e5156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05388" name="name144165ce7e516205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23065ce7e5162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842968" name="name106365ce7e516db3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35165ce7e516d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3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3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01065ce7e516f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22881" name="name212865ce7e5178fd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68365ce7e5178f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6865ce7e517a3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818620" name="name873765ce7e518456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43065ce7e5184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90465ce7e51857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28965ce7e51872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145369" name="name128565ce7e519033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74165ce7e5190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770">
    <w:multiLevelType w:val="hybridMultilevel"/>
    <w:lvl w:ilvl="0" w:tplc="84463207">
      <w:start w:val="1"/>
      <w:numFmt w:val="decimal"/>
      <w:lvlText w:val="%1."/>
      <w:lvlJc w:val="left"/>
      <w:pPr>
        <w:ind w:left="720" w:hanging="360"/>
      </w:pPr>
    </w:lvl>
    <w:lvl w:ilvl="1" w:tplc="84463207" w:tentative="1">
      <w:start w:val="1"/>
      <w:numFmt w:val="lowerLetter"/>
      <w:lvlText w:val="%2."/>
      <w:lvlJc w:val="left"/>
      <w:pPr>
        <w:ind w:left="1440" w:hanging="360"/>
      </w:pPr>
    </w:lvl>
    <w:lvl w:ilvl="2" w:tplc="84463207" w:tentative="1">
      <w:start w:val="1"/>
      <w:numFmt w:val="lowerRoman"/>
      <w:lvlText w:val="%3."/>
      <w:lvlJc w:val="right"/>
      <w:pPr>
        <w:ind w:left="2160" w:hanging="180"/>
      </w:pPr>
    </w:lvl>
    <w:lvl w:ilvl="3" w:tplc="84463207" w:tentative="1">
      <w:start w:val="1"/>
      <w:numFmt w:val="decimal"/>
      <w:lvlText w:val="%4."/>
      <w:lvlJc w:val="left"/>
      <w:pPr>
        <w:ind w:left="2880" w:hanging="360"/>
      </w:pPr>
    </w:lvl>
    <w:lvl w:ilvl="4" w:tplc="84463207" w:tentative="1">
      <w:start w:val="1"/>
      <w:numFmt w:val="lowerLetter"/>
      <w:lvlText w:val="%5."/>
      <w:lvlJc w:val="left"/>
      <w:pPr>
        <w:ind w:left="3600" w:hanging="360"/>
      </w:pPr>
    </w:lvl>
    <w:lvl w:ilvl="5" w:tplc="84463207" w:tentative="1">
      <w:start w:val="1"/>
      <w:numFmt w:val="lowerRoman"/>
      <w:lvlText w:val="%6."/>
      <w:lvlJc w:val="right"/>
      <w:pPr>
        <w:ind w:left="4320" w:hanging="180"/>
      </w:pPr>
    </w:lvl>
    <w:lvl w:ilvl="6" w:tplc="84463207" w:tentative="1">
      <w:start w:val="1"/>
      <w:numFmt w:val="decimal"/>
      <w:lvlText w:val="%7."/>
      <w:lvlJc w:val="left"/>
      <w:pPr>
        <w:ind w:left="5040" w:hanging="360"/>
      </w:pPr>
    </w:lvl>
    <w:lvl w:ilvl="7" w:tplc="84463207" w:tentative="1">
      <w:start w:val="1"/>
      <w:numFmt w:val="lowerLetter"/>
      <w:lvlText w:val="%8."/>
      <w:lvlJc w:val="left"/>
      <w:pPr>
        <w:ind w:left="5760" w:hanging="360"/>
      </w:pPr>
    </w:lvl>
    <w:lvl w:ilvl="8" w:tplc="84463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9">
    <w:multiLevelType w:val="hybridMultilevel"/>
    <w:lvl w:ilvl="0" w:tplc="87176100">
      <w:start w:val="1"/>
      <w:numFmt w:val="decimal"/>
      <w:lvlText w:val="%1."/>
      <w:lvlJc w:val="left"/>
      <w:pPr>
        <w:ind w:left="720" w:hanging="360"/>
      </w:pPr>
    </w:lvl>
    <w:lvl w:ilvl="1" w:tplc="87176100" w:tentative="1">
      <w:start w:val="1"/>
      <w:numFmt w:val="lowerLetter"/>
      <w:lvlText w:val="%2."/>
      <w:lvlJc w:val="left"/>
      <w:pPr>
        <w:ind w:left="1440" w:hanging="360"/>
      </w:pPr>
    </w:lvl>
    <w:lvl w:ilvl="2" w:tplc="87176100" w:tentative="1">
      <w:start w:val="1"/>
      <w:numFmt w:val="lowerRoman"/>
      <w:lvlText w:val="%3."/>
      <w:lvlJc w:val="right"/>
      <w:pPr>
        <w:ind w:left="2160" w:hanging="180"/>
      </w:pPr>
    </w:lvl>
    <w:lvl w:ilvl="3" w:tplc="87176100" w:tentative="1">
      <w:start w:val="1"/>
      <w:numFmt w:val="decimal"/>
      <w:lvlText w:val="%4."/>
      <w:lvlJc w:val="left"/>
      <w:pPr>
        <w:ind w:left="2880" w:hanging="360"/>
      </w:pPr>
    </w:lvl>
    <w:lvl w:ilvl="4" w:tplc="87176100" w:tentative="1">
      <w:start w:val="1"/>
      <w:numFmt w:val="lowerLetter"/>
      <w:lvlText w:val="%5."/>
      <w:lvlJc w:val="left"/>
      <w:pPr>
        <w:ind w:left="3600" w:hanging="360"/>
      </w:pPr>
    </w:lvl>
    <w:lvl w:ilvl="5" w:tplc="87176100" w:tentative="1">
      <w:start w:val="1"/>
      <w:numFmt w:val="lowerRoman"/>
      <w:lvlText w:val="%6."/>
      <w:lvlJc w:val="right"/>
      <w:pPr>
        <w:ind w:left="4320" w:hanging="180"/>
      </w:pPr>
    </w:lvl>
    <w:lvl w:ilvl="6" w:tplc="87176100" w:tentative="1">
      <w:start w:val="1"/>
      <w:numFmt w:val="decimal"/>
      <w:lvlText w:val="%7."/>
      <w:lvlJc w:val="left"/>
      <w:pPr>
        <w:ind w:left="5040" w:hanging="360"/>
      </w:pPr>
    </w:lvl>
    <w:lvl w:ilvl="7" w:tplc="87176100" w:tentative="1">
      <w:start w:val="1"/>
      <w:numFmt w:val="lowerLetter"/>
      <w:lvlText w:val="%8."/>
      <w:lvlJc w:val="left"/>
      <w:pPr>
        <w:ind w:left="5760" w:hanging="360"/>
      </w:pPr>
    </w:lvl>
    <w:lvl w:ilvl="8" w:tplc="87176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8">
    <w:multiLevelType w:val="hybridMultilevel"/>
    <w:lvl w:ilvl="0" w:tplc="80363485">
      <w:start w:val="1"/>
      <w:numFmt w:val="decimal"/>
      <w:lvlText w:val="%1."/>
      <w:lvlJc w:val="left"/>
      <w:pPr>
        <w:ind w:left="720" w:hanging="360"/>
      </w:pPr>
    </w:lvl>
    <w:lvl w:ilvl="1" w:tplc="80363485" w:tentative="1">
      <w:start w:val="1"/>
      <w:numFmt w:val="lowerLetter"/>
      <w:lvlText w:val="%2."/>
      <w:lvlJc w:val="left"/>
      <w:pPr>
        <w:ind w:left="1440" w:hanging="360"/>
      </w:pPr>
    </w:lvl>
    <w:lvl w:ilvl="2" w:tplc="80363485" w:tentative="1">
      <w:start w:val="1"/>
      <w:numFmt w:val="lowerRoman"/>
      <w:lvlText w:val="%3."/>
      <w:lvlJc w:val="right"/>
      <w:pPr>
        <w:ind w:left="2160" w:hanging="180"/>
      </w:pPr>
    </w:lvl>
    <w:lvl w:ilvl="3" w:tplc="80363485" w:tentative="1">
      <w:start w:val="1"/>
      <w:numFmt w:val="decimal"/>
      <w:lvlText w:val="%4."/>
      <w:lvlJc w:val="left"/>
      <w:pPr>
        <w:ind w:left="2880" w:hanging="360"/>
      </w:pPr>
    </w:lvl>
    <w:lvl w:ilvl="4" w:tplc="80363485" w:tentative="1">
      <w:start w:val="1"/>
      <w:numFmt w:val="lowerLetter"/>
      <w:lvlText w:val="%5."/>
      <w:lvlJc w:val="left"/>
      <w:pPr>
        <w:ind w:left="3600" w:hanging="360"/>
      </w:pPr>
    </w:lvl>
    <w:lvl w:ilvl="5" w:tplc="80363485" w:tentative="1">
      <w:start w:val="1"/>
      <w:numFmt w:val="lowerRoman"/>
      <w:lvlText w:val="%6."/>
      <w:lvlJc w:val="right"/>
      <w:pPr>
        <w:ind w:left="4320" w:hanging="180"/>
      </w:pPr>
    </w:lvl>
    <w:lvl w:ilvl="6" w:tplc="80363485" w:tentative="1">
      <w:start w:val="1"/>
      <w:numFmt w:val="decimal"/>
      <w:lvlText w:val="%7."/>
      <w:lvlJc w:val="left"/>
      <w:pPr>
        <w:ind w:left="5040" w:hanging="360"/>
      </w:pPr>
    </w:lvl>
    <w:lvl w:ilvl="7" w:tplc="80363485" w:tentative="1">
      <w:start w:val="1"/>
      <w:numFmt w:val="lowerLetter"/>
      <w:lvlText w:val="%8."/>
      <w:lvlJc w:val="left"/>
      <w:pPr>
        <w:ind w:left="5760" w:hanging="360"/>
      </w:pPr>
    </w:lvl>
    <w:lvl w:ilvl="8" w:tplc="80363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7">
    <w:multiLevelType w:val="hybridMultilevel"/>
    <w:lvl w:ilvl="0" w:tplc="75751937">
      <w:start w:val="1"/>
      <w:numFmt w:val="decimal"/>
      <w:lvlText w:val="%1."/>
      <w:lvlJc w:val="left"/>
      <w:pPr>
        <w:ind w:left="720" w:hanging="360"/>
      </w:pPr>
    </w:lvl>
    <w:lvl w:ilvl="1" w:tplc="75751937" w:tentative="1">
      <w:start w:val="1"/>
      <w:numFmt w:val="lowerLetter"/>
      <w:lvlText w:val="%2."/>
      <w:lvlJc w:val="left"/>
      <w:pPr>
        <w:ind w:left="1440" w:hanging="360"/>
      </w:pPr>
    </w:lvl>
    <w:lvl w:ilvl="2" w:tplc="75751937" w:tentative="1">
      <w:start w:val="1"/>
      <w:numFmt w:val="lowerRoman"/>
      <w:lvlText w:val="%3."/>
      <w:lvlJc w:val="right"/>
      <w:pPr>
        <w:ind w:left="2160" w:hanging="180"/>
      </w:pPr>
    </w:lvl>
    <w:lvl w:ilvl="3" w:tplc="75751937" w:tentative="1">
      <w:start w:val="1"/>
      <w:numFmt w:val="decimal"/>
      <w:lvlText w:val="%4."/>
      <w:lvlJc w:val="left"/>
      <w:pPr>
        <w:ind w:left="2880" w:hanging="360"/>
      </w:pPr>
    </w:lvl>
    <w:lvl w:ilvl="4" w:tplc="75751937" w:tentative="1">
      <w:start w:val="1"/>
      <w:numFmt w:val="lowerLetter"/>
      <w:lvlText w:val="%5."/>
      <w:lvlJc w:val="left"/>
      <w:pPr>
        <w:ind w:left="3600" w:hanging="360"/>
      </w:pPr>
    </w:lvl>
    <w:lvl w:ilvl="5" w:tplc="75751937" w:tentative="1">
      <w:start w:val="1"/>
      <w:numFmt w:val="lowerRoman"/>
      <w:lvlText w:val="%6."/>
      <w:lvlJc w:val="right"/>
      <w:pPr>
        <w:ind w:left="4320" w:hanging="180"/>
      </w:pPr>
    </w:lvl>
    <w:lvl w:ilvl="6" w:tplc="75751937" w:tentative="1">
      <w:start w:val="1"/>
      <w:numFmt w:val="decimal"/>
      <w:lvlText w:val="%7."/>
      <w:lvlJc w:val="left"/>
      <w:pPr>
        <w:ind w:left="5040" w:hanging="360"/>
      </w:pPr>
    </w:lvl>
    <w:lvl w:ilvl="7" w:tplc="75751937" w:tentative="1">
      <w:start w:val="1"/>
      <w:numFmt w:val="lowerLetter"/>
      <w:lvlText w:val="%8."/>
      <w:lvlJc w:val="left"/>
      <w:pPr>
        <w:ind w:left="5760" w:hanging="360"/>
      </w:pPr>
    </w:lvl>
    <w:lvl w:ilvl="8" w:tplc="75751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6">
    <w:multiLevelType w:val="hybridMultilevel"/>
    <w:lvl w:ilvl="0" w:tplc="27265395">
      <w:start w:val="1"/>
      <w:numFmt w:val="decimal"/>
      <w:lvlText w:val="%1."/>
      <w:lvlJc w:val="left"/>
      <w:pPr>
        <w:ind w:left="720" w:hanging="360"/>
      </w:pPr>
    </w:lvl>
    <w:lvl w:ilvl="1" w:tplc="27265395" w:tentative="1">
      <w:start w:val="1"/>
      <w:numFmt w:val="lowerLetter"/>
      <w:lvlText w:val="%2."/>
      <w:lvlJc w:val="left"/>
      <w:pPr>
        <w:ind w:left="1440" w:hanging="360"/>
      </w:pPr>
    </w:lvl>
    <w:lvl w:ilvl="2" w:tplc="27265395" w:tentative="1">
      <w:start w:val="1"/>
      <w:numFmt w:val="lowerRoman"/>
      <w:lvlText w:val="%3."/>
      <w:lvlJc w:val="right"/>
      <w:pPr>
        <w:ind w:left="2160" w:hanging="180"/>
      </w:pPr>
    </w:lvl>
    <w:lvl w:ilvl="3" w:tplc="27265395" w:tentative="1">
      <w:start w:val="1"/>
      <w:numFmt w:val="decimal"/>
      <w:lvlText w:val="%4."/>
      <w:lvlJc w:val="left"/>
      <w:pPr>
        <w:ind w:left="2880" w:hanging="360"/>
      </w:pPr>
    </w:lvl>
    <w:lvl w:ilvl="4" w:tplc="27265395" w:tentative="1">
      <w:start w:val="1"/>
      <w:numFmt w:val="lowerLetter"/>
      <w:lvlText w:val="%5."/>
      <w:lvlJc w:val="left"/>
      <w:pPr>
        <w:ind w:left="3600" w:hanging="360"/>
      </w:pPr>
    </w:lvl>
    <w:lvl w:ilvl="5" w:tplc="27265395" w:tentative="1">
      <w:start w:val="1"/>
      <w:numFmt w:val="lowerRoman"/>
      <w:lvlText w:val="%6."/>
      <w:lvlJc w:val="right"/>
      <w:pPr>
        <w:ind w:left="4320" w:hanging="180"/>
      </w:pPr>
    </w:lvl>
    <w:lvl w:ilvl="6" w:tplc="27265395" w:tentative="1">
      <w:start w:val="1"/>
      <w:numFmt w:val="decimal"/>
      <w:lvlText w:val="%7."/>
      <w:lvlJc w:val="left"/>
      <w:pPr>
        <w:ind w:left="5040" w:hanging="360"/>
      </w:pPr>
    </w:lvl>
    <w:lvl w:ilvl="7" w:tplc="27265395" w:tentative="1">
      <w:start w:val="1"/>
      <w:numFmt w:val="lowerLetter"/>
      <w:lvlText w:val="%8."/>
      <w:lvlJc w:val="left"/>
      <w:pPr>
        <w:ind w:left="5760" w:hanging="360"/>
      </w:pPr>
    </w:lvl>
    <w:lvl w:ilvl="8" w:tplc="27265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5">
    <w:multiLevelType w:val="hybridMultilevel"/>
    <w:lvl w:ilvl="0" w:tplc="29972468">
      <w:start w:val="1"/>
      <w:numFmt w:val="decimal"/>
      <w:lvlText w:val="%1."/>
      <w:lvlJc w:val="left"/>
      <w:pPr>
        <w:ind w:left="720" w:hanging="360"/>
      </w:pPr>
    </w:lvl>
    <w:lvl w:ilvl="1" w:tplc="29972468" w:tentative="1">
      <w:start w:val="1"/>
      <w:numFmt w:val="lowerLetter"/>
      <w:lvlText w:val="%2."/>
      <w:lvlJc w:val="left"/>
      <w:pPr>
        <w:ind w:left="1440" w:hanging="360"/>
      </w:pPr>
    </w:lvl>
    <w:lvl w:ilvl="2" w:tplc="29972468" w:tentative="1">
      <w:start w:val="1"/>
      <w:numFmt w:val="lowerRoman"/>
      <w:lvlText w:val="%3."/>
      <w:lvlJc w:val="right"/>
      <w:pPr>
        <w:ind w:left="2160" w:hanging="180"/>
      </w:pPr>
    </w:lvl>
    <w:lvl w:ilvl="3" w:tplc="29972468" w:tentative="1">
      <w:start w:val="1"/>
      <w:numFmt w:val="decimal"/>
      <w:lvlText w:val="%4."/>
      <w:lvlJc w:val="left"/>
      <w:pPr>
        <w:ind w:left="2880" w:hanging="360"/>
      </w:pPr>
    </w:lvl>
    <w:lvl w:ilvl="4" w:tplc="29972468" w:tentative="1">
      <w:start w:val="1"/>
      <w:numFmt w:val="lowerLetter"/>
      <w:lvlText w:val="%5."/>
      <w:lvlJc w:val="left"/>
      <w:pPr>
        <w:ind w:left="3600" w:hanging="360"/>
      </w:pPr>
    </w:lvl>
    <w:lvl w:ilvl="5" w:tplc="29972468" w:tentative="1">
      <w:start w:val="1"/>
      <w:numFmt w:val="lowerRoman"/>
      <w:lvlText w:val="%6."/>
      <w:lvlJc w:val="right"/>
      <w:pPr>
        <w:ind w:left="4320" w:hanging="180"/>
      </w:pPr>
    </w:lvl>
    <w:lvl w:ilvl="6" w:tplc="29972468" w:tentative="1">
      <w:start w:val="1"/>
      <w:numFmt w:val="decimal"/>
      <w:lvlText w:val="%7."/>
      <w:lvlJc w:val="left"/>
      <w:pPr>
        <w:ind w:left="5040" w:hanging="360"/>
      </w:pPr>
    </w:lvl>
    <w:lvl w:ilvl="7" w:tplc="29972468" w:tentative="1">
      <w:start w:val="1"/>
      <w:numFmt w:val="lowerLetter"/>
      <w:lvlText w:val="%8."/>
      <w:lvlJc w:val="left"/>
      <w:pPr>
        <w:ind w:left="5760" w:hanging="360"/>
      </w:pPr>
    </w:lvl>
    <w:lvl w:ilvl="8" w:tplc="29972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4">
    <w:multiLevelType w:val="hybridMultilevel"/>
    <w:lvl w:ilvl="0" w:tplc="30950483">
      <w:start w:val="1"/>
      <w:numFmt w:val="decimal"/>
      <w:lvlText w:val="%1."/>
      <w:lvlJc w:val="left"/>
      <w:pPr>
        <w:ind w:left="720" w:hanging="360"/>
      </w:pPr>
    </w:lvl>
    <w:lvl w:ilvl="1" w:tplc="30950483" w:tentative="1">
      <w:start w:val="1"/>
      <w:numFmt w:val="lowerLetter"/>
      <w:lvlText w:val="%2."/>
      <w:lvlJc w:val="left"/>
      <w:pPr>
        <w:ind w:left="1440" w:hanging="360"/>
      </w:pPr>
    </w:lvl>
    <w:lvl w:ilvl="2" w:tplc="30950483" w:tentative="1">
      <w:start w:val="1"/>
      <w:numFmt w:val="lowerRoman"/>
      <w:lvlText w:val="%3."/>
      <w:lvlJc w:val="right"/>
      <w:pPr>
        <w:ind w:left="2160" w:hanging="180"/>
      </w:pPr>
    </w:lvl>
    <w:lvl w:ilvl="3" w:tplc="30950483" w:tentative="1">
      <w:start w:val="1"/>
      <w:numFmt w:val="decimal"/>
      <w:lvlText w:val="%4."/>
      <w:lvlJc w:val="left"/>
      <w:pPr>
        <w:ind w:left="2880" w:hanging="360"/>
      </w:pPr>
    </w:lvl>
    <w:lvl w:ilvl="4" w:tplc="30950483" w:tentative="1">
      <w:start w:val="1"/>
      <w:numFmt w:val="lowerLetter"/>
      <w:lvlText w:val="%5."/>
      <w:lvlJc w:val="left"/>
      <w:pPr>
        <w:ind w:left="3600" w:hanging="360"/>
      </w:pPr>
    </w:lvl>
    <w:lvl w:ilvl="5" w:tplc="30950483" w:tentative="1">
      <w:start w:val="1"/>
      <w:numFmt w:val="lowerRoman"/>
      <w:lvlText w:val="%6."/>
      <w:lvlJc w:val="right"/>
      <w:pPr>
        <w:ind w:left="4320" w:hanging="180"/>
      </w:pPr>
    </w:lvl>
    <w:lvl w:ilvl="6" w:tplc="30950483" w:tentative="1">
      <w:start w:val="1"/>
      <w:numFmt w:val="decimal"/>
      <w:lvlText w:val="%7."/>
      <w:lvlJc w:val="left"/>
      <w:pPr>
        <w:ind w:left="5040" w:hanging="360"/>
      </w:pPr>
    </w:lvl>
    <w:lvl w:ilvl="7" w:tplc="30950483" w:tentative="1">
      <w:start w:val="1"/>
      <w:numFmt w:val="lowerLetter"/>
      <w:lvlText w:val="%8."/>
      <w:lvlJc w:val="left"/>
      <w:pPr>
        <w:ind w:left="5760" w:hanging="360"/>
      </w:pPr>
    </w:lvl>
    <w:lvl w:ilvl="8" w:tplc="30950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3">
    <w:multiLevelType w:val="hybridMultilevel"/>
    <w:lvl w:ilvl="0" w:tplc="27224464">
      <w:start w:val="1"/>
      <w:numFmt w:val="decimal"/>
      <w:lvlText w:val="%1."/>
      <w:lvlJc w:val="left"/>
      <w:pPr>
        <w:ind w:left="720" w:hanging="360"/>
      </w:pPr>
    </w:lvl>
    <w:lvl w:ilvl="1" w:tplc="27224464" w:tentative="1">
      <w:start w:val="1"/>
      <w:numFmt w:val="lowerLetter"/>
      <w:lvlText w:val="%2."/>
      <w:lvlJc w:val="left"/>
      <w:pPr>
        <w:ind w:left="1440" w:hanging="360"/>
      </w:pPr>
    </w:lvl>
    <w:lvl w:ilvl="2" w:tplc="27224464" w:tentative="1">
      <w:start w:val="1"/>
      <w:numFmt w:val="lowerRoman"/>
      <w:lvlText w:val="%3."/>
      <w:lvlJc w:val="right"/>
      <w:pPr>
        <w:ind w:left="2160" w:hanging="180"/>
      </w:pPr>
    </w:lvl>
    <w:lvl w:ilvl="3" w:tplc="27224464" w:tentative="1">
      <w:start w:val="1"/>
      <w:numFmt w:val="decimal"/>
      <w:lvlText w:val="%4."/>
      <w:lvlJc w:val="left"/>
      <w:pPr>
        <w:ind w:left="2880" w:hanging="360"/>
      </w:pPr>
    </w:lvl>
    <w:lvl w:ilvl="4" w:tplc="27224464" w:tentative="1">
      <w:start w:val="1"/>
      <w:numFmt w:val="lowerLetter"/>
      <w:lvlText w:val="%5."/>
      <w:lvlJc w:val="left"/>
      <w:pPr>
        <w:ind w:left="3600" w:hanging="360"/>
      </w:pPr>
    </w:lvl>
    <w:lvl w:ilvl="5" w:tplc="27224464" w:tentative="1">
      <w:start w:val="1"/>
      <w:numFmt w:val="lowerRoman"/>
      <w:lvlText w:val="%6."/>
      <w:lvlJc w:val="right"/>
      <w:pPr>
        <w:ind w:left="4320" w:hanging="180"/>
      </w:pPr>
    </w:lvl>
    <w:lvl w:ilvl="6" w:tplc="27224464" w:tentative="1">
      <w:start w:val="1"/>
      <w:numFmt w:val="decimal"/>
      <w:lvlText w:val="%7."/>
      <w:lvlJc w:val="left"/>
      <w:pPr>
        <w:ind w:left="5040" w:hanging="360"/>
      </w:pPr>
    </w:lvl>
    <w:lvl w:ilvl="7" w:tplc="27224464" w:tentative="1">
      <w:start w:val="1"/>
      <w:numFmt w:val="lowerLetter"/>
      <w:lvlText w:val="%8."/>
      <w:lvlJc w:val="left"/>
      <w:pPr>
        <w:ind w:left="5760" w:hanging="360"/>
      </w:pPr>
    </w:lvl>
    <w:lvl w:ilvl="8" w:tplc="27224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2">
    <w:multiLevelType w:val="hybridMultilevel"/>
    <w:lvl w:ilvl="0" w:tplc="64752095">
      <w:start w:val="1"/>
      <w:numFmt w:val="decimal"/>
      <w:lvlText w:val="%1."/>
      <w:lvlJc w:val="left"/>
      <w:pPr>
        <w:ind w:left="720" w:hanging="360"/>
      </w:pPr>
    </w:lvl>
    <w:lvl w:ilvl="1" w:tplc="64752095" w:tentative="1">
      <w:start w:val="1"/>
      <w:numFmt w:val="lowerLetter"/>
      <w:lvlText w:val="%2."/>
      <w:lvlJc w:val="left"/>
      <w:pPr>
        <w:ind w:left="1440" w:hanging="360"/>
      </w:pPr>
    </w:lvl>
    <w:lvl w:ilvl="2" w:tplc="64752095" w:tentative="1">
      <w:start w:val="1"/>
      <w:numFmt w:val="lowerRoman"/>
      <w:lvlText w:val="%3."/>
      <w:lvlJc w:val="right"/>
      <w:pPr>
        <w:ind w:left="2160" w:hanging="180"/>
      </w:pPr>
    </w:lvl>
    <w:lvl w:ilvl="3" w:tplc="64752095" w:tentative="1">
      <w:start w:val="1"/>
      <w:numFmt w:val="decimal"/>
      <w:lvlText w:val="%4."/>
      <w:lvlJc w:val="left"/>
      <w:pPr>
        <w:ind w:left="2880" w:hanging="360"/>
      </w:pPr>
    </w:lvl>
    <w:lvl w:ilvl="4" w:tplc="64752095" w:tentative="1">
      <w:start w:val="1"/>
      <w:numFmt w:val="lowerLetter"/>
      <w:lvlText w:val="%5."/>
      <w:lvlJc w:val="left"/>
      <w:pPr>
        <w:ind w:left="3600" w:hanging="360"/>
      </w:pPr>
    </w:lvl>
    <w:lvl w:ilvl="5" w:tplc="64752095" w:tentative="1">
      <w:start w:val="1"/>
      <w:numFmt w:val="lowerRoman"/>
      <w:lvlText w:val="%6."/>
      <w:lvlJc w:val="right"/>
      <w:pPr>
        <w:ind w:left="4320" w:hanging="180"/>
      </w:pPr>
    </w:lvl>
    <w:lvl w:ilvl="6" w:tplc="64752095" w:tentative="1">
      <w:start w:val="1"/>
      <w:numFmt w:val="decimal"/>
      <w:lvlText w:val="%7."/>
      <w:lvlJc w:val="left"/>
      <w:pPr>
        <w:ind w:left="5040" w:hanging="360"/>
      </w:pPr>
    </w:lvl>
    <w:lvl w:ilvl="7" w:tplc="64752095" w:tentative="1">
      <w:start w:val="1"/>
      <w:numFmt w:val="lowerLetter"/>
      <w:lvlText w:val="%8."/>
      <w:lvlJc w:val="left"/>
      <w:pPr>
        <w:ind w:left="5760" w:hanging="360"/>
      </w:pPr>
    </w:lvl>
    <w:lvl w:ilvl="8" w:tplc="64752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1">
    <w:multiLevelType w:val="hybridMultilevel"/>
    <w:lvl w:ilvl="0" w:tplc="76662151">
      <w:start w:val="1"/>
      <w:numFmt w:val="decimal"/>
      <w:lvlText w:val="%1."/>
      <w:lvlJc w:val="left"/>
      <w:pPr>
        <w:ind w:left="720" w:hanging="360"/>
      </w:pPr>
    </w:lvl>
    <w:lvl w:ilvl="1" w:tplc="76662151" w:tentative="1">
      <w:start w:val="1"/>
      <w:numFmt w:val="lowerLetter"/>
      <w:lvlText w:val="%2."/>
      <w:lvlJc w:val="left"/>
      <w:pPr>
        <w:ind w:left="1440" w:hanging="360"/>
      </w:pPr>
    </w:lvl>
    <w:lvl w:ilvl="2" w:tplc="76662151" w:tentative="1">
      <w:start w:val="1"/>
      <w:numFmt w:val="lowerRoman"/>
      <w:lvlText w:val="%3."/>
      <w:lvlJc w:val="right"/>
      <w:pPr>
        <w:ind w:left="2160" w:hanging="180"/>
      </w:pPr>
    </w:lvl>
    <w:lvl w:ilvl="3" w:tplc="76662151" w:tentative="1">
      <w:start w:val="1"/>
      <w:numFmt w:val="decimal"/>
      <w:lvlText w:val="%4."/>
      <w:lvlJc w:val="left"/>
      <w:pPr>
        <w:ind w:left="2880" w:hanging="360"/>
      </w:pPr>
    </w:lvl>
    <w:lvl w:ilvl="4" w:tplc="76662151" w:tentative="1">
      <w:start w:val="1"/>
      <w:numFmt w:val="lowerLetter"/>
      <w:lvlText w:val="%5."/>
      <w:lvlJc w:val="left"/>
      <w:pPr>
        <w:ind w:left="3600" w:hanging="360"/>
      </w:pPr>
    </w:lvl>
    <w:lvl w:ilvl="5" w:tplc="76662151" w:tentative="1">
      <w:start w:val="1"/>
      <w:numFmt w:val="lowerRoman"/>
      <w:lvlText w:val="%6."/>
      <w:lvlJc w:val="right"/>
      <w:pPr>
        <w:ind w:left="4320" w:hanging="180"/>
      </w:pPr>
    </w:lvl>
    <w:lvl w:ilvl="6" w:tplc="76662151" w:tentative="1">
      <w:start w:val="1"/>
      <w:numFmt w:val="decimal"/>
      <w:lvlText w:val="%7."/>
      <w:lvlJc w:val="left"/>
      <w:pPr>
        <w:ind w:left="5040" w:hanging="360"/>
      </w:pPr>
    </w:lvl>
    <w:lvl w:ilvl="7" w:tplc="76662151" w:tentative="1">
      <w:start w:val="1"/>
      <w:numFmt w:val="lowerLetter"/>
      <w:lvlText w:val="%8."/>
      <w:lvlJc w:val="left"/>
      <w:pPr>
        <w:ind w:left="5760" w:hanging="360"/>
      </w:pPr>
    </w:lvl>
    <w:lvl w:ilvl="8" w:tplc="76662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60">
    <w:multiLevelType w:val="hybridMultilevel"/>
    <w:lvl w:ilvl="0" w:tplc="86045534">
      <w:start w:val="1"/>
      <w:numFmt w:val="decimal"/>
      <w:lvlText w:val="%1."/>
      <w:lvlJc w:val="left"/>
      <w:pPr>
        <w:ind w:left="720" w:hanging="360"/>
      </w:pPr>
    </w:lvl>
    <w:lvl w:ilvl="1" w:tplc="86045534" w:tentative="1">
      <w:start w:val="1"/>
      <w:numFmt w:val="lowerLetter"/>
      <w:lvlText w:val="%2."/>
      <w:lvlJc w:val="left"/>
      <w:pPr>
        <w:ind w:left="1440" w:hanging="360"/>
      </w:pPr>
    </w:lvl>
    <w:lvl w:ilvl="2" w:tplc="86045534" w:tentative="1">
      <w:start w:val="1"/>
      <w:numFmt w:val="lowerRoman"/>
      <w:lvlText w:val="%3."/>
      <w:lvlJc w:val="right"/>
      <w:pPr>
        <w:ind w:left="2160" w:hanging="180"/>
      </w:pPr>
    </w:lvl>
    <w:lvl w:ilvl="3" w:tplc="86045534" w:tentative="1">
      <w:start w:val="1"/>
      <w:numFmt w:val="decimal"/>
      <w:lvlText w:val="%4."/>
      <w:lvlJc w:val="left"/>
      <w:pPr>
        <w:ind w:left="2880" w:hanging="360"/>
      </w:pPr>
    </w:lvl>
    <w:lvl w:ilvl="4" w:tplc="86045534" w:tentative="1">
      <w:start w:val="1"/>
      <w:numFmt w:val="lowerLetter"/>
      <w:lvlText w:val="%5."/>
      <w:lvlJc w:val="left"/>
      <w:pPr>
        <w:ind w:left="3600" w:hanging="360"/>
      </w:pPr>
    </w:lvl>
    <w:lvl w:ilvl="5" w:tplc="86045534" w:tentative="1">
      <w:start w:val="1"/>
      <w:numFmt w:val="lowerRoman"/>
      <w:lvlText w:val="%6."/>
      <w:lvlJc w:val="right"/>
      <w:pPr>
        <w:ind w:left="4320" w:hanging="180"/>
      </w:pPr>
    </w:lvl>
    <w:lvl w:ilvl="6" w:tplc="86045534" w:tentative="1">
      <w:start w:val="1"/>
      <w:numFmt w:val="decimal"/>
      <w:lvlText w:val="%7."/>
      <w:lvlJc w:val="left"/>
      <w:pPr>
        <w:ind w:left="5040" w:hanging="360"/>
      </w:pPr>
    </w:lvl>
    <w:lvl w:ilvl="7" w:tplc="86045534" w:tentative="1">
      <w:start w:val="1"/>
      <w:numFmt w:val="lowerLetter"/>
      <w:lvlText w:val="%8."/>
      <w:lvlJc w:val="left"/>
      <w:pPr>
        <w:ind w:left="5760" w:hanging="360"/>
      </w:pPr>
    </w:lvl>
    <w:lvl w:ilvl="8" w:tplc="86045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9">
    <w:multiLevelType w:val="hybridMultilevel"/>
    <w:lvl w:ilvl="0" w:tplc="27584982">
      <w:start w:val="1"/>
      <w:numFmt w:val="decimal"/>
      <w:lvlText w:val="%1."/>
      <w:lvlJc w:val="left"/>
      <w:pPr>
        <w:ind w:left="720" w:hanging="360"/>
      </w:pPr>
    </w:lvl>
    <w:lvl w:ilvl="1" w:tplc="27584982" w:tentative="1">
      <w:start w:val="1"/>
      <w:numFmt w:val="lowerLetter"/>
      <w:lvlText w:val="%2."/>
      <w:lvlJc w:val="left"/>
      <w:pPr>
        <w:ind w:left="1440" w:hanging="360"/>
      </w:pPr>
    </w:lvl>
    <w:lvl w:ilvl="2" w:tplc="27584982" w:tentative="1">
      <w:start w:val="1"/>
      <w:numFmt w:val="lowerRoman"/>
      <w:lvlText w:val="%3."/>
      <w:lvlJc w:val="right"/>
      <w:pPr>
        <w:ind w:left="2160" w:hanging="180"/>
      </w:pPr>
    </w:lvl>
    <w:lvl w:ilvl="3" w:tplc="27584982" w:tentative="1">
      <w:start w:val="1"/>
      <w:numFmt w:val="decimal"/>
      <w:lvlText w:val="%4."/>
      <w:lvlJc w:val="left"/>
      <w:pPr>
        <w:ind w:left="2880" w:hanging="360"/>
      </w:pPr>
    </w:lvl>
    <w:lvl w:ilvl="4" w:tplc="27584982" w:tentative="1">
      <w:start w:val="1"/>
      <w:numFmt w:val="lowerLetter"/>
      <w:lvlText w:val="%5."/>
      <w:lvlJc w:val="left"/>
      <w:pPr>
        <w:ind w:left="3600" w:hanging="360"/>
      </w:pPr>
    </w:lvl>
    <w:lvl w:ilvl="5" w:tplc="27584982" w:tentative="1">
      <w:start w:val="1"/>
      <w:numFmt w:val="lowerRoman"/>
      <w:lvlText w:val="%6."/>
      <w:lvlJc w:val="right"/>
      <w:pPr>
        <w:ind w:left="4320" w:hanging="180"/>
      </w:pPr>
    </w:lvl>
    <w:lvl w:ilvl="6" w:tplc="27584982" w:tentative="1">
      <w:start w:val="1"/>
      <w:numFmt w:val="decimal"/>
      <w:lvlText w:val="%7."/>
      <w:lvlJc w:val="left"/>
      <w:pPr>
        <w:ind w:left="5040" w:hanging="360"/>
      </w:pPr>
    </w:lvl>
    <w:lvl w:ilvl="7" w:tplc="27584982" w:tentative="1">
      <w:start w:val="1"/>
      <w:numFmt w:val="lowerLetter"/>
      <w:lvlText w:val="%8."/>
      <w:lvlJc w:val="left"/>
      <w:pPr>
        <w:ind w:left="5760" w:hanging="360"/>
      </w:pPr>
    </w:lvl>
    <w:lvl w:ilvl="8" w:tplc="27584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8">
    <w:multiLevelType w:val="hybridMultilevel"/>
    <w:lvl w:ilvl="0" w:tplc="14120506">
      <w:start w:val="1"/>
      <w:numFmt w:val="decimal"/>
      <w:lvlText w:val="%1."/>
      <w:lvlJc w:val="left"/>
      <w:pPr>
        <w:ind w:left="720" w:hanging="360"/>
      </w:pPr>
    </w:lvl>
    <w:lvl w:ilvl="1" w:tplc="14120506" w:tentative="1">
      <w:start w:val="1"/>
      <w:numFmt w:val="lowerLetter"/>
      <w:lvlText w:val="%2."/>
      <w:lvlJc w:val="left"/>
      <w:pPr>
        <w:ind w:left="1440" w:hanging="360"/>
      </w:pPr>
    </w:lvl>
    <w:lvl w:ilvl="2" w:tplc="14120506" w:tentative="1">
      <w:start w:val="1"/>
      <w:numFmt w:val="lowerRoman"/>
      <w:lvlText w:val="%3."/>
      <w:lvlJc w:val="right"/>
      <w:pPr>
        <w:ind w:left="2160" w:hanging="180"/>
      </w:pPr>
    </w:lvl>
    <w:lvl w:ilvl="3" w:tplc="14120506" w:tentative="1">
      <w:start w:val="1"/>
      <w:numFmt w:val="decimal"/>
      <w:lvlText w:val="%4."/>
      <w:lvlJc w:val="left"/>
      <w:pPr>
        <w:ind w:left="2880" w:hanging="360"/>
      </w:pPr>
    </w:lvl>
    <w:lvl w:ilvl="4" w:tplc="14120506" w:tentative="1">
      <w:start w:val="1"/>
      <w:numFmt w:val="lowerLetter"/>
      <w:lvlText w:val="%5."/>
      <w:lvlJc w:val="left"/>
      <w:pPr>
        <w:ind w:left="3600" w:hanging="360"/>
      </w:pPr>
    </w:lvl>
    <w:lvl w:ilvl="5" w:tplc="14120506" w:tentative="1">
      <w:start w:val="1"/>
      <w:numFmt w:val="lowerRoman"/>
      <w:lvlText w:val="%6."/>
      <w:lvlJc w:val="right"/>
      <w:pPr>
        <w:ind w:left="4320" w:hanging="180"/>
      </w:pPr>
    </w:lvl>
    <w:lvl w:ilvl="6" w:tplc="14120506" w:tentative="1">
      <w:start w:val="1"/>
      <w:numFmt w:val="decimal"/>
      <w:lvlText w:val="%7."/>
      <w:lvlJc w:val="left"/>
      <w:pPr>
        <w:ind w:left="5040" w:hanging="360"/>
      </w:pPr>
    </w:lvl>
    <w:lvl w:ilvl="7" w:tplc="14120506" w:tentative="1">
      <w:start w:val="1"/>
      <w:numFmt w:val="lowerLetter"/>
      <w:lvlText w:val="%8."/>
      <w:lvlJc w:val="left"/>
      <w:pPr>
        <w:ind w:left="5760" w:hanging="360"/>
      </w:pPr>
    </w:lvl>
    <w:lvl w:ilvl="8" w:tplc="14120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7">
    <w:multiLevelType w:val="hybridMultilevel"/>
    <w:lvl w:ilvl="0" w:tplc="11573603">
      <w:start w:val="1"/>
      <w:numFmt w:val="decimal"/>
      <w:lvlText w:val="%1."/>
      <w:lvlJc w:val="left"/>
      <w:pPr>
        <w:ind w:left="720" w:hanging="360"/>
      </w:pPr>
    </w:lvl>
    <w:lvl w:ilvl="1" w:tplc="11573603" w:tentative="1">
      <w:start w:val="1"/>
      <w:numFmt w:val="lowerLetter"/>
      <w:lvlText w:val="%2."/>
      <w:lvlJc w:val="left"/>
      <w:pPr>
        <w:ind w:left="1440" w:hanging="360"/>
      </w:pPr>
    </w:lvl>
    <w:lvl w:ilvl="2" w:tplc="11573603" w:tentative="1">
      <w:start w:val="1"/>
      <w:numFmt w:val="lowerRoman"/>
      <w:lvlText w:val="%3."/>
      <w:lvlJc w:val="right"/>
      <w:pPr>
        <w:ind w:left="2160" w:hanging="180"/>
      </w:pPr>
    </w:lvl>
    <w:lvl w:ilvl="3" w:tplc="11573603" w:tentative="1">
      <w:start w:val="1"/>
      <w:numFmt w:val="decimal"/>
      <w:lvlText w:val="%4."/>
      <w:lvlJc w:val="left"/>
      <w:pPr>
        <w:ind w:left="2880" w:hanging="360"/>
      </w:pPr>
    </w:lvl>
    <w:lvl w:ilvl="4" w:tplc="11573603" w:tentative="1">
      <w:start w:val="1"/>
      <w:numFmt w:val="lowerLetter"/>
      <w:lvlText w:val="%5."/>
      <w:lvlJc w:val="left"/>
      <w:pPr>
        <w:ind w:left="3600" w:hanging="360"/>
      </w:pPr>
    </w:lvl>
    <w:lvl w:ilvl="5" w:tplc="11573603" w:tentative="1">
      <w:start w:val="1"/>
      <w:numFmt w:val="lowerRoman"/>
      <w:lvlText w:val="%6."/>
      <w:lvlJc w:val="right"/>
      <w:pPr>
        <w:ind w:left="4320" w:hanging="180"/>
      </w:pPr>
    </w:lvl>
    <w:lvl w:ilvl="6" w:tplc="11573603" w:tentative="1">
      <w:start w:val="1"/>
      <w:numFmt w:val="decimal"/>
      <w:lvlText w:val="%7."/>
      <w:lvlJc w:val="left"/>
      <w:pPr>
        <w:ind w:left="5040" w:hanging="360"/>
      </w:pPr>
    </w:lvl>
    <w:lvl w:ilvl="7" w:tplc="11573603" w:tentative="1">
      <w:start w:val="1"/>
      <w:numFmt w:val="lowerLetter"/>
      <w:lvlText w:val="%8."/>
      <w:lvlJc w:val="left"/>
      <w:pPr>
        <w:ind w:left="5760" w:hanging="360"/>
      </w:pPr>
    </w:lvl>
    <w:lvl w:ilvl="8" w:tplc="11573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6">
    <w:multiLevelType w:val="hybridMultilevel"/>
    <w:lvl w:ilvl="0" w:tplc="85155629">
      <w:start w:val="1"/>
      <w:numFmt w:val="decimal"/>
      <w:lvlText w:val="%1."/>
      <w:lvlJc w:val="left"/>
      <w:pPr>
        <w:ind w:left="720" w:hanging="360"/>
      </w:pPr>
    </w:lvl>
    <w:lvl w:ilvl="1" w:tplc="85155629" w:tentative="1">
      <w:start w:val="1"/>
      <w:numFmt w:val="lowerLetter"/>
      <w:lvlText w:val="%2."/>
      <w:lvlJc w:val="left"/>
      <w:pPr>
        <w:ind w:left="1440" w:hanging="360"/>
      </w:pPr>
    </w:lvl>
    <w:lvl w:ilvl="2" w:tplc="85155629" w:tentative="1">
      <w:start w:val="1"/>
      <w:numFmt w:val="lowerRoman"/>
      <w:lvlText w:val="%3."/>
      <w:lvlJc w:val="right"/>
      <w:pPr>
        <w:ind w:left="2160" w:hanging="180"/>
      </w:pPr>
    </w:lvl>
    <w:lvl w:ilvl="3" w:tplc="85155629" w:tentative="1">
      <w:start w:val="1"/>
      <w:numFmt w:val="decimal"/>
      <w:lvlText w:val="%4."/>
      <w:lvlJc w:val="left"/>
      <w:pPr>
        <w:ind w:left="2880" w:hanging="360"/>
      </w:pPr>
    </w:lvl>
    <w:lvl w:ilvl="4" w:tplc="85155629" w:tentative="1">
      <w:start w:val="1"/>
      <w:numFmt w:val="lowerLetter"/>
      <w:lvlText w:val="%5."/>
      <w:lvlJc w:val="left"/>
      <w:pPr>
        <w:ind w:left="3600" w:hanging="360"/>
      </w:pPr>
    </w:lvl>
    <w:lvl w:ilvl="5" w:tplc="85155629" w:tentative="1">
      <w:start w:val="1"/>
      <w:numFmt w:val="lowerRoman"/>
      <w:lvlText w:val="%6."/>
      <w:lvlJc w:val="right"/>
      <w:pPr>
        <w:ind w:left="4320" w:hanging="180"/>
      </w:pPr>
    </w:lvl>
    <w:lvl w:ilvl="6" w:tplc="85155629" w:tentative="1">
      <w:start w:val="1"/>
      <w:numFmt w:val="decimal"/>
      <w:lvlText w:val="%7."/>
      <w:lvlJc w:val="left"/>
      <w:pPr>
        <w:ind w:left="5040" w:hanging="360"/>
      </w:pPr>
    </w:lvl>
    <w:lvl w:ilvl="7" w:tplc="85155629" w:tentative="1">
      <w:start w:val="1"/>
      <w:numFmt w:val="lowerLetter"/>
      <w:lvlText w:val="%8."/>
      <w:lvlJc w:val="left"/>
      <w:pPr>
        <w:ind w:left="5760" w:hanging="360"/>
      </w:pPr>
    </w:lvl>
    <w:lvl w:ilvl="8" w:tplc="85155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5">
    <w:multiLevelType w:val="hybridMultilevel"/>
    <w:lvl w:ilvl="0" w:tplc="18440146">
      <w:start w:val="1"/>
      <w:numFmt w:val="decimal"/>
      <w:lvlText w:val="%1."/>
      <w:lvlJc w:val="left"/>
      <w:pPr>
        <w:ind w:left="720" w:hanging="360"/>
      </w:pPr>
    </w:lvl>
    <w:lvl w:ilvl="1" w:tplc="18440146" w:tentative="1">
      <w:start w:val="1"/>
      <w:numFmt w:val="lowerLetter"/>
      <w:lvlText w:val="%2."/>
      <w:lvlJc w:val="left"/>
      <w:pPr>
        <w:ind w:left="1440" w:hanging="360"/>
      </w:pPr>
    </w:lvl>
    <w:lvl w:ilvl="2" w:tplc="18440146" w:tentative="1">
      <w:start w:val="1"/>
      <w:numFmt w:val="lowerRoman"/>
      <w:lvlText w:val="%3."/>
      <w:lvlJc w:val="right"/>
      <w:pPr>
        <w:ind w:left="2160" w:hanging="180"/>
      </w:pPr>
    </w:lvl>
    <w:lvl w:ilvl="3" w:tplc="18440146" w:tentative="1">
      <w:start w:val="1"/>
      <w:numFmt w:val="decimal"/>
      <w:lvlText w:val="%4."/>
      <w:lvlJc w:val="left"/>
      <w:pPr>
        <w:ind w:left="2880" w:hanging="360"/>
      </w:pPr>
    </w:lvl>
    <w:lvl w:ilvl="4" w:tplc="18440146" w:tentative="1">
      <w:start w:val="1"/>
      <w:numFmt w:val="lowerLetter"/>
      <w:lvlText w:val="%5."/>
      <w:lvlJc w:val="left"/>
      <w:pPr>
        <w:ind w:left="3600" w:hanging="360"/>
      </w:pPr>
    </w:lvl>
    <w:lvl w:ilvl="5" w:tplc="18440146" w:tentative="1">
      <w:start w:val="1"/>
      <w:numFmt w:val="lowerRoman"/>
      <w:lvlText w:val="%6."/>
      <w:lvlJc w:val="right"/>
      <w:pPr>
        <w:ind w:left="4320" w:hanging="180"/>
      </w:pPr>
    </w:lvl>
    <w:lvl w:ilvl="6" w:tplc="18440146" w:tentative="1">
      <w:start w:val="1"/>
      <w:numFmt w:val="decimal"/>
      <w:lvlText w:val="%7."/>
      <w:lvlJc w:val="left"/>
      <w:pPr>
        <w:ind w:left="5040" w:hanging="360"/>
      </w:pPr>
    </w:lvl>
    <w:lvl w:ilvl="7" w:tplc="18440146" w:tentative="1">
      <w:start w:val="1"/>
      <w:numFmt w:val="lowerLetter"/>
      <w:lvlText w:val="%8."/>
      <w:lvlJc w:val="left"/>
      <w:pPr>
        <w:ind w:left="5760" w:hanging="360"/>
      </w:pPr>
    </w:lvl>
    <w:lvl w:ilvl="8" w:tplc="18440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4">
    <w:multiLevelType w:val="hybridMultilevel"/>
    <w:lvl w:ilvl="0" w:tplc="74734877">
      <w:start w:val="1"/>
      <w:numFmt w:val="decimal"/>
      <w:lvlText w:val="%1."/>
      <w:lvlJc w:val="left"/>
      <w:pPr>
        <w:ind w:left="720" w:hanging="360"/>
      </w:pPr>
    </w:lvl>
    <w:lvl w:ilvl="1" w:tplc="74734877" w:tentative="1">
      <w:start w:val="1"/>
      <w:numFmt w:val="lowerLetter"/>
      <w:lvlText w:val="%2."/>
      <w:lvlJc w:val="left"/>
      <w:pPr>
        <w:ind w:left="1440" w:hanging="360"/>
      </w:pPr>
    </w:lvl>
    <w:lvl w:ilvl="2" w:tplc="74734877" w:tentative="1">
      <w:start w:val="1"/>
      <w:numFmt w:val="lowerRoman"/>
      <w:lvlText w:val="%3."/>
      <w:lvlJc w:val="right"/>
      <w:pPr>
        <w:ind w:left="2160" w:hanging="180"/>
      </w:pPr>
    </w:lvl>
    <w:lvl w:ilvl="3" w:tplc="74734877" w:tentative="1">
      <w:start w:val="1"/>
      <w:numFmt w:val="decimal"/>
      <w:lvlText w:val="%4."/>
      <w:lvlJc w:val="left"/>
      <w:pPr>
        <w:ind w:left="2880" w:hanging="360"/>
      </w:pPr>
    </w:lvl>
    <w:lvl w:ilvl="4" w:tplc="74734877" w:tentative="1">
      <w:start w:val="1"/>
      <w:numFmt w:val="lowerLetter"/>
      <w:lvlText w:val="%5."/>
      <w:lvlJc w:val="left"/>
      <w:pPr>
        <w:ind w:left="3600" w:hanging="360"/>
      </w:pPr>
    </w:lvl>
    <w:lvl w:ilvl="5" w:tplc="74734877" w:tentative="1">
      <w:start w:val="1"/>
      <w:numFmt w:val="lowerRoman"/>
      <w:lvlText w:val="%6."/>
      <w:lvlJc w:val="right"/>
      <w:pPr>
        <w:ind w:left="4320" w:hanging="180"/>
      </w:pPr>
    </w:lvl>
    <w:lvl w:ilvl="6" w:tplc="74734877" w:tentative="1">
      <w:start w:val="1"/>
      <w:numFmt w:val="decimal"/>
      <w:lvlText w:val="%7."/>
      <w:lvlJc w:val="left"/>
      <w:pPr>
        <w:ind w:left="5040" w:hanging="360"/>
      </w:pPr>
    </w:lvl>
    <w:lvl w:ilvl="7" w:tplc="74734877" w:tentative="1">
      <w:start w:val="1"/>
      <w:numFmt w:val="lowerLetter"/>
      <w:lvlText w:val="%8."/>
      <w:lvlJc w:val="left"/>
      <w:pPr>
        <w:ind w:left="5760" w:hanging="360"/>
      </w:pPr>
    </w:lvl>
    <w:lvl w:ilvl="8" w:tplc="74734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3">
    <w:multiLevelType w:val="hybridMultilevel"/>
    <w:lvl w:ilvl="0" w:tplc="46361771">
      <w:start w:val="1"/>
      <w:numFmt w:val="decimal"/>
      <w:lvlText w:val="%1."/>
      <w:lvlJc w:val="left"/>
      <w:pPr>
        <w:ind w:left="720" w:hanging="360"/>
      </w:pPr>
    </w:lvl>
    <w:lvl w:ilvl="1" w:tplc="46361771" w:tentative="1">
      <w:start w:val="1"/>
      <w:numFmt w:val="lowerLetter"/>
      <w:lvlText w:val="%2."/>
      <w:lvlJc w:val="left"/>
      <w:pPr>
        <w:ind w:left="1440" w:hanging="360"/>
      </w:pPr>
    </w:lvl>
    <w:lvl w:ilvl="2" w:tplc="46361771" w:tentative="1">
      <w:start w:val="1"/>
      <w:numFmt w:val="lowerRoman"/>
      <w:lvlText w:val="%3."/>
      <w:lvlJc w:val="right"/>
      <w:pPr>
        <w:ind w:left="2160" w:hanging="180"/>
      </w:pPr>
    </w:lvl>
    <w:lvl w:ilvl="3" w:tplc="46361771" w:tentative="1">
      <w:start w:val="1"/>
      <w:numFmt w:val="decimal"/>
      <w:lvlText w:val="%4."/>
      <w:lvlJc w:val="left"/>
      <w:pPr>
        <w:ind w:left="2880" w:hanging="360"/>
      </w:pPr>
    </w:lvl>
    <w:lvl w:ilvl="4" w:tplc="46361771" w:tentative="1">
      <w:start w:val="1"/>
      <w:numFmt w:val="lowerLetter"/>
      <w:lvlText w:val="%5."/>
      <w:lvlJc w:val="left"/>
      <w:pPr>
        <w:ind w:left="3600" w:hanging="360"/>
      </w:pPr>
    </w:lvl>
    <w:lvl w:ilvl="5" w:tplc="46361771" w:tentative="1">
      <w:start w:val="1"/>
      <w:numFmt w:val="lowerRoman"/>
      <w:lvlText w:val="%6."/>
      <w:lvlJc w:val="right"/>
      <w:pPr>
        <w:ind w:left="4320" w:hanging="180"/>
      </w:pPr>
    </w:lvl>
    <w:lvl w:ilvl="6" w:tplc="46361771" w:tentative="1">
      <w:start w:val="1"/>
      <w:numFmt w:val="decimal"/>
      <w:lvlText w:val="%7."/>
      <w:lvlJc w:val="left"/>
      <w:pPr>
        <w:ind w:left="5040" w:hanging="360"/>
      </w:pPr>
    </w:lvl>
    <w:lvl w:ilvl="7" w:tplc="46361771" w:tentative="1">
      <w:start w:val="1"/>
      <w:numFmt w:val="lowerLetter"/>
      <w:lvlText w:val="%8."/>
      <w:lvlJc w:val="left"/>
      <w:pPr>
        <w:ind w:left="5760" w:hanging="360"/>
      </w:pPr>
    </w:lvl>
    <w:lvl w:ilvl="8" w:tplc="46361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2">
    <w:multiLevelType w:val="hybridMultilevel"/>
    <w:lvl w:ilvl="0" w:tplc="96930058">
      <w:start w:val="1"/>
      <w:numFmt w:val="decimal"/>
      <w:lvlText w:val="%1."/>
      <w:lvlJc w:val="left"/>
      <w:pPr>
        <w:ind w:left="720" w:hanging="360"/>
      </w:pPr>
    </w:lvl>
    <w:lvl w:ilvl="1" w:tplc="96930058" w:tentative="1">
      <w:start w:val="1"/>
      <w:numFmt w:val="lowerLetter"/>
      <w:lvlText w:val="%2."/>
      <w:lvlJc w:val="left"/>
      <w:pPr>
        <w:ind w:left="1440" w:hanging="360"/>
      </w:pPr>
    </w:lvl>
    <w:lvl w:ilvl="2" w:tplc="96930058" w:tentative="1">
      <w:start w:val="1"/>
      <w:numFmt w:val="lowerRoman"/>
      <w:lvlText w:val="%3."/>
      <w:lvlJc w:val="right"/>
      <w:pPr>
        <w:ind w:left="2160" w:hanging="180"/>
      </w:pPr>
    </w:lvl>
    <w:lvl w:ilvl="3" w:tplc="96930058" w:tentative="1">
      <w:start w:val="1"/>
      <w:numFmt w:val="decimal"/>
      <w:lvlText w:val="%4."/>
      <w:lvlJc w:val="left"/>
      <w:pPr>
        <w:ind w:left="2880" w:hanging="360"/>
      </w:pPr>
    </w:lvl>
    <w:lvl w:ilvl="4" w:tplc="96930058" w:tentative="1">
      <w:start w:val="1"/>
      <w:numFmt w:val="lowerLetter"/>
      <w:lvlText w:val="%5."/>
      <w:lvlJc w:val="left"/>
      <w:pPr>
        <w:ind w:left="3600" w:hanging="360"/>
      </w:pPr>
    </w:lvl>
    <w:lvl w:ilvl="5" w:tplc="96930058" w:tentative="1">
      <w:start w:val="1"/>
      <w:numFmt w:val="lowerRoman"/>
      <w:lvlText w:val="%6."/>
      <w:lvlJc w:val="right"/>
      <w:pPr>
        <w:ind w:left="4320" w:hanging="180"/>
      </w:pPr>
    </w:lvl>
    <w:lvl w:ilvl="6" w:tplc="96930058" w:tentative="1">
      <w:start w:val="1"/>
      <w:numFmt w:val="decimal"/>
      <w:lvlText w:val="%7."/>
      <w:lvlJc w:val="left"/>
      <w:pPr>
        <w:ind w:left="5040" w:hanging="360"/>
      </w:pPr>
    </w:lvl>
    <w:lvl w:ilvl="7" w:tplc="96930058" w:tentative="1">
      <w:start w:val="1"/>
      <w:numFmt w:val="lowerLetter"/>
      <w:lvlText w:val="%8."/>
      <w:lvlJc w:val="left"/>
      <w:pPr>
        <w:ind w:left="5760" w:hanging="360"/>
      </w:pPr>
    </w:lvl>
    <w:lvl w:ilvl="8" w:tplc="96930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1">
    <w:multiLevelType w:val="hybridMultilevel"/>
    <w:lvl w:ilvl="0" w:tplc="33832305">
      <w:start w:val="1"/>
      <w:numFmt w:val="decimal"/>
      <w:lvlText w:val="%1."/>
      <w:lvlJc w:val="left"/>
      <w:pPr>
        <w:ind w:left="720" w:hanging="360"/>
      </w:pPr>
    </w:lvl>
    <w:lvl w:ilvl="1" w:tplc="33832305" w:tentative="1">
      <w:start w:val="1"/>
      <w:numFmt w:val="lowerLetter"/>
      <w:lvlText w:val="%2."/>
      <w:lvlJc w:val="left"/>
      <w:pPr>
        <w:ind w:left="1440" w:hanging="360"/>
      </w:pPr>
    </w:lvl>
    <w:lvl w:ilvl="2" w:tplc="33832305" w:tentative="1">
      <w:start w:val="1"/>
      <w:numFmt w:val="lowerRoman"/>
      <w:lvlText w:val="%3."/>
      <w:lvlJc w:val="right"/>
      <w:pPr>
        <w:ind w:left="2160" w:hanging="180"/>
      </w:pPr>
    </w:lvl>
    <w:lvl w:ilvl="3" w:tplc="33832305" w:tentative="1">
      <w:start w:val="1"/>
      <w:numFmt w:val="decimal"/>
      <w:lvlText w:val="%4."/>
      <w:lvlJc w:val="left"/>
      <w:pPr>
        <w:ind w:left="2880" w:hanging="360"/>
      </w:pPr>
    </w:lvl>
    <w:lvl w:ilvl="4" w:tplc="33832305" w:tentative="1">
      <w:start w:val="1"/>
      <w:numFmt w:val="lowerLetter"/>
      <w:lvlText w:val="%5."/>
      <w:lvlJc w:val="left"/>
      <w:pPr>
        <w:ind w:left="3600" w:hanging="360"/>
      </w:pPr>
    </w:lvl>
    <w:lvl w:ilvl="5" w:tplc="33832305" w:tentative="1">
      <w:start w:val="1"/>
      <w:numFmt w:val="lowerRoman"/>
      <w:lvlText w:val="%6."/>
      <w:lvlJc w:val="right"/>
      <w:pPr>
        <w:ind w:left="4320" w:hanging="180"/>
      </w:pPr>
    </w:lvl>
    <w:lvl w:ilvl="6" w:tplc="33832305" w:tentative="1">
      <w:start w:val="1"/>
      <w:numFmt w:val="decimal"/>
      <w:lvlText w:val="%7."/>
      <w:lvlJc w:val="left"/>
      <w:pPr>
        <w:ind w:left="5040" w:hanging="360"/>
      </w:pPr>
    </w:lvl>
    <w:lvl w:ilvl="7" w:tplc="33832305" w:tentative="1">
      <w:start w:val="1"/>
      <w:numFmt w:val="lowerLetter"/>
      <w:lvlText w:val="%8."/>
      <w:lvlJc w:val="left"/>
      <w:pPr>
        <w:ind w:left="5760" w:hanging="360"/>
      </w:pPr>
    </w:lvl>
    <w:lvl w:ilvl="8" w:tplc="33832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50">
    <w:multiLevelType w:val="hybridMultilevel"/>
    <w:lvl w:ilvl="0" w:tplc="73016871">
      <w:start w:val="1"/>
      <w:numFmt w:val="decimal"/>
      <w:lvlText w:val="%1."/>
      <w:lvlJc w:val="left"/>
      <w:pPr>
        <w:ind w:left="720" w:hanging="360"/>
      </w:pPr>
    </w:lvl>
    <w:lvl w:ilvl="1" w:tplc="73016871" w:tentative="1">
      <w:start w:val="1"/>
      <w:numFmt w:val="lowerLetter"/>
      <w:lvlText w:val="%2."/>
      <w:lvlJc w:val="left"/>
      <w:pPr>
        <w:ind w:left="1440" w:hanging="360"/>
      </w:pPr>
    </w:lvl>
    <w:lvl w:ilvl="2" w:tplc="73016871" w:tentative="1">
      <w:start w:val="1"/>
      <w:numFmt w:val="lowerRoman"/>
      <w:lvlText w:val="%3."/>
      <w:lvlJc w:val="right"/>
      <w:pPr>
        <w:ind w:left="2160" w:hanging="180"/>
      </w:pPr>
    </w:lvl>
    <w:lvl w:ilvl="3" w:tplc="73016871" w:tentative="1">
      <w:start w:val="1"/>
      <w:numFmt w:val="decimal"/>
      <w:lvlText w:val="%4."/>
      <w:lvlJc w:val="left"/>
      <w:pPr>
        <w:ind w:left="2880" w:hanging="360"/>
      </w:pPr>
    </w:lvl>
    <w:lvl w:ilvl="4" w:tplc="73016871" w:tentative="1">
      <w:start w:val="1"/>
      <w:numFmt w:val="lowerLetter"/>
      <w:lvlText w:val="%5."/>
      <w:lvlJc w:val="left"/>
      <w:pPr>
        <w:ind w:left="3600" w:hanging="360"/>
      </w:pPr>
    </w:lvl>
    <w:lvl w:ilvl="5" w:tplc="73016871" w:tentative="1">
      <w:start w:val="1"/>
      <w:numFmt w:val="lowerRoman"/>
      <w:lvlText w:val="%6."/>
      <w:lvlJc w:val="right"/>
      <w:pPr>
        <w:ind w:left="4320" w:hanging="180"/>
      </w:pPr>
    </w:lvl>
    <w:lvl w:ilvl="6" w:tplc="73016871" w:tentative="1">
      <w:start w:val="1"/>
      <w:numFmt w:val="decimal"/>
      <w:lvlText w:val="%7."/>
      <w:lvlJc w:val="left"/>
      <w:pPr>
        <w:ind w:left="5040" w:hanging="360"/>
      </w:pPr>
    </w:lvl>
    <w:lvl w:ilvl="7" w:tplc="73016871" w:tentative="1">
      <w:start w:val="1"/>
      <w:numFmt w:val="lowerLetter"/>
      <w:lvlText w:val="%8."/>
      <w:lvlJc w:val="left"/>
      <w:pPr>
        <w:ind w:left="5760" w:hanging="360"/>
      </w:pPr>
    </w:lvl>
    <w:lvl w:ilvl="8" w:tplc="73016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9">
    <w:multiLevelType w:val="hybridMultilevel"/>
    <w:lvl w:ilvl="0" w:tplc="80614546">
      <w:start w:val="1"/>
      <w:numFmt w:val="decimal"/>
      <w:lvlText w:val="%1."/>
      <w:lvlJc w:val="left"/>
      <w:pPr>
        <w:ind w:left="720" w:hanging="360"/>
      </w:pPr>
    </w:lvl>
    <w:lvl w:ilvl="1" w:tplc="80614546" w:tentative="1">
      <w:start w:val="1"/>
      <w:numFmt w:val="lowerLetter"/>
      <w:lvlText w:val="%2."/>
      <w:lvlJc w:val="left"/>
      <w:pPr>
        <w:ind w:left="1440" w:hanging="360"/>
      </w:pPr>
    </w:lvl>
    <w:lvl w:ilvl="2" w:tplc="80614546" w:tentative="1">
      <w:start w:val="1"/>
      <w:numFmt w:val="lowerRoman"/>
      <w:lvlText w:val="%3."/>
      <w:lvlJc w:val="right"/>
      <w:pPr>
        <w:ind w:left="2160" w:hanging="180"/>
      </w:pPr>
    </w:lvl>
    <w:lvl w:ilvl="3" w:tplc="80614546" w:tentative="1">
      <w:start w:val="1"/>
      <w:numFmt w:val="decimal"/>
      <w:lvlText w:val="%4."/>
      <w:lvlJc w:val="left"/>
      <w:pPr>
        <w:ind w:left="2880" w:hanging="360"/>
      </w:pPr>
    </w:lvl>
    <w:lvl w:ilvl="4" w:tplc="80614546" w:tentative="1">
      <w:start w:val="1"/>
      <w:numFmt w:val="lowerLetter"/>
      <w:lvlText w:val="%5."/>
      <w:lvlJc w:val="left"/>
      <w:pPr>
        <w:ind w:left="3600" w:hanging="360"/>
      </w:pPr>
    </w:lvl>
    <w:lvl w:ilvl="5" w:tplc="80614546" w:tentative="1">
      <w:start w:val="1"/>
      <w:numFmt w:val="lowerRoman"/>
      <w:lvlText w:val="%6."/>
      <w:lvlJc w:val="right"/>
      <w:pPr>
        <w:ind w:left="4320" w:hanging="180"/>
      </w:pPr>
    </w:lvl>
    <w:lvl w:ilvl="6" w:tplc="80614546" w:tentative="1">
      <w:start w:val="1"/>
      <w:numFmt w:val="decimal"/>
      <w:lvlText w:val="%7."/>
      <w:lvlJc w:val="left"/>
      <w:pPr>
        <w:ind w:left="5040" w:hanging="360"/>
      </w:pPr>
    </w:lvl>
    <w:lvl w:ilvl="7" w:tplc="80614546" w:tentative="1">
      <w:start w:val="1"/>
      <w:numFmt w:val="lowerLetter"/>
      <w:lvlText w:val="%8."/>
      <w:lvlJc w:val="left"/>
      <w:pPr>
        <w:ind w:left="5760" w:hanging="360"/>
      </w:pPr>
    </w:lvl>
    <w:lvl w:ilvl="8" w:tplc="80614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8">
    <w:multiLevelType w:val="hybridMultilevel"/>
    <w:lvl w:ilvl="0" w:tplc="25673286">
      <w:start w:val="1"/>
      <w:numFmt w:val="decimal"/>
      <w:lvlText w:val="%1."/>
      <w:lvlJc w:val="left"/>
      <w:pPr>
        <w:ind w:left="720" w:hanging="360"/>
      </w:pPr>
    </w:lvl>
    <w:lvl w:ilvl="1" w:tplc="25673286" w:tentative="1">
      <w:start w:val="1"/>
      <w:numFmt w:val="lowerLetter"/>
      <w:lvlText w:val="%2."/>
      <w:lvlJc w:val="left"/>
      <w:pPr>
        <w:ind w:left="1440" w:hanging="360"/>
      </w:pPr>
    </w:lvl>
    <w:lvl w:ilvl="2" w:tplc="25673286" w:tentative="1">
      <w:start w:val="1"/>
      <w:numFmt w:val="lowerRoman"/>
      <w:lvlText w:val="%3."/>
      <w:lvlJc w:val="right"/>
      <w:pPr>
        <w:ind w:left="2160" w:hanging="180"/>
      </w:pPr>
    </w:lvl>
    <w:lvl w:ilvl="3" w:tplc="25673286" w:tentative="1">
      <w:start w:val="1"/>
      <w:numFmt w:val="decimal"/>
      <w:lvlText w:val="%4."/>
      <w:lvlJc w:val="left"/>
      <w:pPr>
        <w:ind w:left="2880" w:hanging="360"/>
      </w:pPr>
    </w:lvl>
    <w:lvl w:ilvl="4" w:tplc="25673286" w:tentative="1">
      <w:start w:val="1"/>
      <w:numFmt w:val="lowerLetter"/>
      <w:lvlText w:val="%5."/>
      <w:lvlJc w:val="left"/>
      <w:pPr>
        <w:ind w:left="3600" w:hanging="360"/>
      </w:pPr>
    </w:lvl>
    <w:lvl w:ilvl="5" w:tplc="25673286" w:tentative="1">
      <w:start w:val="1"/>
      <w:numFmt w:val="lowerRoman"/>
      <w:lvlText w:val="%6."/>
      <w:lvlJc w:val="right"/>
      <w:pPr>
        <w:ind w:left="4320" w:hanging="180"/>
      </w:pPr>
    </w:lvl>
    <w:lvl w:ilvl="6" w:tplc="25673286" w:tentative="1">
      <w:start w:val="1"/>
      <w:numFmt w:val="decimal"/>
      <w:lvlText w:val="%7."/>
      <w:lvlJc w:val="left"/>
      <w:pPr>
        <w:ind w:left="5040" w:hanging="360"/>
      </w:pPr>
    </w:lvl>
    <w:lvl w:ilvl="7" w:tplc="25673286" w:tentative="1">
      <w:start w:val="1"/>
      <w:numFmt w:val="lowerLetter"/>
      <w:lvlText w:val="%8."/>
      <w:lvlJc w:val="left"/>
      <w:pPr>
        <w:ind w:left="5760" w:hanging="360"/>
      </w:pPr>
    </w:lvl>
    <w:lvl w:ilvl="8" w:tplc="25673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7">
    <w:multiLevelType w:val="hybridMultilevel"/>
    <w:lvl w:ilvl="0" w:tplc="26196954">
      <w:start w:val="1"/>
      <w:numFmt w:val="decimal"/>
      <w:lvlText w:val="%1."/>
      <w:lvlJc w:val="left"/>
      <w:pPr>
        <w:ind w:left="720" w:hanging="360"/>
      </w:pPr>
    </w:lvl>
    <w:lvl w:ilvl="1" w:tplc="26196954" w:tentative="1">
      <w:start w:val="1"/>
      <w:numFmt w:val="lowerLetter"/>
      <w:lvlText w:val="%2."/>
      <w:lvlJc w:val="left"/>
      <w:pPr>
        <w:ind w:left="1440" w:hanging="360"/>
      </w:pPr>
    </w:lvl>
    <w:lvl w:ilvl="2" w:tplc="26196954" w:tentative="1">
      <w:start w:val="1"/>
      <w:numFmt w:val="lowerRoman"/>
      <w:lvlText w:val="%3."/>
      <w:lvlJc w:val="right"/>
      <w:pPr>
        <w:ind w:left="2160" w:hanging="180"/>
      </w:pPr>
    </w:lvl>
    <w:lvl w:ilvl="3" w:tplc="26196954" w:tentative="1">
      <w:start w:val="1"/>
      <w:numFmt w:val="decimal"/>
      <w:lvlText w:val="%4."/>
      <w:lvlJc w:val="left"/>
      <w:pPr>
        <w:ind w:left="2880" w:hanging="360"/>
      </w:pPr>
    </w:lvl>
    <w:lvl w:ilvl="4" w:tplc="26196954" w:tentative="1">
      <w:start w:val="1"/>
      <w:numFmt w:val="lowerLetter"/>
      <w:lvlText w:val="%5."/>
      <w:lvlJc w:val="left"/>
      <w:pPr>
        <w:ind w:left="3600" w:hanging="360"/>
      </w:pPr>
    </w:lvl>
    <w:lvl w:ilvl="5" w:tplc="26196954" w:tentative="1">
      <w:start w:val="1"/>
      <w:numFmt w:val="lowerRoman"/>
      <w:lvlText w:val="%6."/>
      <w:lvlJc w:val="right"/>
      <w:pPr>
        <w:ind w:left="4320" w:hanging="180"/>
      </w:pPr>
    </w:lvl>
    <w:lvl w:ilvl="6" w:tplc="26196954" w:tentative="1">
      <w:start w:val="1"/>
      <w:numFmt w:val="decimal"/>
      <w:lvlText w:val="%7."/>
      <w:lvlJc w:val="left"/>
      <w:pPr>
        <w:ind w:left="5040" w:hanging="360"/>
      </w:pPr>
    </w:lvl>
    <w:lvl w:ilvl="7" w:tplc="26196954" w:tentative="1">
      <w:start w:val="1"/>
      <w:numFmt w:val="lowerLetter"/>
      <w:lvlText w:val="%8."/>
      <w:lvlJc w:val="left"/>
      <w:pPr>
        <w:ind w:left="5760" w:hanging="360"/>
      </w:pPr>
    </w:lvl>
    <w:lvl w:ilvl="8" w:tplc="26196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6">
    <w:multiLevelType w:val="hybridMultilevel"/>
    <w:lvl w:ilvl="0" w:tplc="92868280">
      <w:start w:val="1"/>
      <w:numFmt w:val="decimal"/>
      <w:lvlText w:val="%1."/>
      <w:lvlJc w:val="left"/>
      <w:pPr>
        <w:ind w:left="720" w:hanging="360"/>
      </w:pPr>
    </w:lvl>
    <w:lvl w:ilvl="1" w:tplc="92868280" w:tentative="1">
      <w:start w:val="1"/>
      <w:numFmt w:val="lowerLetter"/>
      <w:lvlText w:val="%2."/>
      <w:lvlJc w:val="left"/>
      <w:pPr>
        <w:ind w:left="1440" w:hanging="360"/>
      </w:pPr>
    </w:lvl>
    <w:lvl w:ilvl="2" w:tplc="92868280" w:tentative="1">
      <w:start w:val="1"/>
      <w:numFmt w:val="lowerRoman"/>
      <w:lvlText w:val="%3."/>
      <w:lvlJc w:val="right"/>
      <w:pPr>
        <w:ind w:left="2160" w:hanging="180"/>
      </w:pPr>
    </w:lvl>
    <w:lvl w:ilvl="3" w:tplc="92868280" w:tentative="1">
      <w:start w:val="1"/>
      <w:numFmt w:val="decimal"/>
      <w:lvlText w:val="%4."/>
      <w:lvlJc w:val="left"/>
      <w:pPr>
        <w:ind w:left="2880" w:hanging="360"/>
      </w:pPr>
    </w:lvl>
    <w:lvl w:ilvl="4" w:tplc="92868280" w:tentative="1">
      <w:start w:val="1"/>
      <w:numFmt w:val="lowerLetter"/>
      <w:lvlText w:val="%5."/>
      <w:lvlJc w:val="left"/>
      <w:pPr>
        <w:ind w:left="3600" w:hanging="360"/>
      </w:pPr>
    </w:lvl>
    <w:lvl w:ilvl="5" w:tplc="92868280" w:tentative="1">
      <w:start w:val="1"/>
      <w:numFmt w:val="lowerRoman"/>
      <w:lvlText w:val="%6."/>
      <w:lvlJc w:val="right"/>
      <w:pPr>
        <w:ind w:left="4320" w:hanging="180"/>
      </w:pPr>
    </w:lvl>
    <w:lvl w:ilvl="6" w:tplc="92868280" w:tentative="1">
      <w:start w:val="1"/>
      <w:numFmt w:val="decimal"/>
      <w:lvlText w:val="%7."/>
      <w:lvlJc w:val="left"/>
      <w:pPr>
        <w:ind w:left="5040" w:hanging="360"/>
      </w:pPr>
    </w:lvl>
    <w:lvl w:ilvl="7" w:tplc="92868280" w:tentative="1">
      <w:start w:val="1"/>
      <w:numFmt w:val="lowerLetter"/>
      <w:lvlText w:val="%8."/>
      <w:lvlJc w:val="left"/>
      <w:pPr>
        <w:ind w:left="5760" w:hanging="360"/>
      </w:pPr>
    </w:lvl>
    <w:lvl w:ilvl="8" w:tplc="92868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5">
    <w:multiLevelType w:val="hybridMultilevel"/>
    <w:lvl w:ilvl="0" w:tplc="41762828">
      <w:start w:val="1"/>
      <w:numFmt w:val="decimal"/>
      <w:lvlText w:val="%1."/>
      <w:lvlJc w:val="left"/>
      <w:pPr>
        <w:ind w:left="720" w:hanging="360"/>
      </w:pPr>
    </w:lvl>
    <w:lvl w:ilvl="1" w:tplc="41762828" w:tentative="1">
      <w:start w:val="1"/>
      <w:numFmt w:val="lowerLetter"/>
      <w:lvlText w:val="%2."/>
      <w:lvlJc w:val="left"/>
      <w:pPr>
        <w:ind w:left="1440" w:hanging="360"/>
      </w:pPr>
    </w:lvl>
    <w:lvl w:ilvl="2" w:tplc="41762828" w:tentative="1">
      <w:start w:val="1"/>
      <w:numFmt w:val="lowerRoman"/>
      <w:lvlText w:val="%3."/>
      <w:lvlJc w:val="right"/>
      <w:pPr>
        <w:ind w:left="2160" w:hanging="180"/>
      </w:pPr>
    </w:lvl>
    <w:lvl w:ilvl="3" w:tplc="41762828" w:tentative="1">
      <w:start w:val="1"/>
      <w:numFmt w:val="decimal"/>
      <w:lvlText w:val="%4."/>
      <w:lvlJc w:val="left"/>
      <w:pPr>
        <w:ind w:left="2880" w:hanging="360"/>
      </w:pPr>
    </w:lvl>
    <w:lvl w:ilvl="4" w:tplc="41762828" w:tentative="1">
      <w:start w:val="1"/>
      <w:numFmt w:val="lowerLetter"/>
      <w:lvlText w:val="%5."/>
      <w:lvlJc w:val="left"/>
      <w:pPr>
        <w:ind w:left="3600" w:hanging="360"/>
      </w:pPr>
    </w:lvl>
    <w:lvl w:ilvl="5" w:tplc="41762828" w:tentative="1">
      <w:start w:val="1"/>
      <w:numFmt w:val="lowerRoman"/>
      <w:lvlText w:val="%6."/>
      <w:lvlJc w:val="right"/>
      <w:pPr>
        <w:ind w:left="4320" w:hanging="180"/>
      </w:pPr>
    </w:lvl>
    <w:lvl w:ilvl="6" w:tplc="41762828" w:tentative="1">
      <w:start w:val="1"/>
      <w:numFmt w:val="decimal"/>
      <w:lvlText w:val="%7."/>
      <w:lvlJc w:val="left"/>
      <w:pPr>
        <w:ind w:left="5040" w:hanging="360"/>
      </w:pPr>
    </w:lvl>
    <w:lvl w:ilvl="7" w:tplc="41762828" w:tentative="1">
      <w:start w:val="1"/>
      <w:numFmt w:val="lowerLetter"/>
      <w:lvlText w:val="%8."/>
      <w:lvlJc w:val="left"/>
      <w:pPr>
        <w:ind w:left="5760" w:hanging="360"/>
      </w:pPr>
    </w:lvl>
    <w:lvl w:ilvl="8" w:tplc="41762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4">
    <w:multiLevelType w:val="hybridMultilevel"/>
    <w:lvl w:ilvl="0" w:tplc="21529265">
      <w:start w:val="1"/>
      <w:numFmt w:val="decimal"/>
      <w:lvlText w:val="%1."/>
      <w:lvlJc w:val="left"/>
      <w:pPr>
        <w:ind w:left="720" w:hanging="360"/>
      </w:pPr>
    </w:lvl>
    <w:lvl w:ilvl="1" w:tplc="21529265" w:tentative="1">
      <w:start w:val="1"/>
      <w:numFmt w:val="lowerLetter"/>
      <w:lvlText w:val="%2."/>
      <w:lvlJc w:val="left"/>
      <w:pPr>
        <w:ind w:left="1440" w:hanging="360"/>
      </w:pPr>
    </w:lvl>
    <w:lvl w:ilvl="2" w:tplc="21529265" w:tentative="1">
      <w:start w:val="1"/>
      <w:numFmt w:val="lowerRoman"/>
      <w:lvlText w:val="%3."/>
      <w:lvlJc w:val="right"/>
      <w:pPr>
        <w:ind w:left="2160" w:hanging="180"/>
      </w:pPr>
    </w:lvl>
    <w:lvl w:ilvl="3" w:tplc="21529265" w:tentative="1">
      <w:start w:val="1"/>
      <w:numFmt w:val="decimal"/>
      <w:lvlText w:val="%4."/>
      <w:lvlJc w:val="left"/>
      <w:pPr>
        <w:ind w:left="2880" w:hanging="360"/>
      </w:pPr>
    </w:lvl>
    <w:lvl w:ilvl="4" w:tplc="21529265" w:tentative="1">
      <w:start w:val="1"/>
      <w:numFmt w:val="lowerLetter"/>
      <w:lvlText w:val="%5."/>
      <w:lvlJc w:val="left"/>
      <w:pPr>
        <w:ind w:left="3600" w:hanging="360"/>
      </w:pPr>
    </w:lvl>
    <w:lvl w:ilvl="5" w:tplc="21529265" w:tentative="1">
      <w:start w:val="1"/>
      <w:numFmt w:val="lowerRoman"/>
      <w:lvlText w:val="%6."/>
      <w:lvlJc w:val="right"/>
      <w:pPr>
        <w:ind w:left="4320" w:hanging="180"/>
      </w:pPr>
    </w:lvl>
    <w:lvl w:ilvl="6" w:tplc="21529265" w:tentative="1">
      <w:start w:val="1"/>
      <w:numFmt w:val="decimal"/>
      <w:lvlText w:val="%7."/>
      <w:lvlJc w:val="left"/>
      <w:pPr>
        <w:ind w:left="5040" w:hanging="360"/>
      </w:pPr>
    </w:lvl>
    <w:lvl w:ilvl="7" w:tplc="21529265" w:tentative="1">
      <w:start w:val="1"/>
      <w:numFmt w:val="lowerLetter"/>
      <w:lvlText w:val="%8."/>
      <w:lvlJc w:val="left"/>
      <w:pPr>
        <w:ind w:left="5760" w:hanging="360"/>
      </w:pPr>
    </w:lvl>
    <w:lvl w:ilvl="8" w:tplc="21529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3">
    <w:multiLevelType w:val="hybridMultilevel"/>
    <w:lvl w:ilvl="0" w:tplc="46787056">
      <w:start w:val="1"/>
      <w:numFmt w:val="decimal"/>
      <w:lvlText w:val="%1."/>
      <w:lvlJc w:val="left"/>
      <w:pPr>
        <w:ind w:left="720" w:hanging="360"/>
      </w:pPr>
    </w:lvl>
    <w:lvl w:ilvl="1" w:tplc="46787056" w:tentative="1">
      <w:start w:val="1"/>
      <w:numFmt w:val="lowerLetter"/>
      <w:lvlText w:val="%2."/>
      <w:lvlJc w:val="left"/>
      <w:pPr>
        <w:ind w:left="1440" w:hanging="360"/>
      </w:pPr>
    </w:lvl>
    <w:lvl w:ilvl="2" w:tplc="46787056" w:tentative="1">
      <w:start w:val="1"/>
      <w:numFmt w:val="lowerRoman"/>
      <w:lvlText w:val="%3."/>
      <w:lvlJc w:val="right"/>
      <w:pPr>
        <w:ind w:left="2160" w:hanging="180"/>
      </w:pPr>
    </w:lvl>
    <w:lvl w:ilvl="3" w:tplc="46787056" w:tentative="1">
      <w:start w:val="1"/>
      <w:numFmt w:val="decimal"/>
      <w:lvlText w:val="%4."/>
      <w:lvlJc w:val="left"/>
      <w:pPr>
        <w:ind w:left="2880" w:hanging="360"/>
      </w:pPr>
    </w:lvl>
    <w:lvl w:ilvl="4" w:tplc="46787056" w:tentative="1">
      <w:start w:val="1"/>
      <w:numFmt w:val="lowerLetter"/>
      <w:lvlText w:val="%5."/>
      <w:lvlJc w:val="left"/>
      <w:pPr>
        <w:ind w:left="3600" w:hanging="360"/>
      </w:pPr>
    </w:lvl>
    <w:lvl w:ilvl="5" w:tplc="46787056" w:tentative="1">
      <w:start w:val="1"/>
      <w:numFmt w:val="lowerRoman"/>
      <w:lvlText w:val="%6."/>
      <w:lvlJc w:val="right"/>
      <w:pPr>
        <w:ind w:left="4320" w:hanging="180"/>
      </w:pPr>
    </w:lvl>
    <w:lvl w:ilvl="6" w:tplc="46787056" w:tentative="1">
      <w:start w:val="1"/>
      <w:numFmt w:val="decimal"/>
      <w:lvlText w:val="%7."/>
      <w:lvlJc w:val="left"/>
      <w:pPr>
        <w:ind w:left="5040" w:hanging="360"/>
      </w:pPr>
    </w:lvl>
    <w:lvl w:ilvl="7" w:tplc="46787056" w:tentative="1">
      <w:start w:val="1"/>
      <w:numFmt w:val="lowerLetter"/>
      <w:lvlText w:val="%8."/>
      <w:lvlJc w:val="left"/>
      <w:pPr>
        <w:ind w:left="5760" w:hanging="360"/>
      </w:pPr>
    </w:lvl>
    <w:lvl w:ilvl="8" w:tplc="46787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2">
    <w:multiLevelType w:val="hybridMultilevel"/>
    <w:lvl w:ilvl="0" w:tplc="93621958">
      <w:start w:val="1"/>
      <w:numFmt w:val="decimal"/>
      <w:lvlText w:val="%1."/>
      <w:lvlJc w:val="left"/>
      <w:pPr>
        <w:ind w:left="720" w:hanging="360"/>
      </w:pPr>
    </w:lvl>
    <w:lvl w:ilvl="1" w:tplc="93621958" w:tentative="1">
      <w:start w:val="1"/>
      <w:numFmt w:val="lowerLetter"/>
      <w:lvlText w:val="%2."/>
      <w:lvlJc w:val="left"/>
      <w:pPr>
        <w:ind w:left="1440" w:hanging="360"/>
      </w:pPr>
    </w:lvl>
    <w:lvl w:ilvl="2" w:tplc="93621958" w:tentative="1">
      <w:start w:val="1"/>
      <w:numFmt w:val="lowerRoman"/>
      <w:lvlText w:val="%3."/>
      <w:lvlJc w:val="right"/>
      <w:pPr>
        <w:ind w:left="2160" w:hanging="180"/>
      </w:pPr>
    </w:lvl>
    <w:lvl w:ilvl="3" w:tplc="93621958" w:tentative="1">
      <w:start w:val="1"/>
      <w:numFmt w:val="decimal"/>
      <w:lvlText w:val="%4."/>
      <w:lvlJc w:val="left"/>
      <w:pPr>
        <w:ind w:left="2880" w:hanging="360"/>
      </w:pPr>
    </w:lvl>
    <w:lvl w:ilvl="4" w:tplc="93621958" w:tentative="1">
      <w:start w:val="1"/>
      <w:numFmt w:val="lowerLetter"/>
      <w:lvlText w:val="%5."/>
      <w:lvlJc w:val="left"/>
      <w:pPr>
        <w:ind w:left="3600" w:hanging="360"/>
      </w:pPr>
    </w:lvl>
    <w:lvl w:ilvl="5" w:tplc="93621958" w:tentative="1">
      <w:start w:val="1"/>
      <w:numFmt w:val="lowerRoman"/>
      <w:lvlText w:val="%6."/>
      <w:lvlJc w:val="right"/>
      <w:pPr>
        <w:ind w:left="4320" w:hanging="180"/>
      </w:pPr>
    </w:lvl>
    <w:lvl w:ilvl="6" w:tplc="93621958" w:tentative="1">
      <w:start w:val="1"/>
      <w:numFmt w:val="decimal"/>
      <w:lvlText w:val="%7."/>
      <w:lvlJc w:val="left"/>
      <w:pPr>
        <w:ind w:left="5040" w:hanging="360"/>
      </w:pPr>
    </w:lvl>
    <w:lvl w:ilvl="7" w:tplc="93621958" w:tentative="1">
      <w:start w:val="1"/>
      <w:numFmt w:val="lowerLetter"/>
      <w:lvlText w:val="%8."/>
      <w:lvlJc w:val="left"/>
      <w:pPr>
        <w:ind w:left="5760" w:hanging="360"/>
      </w:pPr>
    </w:lvl>
    <w:lvl w:ilvl="8" w:tplc="93621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1">
    <w:multiLevelType w:val="hybridMultilevel"/>
    <w:lvl w:ilvl="0" w:tplc="16935752">
      <w:start w:val="1"/>
      <w:numFmt w:val="decimal"/>
      <w:lvlText w:val="%1."/>
      <w:lvlJc w:val="left"/>
      <w:pPr>
        <w:ind w:left="720" w:hanging="360"/>
      </w:pPr>
    </w:lvl>
    <w:lvl w:ilvl="1" w:tplc="16935752" w:tentative="1">
      <w:start w:val="1"/>
      <w:numFmt w:val="lowerLetter"/>
      <w:lvlText w:val="%2."/>
      <w:lvlJc w:val="left"/>
      <w:pPr>
        <w:ind w:left="1440" w:hanging="360"/>
      </w:pPr>
    </w:lvl>
    <w:lvl w:ilvl="2" w:tplc="16935752" w:tentative="1">
      <w:start w:val="1"/>
      <w:numFmt w:val="lowerRoman"/>
      <w:lvlText w:val="%3."/>
      <w:lvlJc w:val="right"/>
      <w:pPr>
        <w:ind w:left="2160" w:hanging="180"/>
      </w:pPr>
    </w:lvl>
    <w:lvl w:ilvl="3" w:tplc="16935752" w:tentative="1">
      <w:start w:val="1"/>
      <w:numFmt w:val="decimal"/>
      <w:lvlText w:val="%4."/>
      <w:lvlJc w:val="left"/>
      <w:pPr>
        <w:ind w:left="2880" w:hanging="360"/>
      </w:pPr>
    </w:lvl>
    <w:lvl w:ilvl="4" w:tplc="16935752" w:tentative="1">
      <w:start w:val="1"/>
      <w:numFmt w:val="lowerLetter"/>
      <w:lvlText w:val="%5."/>
      <w:lvlJc w:val="left"/>
      <w:pPr>
        <w:ind w:left="3600" w:hanging="360"/>
      </w:pPr>
    </w:lvl>
    <w:lvl w:ilvl="5" w:tplc="16935752" w:tentative="1">
      <w:start w:val="1"/>
      <w:numFmt w:val="lowerRoman"/>
      <w:lvlText w:val="%6."/>
      <w:lvlJc w:val="right"/>
      <w:pPr>
        <w:ind w:left="4320" w:hanging="180"/>
      </w:pPr>
    </w:lvl>
    <w:lvl w:ilvl="6" w:tplc="16935752" w:tentative="1">
      <w:start w:val="1"/>
      <w:numFmt w:val="decimal"/>
      <w:lvlText w:val="%7."/>
      <w:lvlJc w:val="left"/>
      <w:pPr>
        <w:ind w:left="5040" w:hanging="360"/>
      </w:pPr>
    </w:lvl>
    <w:lvl w:ilvl="7" w:tplc="16935752" w:tentative="1">
      <w:start w:val="1"/>
      <w:numFmt w:val="lowerLetter"/>
      <w:lvlText w:val="%8."/>
      <w:lvlJc w:val="left"/>
      <w:pPr>
        <w:ind w:left="5760" w:hanging="360"/>
      </w:pPr>
    </w:lvl>
    <w:lvl w:ilvl="8" w:tplc="16935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40">
    <w:multiLevelType w:val="hybridMultilevel"/>
    <w:lvl w:ilvl="0" w:tplc="34298055">
      <w:start w:val="1"/>
      <w:numFmt w:val="decimal"/>
      <w:lvlText w:val="%1."/>
      <w:lvlJc w:val="left"/>
      <w:pPr>
        <w:ind w:left="720" w:hanging="360"/>
      </w:pPr>
    </w:lvl>
    <w:lvl w:ilvl="1" w:tplc="34298055" w:tentative="1">
      <w:start w:val="1"/>
      <w:numFmt w:val="lowerLetter"/>
      <w:lvlText w:val="%2."/>
      <w:lvlJc w:val="left"/>
      <w:pPr>
        <w:ind w:left="1440" w:hanging="360"/>
      </w:pPr>
    </w:lvl>
    <w:lvl w:ilvl="2" w:tplc="34298055" w:tentative="1">
      <w:start w:val="1"/>
      <w:numFmt w:val="lowerRoman"/>
      <w:lvlText w:val="%3."/>
      <w:lvlJc w:val="right"/>
      <w:pPr>
        <w:ind w:left="2160" w:hanging="180"/>
      </w:pPr>
    </w:lvl>
    <w:lvl w:ilvl="3" w:tplc="34298055" w:tentative="1">
      <w:start w:val="1"/>
      <w:numFmt w:val="decimal"/>
      <w:lvlText w:val="%4."/>
      <w:lvlJc w:val="left"/>
      <w:pPr>
        <w:ind w:left="2880" w:hanging="360"/>
      </w:pPr>
    </w:lvl>
    <w:lvl w:ilvl="4" w:tplc="34298055" w:tentative="1">
      <w:start w:val="1"/>
      <w:numFmt w:val="lowerLetter"/>
      <w:lvlText w:val="%5."/>
      <w:lvlJc w:val="left"/>
      <w:pPr>
        <w:ind w:left="3600" w:hanging="360"/>
      </w:pPr>
    </w:lvl>
    <w:lvl w:ilvl="5" w:tplc="34298055" w:tentative="1">
      <w:start w:val="1"/>
      <w:numFmt w:val="lowerRoman"/>
      <w:lvlText w:val="%6."/>
      <w:lvlJc w:val="right"/>
      <w:pPr>
        <w:ind w:left="4320" w:hanging="180"/>
      </w:pPr>
    </w:lvl>
    <w:lvl w:ilvl="6" w:tplc="34298055" w:tentative="1">
      <w:start w:val="1"/>
      <w:numFmt w:val="decimal"/>
      <w:lvlText w:val="%7."/>
      <w:lvlJc w:val="left"/>
      <w:pPr>
        <w:ind w:left="5040" w:hanging="360"/>
      </w:pPr>
    </w:lvl>
    <w:lvl w:ilvl="7" w:tplc="34298055" w:tentative="1">
      <w:start w:val="1"/>
      <w:numFmt w:val="lowerLetter"/>
      <w:lvlText w:val="%8."/>
      <w:lvlJc w:val="left"/>
      <w:pPr>
        <w:ind w:left="5760" w:hanging="360"/>
      </w:pPr>
    </w:lvl>
    <w:lvl w:ilvl="8" w:tplc="34298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9">
    <w:multiLevelType w:val="hybridMultilevel"/>
    <w:lvl w:ilvl="0" w:tplc="74479857">
      <w:start w:val="1"/>
      <w:numFmt w:val="decimal"/>
      <w:lvlText w:val="%1."/>
      <w:lvlJc w:val="left"/>
      <w:pPr>
        <w:ind w:left="720" w:hanging="360"/>
      </w:pPr>
    </w:lvl>
    <w:lvl w:ilvl="1" w:tplc="74479857" w:tentative="1">
      <w:start w:val="1"/>
      <w:numFmt w:val="lowerLetter"/>
      <w:lvlText w:val="%2."/>
      <w:lvlJc w:val="left"/>
      <w:pPr>
        <w:ind w:left="1440" w:hanging="360"/>
      </w:pPr>
    </w:lvl>
    <w:lvl w:ilvl="2" w:tplc="74479857" w:tentative="1">
      <w:start w:val="1"/>
      <w:numFmt w:val="lowerRoman"/>
      <w:lvlText w:val="%3."/>
      <w:lvlJc w:val="right"/>
      <w:pPr>
        <w:ind w:left="2160" w:hanging="180"/>
      </w:pPr>
    </w:lvl>
    <w:lvl w:ilvl="3" w:tplc="74479857" w:tentative="1">
      <w:start w:val="1"/>
      <w:numFmt w:val="decimal"/>
      <w:lvlText w:val="%4."/>
      <w:lvlJc w:val="left"/>
      <w:pPr>
        <w:ind w:left="2880" w:hanging="360"/>
      </w:pPr>
    </w:lvl>
    <w:lvl w:ilvl="4" w:tplc="74479857" w:tentative="1">
      <w:start w:val="1"/>
      <w:numFmt w:val="lowerLetter"/>
      <w:lvlText w:val="%5."/>
      <w:lvlJc w:val="left"/>
      <w:pPr>
        <w:ind w:left="3600" w:hanging="360"/>
      </w:pPr>
    </w:lvl>
    <w:lvl w:ilvl="5" w:tplc="74479857" w:tentative="1">
      <w:start w:val="1"/>
      <w:numFmt w:val="lowerRoman"/>
      <w:lvlText w:val="%6."/>
      <w:lvlJc w:val="right"/>
      <w:pPr>
        <w:ind w:left="4320" w:hanging="180"/>
      </w:pPr>
    </w:lvl>
    <w:lvl w:ilvl="6" w:tplc="74479857" w:tentative="1">
      <w:start w:val="1"/>
      <w:numFmt w:val="decimal"/>
      <w:lvlText w:val="%7."/>
      <w:lvlJc w:val="left"/>
      <w:pPr>
        <w:ind w:left="5040" w:hanging="360"/>
      </w:pPr>
    </w:lvl>
    <w:lvl w:ilvl="7" w:tplc="74479857" w:tentative="1">
      <w:start w:val="1"/>
      <w:numFmt w:val="lowerLetter"/>
      <w:lvlText w:val="%8."/>
      <w:lvlJc w:val="left"/>
      <w:pPr>
        <w:ind w:left="5760" w:hanging="360"/>
      </w:pPr>
    </w:lvl>
    <w:lvl w:ilvl="8" w:tplc="74479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8">
    <w:multiLevelType w:val="hybridMultilevel"/>
    <w:lvl w:ilvl="0" w:tplc="43259676">
      <w:start w:val="1"/>
      <w:numFmt w:val="decimal"/>
      <w:lvlText w:val="%1."/>
      <w:lvlJc w:val="left"/>
      <w:pPr>
        <w:ind w:left="720" w:hanging="360"/>
      </w:pPr>
    </w:lvl>
    <w:lvl w:ilvl="1" w:tplc="43259676" w:tentative="1">
      <w:start w:val="1"/>
      <w:numFmt w:val="lowerLetter"/>
      <w:lvlText w:val="%2."/>
      <w:lvlJc w:val="left"/>
      <w:pPr>
        <w:ind w:left="1440" w:hanging="360"/>
      </w:pPr>
    </w:lvl>
    <w:lvl w:ilvl="2" w:tplc="43259676" w:tentative="1">
      <w:start w:val="1"/>
      <w:numFmt w:val="lowerRoman"/>
      <w:lvlText w:val="%3."/>
      <w:lvlJc w:val="right"/>
      <w:pPr>
        <w:ind w:left="2160" w:hanging="180"/>
      </w:pPr>
    </w:lvl>
    <w:lvl w:ilvl="3" w:tplc="43259676" w:tentative="1">
      <w:start w:val="1"/>
      <w:numFmt w:val="decimal"/>
      <w:lvlText w:val="%4."/>
      <w:lvlJc w:val="left"/>
      <w:pPr>
        <w:ind w:left="2880" w:hanging="360"/>
      </w:pPr>
    </w:lvl>
    <w:lvl w:ilvl="4" w:tplc="43259676" w:tentative="1">
      <w:start w:val="1"/>
      <w:numFmt w:val="lowerLetter"/>
      <w:lvlText w:val="%5."/>
      <w:lvlJc w:val="left"/>
      <w:pPr>
        <w:ind w:left="3600" w:hanging="360"/>
      </w:pPr>
    </w:lvl>
    <w:lvl w:ilvl="5" w:tplc="43259676" w:tentative="1">
      <w:start w:val="1"/>
      <w:numFmt w:val="lowerRoman"/>
      <w:lvlText w:val="%6."/>
      <w:lvlJc w:val="right"/>
      <w:pPr>
        <w:ind w:left="4320" w:hanging="180"/>
      </w:pPr>
    </w:lvl>
    <w:lvl w:ilvl="6" w:tplc="43259676" w:tentative="1">
      <w:start w:val="1"/>
      <w:numFmt w:val="decimal"/>
      <w:lvlText w:val="%7."/>
      <w:lvlJc w:val="left"/>
      <w:pPr>
        <w:ind w:left="5040" w:hanging="360"/>
      </w:pPr>
    </w:lvl>
    <w:lvl w:ilvl="7" w:tplc="43259676" w:tentative="1">
      <w:start w:val="1"/>
      <w:numFmt w:val="lowerLetter"/>
      <w:lvlText w:val="%8."/>
      <w:lvlJc w:val="left"/>
      <w:pPr>
        <w:ind w:left="5760" w:hanging="360"/>
      </w:pPr>
    </w:lvl>
    <w:lvl w:ilvl="8" w:tplc="43259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7">
    <w:multiLevelType w:val="hybridMultilevel"/>
    <w:lvl w:ilvl="0" w:tplc="77786801">
      <w:start w:val="1"/>
      <w:numFmt w:val="decimal"/>
      <w:lvlText w:val="%1."/>
      <w:lvlJc w:val="left"/>
      <w:pPr>
        <w:ind w:left="720" w:hanging="360"/>
      </w:pPr>
    </w:lvl>
    <w:lvl w:ilvl="1" w:tplc="77786801" w:tentative="1">
      <w:start w:val="1"/>
      <w:numFmt w:val="lowerLetter"/>
      <w:lvlText w:val="%2."/>
      <w:lvlJc w:val="left"/>
      <w:pPr>
        <w:ind w:left="1440" w:hanging="360"/>
      </w:pPr>
    </w:lvl>
    <w:lvl w:ilvl="2" w:tplc="77786801" w:tentative="1">
      <w:start w:val="1"/>
      <w:numFmt w:val="lowerRoman"/>
      <w:lvlText w:val="%3."/>
      <w:lvlJc w:val="right"/>
      <w:pPr>
        <w:ind w:left="2160" w:hanging="180"/>
      </w:pPr>
    </w:lvl>
    <w:lvl w:ilvl="3" w:tplc="77786801" w:tentative="1">
      <w:start w:val="1"/>
      <w:numFmt w:val="decimal"/>
      <w:lvlText w:val="%4."/>
      <w:lvlJc w:val="left"/>
      <w:pPr>
        <w:ind w:left="2880" w:hanging="360"/>
      </w:pPr>
    </w:lvl>
    <w:lvl w:ilvl="4" w:tplc="77786801" w:tentative="1">
      <w:start w:val="1"/>
      <w:numFmt w:val="lowerLetter"/>
      <w:lvlText w:val="%5."/>
      <w:lvlJc w:val="left"/>
      <w:pPr>
        <w:ind w:left="3600" w:hanging="360"/>
      </w:pPr>
    </w:lvl>
    <w:lvl w:ilvl="5" w:tplc="77786801" w:tentative="1">
      <w:start w:val="1"/>
      <w:numFmt w:val="lowerRoman"/>
      <w:lvlText w:val="%6."/>
      <w:lvlJc w:val="right"/>
      <w:pPr>
        <w:ind w:left="4320" w:hanging="180"/>
      </w:pPr>
    </w:lvl>
    <w:lvl w:ilvl="6" w:tplc="77786801" w:tentative="1">
      <w:start w:val="1"/>
      <w:numFmt w:val="decimal"/>
      <w:lvlText w:val="%7."/>
      <w:lvlJc w:val="left"/>
      <w:pPr>
        <w:ind w:left="5040" w:hanging="360"/>
      </w:pPr>
    </w:lvl>
    <w:lvl w:ilvl="7" w:tplc="77786801" w:tentative="1">
      <w:start w:val="1"/>
      <w:numFmt w:val="lowerLetter"/>
      <w:lvlText w:val="%8."/>
      <w:lvlJc w:val="left"/>
      <w:pPr>
        <w:ind w:left="5760" w:hanging="360"/>
      </w:pPr>
    </w:lvl>
    <w:lvl w:ilvl="8" w:tplc="77786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6">
    <w:multiLevelType w:val="hybridMultilevel"/>
    <w:lvl w:ilvl="0" w:tplc="21162536">
      <w:start w:val="1"/>
      <w:numFmt w:val="decimal"/>
      <w:lvlText w:val="%1."/>
      <w:lvlJc w:val="left"/>
      <w:pPr>
        <w:ind w:left="720" w:hanging="360"/>
      </w:pPr>
    </w:lvl>
    <w:lvl w:ilvl="1" w:tplc="21162536" w:tentative="1">
      <w:start w:val="1"/>
      <w:numFmt w:val="lowerLetter"/>
      <w:lvlText w:val="%2."/>
      <w:lvlJc w:val="left"/>
      <w:pPr>
        <w:ind w:left="1440" w:hanging="360"/>
      </w:pPr>
    </w:lvl>
    <w:lvl w:ilvl="2" w:tplc="21162536" w:tentative="1">
      <w:start w:val="1"/>
      <w:numFmt w:val="lowerRoman"/>
      <w:lvlText w:val="%3."/>
      <w:lvlJc w:val="right"/>
      <w:pPr>
        <w:ind w:left="2160" w:hanging="180"/>
      </w:pPr>
    </w:lvl>
    <w:lvl w:ilvl="3" w:tplc="21162536" w:tentative="1">
      <w:start w:val="1"/>
      <w:numFmt w:val="decimal"/>
      <w:lvlText w:val="%4."/>
      <w:lvlJc w:val="left"/>
      <w:pPr>
        <w:ind w:left="2880" w:hanging="360"/>
      </w:pPr>
    </w:lvl>
    <w:lvl w:ilvl="4" w:tplc="21162536" w:tentative="1">
      <w:start w:val="1"/>
      <w:numFmt w:val="lowerLetter"/>
      <w:lvlText w:val="%5."/>
      <w:lvlJc w:val="left"/>
      <w:pPr>
        <w:ind w:left="3600" w:hanging="360"/>
      </w:pPr>
    </w:lvl>
    <w:lvl w:ilvl="5" w:tplc="21162536" w:tentative="1">
      <w:start w:val="1"/>
      <w:numFmt w:val="lowerRoman"/>
      <w:lvlText w:val="%6."/>
      <w:lvlJc w:val="right"/>
      <w:pPr>
        <w:ind w:left="4320" w:hanging="180"/>
      </w:pPr>
    </w:lvl>
    <w:lvl w:ilvl="6" w:tplc="21162536" w:tentative="1">
      <w:start w:val="1"/>
      <w:numFmt w:val="decimal"/>
      <w:lvlText w:val="%7."/>
      <w:lvlJc w:val="left"/>
      <w:pPr>
        <w:ind w:left="5040" w:hanging="360"/>
      </w:pPr>
    </w:lvl>
    <w:lvl w:ilvl="7" w:tplc="21162536" w:tentative="1">
      <w:start w:val="1"/>
      <w:numFmt w:val="lowerLetter"/>
      <w:lvlText w:val="%8."/>
      <w:lvlJc w:val="left"/>
      <w:pPr>
        <w:ind w:left="5760" w:hanging="360"/>
      </w:pPr>
    </w:lvl>
    <w:lvl w:ilvl="8" w:tplc="21162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5">
    <w:multiLevelType w:val="hybridMultilevel"/>
    <w:lvl w:ilvl="0" w:tplc="25054137">
      <w:start w:val="1"/>
      <w:numFmt w:val="decimal"/>
      <w:lvlText w:val="%1."/>
      <w:lvlJc w:val="left"/>
      <w:pPr>
        <w:ind w:left="720" w:hanging="360"/>
      </w:pPr>
    </w:lvl>
    <w:lvl w:ilvl="1" w:tplc="25054137" w:tentative="1">
      <w:start w:val="1"/>
      <w:numFmt w:val="lowerLetter"/>
      <w:lvlText w:val="%2."/>
      <w:lvlJc w:val="left"/>
      <w:pPr>
        <w:ind w:left="1440" w:hanging="360"/>
      </w:pPr>
    </w:lvl>
    <w:lvl w:ilvl="2" w:tplc="25054137" w:tentative="1">
      <w:start w:val="1"/>
      <w:numFmt w:val="lowerRoman"/>
      <w:lvlText w:val="%3."/>
      <w:lvlJc w:val="right"/>
      <w:pPr>
        <w:ind w:left="2160" w:hanging="180"/>
      </w:pPr>
    </w:lvl>
    <w:lvl w:ilvl="3" w:tplc="25054137" w:tentative="1">
      <w:start w:val="1"/>
      <w:numFmt w:val="decimal"/>
      <w:lvlText w:val="%4."/>
      <w:lvlJc w:val="left"/>
      <w:pPr>
        <w:ind w:left="2880" w:hanging="360"/>
      </w:pPr>
    </w:lvl>
    <w:lvl w:ilvl="4" w:tplc="25054137" w:tentative="1">
      <w:start w:val="1"/>
      <w:numFmt w:val="lowerLetter"/>
      <w:lvlText w:val="%5."/>
      <w:lvlJc w:val="left"/>
      <w:pPr>
        <w:ind w:left="3600" w:hanging="360"/>
      </w:pPr>
    </w:lvl>
    <w:lvl w:ilvl="5" w:tplc="25054137" w:tentative="1">
      <w:start w:val="1"/>
      <w:numFmt w:val="lowerRoman"/>
      <w:lvlText w:val="%6."/>
      <w:lvlJc w:val="right"/>
      <w:pPr>
        <w:ind w:left="4320" w:hanging="180"/>
      </w:pPr>
    </w:lvl>
    <w:lvl w:ilvl="6" w:tplc="25054137" w:tentative="1">
      <w:start w:val="1"/>
      <w:numFmt w:val="decimal"/>
      <w:lvlText w:val="%7."/>
      <w:lvlJc w:val="left"/>
      <w:pPr>
        <w:ind w:left="5040" w:hanging="360"/>
      </w:pPr>
    </w:lvl>
    <w:lvl w:ilvl="7" w:tplc="25054137" w:tentative="1">
      <w:start w:val="1"/>
      <w:numFmt w:val="lowerLetter"/>
      <w:lvlText w:val="%8."/>
      <w:lvlJc w:val="left"/>
      <w:pPr>
        <w:ind w:left="5760" w:hanging="360"/>
      </w:pPr>
    </w:lvl>
    <w:lvl w:ilvl="8" w:tplc="25054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4">
    <w:multiLevelType w:val="hybridMultilevel"/>
    <w:lvl w:ilvl="0" w:tplc="72498667">
      <w:start w:val="1"/>
      <w:numFmt w:val="decimal"/>
      <w:lvlText w:val="%1."/>
      <w:lvlJc w:val="left"/>
      <w:pPr>
        <w:ind w:left="720" w:hanging="360"/>
      </w:pPr>
    </w:lvl>
    <w:lvl w:ilvl="1" w:tplc="72498667" w:tentative="1">
      <w:start w:val="1"/>
      <w:numFmt w:val="lowerLetter"/>
      <w:lvlText w:val="%2."/>
      <w:lvlJc w:val="left"/>
      <w:pPr>
        <w:ind w:left="1440" w:hanging="360"/>
      </w:pPr>
    </w:lvl>
    <w:lvl w:ilvl="2" w:tplc="72498667" w:tentative="1">
      <w:start w:val="1"/>
      <w:numFmt w:val="lowerRoman"/>
      <w:lvlText w:val="%3."/>
      <w:lvlJc w:val="right"/>
      <w:pPr>
        <w:ind w:left="2160" w:hanging="180"/>
      </w:pPr>
    </w:lvl>
    <w:lvl w:ilvl="3" w:tplc="72498667" w:tentative="1">
      <w:start w:val="1"/>
      <w:numFmt w:val="decimal"/>
      <w:lvlText w:val="%4."/>
      <w:lvlJc w:val="left"/>
      <w:pPr>
        <w:ind w:left="2880" w:hanging="360"/>
      </w:pPr>
    </w:lvl>
    <w:lvl w:ilvl="4" w:tplc="72498667" w:tentative="1">
      <w:start w:val="1"/>
      <w:numFmt w:val="lowerLetter"/>
      <w:lvlText w:val="%5."/>
      <w:lvlJc w:val="left"/>
      <w:pPr>
        <w:ind w:left="3600" w:hanging="360"/>
      </w:pPr>
    </w:lvl>
    <w:lvl w:ilvl="5" w:tplc="72498667" w:tentative="1">
      <w:start w:val="1"/>
      <w:numFmt w:val="lowerRoman"/>
      <w:lvlText w:val="%6."/>
      <w:lvlJc w:val="right"/>
      <w:pPr>
        <w:ind w:left="4320" w:hanging="180"/>
      </w:pPr>
    </w:lvl>
    <w:lvl w:ilvl="6" w:tplc="72498667" w:tentative="1">
      <w:start w:val="1"/>
      <w:numFmt w:val="decimal"/>
      <w:lvlText w:val="%7."/>
      <w:lvlJc w:val="left"/>
      <w:pPr>
        <w:ind w:left="5040" w:hanging="360"/>
      </w:pPr>
    </w:lvl>
    <w:lvl w:ilvl="7" w:tplc="72498667" w:tentative="1">
      <w:start w:val="1"/>
      <w:numFmt w:val="lowerLetter"/>
      <w:lvlText w:val="%8."/>
      <w:lvlJc w:val="left"/>
      <w:pPr>
        <w:ind w:left="5760" w:hanging="360"/>
      </w:pPr>
    </w:lvl>
    <w:lvl w:ilvl="8" w:tplc="72498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3">
    <w:multiLevelType w:val="hybridMultilevel"/>
    <w:lvl w:ilvl="0" w:tplc="84104376">
      <w:start w:val="1"/>
      <w:numFmt w:val="decimal"/>
      <w:lvlText w:val="%1."/>
      <w:lvlJc w:val="left"/>
      <w:pPr>
        <w:ind w:left="720" w:hanging="360"/>
      </w:pPr>
    </w:lvl>
    <w:lvl w:ilvl="1" w:tplc="84104376" w:tentative="1">
      <w:start w:val="1"/>
      <w:numFmt w:val="lowerLetter"/>
      <w:lvlText w:val="%2."/>
      <w:lvlJc w:val="left"/>
      <w:pPr>
        <w:ind w:left="1440" w:hanging="360"/>
      </w:pPr>
    </w:lvl>
    <w:lvl w:ilvl="2" w:tplc="84104376" w:tentative="1">
      <w:start w:val="1"/>
      <w:numFmt w:val="lowerRoman"/>
      <w:lvlText w:val="%3."/>
      <w:lvlJc w:val="right"/>
      <w:pPr>
        <w:ind w:left="2160" w:hanging="180"/>
      </w:pPr>
    </w:lvl>
    <w:lvl w:ilvl="3" w:tplc="84104376" w:tentative="1">
      <w:start w:val="1"/>
      <w:numFmt w:val="decimal"/>
      <w:lvlText w:val="%4."/>
      <w:lvlJc w:val="left"/>
      <w:pPr>
        <w:ind w:left="2880" w:hanging="360"/>
      </w:pPr>
    </w:lvl>
    <w:lvl w:ilvl="4" w:tplc="84104376" w:tentative="1">
      <w:start w:val="1"/>
      <w:numFmt w:val="lowerLetter"/>
      <w:lvlText w:val="%5."/>
      <w:lvlJc w:val="left"/>
      <w:pPr>
        <w:ind w:left="3600" w:hanging="360"/>
      </w:pPr>
    </w:lvl>
    <w:lvl w:ilvl="5" w:tplc="84104376" w:tentative="1">
      <w:start w:val="1"/>
      <w:numFmt w:val="lowerRoman"/>
      <w:lvlText w:val="%6."/>
      <w:lvlJc w:val="right"/>
      <w:pPr>
        <w:ind w:left="4320" w:hanging="180"/>
      </w:pPr>
    </w:lvl>
    <w:lvl w:ilvl="6" w:tplc="84104376" w:tentative="1">
      <w:start w:val="1"/>
      <w:numFmt w:val="decimal"/>
      <w:lvlText w:val="%7."/>
      <w:lvlJc w:val="left"/>
      <w:pPr>
        <w:ind w:left="5040" w:hanging="360"/>
      </w:pPr>
    </w:lvl>
    <w:lvl w:ilvl="7" w:tplc="84104376" w:tentative="1">
      <w:start w:val="1"/>
      <w:numFmt w:val="lowerLetter"/>
      <w:lvlText w:val="%8."/>
      <w:lvlJc w:val="left"/>
      <w:pPr>
        <w:ind w:left="5760" w:hanging="360"/>
      </w:pPr>
    </w:lvl>
    <w:lvl w:ilvl="8" w:tplc="8410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2">
    <w:multiLevelType w:val="hybridMultilevel"/>
    <w:lvl w:ilvl="0" w:tplc="46736876">
      <w:start w:val="1"/>
      <w:numFmt w:val="decimal"/>
      <w:lvlText w:val="%1."/>
      <w:lvlJc w:val="left"/>
      <w:pPr>
        <w:ind w:left="720" w:hanging="360"/>
      </w:pPr>
    </w:lvl>
    <w:lvl w:ilvl="1" w:tplc="46736876" w:tentative="1">
      <w:start w:val="1"/>
      <w:numFmt w:val="lowerLetter"/>
      <w:lvlText w:val="%2."/>
      <w:lvlJc w:val="left"/>
      <w:pPr>
        <w:ind w:left="1440" w:hanging="360"/>
      </w:pPr>
    </w:lvl>
    <w:lvl w:ilvl="2" w:tplc="46736876" w:tentative="1">
      <w:start w:val="1"/>
      <w:numFmt w:val="lowerRoman"/>
      <w:lvlText w:val="%3."/>
      <w:lvlJc w:val="right"/>
      <w:pPr>
        <w:ind w:left="2160" w:hanging="180"/>
      </w:pPr>
    </w:lvl>
    <w:lvl w:ilvl="3" w:tplc="46736876" w:tentative="1">
      <w:start w:val="1"/>
      <w:numFmt w:val="decimal"/>
      <w:lvlText w:val="%4."/>
      <w:lvlJc w:val="left"/>
      <w:pPr>
        <w:ind w:left="2880" w:hanging="360"/>
      </w:pPr>
    </w:lvl>
    <w:lvl w:ilvl="4" w:tplc="46736876" w:tentative="1">
      <w:start w:val="1"/>
      <w:numFmt w:val="lowerLetter"/>
      <w:lvlText w:val="%5."/>
      <w:lvlJc w:val="left"/>
      <w:pPr>
        <w:ind w:left="3600" w:hanging="360"/>
      </w:pPr>
    </w:lvl>
    <w:lvl w:ilvl="5" w:tplc="46736876" w:tentative="1">
      <w:start w:val="1"/>
      <w:numFmt w:val="lowerRoman"/>
      <w:lvlText w:val="%6."/>
      <w:lvlJc w:val="right"/>
      <w:pPr>
        <w:ind w:left="4320" w:hanging="180"/>
      </w:pPr>
    </w:lvl>
    <w:lvl w:ilvl="6" w:tplc="46736876" w:tentative="1">
      <w:start w:val="1"/>
      <w:numFmt w:val="decimal"/>
      <w:lvlText w:val="%7."/>
      <w:lvlJc w:val="left"/>
      <w:pPr>
        <w:ind w:left="5040" w:hanging="360"/>
      </w:pPr>
    </w:lvl>
    <w:lvl w:ilvl="7" w:tplc="46736876" w:tentative="1">
      <w:start w:val="1"/>
      <w:numFmt w:val="lowerLetter"/>
      <w:lvlText w:val="%8."/>
      <w:lvlJc w:val="left"/>
      <w:pPr>
        <w:ind w:left="5760" w:hanging="360"/>
      </w:pPr>
    </w:lvl>
    <w:lvl w:ilvl="8" w:tplc="46736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1">
    <w:multiLevelType w:val="hybridMultilevel"/>
    <w:lvl w:ilvl="0" w:tplc="20420313">
      <w:start w:val="1"/>
      <w:numFmt w:val="decimal"/>
      <w:lvlText w:val="%1."/>
      <w:lvlJc w:val="left"/>
      <w:pPr>
        <w:ind w:left="720" w:hanging="360"/>
      </w:pPr>
    </w:lvl>
    <w:lvl w:ilvl="1" w:tplc="20420313" w:tentative="1">
      <w:start w:val="1"/>
      <w:numFmt w:val="lowerLetter"/>
      <w:lvlText w:val="%2."/>
      <w:lvlJc w:val="left"/>
      <w:pPr>
        <w:ind w:left="1440" w:hanging="360"/>
      </w:pPr>
    </w:lvl>
    <w:lvl w:ilvl="2" w:tplc="20420313" w:tentative="1">
      <w:start w:val="1"/>
      <w:numFmt w:val="lowerRoman"/>
      <w:lvlText w:val="%3."/>
      <w:lvlJc w:val="right"/>
      <w:pPr>
        <w:ind w:left="2160" w:hanging="180"/>
      </w:pPr>
    </w:lvl>
    <w:lvl w:ilvl="3" w:tplc="20420313" w:tentative="1">
      <w:start w:val="1"/>
      <w:numFmt w:val="decimal"/>
      <w:lvlText w:val="%4."/>
      <w:lvlJc w:val="left"/>
      <w:pPr>
        <w:ind w:left="2880" w:hanging="360"/>
      </w:pPr>
    </w:lvl>
    <w:lvl w:ilvl="4" w:tplc="20420313" w:tentative="1">
      <w:start w:val="1"/>
      <w:numFmt w:val="lowerLetter"/>
      <w:lvlText w:val="%5."/>
      <w:lvlJc w:val="left"/>
      <w:pPr>
        <w:ind w:left="3600" w:hanging="360"/>
      </w:pPr>
    </w:lvl>
    <w:lvl w:ilvl="5" w:tplc="20420313" w:tentative="1">
      <w:start w:val="1"/>
      <w:numFmt w:val="lowerRoman"/>
      <w:lvlText w:val="%6."/>
      <w:lvlJc w:val="right"/>
      <w:pPr>
        <w:ind w:left="4320" w:hanging="180"/>
      </w:pPr>
    </w:lvl>
    <w:lvl w:ilvl="6" w:tplc="20420313" w:tentative="1">
      <w:start w:val="1"/>
      <w:numFmt w:val="decimal"/>
      <w:lvlText w:val="%7."/>
      <w:lvlJc w:val="left"/>
      <w:pPr>
        <w:ind w:left="5040" w:hanging="360"/>
      </w:pPr>
    </w:lvl>
    <w:lvl w:ilvl="7" w:tplc="20420313" w:tentative="1">
      <w:start w:val="1"/>
      <w:numFmt w:val="lowerLetter"/>
      <w:lvlText w:val="%8."/>
      <w:lvlJc w:val="left"/>
      <w:pPr>
        <w:ind w:left="5760" w:hanging="360"/>
      </w:pPr>
    </w:lvl>
    <w:lvl w:ilvl="8" w:tplc="20420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30">
    <w:multiLevelType w:val="hybridMultilevel"/>
    <w:lvl w:ilvl="0" w:tplc="56848782">
      <w:start w:val="1"/>
      <w:numFmt w:val="decimal"/>
      <w:lvlText w:val="%1."/>
      <w:lvlJc w:val="left"/>
      <w:pPr>
        <w:ind w:left="720" w:hanging="360"/>
      </w:pPr>
    </w:lvl>
    <w:lvl w:ilvl="1" w:tplc="56848782" w:tentative="1">
      <w:start w:val="1"/>
      <w:numFmt w:val="lowerLetter"/>
      <w:lvlText w:val="%2."/>
      <w:lvlJc w:val="left"/>
      <w:pPr>
        <w:ind w:left="1440" w:hanging="360"/>
      </w:pPr>
    </w:lvl>
    <w:lvl w:ilvl="2" w:tplc="56848782" w:tentative="1">
      <w:start w:val="1"/>
      <w:numFmt w:val="lowerRoman"/>
      <w:lvlText w:val="%3."/>
      <w:lvlJc w:val="right"/>
      <w:pPr>
        <w:ind w:left="2160" w:hanging="180"/>
      </w:pPr>
    </w:lvl>
    <w:lvl w:ilvl="3" w:tplc="56848782" w:tentative="1">
      <w:start w:val="1"/>
      <w:numFmt w:val="decimal"/>
      <w:lvlText w:val="%4."/>
      <w:lvlJc w:val="left"/>
      <w:pPr>
        <w:ind w:left="2880" w:hanging="360"/>
      </w:pPr>
    </w:lvl>
    <w:lvl w:ilvl="4" w:tplc="56848782" w:tentative="1">
      <w:start w:val="1"/>
      <w:numFmt w:val="lowerLetter"/>
      <w:lvlText w:val="%5."/>
      <w:lvlJc w:val="left"/>
      <w:pPr>
        <w:ind w:left="3600" w:hanging="360"/>
      </w:pPr>
    </w:lvl>
    <w:lvl w:ilvl="5" w:tplc="56848782" w:tentative="1">
      <w:start w:val="1"/>
      <w:numFmt w:val="lowerRoman"/>
      <w:lvlText w:val="%6."/>
      <w:lvlJc w:val="right"/>
      <w:pPr>
        <w:ind w:left="4320" w:hanging="180"/>
      </w:pPr>
    </w:lvl>
    <w:lvl w:ilvl="6" w:tplc="56848782" w:tentative="1">
      <w:start w:val="1"/>
      <w:numFmt w:val="decimal"/>
      <w:lvlText w:val="%7."/>
      <w:lvlJc w:val="left"/>
      <w:pPr>
        <w:ind w:left="5040" w:hanging="360"/>
      </w:pPr>
    </w:lvl>
    <w:lvl w:ilvl="7" w:tplc="56848782" w:tentative="1">
      <w:start w:val="1"/>
      <w:numFmt w:val="lowerLetter"/>
      <w:lvlText w:val="%8."/>
      <w:lvlJc w:val="left"/>
      <w:pPr>
        <w:ind w:left="5760" w:hanging="360"/>
      </w:pPr>
    </w:lvl>
    <w:lvl w:ilvl="8" w:tplc="56848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9">
    <w:multiLevelType w:val="hybridMultilevel"/>
    <w:lvl w:ilvl="0" w:tplc="53843267">
      <w:start w:val="1"/>
      <w:numFmt w:val="decimal"/>
      <w:lvlText w:val="%1."/>
      <w:lvlJc w:val="left"/>
      <w:pPr>
        <w:ind w:left="720" w:hanging="360"/>
      </w:pPr>
    </w:lvl>
    <w:lvl w:ilvl="1" w:tplc="53843267" w:tentative="1">
      <w:start w:val="1"/>
      <w:numFmt w:val="lowerLetter"/>
      <w:lvlText w:val="%2."/>
      <w:lvlJc w:val="left"/>
      <w:pPr>
        <w:ind w:left="1440" w:hanging="360"/>
      </w:pPr>
    </w:lvl>
    <w:lvl w:ilvl="2" w:tplc="53843267" w:tentative="1">
      <w:start w:val="1"/>
      <w:numFmt w:val="lowerRoman"/>
      <w:lvlText w:val="%3."/>
      <w:lvlJc w:val="right"/>
      <w:pPr>
        <w:ind w:left="2160" w:hanging="180"/>
      </w:pPr>
    </w:lvl>
    <w:lvl w:ilvl="3" w:tplc="53843267" w:tentative="1">
      <w:start w:val="1"/>
      <w:numFmt w:val="decimal"/>
      <w:lvlText w:val="%4."/>
      <w:lvlJc w:val="left"/>
      <w:pPr>
        <w:ind w:left="2880" w:hanging="360"/>
      </w:pPr>
    </w:lvl>
    <w:lvl w:ilvl="4" w:tplc="53843267" w:tentative="1">
      <w:start w:val="1"/>
      <w:numFmt w:val="lowerLetter"/>
      <w:lvlText w:val="%5."/>
      <w:lvlJc w:val="left"/>
      <w:pPr>
        <w:ind w:left="3600" w:hanging="360"/>
      </w:pPr>
    </w:lvl>
    <w:lvl w:ilvl="5" w:tplc="53843267" w:tentative="1">
      <w:start w:val="1"/>
      <w:numFmt w:val="lowerRoman"/>
      <w:lvlText w:val="%6."/>
      <w:lvlJc w:val="right"/>
      <w:pPr>
        <w:ind w:left="4320" w:hanging="180"/>
      </w:pPr>
    </w:lvl>
    <w:lvl w:ilvl="6" w:tplc="53843267" w:tentative="1">
      <w:start w:val="1"/>
      <w:numFmt w:val="decimal"/>
      <w:lvlText w:val="%7."/>
      <w:lvlJc w:val="left"/>
      <w:pPr>
        <w:ind w:left="5040" w:hanging="360"/>
      </w:pPr>
    </w:lvl>
    <w:lvl w:ilvl="7" w:tplc="53843267" w:tentative="1">
      <w:start w:val="1"/>
      <w:numFmt w:val="lowerLetter"/>
      <w:lvlText w:val="%8."/>
      <w:lvlJc w:val="left"/>
      <w:pPr>
        <w:ind w:left="5760" w:hanging="360"/>
      </w:pPr>
    </w:lvl>
    <w:lvl w:ilvl="8" w:tplc="53843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8">
    <w:multiLevelType w:val="hybridMultilevel"/>
    <w:lvl w:ilvl="0" w:tplc="39084289">
      <w:start w:val="1"/>
      <w:numFmt w:val="decimal"/>
      <w:lvlText w:val="%1."/>
      <w:lvlJc w:val="left"/>
      <w:pPr>
        <w:ind w:left="720" w:hanging="360"/>
      </w:pPr>
    </w:lvl>
    <w:lvl w:ilvl="1" w:tplc="39084289" w:tentative="1">
      <w:start w:val="1"/>
      <w:numFmt w:val="lowerLetter"/>
      <w:lvlText w:val="%2."/>
      <w:lvlJc w:val="left"/>
      <w:pPr>
        <w:ind w:left="1440" w:hanging="360"/>
      </w:pPr>
    </w:lvl>
    <w:lvl w:ilvl="2" w:tplc="39084289" w:tentative="1">
      <w:start w:val="1"/>
      <w:numFmt w:val="lowerRoman"/>
      <w:lvlText w:val="%3."/>
      <w:lvlJc w:val="right"/>
      <w:pPr>
        <w:ind w:left="2160" w:hanging="180"/>
      </w:pPr>
    </w:lvl>
    <w:lvl w:ilvl="3" w:tplc="39084289" w:tentative="1">
      <w:start w:val="1"/>
      <w:numFmt w:val="decimal"/>
      <w:lvlText w:val="%4."/>
      <w:lvlJc w:val="left"/>
      <w:pPr>
        <w:ind w:left="2880" w:hanging="360"/>
      </w:pPr>
    </w:lvl>
    <w:lvl w:ilvl="4" w:tplc="39084289" w:tentative="1">
      <w:start w:val="1"/>
      <w:numFmt w:val="lowerLetter"/>
      <w:lvlText w:val="%5."/>
      <w:lvlJc w:val="left"/>
      <w:pPr>
        <w:ind w:left="3600" w:hanging="360"/>
      </w:pPr>
    </w:lvl>
    <w:lvl w:ilvl="5" w:tplc="39084289" w:tentative="1">
      <w:start w:val="1"/>
      <w:numFmt w:val="lowerRoman"/>
      <w:lvlText w:val="%6."/>
      <w:lvlJc w:val="right"/>
      <w:pPr>
        <w:ind w:left="4320" w:hanging="180"/>
      </w:pPr>
    </w:lvl>
    <w:lvl w:ilvl="6" w:tplc="39084289" w:tentative="1">
      <w:start w:val="1"/>
      <w:numFmt w:val="decimal"/>
      <w:lvlText w:val="%7."/>
      <w:lvlJc w:val="left"/>
      <w:pPr>
        <w:ind w:left="5040" w:hanging="360"/>
      </w:pPr>
    </w:lvl>
    <w:lvl w:ilvl="7" w:tplc="39084289" w:tentative="1">
      <w:start w:val="1"/>
      <w:numFmt w:val="lowerLetter"/>
      <w:lvlText w:val="%8."/>
      <w:lvlJc w:val="left"/>
      <w:pPr>
        <w:ind w:left="5760" w:hanging="360"/>
      </w:pPr>
    </w:lvl>
    <w:lvl w:ilvl="8" w:tplc="39084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7">
    <w:multiLevelType w:val="hybridMultilevel"/>
    <w:lvl w:ilvl="0" w:tplc="26308131">
      <w:start w:val="1"/>
      <w:numFmt w:val="decimal"/>
      <w:lvlText w:val="%1."/>
      <w:lvlJc w:val="left"/>
      <w:pPr>
        <w:ind w:left="720" w:hanging="360"/>
      </w:pPr>
    </w:lvl>
    <w:lvl w:ilvl="1" w:tplc="26308131" w:tentative="1">
      <w:start w:val="1"/>
      <w:numFmt w:val="lowerLetter"/>
      <w:lvlText w:val="%2."/>
      <w:lvlJc w:val="left"/>
      <w:pPr>
        <w:ind w:left="1440" w:hanging="360"/>
      </w:pPr>
    </w:lvl>
    <w:lvl w:ilvl="2" w:tplc="26308131" w:tentative="1">
      <w:start w:val="1"/>
      <w:numFmt w:val="lowerRoman"/>
      <w:lvlText w:val="%3."/>
      <w:lvlJc w:val="right"/>
      <w:pPr>
        <w:ind w:left="2160" w:hanging="180"/>
      </w:pPr>
    </w:lvl>
    <w:lvl w:ilvl="3" w:tplc="26308131" w:tentative="1">
      <w:start w:val="1"/>
      <w:numFmt w:val="decimal"/>
      <w:lvlText w:val="%4."/>
      <w:lvlJc w:val="left"/>
      <w:pPr>
        <w:ind w:left="2880" w:hanging="360"/>
      </w:pPr>
    </w:lvl>
    <w:lvl w:ilvl="4" w:tplc="26308131" w:tentative="1">
      <w:start w:val="1"/>
      <w:numFmt w:val="lowerLetter"/>
      <w:lvlText w:val="%5."/>
      <w:lvlJc w:val="left"/>
      <w:pPr>
        <w:ind w:left="3600" w:hanging="360"/>
      </w:pPr>
    </w:lvl>
    <w:lvl w:ilvl="5" w:tplc="26308131" w:tentative="1">
      <w:start w:val="1"/>
      <w:numFmt w:val="lowerRoman"/>
      <w:lvlText w:val="%6."/>
      <w:lvlJc w:val="right"/>
      <w:pPr>
        <w:ind w:left="4320" w:hanging="180"/>
      </w:pPr>
    </w:lvl>
    <w:lvl w:ilvl="6" w:tplc="26308131" w:tentative="1">
      <w:start w:val="1"/>
      <w:numFmt w:val="decimal"/>
      <w:lvlText w:val="%7."/>
      <w:lvlJc w:val="left"/>
      <w:pPr>
        <w:ind w:left="5040" w:hanging="360"/>
      </w:pPr>
    </w:lvl>
    <w:lvl w:ilvl="7" w:tplc="26308131" w:tentative="1">
      <w:start w:val="1"/>
      <w:numFmt w:val="lowerLetter"/>
      <w:lvlText w:val="%8."/>
      <w:lvlJc w:val="left"/>
      <w:pPr>
        <w:ind w:left="5760" w:hanging="360"/>
      </w:pPr>
    </w:lvl>
    <w:lvl w:ilvl="8" w:tplc="26308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6">
    <w:multiLevelType w:val="hybridMultilevel"/>
    <w:lvl w:ilvl="0" w:tplc="63332685">
      <w:start w:val="1"/>
      <w:numFmt w:val="decimal"/>
      <w:lvlText w:val="%1."/>
      <w:lvlJc w:val="left"/>
      <w:pPr>
        <w:ind w:left="720" w:hanging="360"/>
      </w:pPr>
    </w:lvl>
    <w:lvl w:ilvl="1" w:tplc="63332685" w:tentative="1">
      <w:start w:val="1"/>
      <w:numFmt w:val="lowerLetter"/>
      <w:lvlText w:val="%2."/>
      <w:lvlJc w:val="left"/>
      <w:pPr>
        <w:ind w:left="1440" w:hanging="360"/>
      </w:pPr>
    </w:lvl>
    <w:lvl w:ilvl="2" w:tplc="63332685" w:tentative="1">
      <w:start w:val="1"/>
      <w:numFmt w:val="lowerRoman"/>
      <w:lvlText w:val="%3."/>
      <w:lvlJc w:val="right"/>
      <w:pPr>
        <w:ind w:left="2160" w:hanging="180"/>
      </w:pPr>
    </w:lvl>
    <w:lvl w:ilvl="3" w:tplc="63332685" w:tentative="1">
      <w:start w:val="1"/>
      <w:numFmt w:val="decimal"/>
      <w:lvlText w:val="%4."/>
      <w:lvlJc w:val="left"/>
      <w:pPr>
        <w:ind w:left="2880" w:hanging="360"/>
      </w:pPr>
    </w:lvl>
    <w:lvl w:ilvl="4" w:tplc="63332685" w:tentative="1">
      <w:start w:val="1"/>
      <w:numFmt w:val="lowerLetter"/>
      <w:lvlText w:val="%5."/>
      <w:lvlJc w:val="left"/>
      <w:pPr>
        <w:ind w:left="3600" w:hanging="360"/>
      </w:pPr>
    </w:lvl>
    <w:lvl w:ilvl="5" w:tplc="63332685" w:tentative="1">
      <w:start w:val="1"/>
      <w:numFmt w:val="lowerRoman"/>
      <w:lvlText w:val="%6."/>
      <w:lvlJc w:val="right"/>
      <w:pPr>
        <w:ind w:left="4320" w:hanging="180"/>
      </w:pPr>
    </w:lvl>
    <w:lvl w:ilvl="6" w:tplc="63332685" w:tentative="1">
      <w:start w:val="1"/>
      <w:numFmt w:val="decimal"/>
      <w:lvlText w:val="%7."/>
      <w:lvlJc w:val="left"/>
      <w:pPr>
        <w:ind w:left="5040" w:hanging="360"/>
      </w:pPr>
    </w:lvl>
    <w:lvl w:ilvl="7" w:tplc="63332685" w:tentative="1">
      <w:start w:val="1"/>
      <w:numFmt w:val="lowerLetter"/>
      <w:lvlText w:val="%8."/>
      <w:lvlJc w:val="left"/>
      <w:pPr>
        <w:ind w:left="5760" w:hanging="360"/>
      </w:pPr>
    </w:lvl>
    <w:lvl w:ilvl="8" w:tplc="63332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5">
    <w:multiLevelType w:val="hybridMultilevel"/>
    <w:lvl w:ilvl="0" w:tplc="29721462">
      <w:start w:val="1"/>
      <w:numFmt w:val="decimal"/>
      <w:lvlText w:val="%1."/>
      <w:lvlJc w:val="left"/>
      <w:pPr>
        <w:ind w:left="720" w:hanging="360"/>
      </w:pPr>
    </w:lvl>
    <w:lvl w:ilvl="1" w:tplc="29721462" w:tentative="1">
      <w:start w:val="1"/>
      <w:numFmt w:val="lowerLetter"/>
      <w:lvlText w:val="%2."/>
      <w:lvlJc w:val="left"/>
      <w:pPr>
        <w:ind w:left="1440" w:hanging="360"/>
      </w:pPr>
    </w:lvl>
    <w:lvl w:ilvl="2" w:tplc="29721462" w:tentative="1">
      <w:start w:val="1"/>
      <w:numFmt w:val="lowerRoman"/>
      <w:lvlText w:val="%3."/>
      <w:lvlJc w:val="right"/>
      <w:pPr>
        <w:ind w:left="2160" w:hanging="180"/>
      </w:pPr>
    </w:lvl>
    <w:lvl w:ilvl="3" w:tplc="29721462" w:tentative="1">
      <w:start w:val="1"/>
      <w:numFmt w:val="decimal"/>
      <w:lvlText w:val="%4."/>
      <w:lvlJc w:val="left"/>
      <w:pPr>
        <w:ind w:left="2880" w:hanging="360"/>
      </w:pPr>
    </w:lvl>
    <w:lvl w:ilvl="4" w:tplc="29721462" w:tentative="1">
      <w:start w:val="1"/>
      <w:numFmt w:val="lowerLetter"/>
      <w:lvlText w:val="%5."/>
      <w:lvlJc w:val="left"/>
      <w:pPr>
        <w:ind w:left="3600" w:hanging="360"/>
      </w:pPr>
    </w:lvl>
    <w:lvl w:ilvl="5" w:tplc="29721462" w:tentative="1">
      <w:start w:val="1"/>
      <w:numFmt w:val="lowerRoman"/>
      <w:lvlText w:val="%6."/>
      <w:lvlJc w:val="right"/>
      <w:pPr>
        <w:ind w:left="4320" w:hanging="180"/>
      </w:pPr>
    </w:lvl>
    <w:lvl w:ilvl="6" w:tplc="29721462" w:tentative="1">
      <w:start w:val="1"/>
      <w:numFmt w:val="decimal"/>
      <w:lvlText w:val="%7."/>
      <w:lvlJc w:val="left"/>
      <w:pPr>
        <w:ind w:left="5040" w:hanging="360"/>
      </w:pPr>
    </w:lvl>
    <w:lvl w:ilvl="7" w:tplc="29721462" w:tentative="1">
      <w:start w:val="1"/>
      <w:numFmt w:val="lowerLetter"/>
      <w:lvlText w:val="%8."/>
      <w:lvlJc w:val="left"/>
      <w:pPr>
        <w:ind w:left="5760" w:hanging="360"/>
      </w:pPr>
    </w:lvl>
    <w:lvl w:ilvl="8" w:tplc="29721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4">
    <w:multiLevelType w:val="hybridMultilevel"/>
    <w:lvl w:ilvl="0" w:tplc="32107448">
      <w:start w:val="1"/>
      <w:numFmt w:val="decimal"/>
      <w:lvlText w:val="%1."/>
      <w:lvlJc w:val="left"/>
      <w:pPr>
        <w:ind w:left="720" w:hanging="360"/>
      </w:pPr>
    </w:lvl>
    <w:lvl w:ilvl="1" w:tplc="32107448" w:tentative="1">
      <w:start w:val="1"/>
      <w:numFmt w:val="lowerLetter"/>
      <w:lvlText w:val="%2."/>
      <w:lvlJc w:val="left"/>
      <w:pPr>
        <w:ind w:left="1440" w:hanging="360"/>
      </w:pPr>
    </w:lvl>
    <w:lvl w:ilvl="2" w:tplc="32107448" w:tentative="1">
      <w:start w:val="1"/>
      <w:numFmt w:val="lowerRoman"/>
      <w:lvlText w:val="%3."/>
      <w:lvlJc w:val="right"/>
      <w:pPr>
        <w:ind w:left="2160" w:hanging="180"/>
      </w:pPr>
    </w:lvl>
    <w:lvl w:ilvl="3" w:tplc="32107448" w:tentative="1">
      <w:start w:val="1"/>
      <w:numFmt w:val="decimal"/>
      <w:lvlText w:val="%4."/>
      <w:lvlJc w:val="left"/>
      <w:pPr>
        <w:ind w:left="2880" w:hanging="360"/>
      </w:pPr>
    </w:lvl>
    <w:lvl w:ilvl="4" w:tplc="32107448" w:tentative="1">
      <w:start w:val="1"/>
      <w:numFmt w:val="lowerLetter"/>
      <w:lvlText w:val="%5."/>
      <w:lvlJc w:val="left"/>
      <w:pPr>
        <w:ind w:left="3600" w:hanging="360"/>
      </w:pPr>
    </w:lvl>
    <w:lvl w:ilvl="5" w:tplc="32107448" w:tentative="1">
      <w:start w:val="1"/>
      <w:numFmt w:val="lowerRoman"/>
      <w:lvlText w:val="%6."/>
      <w:lvlJc w:val="right"/>
      <w:pPr>
        <w:ind w:left="4320" w:hanging="180"/>
      </w:pPr>
    </w:lvl>
    <w:lvl w:ilvl="6" w:tplc="32107448" w:tentative="1">
      <w:start w:val="1"/>
      <w:numFmt w:val="decimal"/>
      <w:lvlText w:val="%7."/>
      <w:lvlJc w:val="left"/>
      <w:pPr>
        <w:ind w:left="5040" w:hanging="360"/>
      </w:pPr>
    </w:lvl>
    <w:lvl w:ilvl="7" w:tplc="32107448" w:tentative="1">
      <w:start w:val="1"/>
      <w:numFmt w:val="lowerLetter"/>
      <w:lvlText w:val="%8."/>
      <w:lvlJc w:val="left"/>
      <w:pPr>
        <w:ind w:left="5760" w:hanging="360"/>
      </w:pPr>
    </w:lvl>
    <w:lvl w:ilvl="8" w:tplc="32107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3">
    <w:multiLevelType w:val="hybridMultilevel"/>
    <w:lvl w:ilvl="0" w:tplc="80678462">
      <w:start w:val="1"/>
      <w:numFmt w:val="decimal"/>
      <w:lvlText w:val="%1."/>
      <w:lvlJc w:val="left"/>
      <w:pPr>
        <w:ind w:left="720" w:hanging="360"/>
      </w:pPr>
    </w:lvl>
    <w:lvl w:ilvl="1" w:tplc="80678462" w:tentative="1">
      <w:start w:val="1"/>
      <w:numFmt w:val="lowerLetter"/>
      <w:lvlText w:val="%2."/>
      <w:lvlJc w:val="left"/>
      <w:pPr>
        <w:ind w:left="1440" w:hanging="360"/>
      </w:pPr>
    </w:lvl>
    <w:lvl w:ilvl="2" w:tplc="80678462" w:tentative="1">
      <w:start w:val="1"/>
      <w:numFmt w:val="lowerRoman"/>
      <w:lvlText w:val="%3."/>
      <w:lvlJc w:val="right"/>
      <w:pPr>
        <w:ind w:left="2160" w:hanging="180"/>
      </w:pPr>
    </w:lvl>
    <w:lvl w:ilvl="3" w:tplc="80678462" w:tentative="1">
      <w:start w:val="1"/>
      <w:numFmt w:val="decimal"/>
      <w:lvlText w:val="%4."/>
      <w:lvlJc w:val="left"/>
      <w:pPr>
        <w:ind w:left="2880" w:hanging="360"/>
      </w:pPr>
    </w:lvl>
    <w:lvl w:ilvl="4" w:tplc="80678462" w:tentative="1">
      <w:start w:val="1"/>
      <w:numFmt w:val="lowerLetter"/>
      <w:lvlText w:val="%5."/>
      <w:lvlJc w:val="left"/>
      <w:pPr>
        <w:ind w:left="3600" w:hanging="360"/>
      </w:pPr>
    </w:lvl>
    <w:lvl w:ilvl="5" w:tplc="80678462" w:tentative="1">
      <w:start w:val="1"/>
      <w:numFmt w:val="lowerRoman"/>
      <w:lvlText w:val="%6."/>
      <w:lvlJc w:val="right"/>
      <w:pPr>
        <w:ind w:left="4320" w:hanging="180"/>
      </w:pPr>
    </w:lvl>
    <w:lvl w:ilvl="6" w:tplc="80678462" w:tentative="1">
      <w:start w:val="1"/>
      <w:numFmt w:val="decimal"/>
      <w:lvlText w:val="%7."/>
      <w:lvlJc w:val="left"/>
      <w:pPr>
        <w:ind w:left="5040" w:hanging="360"/>
      </w:pPr>
    </w:lvl>
    <w:lvl w:ilvl="7" w:tplc="80678462" w:tentative="1">
      <w:start w:val="1"/>
      <w:numFmt w:val="lowerLetter"/>
      <w:lvlText w:val="%8."/>
      <w:lvlJc w:val="left"/>
      <w:pPr>
        <w:ind w:left="5760" w:hanging="360"/>
      </w:pPr>
    </w:lvl>
    <w:lvl w:ilvl="8" w:tplc="80678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2">
    <w:multiLevelType w:val="hybridMultilevel"/>
    <w:lvl w:ilvl="0" w:tplc="75222606">
      <w:start w:val="1"/>
      <w:numFmt w:val="decimal"/>
      <w:lvlText w:val="%1."/>
      <w:lvlJc w:val="left"/>
      <w:pPr>
        <w:ind w:left="720" w:hanging="360"/>
      </w:pPr>
    </w:lvl>
    <w:lvl w:ilvl="1" w:tplc="75222606" w:tentative="1">
      <w:start w:val="1"/>
      <w:numFmt w:val="lowerLetter"/>
      <w:lvlText w:val="%2."/>
      <w:lvlJc w:val="left"/>
      <w:pPr>
        <w:ind w:left="1440" w:hanging="360"/>
      </w:pPr>
    </w:lvl>
    <w:lvl w:ilvl="2" w:tplc="75222606" w:tentative="1">
      <w:start w:val="1"/>
      <w:numFmt w:val="lowerRoman"/>
      <w:lvlText w:val="%3."/>
      <w:lvlJc w:val="right"/>
      <w:pPr>
        <w:ind w:left="2160" w:hanging="180"/>
      </w:pPr>
    </w:lvl>
    <w:lvl w:ilvl="3" w:tplc="75222606" w:tentative="1">
      <w:start w:val="1"/>
      <w:numFmt w:val="decimal"/>
      <w:lvlText w:val="%4."/>
      <w:lvlJc w:val="left"/>
      <w:pPr>
        <w:ind w:left="2880" w:hanging="360"/>
      </w:pPr>
    </w:lvl>
    <w:lvl w:ilvl="4" w:tplc="75222606" w:tentative="1">
      <w:start w:val="1"/>
      <w:numFmt w:val="lowerLetter"/>
      <w:lvlText w:val="%5."/>
      <w:lvlJc w:val="left"/>
      <w:pPr>
        <w:ind w:left="3600" w:hanging="360"/>
      </w:pPr>
    </w:lvl>
    <w:lvl w:ilvl="5" w:tplc="75222606" w:tentative="1">
      <w:start w:val="1"/>
      <w:numFmt w:val="lowerRoman"/>
      <w:lvlText w:val="%6."/>
      <w:lvlJc w:val="right"/>
      <w:pPr>
        <w:ind w:left="4320" w:hanging="180"/>
      </w:pPr>
    </w:lvl>
    <w:lvl w:ilvl="6" w:tplc="75222606" w:tentative="1">
      <w:start w:val="1"/>
      <w:numFmt w:val="decimal"/>
      <w:lvlText w:val="%7."/>
      <w:lvlJc w:val="left"/>
      <w:pPr>
        <w:ind w:left="5040" w:hanging="360"/>
      </w:pPr>
    </w:lvl>
    <w:lvl w:ilvl="7" w:tplc="75222606" w:tentative="1">
      <w:start w:val="1"/>
      <w:numFmt w:val="lowerLetter"/>
      <w:lvlText w:val="%8."/>
      <w:lvlJc w:val="left"/>
      <w:pPr>
        <w:ind w:left="5760" w:hanging="360"/>
      </w:pPr>
    </w:lvl>
    <w:lvl w:ilvl="8" w:tplc="75222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1">
    <w:multiLevelType w:val="hybridMultilevel"/>
    <w:lvl w:ilvl="0" w:tplc="17208341">
      <w:start w:val="1"/>
      <w:numFmt w:val="decimal"/>
      <w:lvlText w:val="%1."/>
      <w:lvlJc w:val="left"/>
      <w:pPr>
        <w:ind w:left="720" w:hanging="360"/>
      </w:pPr>
    </w:lvl>
    <w:lvl w:ilvl="1" w:tplc="17208341" w:tentative="1">
      <w:start w:val="1"/>
      <w:numFmt w:val="lowerLetter"/>
      <w:lvlText w:val="%2."/>
      <w:lvlJc w:val="left"/>
      <w:pPr>
        <w:ind w:left="1440" w:hanging="360"/>
      </w:pPr>
    </w:lvl>
    <w:lvl w:ilvl="2" w:tplc="17208341" w:tentative="1">
      <w:start w:val="1"/>
      <w:numFmt w:val="lowerRoman"/>
      <w:lvlText w:val="%3."/>
      <w:lvlJc w:val="right"/>
      <w:pPr>
        <w:ind w:left="2160" w:hanging="180"/>
      </w:pPr>
    </w:lvl>
    <w:lvl w:ilvl="3" w:tplc="17208341" w:tentative="1">
      <w:start w:val="1"/>
      <w:numFmt w:val="decimal"/>
      <w:lvlText w:val="%4."/>
      <w:lvlJc w:val="left"/>
      <w:pPr>
        <w:ind w:left="2880" w:hanging="360"/>
      </w:pPr>
    </w:lvl>
    <w:lvl w:ilvl="4" w:tplc="17208341" w:tentative="1">
      <w:start w:val="1"/>
      <w:numFmt w:val="lowerLetter"/>
      <w:lvlText w:val="%5."/>
      <w:lvlJc w:val="left"/>
      <w:pPr>
        <w:ind w:left="3600" w:hanging="360"/>
      </w:pPr>
    </w:lvl>
    <w:lvl w:ilvl="5" w:tplc="17208341" w:tentative="1">
      <w:start w:val="1"/>
      <w:numFmt w:val="lowerRoman"/>
      <w:lvlText w:val="%6."/>
      <w:lvlJc w:val="right"/>
      <w:pPr>
        <w:ind w:left="4320" w:hanging="180"/>
      </w:pPr>
    </w:lvl>
    <w:lvl w:ilvl="6" w:tplc="17208341" w:tentative="1">
      <w:start w:val="1"/>
      <w:numFmt w:val="decimal"/>
      <w:lvlText w:val="%7."/>
      <w:lvlJc w:val="left"/>
      <w:pPr>
        <w:ind w:left="5040" w:hanging="360"/>
      </w:pPr>
    </w:lvl>
    <w:lvl w:ilvl="7" w:tplc="17208341" w:tentative="1">
      <w:start w:val="1"/>
      <w:numFmt w:val="lowerLetter"/>
      <w:lvlText w:val="%8."/>
      <w:lvlJc w:val="left"/>
      <w:pPr>
        <w:ind w:left="5760" w:hanging="360"/>
      </w:pPr>
    </w:lvl>
    <w:lvl w:ilvl="8" w:tplc="17208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20">
    <w:multiLevelType w:val="hybridMultilevel"/>
    <w:lvl w:ilvl="0" w:tplc="73600096">
      <w:start w:val="1"/>
      <w:numFmt w:val="decimal"/>
      <w:lvlText w:val="%1."/>
      <w:lvlJc w:val="left"/>
      <w:pPr>
        <w:ind w:left="720" w:hanging="360"/>
      </w:pPr>
    </w:lvl>
    <w:lvl w:ilvl="1" w:tplc="73600096" w:tentative="1">
      <w:start w:val="1"/>
      <w:numFmt w:val="lowerLetter"/>
      <w:lvlText w:val="%2."/>
      <w:lvlJc w:val="left"/>
      <w:pPr>
        <w:ind w:left="1440" w:hanging="360"/>
      </w:pPr>
    </w:lvl>
    <w:lvl w:ilvl="2" w:tplc="73600096" w:tentative="1">
      <w:start w:val="1"/>
      <w:numFmt w:val="lowerRoman"/>
      <w:lvlText w:val="%3."/>
      <w:lvlJc w:val="right"/>
      <w:pPr>
        <w:ind w:left="2160" w:hanging="180"/>
      </w:pPr>
    </w:lvl>
    <w:lvl w:ilvl="3" w:tplc="73600096" w:tentative="1">
      <w:start w:val="1"/>
      <w:numFmt w:val="decimal"/>
      <w:lvlText w:val="%4."/>
      <w:lvlJc w:val="left"/>
      <w:pPr>
        <w:ind w:left="2880" w:hanging="360"/>
      </w:pPr>
    </w:lvl>
    <w:lvl w:ilvl="4" w:tplc="73600096" w:tentative="1">
      <w:start w:val="1"/>
      <w:numFmt w:val="lowerLetter"/>
      <w:lvlText w:val="%5."/>
      <w:lvlJc w:val="left"/>
      <w:pPr>
        <w:ind w:left="3600" w:hanging="360"/>
      </w:pPr>
    </w:lvl>
    <w:lvl w:ilvl="5" w:tplc="73600096" w:tentative="1">
      <w:start w:val="1"/>
      <w:numFmt w:val="lowerRoman"/>
      <w:lvlText w:val="%6."/>
      <w:lvlJc w:val="right"/>
      <w:pPr>
        <w:ind w:left="4320" w:hanging="180"/>
      </w:pPr>
    </w:lvl>
    <w:lvl w:ilvl="6" w:tplc="73600096" w:tentative="1">
      <w:start w:val="1"/>
      <w:numFmt w:val="decimal"/>
      <w:lvlText w:val="%7."/>
      <w:lvlJc w:val="left"/>
      <w:pPr>
        <w:ind w:left="5040" w:hanging="360"/>
      </w:pPr>
    </w:lvl>
    <w:lvl w:ilvl="7" w:tplc="73600096" w:tentative="1">
      <w:start w:val="1"/>
      <w:numFmt w:val="lowerLetter"/>
      <w:lvlText w:val="%8."/>
      <w:lvlJc w:val="left"/>
      <w:pPr>
        <w:ind w:left="5760" w:hanging="360"/>
      </w:pPr>
    </w:lvl>
    <w:lvl w:ilvl="8" w:tplc="73600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9">
    <w:multiLevelType w:val="hybridMultilevel"/>
    <w:lvl w:ilvl="0" w:tplc="12244223">
      <w:start w:val="1"/>
      <w:numFmt w:val="decimal"/>
      <w:lvlText w:val="%1."/>
      <w:lvlJc w:val="left"/>
      <w:pPr>
        <w:ind w:left="720" w:hanging="360"/>
      </w:pPr>
    </w:lvl>
    <w:lvl w:ilvl="1" w:tplc="12244223" w:tentative="1">
      <w:start w:val="1"/>
      <w:numFmt w:val="lowerLetter"/>
      <w:lvlText w:val="%2."/>
      <w:lvlJc w:val="left"/>
      <w:pPr>
        <w:ind w:left="1440" w:hanging="360"/>
      </w:pPr>
    </w:lvl>
    <w:lvl w:ilvl="2" w:tplc="12244223" w:tentative="1">
      <w:start w:val="1"/>
      <w:numFmt w:val="lowerRoman"/>
      <w:lvlText w:val="%3."/>
      <w:lvlJc w:val="right"/>
      <w:pPr>
        <w:ind w:left="2160" w:hanging="180"/>
      </w:pPr>
    </w:lvl>
    <w:lvl w:ilvl="3" w:tplc="12244223" w:tentative="1">
      <w:start w:val="1"/>
      <w:numFmt w:val="decimal"/>
      <w:lvlText w:val="%4."/>
      <w:lvlJc w:val="left"/>
      <w:pPr>
        <w:ind w:left="2880" w:hanging="360"/>
      </w:pPr>
    </w:lvl>
    <w:lvl w:ilvl="4" w:tplc="12244223" w:tentative="1">
      <w:start w:val="1"/>
      <w:numFmt w:val="lowerLetter"/>
      <w:lvlText w:val="%5."/>
      <w:lvlJc w:val="left"/>
      <w:pPr>
        <w:ind w:left="3600" w:hanging="360"/>
      </w:pPr>
    </w:lvl>
    <w:lvl w:ilvl="5" w:tplc="12244223" w:tentative="1">
      <w:start w:val="1"/>
      <w:numFmt w:val="lowerRoman"/>
      <w:lvlText w:val="%6."/>
      <w:lvlJc w:val="right"/>
      <w:pPr>
        <w:ind w:left="4320" w:hanging="180"/>
      </w:pPr>
    </w:lvl>
    <w:lvl w:ilvl="6" w:tplc="12244223" w:tentative="1">
      <w:start w:val="1"/>
      <w:numFmt w:val="decimal"/>
      <w:lvlText w:val="%7."/>
      <w:lvlJc w:val="left"/>
      <w:pPr>
        <w:ind w:left="5040" w:hanging="360"/>
      </w:pPr>
    </w:lvl>
    <w:lvl w:ilvl="7" w:tplc="12244223" w:tentative="1">
      <w:start w:val="1"/>
      <w:numFmt w:val="lowerLetter"/>
      <w:lvlText w:val="%8."/>
      <w:lvlJc w:val="left"/>
      <w:pPr>
        <w:ind w:left="5760" w:hanging="360"/>
      </w:pPr>
    </w:lvl>
    <w:lvl w:ilvl="8" w:tplc="12244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8">
    <w:multiLevelType w:val="hybridMultilevel"/>
    <w:lvl w:ilvl="0" w:tplc="31660390">
      <w:start w:val="1"/>
      <w:numFmt w:val="decimal"/>
      <w:lvlText w:val="%1."/>
      <w:lvlJc w:val="left"/>
      <w:pPr>
        <w:ind w:left="720" w:hanging="360"/>
      </w:pPr>
    </w:lvl>
    <w:lvl w:ilvl="1" w:tplc="31660390" w:tentative="1">
      <w:start w:val="1"/>
      <w:numFmt w:val="lowerLetter"/>
      <w:lvlText w:val="%2."/>
      <w:lvlJc w:val="left"/>
      <w:pPr>
        <w:ind w:left="1440" w:hanging="360"/>
      </w:pPr>
    </w:lvl>
    <w:lvl w:ilvl="2" w:tplc="31660390" w:tentative="1">
      <w:start w:val="1"/>
      <w:numFmt w:val="lowerRoman"/>
      <w:lvlText w:val="%3."/>
      <w:lvlJc w:val="right"/>
      <w:pPr>
        <w:ind w:left="2160" w:hanging="180"/>
      </w:pPr>
    </w:lvl>
    <w:lvl w:ilvl="3" w:tplc="31660390" w:tentative="1">
      <w:start w:val="1"/>
      <w:numFmt w:val="decimal"/>
      <w:lvlText w:val="%4."/>
      <w:lvlJc w:val="left"/>
      <w:pPr>
        <w:ind w:left="2880" w:hanging="360"/>
      </w:pPr>
    </w:lvl>
    <w:lvl w:ilvl="4" w:tplc="31660390" w:tentative="1">
      <w:start w:val="1"/>
      <w:numFmt w:val="lowerLetter"/>
      <w:lvlText w:val="%5."/>
      <w:lvlJc w:val="left"/>
      <w:pPr>
        <w:ind w:left="3600" w:hanging="360"/>
      </w:pPr>
    </w:lvl>
    <w:lvl w:ilvl="5" w:tplc="31660390" w:tentative="1">
      <w:start w:val="1"/>
      <w:numFmt w:val="lowerRoman"/>
      <w:lvlText w:val="%6."/>
      <w:lvlJc w:val="right"/>
      <w:pPr>
        <w:ind w:left="4320" w:hanging="180"/>
      </w:pPr>
    </w:lvl>
    <w:lvl w:ilvl="6" w:tplc="31660390" w:tentative="1">
      <w:start w:val="1"/>
      <w:numFmt w:val="decimal"/>
      <w:lvlText w:val="%7."/>
      <w:lvlJc w:val="left"/>
      <w:pPr>
        <w:ind w:left="5040" w:hanging="360"/>
      </w:pPr>
    </w:lvl>
    <w:lvl w:ilvl="7" w:tplc="31660390" w:tentative="1">
      <w:start w:val="1"/>
      <w:numFmt w:val="lowerLetter"/>
      <w:lvlText w:val="%8."/>
      <w:lvlJc w:val="left"/>
      <w:pPr>
        <w:ind w:left="5760" w:hanging="360"/>
      </w:pPr>
    </w:lvl>
    <w:lvl w:ilvl="8" w:tplc="31660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7">
    <w:multiLevelType w:val="hybridMultilevel"/>
    <w:lvl w:ilvl="0" w:tplc="57986753">
      <w:start w:val="1"/>
      <w:numFmt w:val="decimal"/>
      <w:lvlText w:val="%1."/>
      <w:lvlJc w:val="left"/>
      <w:pPr>
        <w:ind w:left="720" w:hanging="360"/>
      </w:pPr>
    </w:lvl>
    <w:lvl w:ilvl="1" w:tplc="57986753" w:tentative="1">
      <w:start w:val="1"/>
      <w:numFmt w:val="lowerLetter"/>
      <w:lvlText w:val="%2."/>
      <w:lvlJc w:val="left"/>
      <w:pPr>
        <w:ind w:left="1440" w:hanging="360"/>
      </w:pPr>
    </w:lvl>
    <w:lvl w:ilvl="2" w:tplc="57986753" w:tentative="1">
      <w:start w:val="1"/>
      <w:numFmt w:val="lowerRoman"/>
      <w:lvlText w:val="%3."/>
      <w:lvlJc w:val="right"/>
      <w:pPr>
        <w:ind w:left="2160" w:hanging="180"/>
      </w:pPr>
    </w:lvl>
    <w:lvl w:ilvl="3" w:tplc="57986753" w:tentative="1">
      <w:start w:val="1"/>
      <w:numFmt w:val="decimal"/>
      <w:lvlText w:val="%4."/>
      <w:lvlJc w:val="left"/>
      <w:pPr>
        <w:ind w:left="2880" w:hanging="360"/>
      </w:pPr>
    </w:lvl>
    <w:lvl w:ilvl="4" w:tplc="57986753" w:tentative="1">
      <w:start w:val="1"/>
      <w:numFmt w:val="lowerLetter"/>
      <w:lvlText w:val="%5."/>
      <w:lvlJc w:val="left"/>
      <w:pPr>
        <w:ind w:left="3600" w:hanging="360"/>
      </w:pPr>
    </w:lvl>
    <w:lvl w:ilvl="5" w:tplc="57986753" w:tentative="1">
      <w:start w:val="1"/>
      <w:numFmt w:val="lowerRoman"/>
      <w:lvlText w:val="%6."/>
      <w:lvlJc w:val="right"/>
      <w:pPr>
        <w:ind w:left="4320" w:hanging="180"/>
      </w:pPr>
    </w:lvl>
    <w:lvl w:ilvl="6" w:tplc="57986753" w:tentative="1">
      <w:start w:val="1"/>
      <w:numFmt w:val="decimal"/>
      <w:lvlText w:val="%7."/>
      <w:lvlJc w:val="left"/>
      <w:pPr>
        <w:ind w:left="5040" w:hanging="360"/>
      </w:pPr>
    </w:lvl>
    <w:lvl w:ilvl="7" w:tplc="57986753" w:tentative="1">
      <w:start w:val="1"/>
      <w:numFmt w:val="lowerLetter"/>
      <w:lvlText w:val="%8."/>
      <w:lvlJc w:val="left"/>
      <w:pPr>
        <w:ind w:left="5760" w:hanging="360"/>
      </w:pPr>
    </w:lvl>
    <w:lvl w:ilvl="8" w:tplc="57986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6">
    <w:multiLevelType w:val="hybridMultilevel"/>
    <w:lvl w:ilvl="0" w:tplc="11636861">
      <w:start w:val="1"/>
      <w:numFmt w:val="decimal"/>
      <w:lvlText w:val="%1."/>
      <w:lvlJc w:val="left"/>
      <w:pPr>
        <w:ind w:left="720" w:hanging="360"/>
      </w:pPr>
    </w:lvl>
    <w:lvl w:ilvl="1" w:tplc="11636861" w:tentative="1">
      <w:start w:val="1"/>
      <w:numFmt w:val="lowerLetter"/>
      <w:lvlText w:val="%2."/>
      <w:lvlJc w:val="left"/>
      <w:pPr>
        <w:ind w:left="1440" w:hanging="360"/>
      </w:pPr>
    </w:lvl>
    <w:lvl w:ilvl="2" w:tplc="11636861" w:tentative="1">
      <w:start w:val="1"/>
      <w:numFmt w:val="lowerRoman"/>
      <w:lvlText w:val="%3."/>
      <w:lvlJc w:val="right"/>
      <w:pPr>
        <w:ind w:left="2160" w:hanging="180"/>
      </w:pPr>
    </w:lvl>
    <w:lvl w:ilvl="3" w:tplc="11636861" w:tentative="1">
      <w:start w:val="1"/>
      <w:numFmt w:val="decimal"/>
      <w:lvlText w:val="%4."/>
      <w:lvlJc w:val="left"/>
      <w:pPr>
        <w:ind w:left="2880" w:hanging="360"/>
      </w:pPr>
    </w:lvl>
    <w:lvl w:ilvl="4" w:tplc="11636861" w:tentative="1">
      <w:start w:val="1"/>
      <w:numFmt w:val="lowerLetter"/>
      <w:lvlText w:val="%5."/>
      <w:lvlJc w:val="left"/>
      <w:pPr>
        <w:ind w:left="3600" w:hanging="360"/>
      </w:pPr>
    </w:lvl>
    <w:lvl w:ilvl="5" w:tplc="11636861" w:tentative="1">
      <w:start w:val="1"/>
      <w:numFmt w:val="lowerRoman"/>
      <w:lvlText w:val="%6."/>
      <w:lvlJc w:val="right"/>
      <w:pPr>
        <w:ind w:left="4320" w:hanging="180"/>
      </w:pPr>
    </w:lvl>
    <w:lvl w:ilvl="6" w:tplc="11636861" w:tentative="1">
      <w:start w:val="1"/>
      <w:numFmt w:val="decimal"/>
      <w:lvlText w:val="%7."/>
      <w:lvlJc w:val="left"/>
      <w:pPr>
        <w:ind w:left="5040" w:hanging="360"/>
      </w:pPr>
    </w:lvl>
    <w:lvl w:ilvl="7" w:tplc="11636861" w:tentative="1">
      <w:start w:val="1"/>
      <w:numFmt w:val="lowerLetter"/>
      <w:lvlText w:val="%8."/>
      <w:lvlJc w:val="left"/>
      <w:pPr>
        <w:ind w:left="5760" w:hanging="360"/>
      </w:pPr>
    </w:lvl>
    <w:lvl w:ilvl="8" w:tplc="11636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5">
    <w:multiLevelType w:val="hybridMultilevel"/>
    <w:lvl w:ilvl="0" w:tplc="26297041">
      <w:start w:val="1"/>
      <w:numFmt w:val="decimal"/>
      <w:lvlText w:val="%1."/>
      <w:lvlJc w:val="left"/>
      <w:pPr>
        <w:ind w:left="720" w:hanging="360"/>
      </w:pPr>
    </w:lvl>
    <w:lvl w:ilvl="1" w:tplc="26297041" w:tentative="1">
      <w:start w:val="1"/>
      <w:numFmt w:val="lowerLetter"/>
      <w:lvlText w:val="%2."/>
      <w:lvlJc w:val="left"/>
      <w:pPr>
        <w:ind w:left="1440" w:hanging="360"/>
      </w:pPr>
    </w:lvl>
    <w:lvl w:ilvl="2" w:tplc="26297041" w:tentative="1">
      <w:start w:val="1"/>
      <w:numFmt w:val="lowerRoman"/>
      <w:lvlText w:val="%3."/>
      <w:lvlJc w:val="right"/>
      <w:pPr>
        <w:ind w:left="2160" w:hanging="180"/>
      </w:pPr>
    </w:lvl>
    <w:lvl w:ilvl="3" w:tplc="26297041" w:tentative="1">
      <w:start w:val="1"/>
      <w:numFmt w:val="decimal"/>
      <w:lvlText w:val="%4."/>
      <w:lvlJc w:val="left"/>
      <w:pPr>
        <w:ind w:left="2880" w:hanging="360"/>
      </w:pPr>
    </w:lvl>
    <w:lvl w:ilvl="4" w:tplc="26297041" w:tentative="1">
      <w:start w:val="1"/>
      <w:numFmt w:val="lowerLetter"/>
      <w:lvlText w:val="%5."/>
      <w:lvlJc w:val="left"/>
      <w:pPr>
        <w:ind w:left="3600" w:hanging="360"/>
      </w:pPr>
    </w:lvl>
    <w:lvl w:ilvl="5" w:tplc="26297041" w:tentative="1">
      <w:start w:val="1"/>
      <w:numFmt w:val="lowerRoman"/>
      <w:lvlText w:val="%6."/>
      <w:lvlJc w:val="right"/>
      <w:pPr>
        <w:ind w:left="4320" w:hanging="180"/>
      </w:pPr>
    </w:lvl>
    <w:lvl w:ilvl="6" w:tplc="26297041" w:tentative="1">
      <w:start w:val="1"/>
      <w:numFmt w:val="decimal"/>
      <w:lvlText w:val="%7."/>
      <w:lvlJc w:val="left"/>
      <w:pPr>
        <w:ind w:left="5040" w:hanging="360"/>
      </w:pPr>
    </w:lvl>
    <w:lvl w:ilvl="7" w:tplc="26297041" w:tentative="1">
      <w:start w:val="1"/>
      <w:numFmt w:val="lowerLetter"/>
      <w:lvlText w:val="%8."/>
      <w:lvlJc w:val="left"/>
      <w:pPr>
        <w:ind w:left="5760" w:hanging="360"/>
      </w:pPr>
    </w:lvl>
    <w:lvl w:ilvl="8" w:tplc="26297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4">
    <w:multiLevelType w:val="hybridMultilevel"/>
    <w:lvl w:ilvl="0" w:tplc="86629683">
      <w:start w:val="1"/>
      <w:numFmt w:val="decimal"/>
      <w:lvlText w:val="%1."/>
      <w:lvlJc w:val="left"/>
      <w:pPr>
        <w:ind w:left="720" w:hanging="360"/>
      </w:pPr>
    </w:lvl>
    <w:lvl w:ilvl="1" w:tplc="86629683" w:tentative="1">
      <w:start w:val="1"/>
      <w:numFmt w:val="lowerLetter"/>
      <w:lvlText w:val="%2."/>
      <w:lvlJc w:val="left"/>
      <w:pPr>
        <w:ind w:left="1440" w:hanging="360"/>
      </w:pPr>
    </w:lvl>
    <w:lvl w:ilvl="2" w:tplc="86629683" w:tentative="1">
      <w:start w:val="1"/>
      <w:numFmt w:val="lowerRoman"/>
      <w:lvlText w:val="%3."/>
      <w:lvlJc w:val="right"/>
      <w:pPr>
        <w:ind w:left="2160" w:hanging="180"/>
      </w:pPr>
    </w:lvl>
    <w:lvl w:ilvl="3" w:tplc="86629683" w:tentative="1">
      <w:start w:val="1"/>
      <w:numFmt w:val="decimal"/>
      <w:lvlText w:val="%4."/>
      <w:lvlJc w:val="left"/>
      <w:pPr>
        <w:ind w:left="2880" w:hanging="360"/>
      </w:pPr>
    </w:lvl>
    <w:lvl w:ilvl="4" w:tplc="86629683" w:tentative="1">
      <w:start w:val="1"/>
      <w:numFmt w:val="lowerLetter"/>
      <w:lvlText w:val="%5."/>
      <w:lvlJc w:val="left"/>
      <w:pPr>
        <w:ind w:left="3600" w:hanging="360"/>
      </w:pPr>
    </w:lvl>
    <w:lvl w:ilvl="5" w:tplc="86629683" w:tentative="1">
      <w:start w:val="1"/>
      <w:numFmt w:val="lowerRoman"/>
      <w:lvlText w:val="%6."/>
      <w:lvlJc w:val="right"/>
      <w:pPr>
        <w:ind w:left="4320" w:hanging="180"/>
      </w:pPr>
    </w:lvl>
    <w:lvl w:ilvl="6" w:tplc="86629683" w:tentative="1">
      <w:start w:val="1"/>
      <w:numFmt w:val="decimal"/>
      <w:lvlText w:val="%7."/>
      <w:lvlJc w:val="left"/>
      <w:pPr>
        <w:ind w:left="5040" w:hanging="360"/>
      </w:pPr>
    </w:lvl>
    <w:lvl w:ilvl="7" w:tplc="86629683" w:tentative="1">
      <w:start w:val="1"/>
      <w:numFmt w:val="lowerLetter"/>
      <w:lvlText w:val="%8."/>
      <w:lvlJc w:val="left"/>
      <w:pPr>
        <w:ind w:left="5760" w:hanging="360"/>
      </w:pPr>
    </w:lvl>
    <w:lvl w:ilvl="8" w:tplc="8662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3">
    <w:multiLevelType w:val="hybridMultilevel"/>
    <w:lvl w:ilvl="0" w:tplc="65765662">
      <w:start w:val="1"/>
      <w:numFmt w:val="decimal"/>
      <w:lvlText w:val="%1."/>
      <w:lvlJc w:val="left"/>
      <w:pPr>
        <w:ind w:left="720" w:hanging="360"/>
      </w:pPr>
    </w:lvl>
    <w:lvl w:ilvl="1" w:tplc="65765662" w:tentative="1">
      <w:start w:val="1"/>
      <w:numFmt w:val="lowerLetter"/>
      <w:lvlText w:val="%2."/>
      <w:lvlJc w:val="left"/>
      <w:pPr>
        <w:ind w:left="1440" w:hanging="360"/>
      </w:pPr>
    </w:lvl>
    <w:lvl w:ilvl="2" w:tplc="65765662" w:tentative="1">
      <w:start w:val="1"/>
      <w:numFmt w:val="lowerRoman"/>
      <w:lvlText w:val="%3."/>
      <w:lvlJc w:val="right"/>
      <w:pPr>
        <w:ind w:left="2160" w:hanging="180"/>
      </w:pPr>
    </w:lvl>
    <w:lvl w:ilvl="3" w:tplc="65765662" w:tentative="1">
      <w:start w:val="1"/>
      <w:numFmt w:val="decimal"/>
      <w:lvlText w:val="%4."/>
      <w:lvlJc w:val="left"/>
      <w:pPr>
        <w:ind w:left="2880" w:hanging="360"/>
      </w:pPr>
    </w:lvl>
    <w:lvl w:ilvl="4" w:tplc="65765662" w:tentative="1">
      <w:start w:val="1"/>
      <w:numFmt w:val="lowerLetter"/>
      <w:lvlText w:val="%5."/>
      <w:lvlJc w:val="left"/>
      <w:pPr>
        <w:ind w:left="3600" w:hanging="360"/>
      </w:pPr>
    </w:lvl>
    <w:lvl w:ilvl="5" w:tplc="65765662" w:tentative="1">
      <w:start w:val="1"/>
      <w:numFmt w:val="lowerRoman"/>
      <w:lvlText w:val="%6."/>
      <w:lvlJc w:val="right"/>
      <w:pPr>
        <w:ind w:left="4320" w:hanging="180"/>
      </w:pPr>
    </w:lvl>
    <w:lvl w:ilvl="6" w:tplc="65765662" w:tentative="1">
      <w:start w:val="1"/>
      <w:numFmt w:val="decimal"/>
      <w:lvlText w:val="%7."/>
      <w:lvlJc w:val="left"/>
      <w:pPr>
        <w:ind w:left="5040" w:hanging="360"/>
      </w:pPr>
    </w:lvl>
    <w:lvl w:ilvl="7" w:tplc="65765662" w:tentative="1">
      <w:start w:val="1"/>
      <w:numFmt w:val="lowerLetter"/>
      <w:lvlText w:val="%8."/>
      <w:lvlJc w:val="left"/>
      <w:pPr>
        <w:ind w:left="5760" w:hanging="360"/>
      </w:pPr>
    </w:lvl>
    <w:lvl w:ilvl="8" w:tplc="65765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2">
    <w:multiLevelType w:val="hybridMultilevel"/>
    <w:lvl w:ilvl="0" w:tplc="34050001">
      <w:start w:val="1"/>
      <w:numFmt w:val="decimal"/>
      <w:lvlText w:val="%1."/>
      <w:lvlJc w:val="left"/>
      <w:pPr>
        <w:ind w:left="720" w:hanging="360"/>
      </w:pPr>
    </w:lvl>
    <w:lvl w:ilvl="1" w:tplc="34050001" w:tentative="1">
      <w:start w:val="1"/>
      <w:numFmt w:val="lowerLetter"/>
      <w:lvlText w:val="%2."/>
      <w:lvlJc w:val="left"/>
      <w:pPr>
        <w:ind w:left="1440" w:hanging="360"/>
      </w:pPr>
    </w:lvl>
    <w:lvl w:ilvl="2" w:tplc="34050001" w:tentative="1">
      <w:start w:val="1"/>
      <w:numFmt w:val="lowerRoman"/>
      <w:lvlText w:val="%3."/>
      <w:lvlJc w:val="right"/>
      <w:pPr>
        <w:ind w:left="2160" w:hanging="180"/>
      </w:pPr>
    </w:lvl>
    <w:lvl w:ilvl="3" w:tplc="34050001" w:tentative="1">
      <w:start w:val="1"/>
      <w:numFmt w:val="decimal"/>
      <w:lvlText w:val="%4."/>
      <w:lvlJc w:val="left"/>
      <w:pPr>
        <w:ind w:left="2880" w:hanging="360"/>
      </w:pPr>
    </w:lvl>
    <w:lvl w:ilvl="4" w:tplc="34050001" w:tentative="1">
      <w:start w:val="1"/>
      <w:numFmt w:val="lowerLetter"/>
      <w:lvlText w:val="%5."/>
      <w:lvlJc w:val="left"/>
      <w:pPr>
        <w:ind w:left="3600" w:hanging="360"/>
      </w:pPr>
    </w:lvl>
    <w:lvl w:ilvl="5" w:tplc="34050001" w:tentative="1">
      <w:start w:val="1"/>
      <w:numFmt w:val="lowerRoman"/>
      <w:lvlText w:val="%6."/>
      <w:lvlJc w:val="right"/>
      <w:pPr>
        <w:ind w:left="4320" w:hanging="180"/>
      </w:pPr>
    </w:lvl>
    <w:lvl w:ilvl="6" w:tplc="34050001" w:tentative="1">
      <w:start w:val="1"/>
      <w:numFmt w:val="decimal"/>
      <w:lvlText w:val="%7."/>
      <w:lvlJc w:val="left"/>
      <w:pPr>
        <w:ind w:left="5040" w:hanging="360"/>
      </w:pPr>
    </w:lvl>
    <w:lvl w:ilvl="7" w:tplc="34050001" w:tentative="1">
      <w:start w:val="1"/>
      <w:numFmt w:val="lowerLetter"/>
      <w:lvlText w:val="%8."/>
      <w:lvlJc w:val="left"/>
      <w:pPr>
        <w:ind w:left="5760" w:hanging="360"/>
      </w:pPr>
    </w:lvl>
    <w:lvl w:ilvl="8" w:tplc="34050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1">
    <w:multiLevelType w:val="hybridMultilevel"/>
    <w:lvl w:ilvl="0" w:tplc="45086437">
      <w:start w:val="1"/>
      <w:numFmt w:val="decimal"/>
      <w:lvlText w:val="%1."/>
      <w:lvlJc w:val="left"/>
      <w:pPr>
        <w:ind w:left="720" w:hanging="360"/>
      </w:pPr>
    </w:lvl>
    <w:lvl w:ilvl="1" w:tplc="45086437" w:tentative="1">
      <w:start w:val="1"/>
      <w:numFmt w:val="lowerLetter"/>
      <w:lvlText w:val="%2."/>
      <w:lvlJc w:val="left"/>
      <w:pPr>
        <w:ind w:left="1440" w:hanging="360"/>
      </w:pPr>
    </w:lvl>
    <w:lvl w:ilvl="2" w:tplc="45086437" w:tentative="1">
      <w:start w:val="1"/>
      <w:numFmt w:val="lowerRoman"/>
      <w:lvlText w:val="%3."/>
      <w:lvlJc w:val="right"/>
      <w:pPr>
        <w:ind w:left="2160" w:hanging="180"/>
      </w:pPr>
    </w:lvl>
    <w:lvl w:ilvl="3" w:tplc="45086437" w:tentative="1">
      <w:start w:val="1"/>
      <w:numFmt w:val="decimal"/>
      <w:lvlText w:val="%4."/>
      <w:lvlJc w:val="left"/>
      <w:pPr>
        <w:ind w:left="2880" w:hanging="360"/>
      </w:pPr>
    </w:lvl>
    <w:lvl w:ilvl="4" w:tplc="45086437" w:tentative="1">
      <w:start w:val="1"/>
      <w:numFmt w:val="lowerLetter"/>
      <w:lvlText w:val="%5."/>
      <w:lvlJc w:val="left"/>
      <w:pPr>
        <w:ind w:left="3600" w:hanging="360"/>
      </w:pPr>
    </w:lvl>
    <w:lvl w:ilvl="5" w:tplc="45086437" w:tentative="1">
      <w:start w:val="1"/>
      <w:numFmt w:val="lowerRoman"/>
      <w:lvlText w:val="%6."/>
      <w:lvlJc w:val="right"/>
      <w:pPr>
        <w:ind w:left="4320" w:hanging="180"/>
      </w:pPr>
    </w:lvl>
    <w:lvl w:ilvl="6" w:tplc="45086437" w:tentative="1">
      <w:start w:val="1"/>
      <w:numFmt w:val="decimal"/>
      <w:lvlText w:val="%7."/>
      <w:lvlJc w:val="left"/>
      <w:pPr>
        <w:ind w:left="5040" w:hanging="360"/>
      </w:pPr>
    </w:lvl>
    <w:lvl w:ilvl="7" w:tplc="45086437" w:tentative="1">
      <w:start w:val="1"/>
      <w:numFmt w:val="lowerLetter"/>
      <w:lvlText w:val="%8."/>
      <w:lvlJc w:val="left"/>
      <w:pPr>
        <w:ind w:left="5760" w:hanging="360"/>
      </w:pPr>
    </w:lvl>
    <w:lvl w:ilvl="8" w:tplc="45086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10">
    <w:multiLevelType w:val="hybridMultilevel"/>
    <w:lvl w:ilvl="0" w:tplc="76732644">
      <w:start w:val="1"/>
      <w:numFmt w:val="decimal"/>
      <w:lvlText w:val="%1."/>
      <w:lvlJc w:val="left"/>
      <w:pPr>
        <w:ind w:left="720" w:hanging="360"/>
      </w:pPr>
    </w:lvl>
    <w:lvl w:ilvl="1" w:tplc="76732644" w:tentative="1">
      <w:start w:val="1"/>
      <w:numFmt w:val="lowerLetter"/>
      <w:lvlText w:val="%2."/>
      <w:lvlJc w:val="left"/>
      <w:pPr>
        <w:ind w:left="1440" w:hanging="360"/>
      </w:pPr>
    </w:lvl>
    <w:lvl w:ilvl="2" w:tplc="76732644" w:tentative="1">
      <w:start w:val="1"/>
      <w:numFmt w:val="lowerRoman"/>
      <w:lvlText w:val="%3."/>
      <w:lvlJc w:val="right"/>
      <w:pPr>
        <w:ind w:left="2160" w:hanging="180"/>
      </w:pPr>
    </w:lvl>
    <w:lvl w:ilvl="3" w:tplc="76732644" w:tentative="1">
      <w:start w:val="1"/>
      <w:numFmt w:val="decimal"/>
      <w:lvlText w:val="%4."/>
      <w:lvlJc w:val="left"/>
      <w:pPr>
        <w:ind w:left="2880" w:hanging="360"/>
      </w:pPr>
    </w:lvl>
    <w:lvl w:ilvl="4" w:tplc="76732644" w:tentative="1">
      <w:start w:val="1"/>
      <w:numFmt w:val="lowerLetter"/>
      <w:lvlText w:val="%5."/>
      <w:lvlJc w:val="left"/>
      <w:pPr>
        <w:ind w:left="3600" w:hanging="360"/>
      </w:pPr>
    </w:lvl>
    <w:lvl w:ilvl="5" w:tplc="76732644" w:tentative="1">
      <w:start w:val="1"/>
      <w:numFmt w:val="lowerRoman"/>
      <w:lvlText w:val="%6."/>
      <w:lvlJc w:val="right"/>
      <w:pPr>
        <w:ind w:left="4320" w:hanging="180"/>
      </w:pPr>
    </w:lvl>
    <w:lvl w:ilvl="6" w:tplc="76732644" w:tentative="1">
      <w:start w:val="1"/>
      <w:numFmt w:val="decimal"/>
      <w:lvlText w:val="%7."/>
      <w:lvlJc w:val="left"/>
      <w:pPr>
        <w:ind w:left="5040" w:hanging="360"/>
      </w:pPr>
    </w:lvl>
    <w:lvl w:ilvl="7" w:tplc="76732644" w:tentative="1">
      <w:start w:val="1"/>
      <w:numFmt w:val="lowerLetter"/>
      <w:lvlText w:val="%8."/>
      <w:lvlJc w:val="left"/>
      <w:pPr>
        <w:ind w:left="5760" w:hanging="360"/>
      </w:pPr>
    </w:lvl>
    <w:lvl w:ilvl="8" w:tplc="76732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9">
    <w:multiLevelType w:val="hybridMultilevel"/>
    <w:lvl w:ilvl="0" w:tplc="25251304">
      <w:start w:val="1"/>
      <w:numFmt w:val="decimal"/>
      <w:lvlText w:val="%1."/>
      <w:lvlJc w:val="left"/>
      <w:pPr>
        <w:ind w:left="720" w:hanging="360"/>
      </w:pPr>
    </w:lvl>
    <w:lvl w:ilvl="1" w:tplc="25251304" w:tentative="1">
      <w:start w:val="1"/>
      <w:numFmt w:val="lowerLetter"/>
      <w:lvlText w:val="%2."/>
      <w:lvlJc w:val="left"/>
      <w:pPr>
        <w:ind w:left="1440" w:hanging="360"/>
      </w:pPr>
    </w:lvl>
    <w:lvl w:ilvl="2" w:tplc="25251304" w:tentative="1">
      <w:start w:val="1"/>
      <w:numFmt w:val="lowerRoman"/>
      <w:lvlText w:val="%3."/>
      <w:lvlJc w:val="right"/>
      <w:pPr>
        <w:ind w:left="2160" w:hanging="180"/>
      </w:pPr>
    </w:lvl>
    <w:lvl w:ilvl="3" w:tplc="25251304" w:tentative="1">
      <w:start w:val="1"/>
      <w:numFmt w:val="decimal"/>
      <w:lvlText w:val="%4."/>
      <w:lvlJc w:val="left"/>
      <w:pPr>
        <w:ind w:left="2880" w:hanging="360"/>
      </w:pPr>
    </w:lvl>
    <w:lvl w:ilvl="4" w:tplc="25251304" w:tentative="1">
      <w:start w:val="1"/>
      <w:numFmt w:val="lowerLetter"/>
      <w:lvlText w:val="%5."/>
      <w:lvlJc w:val="left"/>
      <w:pPr>
        <w:ind w:left="3600" w:hanging="360"/>
      </w:pPr>
    </w:lvl>
    <w:lvl w:ilvl="5" w:tplc="25251304" w:tentative="1">
      <w:start w:val="1"/>
      <w:numFmt w:val="lowerRoman"/>
      <w:lvlText w:val="%6."/>
      <w:lvlJc w:val="right"/>
      <w:pPr>
        <w:ind w:left="4320" w:hanging="180"/>
      </w:pPr>
    </w:lvl>
    <w:lvl w:ilvl="6" w:tplc="25251304" w:tentative="1">
      <w:start w:val="1"/>
      <w:numFmt w:val="decimal"/>
      <w:lvlText w:val="%7."/>
      <w:lvlJc w:val="left"/>
      <w:pPr>
        <w:ind w:left="5040" w:hanging="360"/>
      </w:pPr>
    </w:lvl>
    <w:lvl w:ilvl="7" w:tplc="25251304" w:tentative="1">
      <w:start w:val="1"/>
      <w:numFmt w:val="lowerLetter"/>
      <w:lvlText w:val="%8."/>
      <w:lvlJc w:val="left"/>
      <w:pPr>
        <w:ind w:left="5760" w:hanging="360"/>
      </w:pPr>
    </w:lvl>
    <w:lvl w:ilvl="8" w:tplc="25251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8">
    <w:multiLevelType w:val="hybridMultilevel"/>
    <w:lvl w:ilvl="0" w:tplc="12033362">
      <w:start w:val="1"/>
      <w:numFmt w:val="decimal"/>
      <w:lvlText w:val="%1."/>
      <w:lvlJc w:val="left"/>
      <w:pPr>
        <w:ind w:left="720" w:hanging="360"/>
      </w:pPr>
    </w:lvl>
    <w:lvl w:ilvl="1" w:tplc="12033362" w:tentative="1">
      <w:start w:val="1"/>
      <w:numFmt w:val="lowerLetter"/>
      <w:lvlText w:val="%2."/>
      <w:lvlJc w:val="left"/>
      <w:pPr>
        <w:ind w:left="1440" w:hanging="360"/>
      </w:pPr>
    </w:lvl>
    <w:lvl w:ilvl="2" w:tplc="12033362" w:tentative="1">
      <w:start w:val="1"/>
      <w:numFmt w:val="lowerRoman"/>
      <w:lvlText w:val="%3."/>
      <w:lvlJc w:val="right"/>
      <w:pPr>
        <w:ind w:left="2160" w:hanging="180"/>
      </w:pPr>
    </w:lvl>
    <w:lvl w:ilvl="3" w:tplc="12033362" w:tentative="1">
      <w:start w:val="1"/>
      <w:numFmt w:val="decimal"/>
      <w:lvlText w:val="%4."/>
      <w:lvlJc w:val="left"/>
      <w:pPr>
        <w:ind w:left="2880" w:hanging="360"/>
      </w:pPr>
    </w:lvl>
    <w:lvl w:ilvl="4" w:tplc="12033362" w:tentative="1">
      <w:start w:val="1"/>
      <w:numFmt w:val="lowerLetter"/>
      <w:lvlText w:val="%5."/>
      <w:lvlJc w:val="left"/>
      <w:pPr>
        <w:ind w:left="3600" w:hanging="360"/>
      </w:pPr>
    </w:lvl>
    <w:lvl w:ilvl="5" w:tplc="12033362" w:tentative="1">
      <w:start w:val="1"/>
      <w:numFmt w:val="lowerRoman"/>
      <w:lvlText w:val="%6."/>
      <w:lvlJc w:val="right"/>
      <w:pPr>
        <w:ind w:left="4320" w:hanging="180"/>
      </w:pPr>
    </w:lvl>
    <w:lvl w:ilvl="6" w:tplc="12033362" w:tentative="1">
      <w:start w:val="1"/>
      <w:numFmt w:val="decimal"/>
      <w:lvlText w:val="%7."/>
      <w:lvlJc w:val="left"/>
      <w:pPr>
        <w:ind w:left="5040" w:hanging="360"/>
      </w:pPr>
    </w:lvl>
    <w:lvl w:ilvl="7" w:tplc="12033362" w:tentative="1">
      <w:start w:val="1"/>
      <w:numFmt w:val="lowerLetter"/>
      <w:lvlText w:val="%8."/>
      <w:lvlJc w:val="left"/>
      <w:pPr>
        <w:ind w:left="5760" w:hanging="360"/>
      </w:pPr>
    </w:lvl>
    <w:lvl w:ilvl="8" w:tplc="12033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7">
    <w:multiLevelType w:val="hybridMultilevel"/>
    <w:lvl w:ilvl="0" w:tplc="78329377">
      <w:start w:val="1"/>
      <w:numFmt w:val="decimal"/>
      <w:lvlText w:val="%1."/>
      <w:lvlJc w:val="left"/>
      <w:pPr>
        <w:ind w:left="720" w:hanging="360"/>
      </w:pPr>
    </w:lvl>
    <w:lvl w:ilvl="1" w:tplc="78329377" w:tentative="1">
      <w:start w:val="1"/>
      <w:numFmt w:val="lowerLetter"/>
      <w:lvlText w:val="%2."/>
      <w:lvlJc w:val="left"/>
      <w:pPr>
        <w:ind w:left="1440" w:hanging="360"/>
      </w:pPr>
    </w:lvl>
    <w:lvl w:ilvl="2" w:tplc="78329377" w:tentative="1">
      <w:start w:val="1"/>
      <w:numFmt w:val="lowerRoman"/>
      <w:lvlText w:val="%3."/>
      <w:lvlJc w:val="right"/>
      <w:pPr>
        <w:ind w:left="2160" w:hanging="180"/>
      </w:pPr>
    </w:lvl>
    <w:lvl w:ilvl="3" w:tplc="78329377" w:tentative="1">
      <w:start w:val="1"/>
      <w:numFmt w:val="decimal"/>
      <w:lvlText w:val="%4."/>
      <w:lvlJc w:val="left"/>
      <w:pPr>
        <w:ind w:left="2880" w:hanging="360"/>
      </w:pPr>
    </w:lvl>
    <w:lvl w:ilvl="4" w:tplc="78329377" w:tentative="1">
      <w:start w:val="1"/>
      <w:numFmt w:val="lowerLetter"/>
      <w:lvlText w:val="%5."/>
      <w:lvlJc w:val="left"/>
      <w:pPr>
        <w:ind w:left="3600" w:hanging="360"/>
      </w:pPr>
    </w:lvl>
    <w:lvl w:ilvl="5" w:tplc="78329377" w:tentative="1">
      <w:start w:val="1"/>
      <w:numFmt w:val="lowerRoman"/>
      <w:lvlText w:val="%6."/>
      <w:lvlJc w:val="right"/>
      <w:pPr>
        <w:ind w:left="4320" w:hanging="180"/>
      </w:pPr>
    </w:lvl>
    <w:lvl w:ilvl="6" w:tplc="78329377" w:tentative="1">
      <w:start w:val="1"/>
      <w:numFmt w:val="decimal"/>
      <w:lvlText w:val="%7."/>
      <w:lvlJc w:val="left"/>
      <w:pPr>
        <w:ind w:left="5040" w:hanging="360"/>
      </w:pPr>
    </w:lvl>
    <w:lvl w:ilvl="7" w:tplc="78329377" w:tentative="1">
      <w:start w:val="1"/>
      <w:numFmt w:val="lowerLetter"/>
      <w:lvlText w:val="%8."/>
      <w:lvlJc w:val="left"/>
      <w:pPr>
        <w:ind w:left="5760" w:hanging="360"/>
      </w:pPr>
    </w:lvl>
    <w:lvl w:ilvl="8" w:tplc="78329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6">
    <w:multiLevelType w:val="hybridMultilevel"/>
    <w:lvl w:ilvl="0" w:tplc="20993935">
      <w:start w:val="1"/>
      <w:numFmt w:val="decimal"/>
      <w:lvlText w:val="%1."/>
      <w:lvlJc w:val="left"/>
      <w:pPr>
        <w:ind w:left="720" w:hanging="360"/>
      </w:pPr>
    </w:lvl>
    <w:lvl w:ilvl="1" w:tplc="20993935" w:tentative="1">
      <w:start w:val="1"/>
      <w:numFmt w:val="lowerLetter"/>
      <w:lvlText w:val="%2."/>
      <w:lvlJc w:val="left"/>
      <w:pPr>
        <w:ind w:left="1440" w:hanging="360"/>
      </w:pPr>
    </w:lvl>
    <w:lvl w:ilvl="2" w:tplc="20993935" w:tentative="1">
      <w:start w:val="1"/>
      <w:numFmt w:val="lowerRoman"/>
      <w:lvlText w:val="%3."/>
      <w:lvlJc w:val="right"/>
      <w:pPr>
        <w:ind w:left="2160" w:hanging="180"/>
      </w:pPr>
    </w:lvl>
    <w:lvl w:ilvl="3" w:tplc="20993935" w:tentative="1">
      <w:start w:val="1"/>
      <w:numFmt w:val="decimal"/>
      <w:lvlText w:val="%4."/>
      <w:lvlJc w:val="left"/>
      <w:pPr>
        <w:ind w:left="2880" w:hanging="360"/>
      </w:pPr>
    </w:lvl>
    <w:lvl w:ilvl="4" w:tplc="20993935" w:tentative="1">
      <w:start w:val="1"/>
      <w:numFmt w:val="lowerLetter"/>
      <w:lvlText w:val="%5."/>
      <w:lvlJc w:val="left"/>
      <w:pPr>
        <w:ind w:left="3600" w:hanging="360"/>
      </w:pPr>
    </w:lvl>
    <w:lvl w:ilvl="5" w:tplc="20993935" w:tentative="1">
      <w:start w:val="1"/>
      <w:numFmt w:val="lowerRoman"/>
      <w:lvlText w:val="%6."/>
      <w:lvlJc w:val="right"/>
      <w:pPr>
        <w:ind w:left="4320" w:hanging="180"/>
      </w:pPr>
    </w:lvl>
    <w:lvl w:ilvl="6" w:tplc="20993935" w:tentative="1">
      <w:start w:val="1"/>
      <w:numFmt w:val="decimal"/>
      <w:lvlText w:val="%7."/>
      <w:lvlJc w:val="left"/>
      <w:pPr>
        <w:ind w:left="5040" w:hanging="360"/>
      </w:pPr>
    </w:lvl>
    <w:lvl w:ilvl="7" w:tplc="20993935" w:tentative="1">
      <w:start w:val="1"/>
      <w:numFmt w:val="lowerLetter"/>
      <w:lvlText w:val="%8."/>
      <w:lvlJc w:val="left"/>
      <w:pPr>
        <w:ind w:left="5760" w:hanging="360"/>
      </w:pPr>
    </w:lvl>
    <w:lvl w:ilvl="8" w:tplc="20993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5">
    <w:multiLevelType w:val="hybridMultilevel"/>
    <w:lvl w:ilvl="0" w:tplc="40869120">
      <w:start w:val="1"/>
      <w:numFmt w:val="decimal"/>
      <w:lvlText w:val="%1."/>
      <w:lvlJc w:val="left"/>
      <w:pPr>
        <w:ind w:left="720" w:hanging="360"/>
      </w:pPr>
    </w:lvl>
    <w:lvl w:ilvl="1" w:tplc="40869120" w:tentative="1">
      <w:start w:val="1"/>
      <w:numFmt w:val="lowerLetter"/>
      <w:lvlText w:val="%2."/>
      <w:lvlJc w:val="left"/>
      <w:pPr>
        <w:ind w:left="1440" w:hanging="360"/>
      </w:pPr>
    </w:lvl>
    <w:lvl w:ilvl="2" w:tplc="40869120" w:tentative="1">
      <w:start w:val="1"/>
      <w:numFmt w:val="lowerRoman"/>
      <w:lvlText w:val="%3."/>
      <w:lvlJc w:val="right"/>
      <w:pPr>
        <w:ind w:left="2160" w:hanging="180"/>
      </w:pPr>
    </w:lvl>
    <w:lvl w:ilvl="3" w:tplc="40869120" w:tentative="1">
      <w:start w:val="1"/>
      <w:numFmt w:val="decimal"/>
      <w:lvlText w:val="%4."/>
      <w:lvlJc w:val="left"/>
      <w:pPr>
        <w:ind w:left="2880" w:hanging="360"/>
      </w:pPr>
    </w:lvl>
    <w:lvl w:ilvl="4" w:tplc="40869120" w:tentative="1">
      <w:start w:val="1"/>
      <w:numFmt w:val="lowerLetter"/>
      <w:lvlText w:val="%5."/>
      <w:lvlJc w:val="left"/>
      <w:pPr>
        <w:ind w:left="3600" w:hanging="360"/>
      </w:pPr>
    </w:lvl>
    <w:lvl w:ilvl="5" w:tplc="40869120" w:tentative="1">
      <w:start w:val="1"/>
      <w:numFmt w:val="lowerRoman"/>
      <w:lvlText w:val="%6."/>
      <w:lvlJc w:val="right"/>
      <w:pPr>
        <w:ind w:left="4320" w:hanging="180"/>
      </w:pPr>
    </w:lvl>
    <w:lvl w:ilvl="6" w:tplc="40869120" w:tentative="1">
      <w:start w:val="1"/>
      <w:numFmt w:val="decimal"/>
      <w:lvlText w:val="%7."/>
      <w:lvlJc w:val="left"/>
      <w:pPr>
        <w:ind w:left="5040" w:hanging="360"/>
      </w:pPr>
    </w:lvl>
    <w:lvl w:ilvl="7" w:tplc="40869120" w:tentative="1">
      <w:start w:val="1"/>
      <w:numFmt w:val="lowerLetter"/>
      <w:lvlText w:val="%8."/>
      <w:lvlJc w:val="left"/>
      <w:pPr>
        <w:ind w:left="5760" w:hanging="360"/>
      </w:pPr>
    </w:lvl>
    <w:lvl w:ilvl="8" w:tplc="40869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4">
    <w:multiLevelType w:val="hybridMultilevel"/>
    <w:lvl w:ilvl="0" w:tplc="86711091">
      <w:start w:val="1"/>
      <w:numFmt w:val="decimal"/>
      <w:lvlText w:val="%1."/>
      <w:lvlJc w:val="left"/>
      <w:pPr>
        <w:ind w:left="720" w:hanging="360"/>
      </w:pPr>
    </w:lvl>
    <w:lvl w:ilvl="1" w:tplc="86711091" w:tentative="1">
      <w:start w:val="1"/>
      <w:numFmt w:val="lowerLetter"/>
      <w:lvlText w:val="%2."/>
      <w:lvlJc w:val="left"/>
      <w:pPr>
        <w:ind w:left="1440" w:hanging="360"/>
      </w:pPr>
    </w:lvl>
    <w:lvl w:ilvl="2" w:tplc="86711091" w:tentative="1">
      <w:start w:val="1"/>
      <w:numFmt w:val="lowerRoman"/>
      <w:lvlText w:val="%3."/>
      <w:lvlJc w:val="right"/>
      <w:pPr>
        <w:ind w:left="2160" w:hanging="180"/>
      </w:pPr>
    </w:lvl>
    <w:lvl w:ilvl="3" w:tplc="86711091" w:tentative="1">
      <w:start w:val="1"/>
      <w:numFmt w:val="decimal"/>
      <w:lvlText w:val="%4."/>
      <w:lvlJc w:val="left"/>
      <w:pPr>
        <w:ind w:left="2880" w:hanging="360"/>
      </w:pPr>
    </w:lvl>
    <w:lvl w:ilvl="4" w:tplc="86711091" w:tentative="1">
      <w:start w:val="1"/>
      <w:numFmt w:val="lowerLetter"/>
      <w:lvlText w:val="%5."/>
      <w:lvlJc w:val="left"/>
      <w:pPr>
        <w:ind w:left="3600" w:hanging="360"/>
      </w:pPr>
    </w:lvl>
    <w:lvl w:ilvl="5" w:tplc="86711091" w:tentative="1">
      <w:start w:val="1"/>
      <w:numFmt w:val="lowerRoman"/>
      <w:lvlText w:val="%6."/>
      <w:lvlJc w:val="right"/>
      <w:pPr>
        <w:ind w:left="4320" w:hanging="180"/>
      </w:pPr>
    </w:lvl>
    <w:lvl w:ilvl="6" w:tplc="86711091" w:tentative="1">
      <w:start w:val="1"/>
      <w:numFmt w:val="decimal"/>
      <w:lvlText w:val="%7."/>
      <w:lvlJc w:val="left"/>
      <w:pPr>
        <w:ind w:left="5040" w:hanging="360"/>
      </w:pPr>
    </w:lvl>
    <w:lvl w:ilvl="7" w:tplc="86711091" w:tentative="1">
      <w:start w:val="1"/>
      <w:numFmt w:val="lowerLetter"/>
      <w:lvlText w:val="%8."/>
      <w:lvlJc w:val="left"/>
      <w:pPr>
        <w:ind w:left="5760" w:hanging="360"/>
      </w:pPr>
    </w:lvl>
    <w:lvl w:ilvl="8" w:tplc="8671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3">
    <w:multiLevelType w:val="hybridMultilevel"/>
    <w:lvl w:ilvl="0" w:tplc="78208706">
      <w:start w:val="1"/>
      <w:numFmt w:val="decimal"/>
      <w:lvlText w:val="%1."/>
      <w:lvlJc w:val="left"/>
      <w:pPr>
        <w:ind w:left="720" w:hanging="360"/>
      </w:pPr>
    </w:lvl>
    <w:lvl w:ilvl="1" w:tplc="78208706" w:tentative="1">
      <w:start w:val="1"/>
      <w:numFmt w:val="lowerLetter"/>
      <w:lvlText w:val="%2."/>
      <w:lvlJc w:val="left"/>
      <w:pPr>
        <w:ind w:left="1440" w:hanging="360"/>
      </w:pPr>
    </w:lvl>
    <w:lvl w:ilvl="2" w:tplc="78208706" w:tentative="1">
      <w:start w:val="1"/>
      <w:numFmt w:val="lowerRoman"/>
      <w:lvlText w:val="%3."/>
      <w:lvlJc w:val="right"/>
      <w:pPr>
        <w:ind w:left="2160" w:hanging="180"/>
      </w:pPr>
    </w:lvl>
    <w:lvl w:ilvl="3" w:tplc="78208706" w:tentative="1">
      <w:start w:val="1"/>
      <w:numFmt w:val="decimal"/>
      <w:lvlText w:val="%4."/>
      <w:lvlJc w:val="left"/>
      <w:pPr>
        <w:ind w:left="2880" w:hanging="360"/>
      </w:pPr>
    </w:lvl>
    <w:lvl w:ilvl="4" w:tplc="78208706" w:tentative="1">
      <w:start w:val="1"/>
      <w:numFmt w:val="lowerLetter"/>
      <w:lvlText w:val="%5."/>
      <w:lvlJc w:val="left"/>
      <w:pPr>
        <w:ind w:left="3600" w:hanging="360"/>
      </w:pPr>
    </w:lvl>
    <w:lvl w:ilvl="5" w:tplc="78208706" w:tentative="1">
      <w:start w:val="1"/>
      <w:numFmt w:val="lowerRoman"/>
      <w:lvlText w:val="%6."/>
      <w:lvlJc w:val="right"/>
      <w:pPr>
        <w:ind w:left="4320" w:hanging="180"/>
      </w:pPr>
    </w:lvl>
    <w:lvl w:ilvl="6" w:tplc="78208706" w:tentative="1">
      <w:start w:val="1"/>
      <w:numFmt w:val="decimal"/>
      <w:lvlText w:val="%7."/>
      <w:lvlJc w:val="left"/>
      <w:pPr>
        <w:ind w:left="5040" w:hanging="360"/>
      </w:pPr>
    </w:lvl>
    <w:lvl w:ilvl="7" w:tplc="78208706" w:tentative="1">
      <w:start w:val="1"/>
      <w:numFmt w:val="lowerLetter"/>
      <w:lvlText w:val="%8."/>
      <w:lvlJc w:val="left"/>
      <w:pPr>
        <w:ind w:left="5760" w:hanging="360"/>
      </w:pPr>
    </w:lvl>
    <w:lvl w:ilvl="8" w:tplc="78208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2">
    <w:multiLevelType w:val="hybridMultilevel"/>
    <w:lvl w:ilvl="0" w:tplc="54200018">
      <w:start w:val="1"/>
      <w:numFmt w:val="decimal"/>
      <w:lvlText w:val="%1."/>
      <w:lvlJc w:val="left"/>
      <w:pPr>
        <w:ind w:left="720" w:hanging="360"/>
      </w:pPr>
    </w:lvl>
    <w:lvl w:ilvl="1" w:tplc="54200018" w:tentative="1">
      <w:start w:val="1"/>
      <w:numFmt w:val="lowerLetter"/>
      <w:lvlText w:val="%2."/>
      <w:lvlJc w:val="left"/>
      <w:pPr>
        <w:ind w:left="1440" w:hanging="360"/>
      </w:pPr>
    </w:lvl>
    <w:lvl w:ilvl="2" w:tplc="54200018" w:tentative="1">
      <w:start w:val="1"/>
      <w:numFmt w:val="lowerRoman"/>
      <w:lvlText w:val="%3."/>
      <w:lvlJc w:val="right"/>
      <w:pPr>
        <w:ind w:left="2160" w:hanging="180"/>
      </w:pPr>
    </w:lvl>
    <w:lvl w:ilvl="3" w:tplc="54200018" w:tentative="1">
      <w:start w:val="1"/>
      <w:numFmt w:val="decimal"/>
      <w:lvlText w:val="%4."/>
      <w:lvlJc w:val="left"/>
      <w:pPr>
        <w:ind w:left="2880" w:hanging="360"/>
      </w:pPr>
    </w:lvl>
    <w:lvl w:ilvl="4" w:tplc="54200018" w:tentative="1">
      <w:start w:val="1"/>
      <w:numFmt w:val="lowerLetter"/>
      <w:lvlText w:val="%5."/>
      <w:lvlJc w:val="left"/>
      <w:pPr>
        <w:ind w:left="3600" w:hanging="360"/>
      </w:pPr>
    </w:lvl>
    <w:lvl w:ilvl="5" w:tplc="54200018" w:tentative="1">
      <w:start w:val="1"/>
      <w:numFmt w:val="lowerRoman"/>
      <w:lvlText w:val="%6."/>
      <w:lvlJc w:val="right"/>
      <w:pPr>
        <w:ind w:left="4320" w:hanging="180"/>
      </w:pPr>
    </w:lvl>
    <w:lvl w:ilvl="6" w:tplc="54200018" w:tentative="1">
      <w:start w:val="1"/>
      <w:numFmt w:val="decimal"/>
      <w:lvlText w:val="%7."/>
      <w:lvlJc w:val="left"/>
      <w:pPr>
        <w:ind w:left="5040" w:hanging="360"/>
      </w:pPr>
    </w:lvl>
    <w:lvl w:ilvl="7" w:tplc="54200018" w:tentative="1">
      <w:start w:val="1"/>
      <w:numFmt w:val="lowerLetter"/>
      <w:lvlText w:val="%8."/>
      <w:lvlJc w:val="left"/>
      <w:pPr>
        <w:ind w:left="5760" w:hanging="360"/>
      </w:pPr>
    </w:lvl>
    <w:lvl w:ilvl="8" w:tplc="54200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1">
    <w:multiLevelType w:val="hybridMultilevel"/>
    <w:lvl w:ilvl="0" w:tplc="82138670">
      <w:start w:val="1"/>
      <w:numFmt w:val="decimal"/>
      <w:lvlText w:val="%1."/>
      <w:lvlJc w:val="left"/>
      <w:pPr>
        <w:ind w:left="720" w:hanging="360"/>
      </w:pPr>
    </w:lvl>
    <w:lvl w:ilvl="1" w:tplc="82138670" w:tentative="1">
      <w:start w:val="1"/>
      <w:numFmt w:val="lowerLetter"/>
      <w:lvlText w:val="%2."/>
      <w:lvlJc w:val="left"/>
      <w:pPr>
        <w:ind w:left="1440" w:hanging="360"/>
      </w:pPr>
    </w:lvl>
    <w:lvl w:ilvl="2" w:tplc="82138670" w:tentative="1">
      <w:start w:val="1"/>
      <w:numFmt w:val="lowerRoman"/>
      <w:lvlText w:val="%3."/>
      <w:lvlJc w:val="right"/>
      <w:pPr>
        <w:ind w:left="2160" w:hanging="180"/>
      </w:pPr>
    </w:lvl>
    <w:lvl w:ilvl="3" w:tplc="82138670" w:tentative="1">
      <w:start w:val="1"/>
      <w:numFmt w:val="decimal"/>
      <w:lvlText w:val="%4."/>
      <w:lvlJc w:val="left"/>
      <w:pPr>
        <w:ind w:left="2880" w:hanging="360"/>
      </w:pPr>
    </w:lvl>
    <w:lvl w:ilvl="4" w:tplc="82138670" w:tentative="1">
      <w:start w:val="1"/>
      <w:numFmt w:val="lowerLetter"/>
      <w:lvlText w:val="%5."/>
      <w:lvlJc w:val="left"/>
      <w:pPr>
        <w:ind w:left="3600" w:hanging="360"/>
      </w:pPr>
    </w:lvl>
    <w:lvl w:ilvl="5" w:tplc="82138670" w:tentative="1">
      <w:start w:val="1"/>
      <w:numFmt w:val="lowerRoman"/>
      <w:lvlText w:val="%6."/>
      <w:lvlJc w:val="right"/>
      <w:pPr>
        <w:ind w:left="4320" w:hanging="180"/>
      </w:pPr>
    </w:lvl>
    <w:lvl w:ilvl="6" w:tplc="82138670" w:tentative="1">
      <w:start w:val="1"/>
      <w:numFmt w:val="decimal"/>
      <w:lvlText w:val="%7."/>
      <w:lvlJc w:val="left"/>
      <w:pPr>
        <w:ind w:left="5040" w:hanging="360"/>
      </w:pPr>
    </w:lvl>
    <w:lvl w:ilvl="7" w:tplc="82138670" w:tentative="1">
      <w:start w:val="1"/>
      <w:numFmt w:val="lowerLetter"/>
      <w:lvlText w:val="%8."/>
      <w:lvlJc w:val="left"/>
      <w:pPr>
        <w:ind w:left="5760" w:hanging="360"/>
      </w:pPr>
    </w:lvl>
    <w:lvl w:ilvl="8" w:tplc="82138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00">
    <w:multiLevelType w:val="hybridMultilevel"/>
    <w:lvl w:ilvl="0" w:tplc="84486745">
      <w:start w:val="1"/>
      <w:numFmt w:val="decimal"/>
      <w:lvlText w:val="%1."/>
      <w:lvlJc w:val="left"/>
      <w:pPr>
        <w:ind w:left="720" w:hanging="360"/>
      </w:pPr>
    </w:lvl>
    <w:lvl w:ilvl="1" w:tplc="84486745" w:tentative="1">
      <w:start w:val="1"/>
      <w:numFmt w:val="lowerLetter"/>
      <w:lvlText w:val="%2."/>
      <w:lvlJc w:val="left"/>
      <w:pPr>
        <w:ind w:left="1440" w:hanging="360"/>
      </w:pPr>
    </w:lvl>
    <w:lvl w:ilvl="2" w:tplc="84486745" w:tentative="1">
      <w:start w:val="1"/>
      <w:numFmt w:val="lowerRoman"/>
      <w:lvlText w:val="%3."/>
      <w:lvlJc w:val="right"/>
      <w:pPr>
        <w:ind w:left="2160" w:hanging="180"/>
      </w:pPr>
    </w:lvl>
    <w:lvl w:ilvl="3" w:tplc="84486745" w:tentative="1">
      <w:start w:val="1"/>
      <w:numFmt w:val="decimal"/>
      <w:lvlText w:val="%4."/>
      <w:lvlJc w:val="left"/>
      <w:pPr>
        <w:ind w:left="2880" w:hanging="360"/>
      </w:pPr>
    </w:lvl>
    <w:lvl w:ilvl="4" w:tplc="84486745" w:tentative="1">
      <w:start w:val="1"/>
      <w:numFmt w:val="lowerLetter"/>
      <w:lvlText w:val="%5."/>
      <w:lvlJc w:val="left"/>
      <w:pPr>
        <w:ind w:left="3600" w:hanging="360"/>
      </w:pPr>
    </w:lvl>
    <w:lvl w:ilvl="5" w:tplc="84486745" w:tentative="1">
      <w:start w:val="1"/>
      <w:numFmt w:val="lowerRoman"/>
      <w:lvlText w:val="%6."/>
      <w:lvlJc w:val="right"/>
      <w:pPr>
        <w:ind w:left="4320" w:hanging="180"/>
      </w:pPr>
    </w:lvl>
    <w:lvl w:ilvl="6" w:tplc="84486745" w:tentative="1">
      <w:start w:val="1"/>
      <w:numFmt w:val="decimal"/>
      <w:lvlText w:val="%7."/>
      <w:lvlJc w:val="left"/>
      <w:pPr>
        <w:ind w:left="5040" w:hanging="360"/>
      </w:pPr>
    </w:lvl>
    <w:lvl w:ilvl="7" w:tplc="84486745" w:tentative="1">
      <w:start w:val="1"/>
      <w:numFmt w:val="lowerLetter"/>
      <w:lvlText w:val="%8."/>
      <w:lvlJc w:val="left"/>
      <w:pPr>
        <w:ind w:left="5760" w:hanging="360"/>
      </w:pPr>
    </w:lvl>
    <w:lvl w:ilvl="8" w:tplc="84486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9">
    <w:multiLevelType w:val="hybridMultilevel"/>
    <w:lvl w:ilvl="0" w:tplc="20888377">
      <w:start w:val="1"/>
      <w:numFmt w:val="decimal"/>
      <w:lvlText w:val="%1."/>
      <w:lvlJc w:val="left"/>
      <w:pPr>
        <w:ind w:left="720" w:hanging="360"/>
      </w:pPr>
    </w:lvl>
    <w:lvl w:ilvl="1" w:tplc="20888377" w:tentative="1">
      <w:start w:val="1"/>
      <w:numFmt w:val="lowerLetter"/>
      <w:lvlText w:val="%2."/>
      <w:lvlJc w:val="left"/>
      <w:pPr>
        <w:ind w:left="1440" w:hanging="360"/>
      </w:pPr>
    </w:lvl>
    <w:lvl w:ilvl="2" w:tplc="20888377" w:tentative="1">
      <w:start w:val="1"/>
      <w:numFmt w:val="lowerRoman"/>
      <w:lvlText w:val="%3."/>
      <w:lvlJc w:val="right"/>
      <w:pPr>
        <w:ind w:left="2160" w:hanging="180"/>
      </w:pPr>
    </w:lvl>
    <w:lvl w:ilvl="3" w:tplc="20888377" w:tentative="1">
      <w:start w:val="1"/>
      <w:numFmt w:val="decimal"/>
      <w:lvlText w:val="%4."/>
      <w:lvlJc w:val="left"/>
      <w:pPr>
        <w:ind w:left="2880" w:hanging="360"/>
      </w:pPr>
    </w:lvl>
    <w:lvl w:ilvl="4" w:tplc="20888377" w:tentative="1">
      <w:start w:val="1"/>
      <w:numFmt w:val="lowerLetter"/>
      <w:lvlText w:val="%5."/>
      <w:lvlJc w:val="left"/>
      <w:pPr>
        <w:ind w:left="3600" w:hanging="360"/>
      </w:pPr>
    </w:lvl>
    <w:lvl w:ilvl="5" w:tplc="20888377" w:tentative="1">
      <w:start w:val="1"/>
      <w:numFmt w:val="lowerRoman"/>
      <w:lvlText w:val="%6."/>
      <w:lvlJc w:val="right"/>
      <w:pPr>
        <w:ind w:left="4320" w:hanging="180"/>
      </w:pPr>
    </w:lvl>
    <w:lvl w:ilvl="6" w:tplc="20888377" w:tentative="1">
      <w:start w:val="1"/>
      <w:numFmt w:val="decimal"/>
      <w:lvlText w:val="%7."/>
      <w:lvlJc w:val="left"/>
      <w:pPr>
        <w:ind w:left="5040" w:hanging="360"/>
      </w:pPr>
    </w:lvl>
    <w:lvl w:ilvl="7" w:tplc="20888377" w:tentative="1">
      <w:start w:val="1"/>
      <w:numFmt w:val="lowerLetter"/>
      <w:lvlText w:val="%8."/>
      <w:lvlJc w:val="left"/>
      <w:pPr>
        <w:ind w:left="5760" w:hanging="360"/>
      </w:pPr>
    </w:lvl>
    <w:lvl w:ilvl="8" w:tplc="20888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8">
    <w:multiLevelType w:val="hybridMultilevel"/>
    <w:lvl w:ilvl="0" w:tplc="85338399">
      <w:start w:val="1"/>
      <w:numFmt w:val="decimal"/>
      <w:lvlText w:val="%1."/>
      <w:lvlJc w:val="left"/>
      <w:pPr>
        <w:ind w:left="720" w:hanging="360"/>
      </w:pPr>
    </w:lvl>
    <w:lvl w:ilvl="1" w:tplc="85338399" w:tentative="1">
      <w:start w:val="1"/>
      <w:numFmt w:val="lowerLetter"/>
      <w:lvlText w:val="%2."/>
      <w:lvlJc w:val="left"/>
      <w:pPr>
        <w:ind w:left="1440" w:hanging="360"/>
      </w:pPr>
    </w:lvl>
    <w:lvl w:ilvl="2" w:tplc="85338399" w:tentative="1">
      <w:start w:val="1"/>
      <w:numFmt w:val="lowerRoman"/>
      <w:lvlText w:val="%3."/>
      <w:lvlJc w:val="right"/>
      <w:pPr>
        <w:ind w:left="2160" w:hanging="180"/>
      </w:pPr>
    </w:lvl>
    <w:lvl w:ilvl="3" w:tplc="85338399" w:tentative="1">
      <w:start w:val="1"/>
      <w:numFmt w:val="decimal"/>
      <w:lvlText w:val="%4."/>
      <w:lvlJc w:val="left"/>
      <w:pPr>
        <w:ind w:left="2880" w:hanging="360"/>
      </w:pPr>
    </w:lvl>
    <w:lvl w:ilvl="4" w:tplc="85338399" w:tentative="1">
      <w:start w:val="1"/>
      <w:numFmt w:val="lowerLetter"/>
      <w:lvlText w:val="%5."/>
      <w:lvlJc w:val="left"/>
      <w:pPr>
        <w:ind w:left="3600" w:hanging="360"/>
      </w:pPr>
    </w:lvl>
    <w:lvl w:ilvl="5" w:tplc="85338399" w:tentative="1">
      <w:start w:val="1"/>
      <w:numFmt w:val="lowerRoman"/>
      <w:lvlText w:val="%6."/>
      <w:lvlJc w:val="right"/>
      <w:pPr>
        <w:ind w:left="4320" w:hanging="180"/>
      </w:pPr>
    </w:lvl>
    <w:lvl w:ilvl="6" w:tplc="85338399" w:tentative="1">
      <w:start w:val="1"/>
      <w:numFmt w:val="decimal"/>
      <w:lvlText w:val="%7."/>
      <w:lvlJc w:val="left"/>
      <w:pPr>
        <w:ind w:left="5040" w:hanging="360"/>
      </w:pPr>
    </w:lvl>
    <w:lvl w:ilvl="7" w:tplc="85338399" w:tentative="1">
      <w:start w:val="1"/>
      <w:numFmt w:val="lowerLetter"/>
      <w:lvlText w:val="%8."/>
      <w:lvlJc w:val="left"/>
      <w:pPr>
        <w:ind w:left="5760" w:hanging="360"/>
      </w:pPr>
    </w:lvl>
    <w:lvl w:ilvl="8" w:tplc="85338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7">
    <w:multiLevelType w:val="hybridMultilevel"/>
    <w:lvl w:ilvl="0" w:tplc="50569722">
      <w:start w:val="1"/>
      <w:numFmt w:val="decimal"/>
      <w:lvlText w:val="%1."/>
      <w:lvlJc w:val="left"/>
      <w:pPr>
        <w:ind w:left="720" w:hanging="360"/>
      </w:pPr>
    </w:lvl>
    <w:lvl w:ilvl="1" w:tplc="50569722" w:tentative="1">
      <w:start w:val="1"/>
      <w:numFmt w:val="lowerLetter"/>
      <w:lvlText w:val="%2."/>
      <w:lvlJc w:val="left"/>
      <w:pPr>
        <w:ind w:left="1440" w:hanging="360"/>
      </w:pPr>
    </w:lvl>
    <w:lvl w:ilvl="2" w:tplc="50569722" w:tentative="1">
      <w:start w:val="1"/>
      <w:numFmt w:val="lowerRoman"/>
      <w:lvlText w:val="%3."/>
      <w:lvlJc w:val="right"/>
      <w:pPr>
        <w:ind w:left="2160" w:hanging="180"/>
      </w:pPr>
    </w:lvl>
    <w:lvl w:ilvl="3" w:tplc="50569722" w:tentative="1">
      <w:start w:val="1"/>
      <w:numFmt w:val="decimal"/>
      <w:lvlText w:val="%4."/>
      <w:lvlJc w:val="left"/>
      <w:pPr>
        <w:ind w:left="2880" w:hanging="360"/>
      </w:pPr>
    </w:lvl>
    <w:lvl w:ilvl="4" w:tplc="50569722" w:tentative="1">
      <w:start w:val="1"/>
      <w:numFmt w:val="lowerLetter"/>
      <w:lvlText w:val="%5."/>
      <w:lvlJc w:val="left"/>
      <w:pPr>
        <w:ind w:left="3600" w:hanging="360"/>
      </w:pPr>
    </w:lvl>
    <w:lvl w:ilvl="5" w:tplc="50569722" w:tentative="1">
      <w:start w:val="1"/>
      <w:numFmt w:val="lowerRoman"/>
      <w:lvlText w:val="%6."/>
      <w:lvlJc w:val="right"/>
      <w:pPr>
        <w:ind w:left="4320" w:hanging="180"/>
      </w:pPr>
    </w:lvl>
    <w:lvl w:ilvl="6" w:tplc="50569722" w:tentative="1">
      <w:start w:val="1"/>
      <w:numFmt w:val="decimal"/>
      <w:lvlText w:val="%7."/>
      <w:lvlJc w:val="left"/>
      <w:pPr>
        <w:ind w:left="5040" w:hanging="360"/>
      </w:pPr>
    </w:lvl>
    <w:lvl w:ilvl="7" w:tplc="50569722" w:tentative="1">
      <w:start w:val="1"/>
      <w:numFmt w:val="lowerLetter"/>
      <w:lvlText w:val="%8."/>
      <w:lvlJc w:val="left"/>
      <w:pPr>
        <w:ind w:left="5760" w:hanging="360"/>
      </w:pPr>
    </w:lvl>
    <w:lvl w:ilvl="8" w:tplc="50569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6">
    <w:multiLevelType w:val="hybridMultilevel"/>
    <w:lvl w:ilvl="0" w:tplc="95831912">
      <w:start w:val="1"/>
      <w:numFmt w:val="decimal"/>
      <w:lvlText w:val="%1."/>
      <w:lvlJc w:val="left"/>
      <w:pPr>
        <w:ind w:left="720" w:hanging="360"/>
      </w:pPr>
    </w:lvl>
    <w:lvl w:ilvl="1" w:tplc="95831912" w:tentative="1">
      <w:start w:val="1"/>
      <w:numFmt w:val="lowerLetter"/>
      <w:lvlText w:val="%2."/>
      <w:lvlJc w:val="left"/>
      <w:pPr>
        <w:ind w:left="1440" w:hanging="360"/>
      </w:pPr>
    </w:lvl>
    <w:lvl w:ilvl="2" w:tplc="95831912" w:tentative="1">
      <w:start w:val="1"/>
      <w:numFmt w:val="lowerRoman"/>
      <w:lvlText w:val="%3."/>
      <w:lvlJc w:val="right"/>
      <w:pPr>
        <w:ind w:left="2160" w:hanging="180"/>
      </w:pPr>
    </w:lvl>
    <w:lvl w:ilvl="3" w:tplc="95831912" w:tentative="1">
      <w:start w:val="1"/>
      <w:numFmt w:val="decimal"/>
      <w:lvlText w:val="%4."/>
      <w:lvlJc w:val="left"/>
      <w:pPr>
        <w:ind w:left="2880" w:hanging="360"/>
      </w:pPr>
    </w:lvl>
    <w:lvl w:ilvl="4" w:tplc="95831912" w:tentative="1">
      <w:start w:val="1"/>
      <w:numFmt w:val="lowerLetter"/>
      <w:lvlText w:val="%5."/>
      <w:lvlJc w:val="left"/>
      <w:pPr>
        <w:ind w:left="3600" w:hanging="360"/>
      </w:pPr>
    </w:lvl>
    <w:lvl w:ilvl="5" w:tplc="95831912" w:tentative="1">
      <w:start w:val="1"/>
      <w:numFmt w:val="lowerRoman"/>
      <w:lvlText w:val="%6."/>
      <w:lvlJc w:val="right"/>
      <w:pPr>
        <w:ind w:left="4320" w:hanging="180"/>
      </w:pPr>
    </w:lvl>
    <w:lvl w:ilvl="6" w:tplc="95831912" w:tentative="1">
      <w:start w:val="1"/>
      <w:numFmt w:val="decimal"/>
      <w:lvlText w:val="%7."/>
      <w:lvlJc w:val="left"/>
      <w:pPr>
        <w:ind w:left="5040" w:hanging="360"/>
      </w:pPr>
    </w:lvl>
    <w:lvl w:ilvl="7" w:tplc="95831912" w:tentative="1">
      <w:start w:val="1"/>
      <w:numFmt w:val="lowerLetter"/>
      <w:lvlText w:val="%8."/>
      <w:lvlJc w:val="left"/>
      <w:pPr>
        <w:ind w:left="5760" w:hanging="360"/>
      </w:pPr>
    </w:lvl>
    <w:lvl w:ilvl="8" w:tplc="95831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5">
    <w:multiLevelType w:val="hybridMultilevel"/>
    <w:lvl w:ilvl="0" w:tplc="86195115">
      <w:start w:val="1"/>
      <w:numFmt w:val="decimal"/>
      <w:lvlText w:val="%1."/>
      <w:lvlJc w:val="left"/>
      <w:pPr>
        <w:ind w:left="720" w:hanging="360"/>
      </w:pPr>
    </w:lvl>
    <w:lvl w:ilvl="1" w:tplc="86195115" w:tentative="1">
      <w:start w:val="1"/>
      <w:numFmt w:val="lowerLetter"/>
      <w:lvlText w:val="%2."/>
      <w:lvlJc w:val="left"/>
      <w:pPr>
        <w:ind w:left="1440" w:hanging="360"/>
      </w:pPr>
    </w:lvl>
    <w:lvl w:ilvl="2" w:tplc="86195115" w:tentative="1">
      <w:start w:val="1"/>
      <w:numFmt w:val="lowerRoman"/>
      <w:lvlText w:val="%3."/>
      <w:lvlJc w:val="right"/>
      <w:pPr>
        <w:ind w:left="2160" w:hanging="180"/>
      </w:pPr>
    </w:lvl>
    <w:lvl w:ilvl="3" w:tplc="86195115" w:tentative="1">
      <w:start w:val="1"/>
      <w:numFmt w:val="decimal"/>
      <w:lvlText w:val="%4."/>
      <w:lvlJc w:val="left"/>
      <w:pPr>
        <w:ind w:left="2880" w:hanging="360"/>
      </w:pPr>
    </w:lvl>
    <w:lvl w:ilvl="4" w:tplc="86195115" w:tentative="1">
      <w:start w:val="1"/>
      <w:numFmt w:val="lowerLetter"/>
      <w:lvlText w:val="%5."/>
      <w:lvlJc w:val="left"/>
      <w:pPr>
        <w:ind w:left="3600" w:hanging="360"/>
      </w:pPr>
    </w:lvl>
    <w:lvl w:ilvl="5" w:tplc="86195115" w:tentative="1">
      <w:start w:val="1"/>
      <w:numFmt w:val="lowerRoman"/>
      <w:lvlText w:val="%6."/>
      <w:lvlJc w:val="right"/>
      <w:pPr>
        <w:ind w:left="4320" w:hanging="180"/>
      </w:pPr>
    </w:lvl>
    <w:lvl w:ilvl="6" w:tplc="86195115" w:tentative="1">
      <w:start w:val="1"/>
      <w:numFmt w:val="decimal"/>
      <w:lvlText w:val="%7."/>
      <w:lvlJc w:val="left"/>
      <w:pPr>
        <w:ind w:left="5040" w:hanging="360"/>
      </w:pPr>
    </w:lvl>
    <w:lvl w:ilvl="7" w:tplc="86195115" w:tentative="1">
      <w:start w:val="1"/>
      <w:numFmt w:val="lowerLetter"/>
      <w:lvlText w:val="%8."/>
      <w:lvlJc w:val="left"/>
      <w:pPr>
        <w:ind w:left="5760" w:hanging="360"/>
      </w:pPr>
    </w:lvl>
    <w:lvl w:ilvl="8" w:tplc="86195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4">
    <w:multiLevelType w:val="hybridMultilevel"/>
    <w:lvl w:ilvl="0" w:tplc="11857195">
      <w:start w:val="1"/>
      <w:numFmt w:val="decimal"/>
      <w:lvlText w:val="%1."/>
      <w:lvlJc w:val="left"/>
      <w:pPr>
        <w:ind w:left="720" w:hanging="360"/>
      </w:pPr>
    </w:lvl>
    <w:lvl w:ilvl="1" w:tplc="11857195" w:tentative="1">
      <w:start w:val="1"/>
      <w:numFmt w:val="lowerLetter"/>
      <w:lvlText w:val="%2."/>
      <w:lvlJc w:val="left"/>
      <w:pPr>
        <w:ind w:left="1440" w:hanging="360"/>
      </w:pPr>
    </w:lvl>
    <w:lvl w:ilvl="2" w:tplc="11857195" w:tentative="1">
      <w:start w:val="1"/>
      <w:numFmt w:val="lowerRoman"/>
      <w:lvlText w:val="%3."/>
      <w:lvlJc w:val="right"/>
      <w:pPr>
        <w:ind w:left="2160" w:hanging="180"/>
      </w:pPr>
    </w:lvl>
    <w:lvl w:ilvl="3" w:tplc="11857195" w:tentative="1">
      <w:start w:val="1"/>
      <w:numFmt w:val="decimal"/>
      <w:lvlText w:val="%4."/>
      <w:lvlJc w:val="left"/>
      <w:pPr>
        <w:ind w:left="2880" w:hanging="360"/>
      </w:pPr>
    </w:lvl>
    <w:lvl w:ilvl="4" w:tplc="11857195" w:tentative="1">
      <w:start w:val="1"/>
      <w:numFmt w:val="lowerLetter"/>
      <w:lvlText w:val="%5."/>
      <w:lvlJc w:val="left"/>
      <w:pPr>
        <w:ind w:left="3600" w:hanging="360"/>
      </w:pPr>
    </w:lvl>
    <w:lvl w:ilvl="5" w:tplc="11857195" w:tentative="1">
      <w:start w:val="1"/>
      <w:numFmt w:val="lowerRoman"/>
      <w:lvlText w:val="%6."/>
      <w:lvlJc w:val="right"/>
      <w:pPr>
        <w:ind w:left="4320" w:hanging="180"/>
      </w:pPr>
    </w:lvl>
    <w:lvl w:ilvl="6" w:tplc="11857195" w:tentative="1">
      <w:start w:val="1"/>
      <w:numFmt w:val="decimal"/>
      <w:lvlText w:val="%7."/>
      <w:lvlJc w:val="left"/>
      <w:pPr>
        <w:ind w:left="5040" w:hanging="360"/>
      </w:pPr>
    </w:lvl>
    <w:lvl w:ilvl="7" w:tplc="11857195" w:tentative="1">
      <w:start w:val="1"/>
      <w:numFmt w:val="lowerLetter"/>
      <w:lvlText w:val="%8."/>
      <w:lvlJc w:val="left"/>
      <w:pPr>
        <w:ind w:left="5760" w:hanging="360"/>
      </w:pPr>
    </w:lvl>
    <w:lvl w:ilvl="8" w:tplc="11857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3">
    <w:multiLevelType w:val="hybridMultilevel"/>
    <w:lvl w:ilvl="0" w:tplc="30727920">
      <w:start w:val="1"/>
      <w:numFmt w:val="decimal"/>
      <w:lvlText w:val="%1."/>
      <w:lvlJc w:val="left"/>
      <w:pPr>
        <w:ind w:left="720" w:hanging="360"/>
      </w:pPr>
    </w:lvl>
    <w:lvl w:ilvl="1" w:tplc="30727920" w:tentative="1">
      <w:start w:val="1"/>
      <w:numFmt w:val="lowerLetter"/>
      <w:lvlText w:val="%2."/>
      <w:lvlJc w:val="left"/>
      <w:pPr>
        <w:ind w:left="1440" w:hanging="360"/>
      </w:pPr>
    </w:lvl>
    <w:lvl w:ilvl="2" w:tplc="30727920" w:tentative="1">
      <w:start w:val="1"/>
      <w:numFmt w:val="lowerRoman"/>
      <w:lvlText w:val="%3."/>
      <w:lvlJc w:val="right"/>
      <w:pPr>
        <w:ind w:left="2160" w:hanging="180"/>
      </w:pPr>
    </w:lvl>
    <w:lvl w:ilvl="3" w:tplc="30727920" w:tentative="1">
      <w:start w:val="1"/>
      <w:numFmt w:val="decimal"/>
      <w:lvlText w:val="%4."/>
      <w:lvlJc w:val="left"/>
      <w:pPr>
        <w:ind w:left="2880" w:hanging="360"/>
      </w:pPr>
    </w:lvl>
    <w:lvl w:ilvl="4" w:tplc="30727920" w:tentative="1">
      <w:start w:val="1"/>
      <w:numFmt w:val="lowerLetter"/>
      <w:lvlText w:val="%5."/>
      <w:lvlJc w:val="left"/>
      <w:pPr>
        <w:ind w:left="3600" w:hanging="360"/>
      </w:pPr>
    </w:lvl>
    <w:lvl w:ilvl="5" w:tplc="30727920" w:tentative="1">
      <w:start w:val="1"/>
      <w:numFmt w:val="lowerRoman"/>
      <w:lvlText w:val="%6."/>
      <w:lvlJc w:val="right"/>
      <w:pPr>
        <w:ind w:left="4320" w:hanging="180"/>
      </w:pPr>
    </w:lvl>
    <w:lvl w:ilvl="6" w:tplc="30727920" w:tentative="1">
      <w:start w:val="1"/>
      <w:numFmt w:val="decimal"/>
      <w:lvlText w:val="%7."/>
      <w:lvlJc w:val="left"/>
      <w:pPr>
        <w:ind w:left="5040" w:hanging="360"/>
      </w:pPr>
    </w:lvl>
    <w:lvl w:ilvl="7" w:tplc="30727920" w:tentative="1">
      <w:start w:val="1"/>
      <w:numFmt w:val="lowerLetter"/>
      <w:lvlText w:val="%8."/>
      <w:lvlJc w:val="left"/>
      <w:pPr>
        <w:ind w:left="5760" w:hanging="360"/>
      </w:pPr>
    </w:lvl>
    <w:lvl w:ilvl="8" w:tplc="30727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2">
    <w:multiLevelType w:val="hybridMultilevel"/>
    <w:lvl w:ilvl="0" w:tplc="33840502">
      <w:start w:val="1"/>
      <w:numFmt w:val="decimal"/>
      <w:lvlText w:val="%1."/>
      <w:lvlJc w:val="left"/>
      <w:pPr>
        <w:ind w:left="720" w:hanging="360"/>
      </w:pPr>
    </w:lvl>
    <w:lvl w:ilvl="1" w:tplc="33840502" w:tentative="1">
      <w:start w:val="1"/>
      <w:numFmt w:val="lowerLetter"/>
      <w:lvlText w:val="%2."/>
      <w:lvlJc w:val="left"/>
      <w:pPr>
        <w:ind w:left="1440" w:hanging="360"/>
      </w:pPr>
    </w:lvl>
    <w:lvl w:ilvl="2" w:tplc="33840502" w:tentative="1">
      <w:start w:val="1"/>
      <w:numFmt w:val="lowerRoman"/>
      <w:lvlText w:val="%3."/>
      <w:lvlJc w:val="right"/>
      <w:pPr>
        <w:ind w:left="2160" w:hanging="180"/>
      </w:pPr>
    </w:lvl>
    <w:lvl w:ilvl="3" w:tplc="33840502" w:tentative="1">
      <w:start w:val="1"/>
      <w:numFmt w:val="decimal"/>
      <w:lvlText w:val="%4."/>
      <w:lvlJc w:val="left"/>
      <w:pPr>
        <w:ind w:left="2880" w:hanging="360"/>
      </w:pPr>
    </w:lvl>
    <w:lvl w:ilvl="4" w:tplc="33840502" w:tentative="1">
      <w:start w:val="1"/>
      <w:numFmt w:val="lowerLetter"/>
      <w:lvlText w:val="%5."/>
      <w:lvlJc w:val="left"/>
      <w:pPr>
        <w:ind w:left="3600" w:hanging="360"/>
      </w:pPr>
    </w:lvl>
    <w:lvl w:ilvl="5" w:tplc="33840502" w:tentative="1">
      <w:start w:val="1"/>
      <w:numFmt w:val="lowerRoman"/>
      <w:lvlText w:val="%6."/>
      <w:lvlJc w:val="right"/>
      <w:pPr>
        <w:ind w:left="4320" w:hanging="180"/>
      </w:pPr>
    </w:lvl>
    <w:lvl w:ilvl="6" w:tplc="33840502" w:tentative="1">
      <w:start w:val="1"/>
      <w:numFmt w:val="decimal"/>
      <w:lvlText w:val="%7."/>
      <w:lvlJc w:val="left"/>
      <w:pPr>
        <w:ind w:left="5040" w:hanging="360"/>
      </w:pPr>
    </w:lvl>
    <w:lvl w:ilvl="7" w:tplc="33840502" w:tentative="1">
      <w:start w:val="1"/>
      <w:numFmt w:val="lowerLetter"/>
      <w:lvlText w:val="%8."/>
      <w:lvlJc w:val="left"/>
      <w:pPr>
        <w:ind w:left="5760" w:hanging="360"/>
      </w:pPr>
    </w:lvl>
    <w:lvl w:ilvl="8" w:tplc="33840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1">
    <w:multiLevelType w:val="hybridMultilevel"/>
    <w:lvl w:ilvl="0" w:tplc="81439526">
      <w:start w:val="1"/>
      <w:numFmt w:val="decimal"/>
      <w:lvlText w:val="%1."/>
      <w:lvlJc w:val="left"/>
      <w:pPr>
        <w:ind w:left="720" w:hanging="360"/>
      </w:pPr>
    </w:lvl>
    <w:lvl w:ilvl="1" w:tplc="81439526" w:tentative="1">
      <w:start w:val="1"/>
      <w:numFmt w:val="lowerLetter"/>
      <w:lvlText w:val="%2."/>
      <w:lvlJc w:val="left"/>
      <w:pPr>
        <w:ind w:left="1440" w:hanging="360"/>
      </w:pPr>
    </w:lvl>
    <w:lvl w:ilvl="2" w:tplc="81439526" w:tentative="1">
      <w:start w:val="1"/>
      <w:numFmt w:val="lowerRoman"/>
      <w:lvlText w:val="%3."/>
      <w:lvlJc w:val="right"/>
      <w:pPr>
        <w:ind w:left="2160" w:hanging="180"/>
      </w:pPr>
    </w:lvl>
    <w:lvl w:ilvl="3" w:tplc="81439526" w:tentative="1">
      <w:start w:val="1"/>
      <w:numFmt w:val="decimal"/>
      <w:lvlText w:val="%4."/>
      <w:lvlJc w:val="left"/>
      <w:pPr>
        <w:ind w:left="2880" w:hanging="360"/>
      </w:pPr>
    </w:lvl>
    <w:lvl w:ilvl="4" w:tplc="81439526" w:tentative="1">
      <w:start w:val="1"/>
      <w:numFmt w:val="lowerLetter"/>
      <w:lvlText w:val="%5."/>
      <w:lvlJc w:val="left"/>
      <w:pPr>
        <w:ind w:left="3600" w:hanging="360"/>
      </w:pPr>
    </w:lvl>
    <w:lvl w:ilvl="5" w:tplc="81439526" w:tentative="1">
      <w:start w:val="1"/>
      <w:numFmt w:val="lowerRoman"/>
      <w:lvlText w:val="%6."/>
      <w:lvlJc w:val="right"/>
      <w:pPr>
        <w:ind w:left="4320" w:hanging="180"/>
      </w:pPr>
    </w:lvl>
    <w:lvl w:ilvl="6" w:tplc="81439526" w:tentative="1">
      <w:start w:val="1"/>
      <w:numFmt w:val="decimal"/>
      <w:lvlText w:val="%7."/>
      <w:lvlJc w:val="left"/>
      <w:pPr>
        <w:ind w:left="5040" w:hanging="360"/>
      </w:pPr>
    </w:lvl>
    <w:lvl w:ilvl="7" w:tplc="81439526" w:tentative="1">
      <w:start w:val="1"/>
      <w:numFmt w:val="lowerLetter"/>
      <w:lvlText w:val="%8."/>
      <w:lvlJc w:val="left"/>
      <w:pPr>
        <w:ind w:left="5760" w:hanging="360"/>
      </w:pPr>
    </w:lvl>
    <w:lvl w:ilvl="8" w:tplc="81439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90">
    <w:multiLevelType w:val="hybridMultilevel"/>
    <w:lvl w:ilvl="0" w:tplc="47962380">
      <w:start w:val="1"/>
      <w:numFmt w:val="decimal"/>
      <w:lvlText w:val="%1."/>
      <w:lvlJc w:val="left"/>
      <w:pPr>
        <w:ind w:left="720" w:hanging="360"/>
      </w:pPr>
    </w:lvl>
    <w:lvl w:ilvl="1" w:tplc="47962380" w:tentative="1">
      <w:start w:val="1"/>
      <w:numFmt w:val="lowerLetter"/>
      <w:lvlText w:val="%2."/>
      <w:lvlJc w:val="left"/>
      <w:pPr>
        <w:ind w:left="1440" w:hanging="360"/>
      </w:pPr>
    </w:lvl>
    <w:lvl w:ilvl="2" w:tplc="47962380" w:tentative="1">
      <w:start w:val="1"/>
      <w:numFmt w:val="lowerRoman"/>
      <w:lvlText w:val="%3."/>
      <w:lvlJc w:val="right"/>
      <w:pPr>
        <w:ind w:left="2160" w:hanging="180"/>
      </w:pPr>
    </w:lvl>
    <w:lvl w:ilvl="3" w:tplc="47962380" w:tentative="1">
      <w:start w:val="1"/>
      <w:numFmt w:val="decimal"/>
      <w:lvlText w:val="%4."/>
      <w:lvlJc w:val="left"/>
      <w:pPr>
        <w:ind w:left="2880" w:hanging="360"/>
      </w:pPr>
    </w:lvl>
    <w:lvl w:ilvl="4" w:tplc="47962380" w:tentative="1">
      <w:start w:val="1"/>
      <w:numFmt w:val="lowerLetter"/>
      <w:lvlText w:val="%5."/>
      <w:lvlJc w:val="left"/>
      <w:pPr>
        <w:ind w:left="3600" w:hanging="360"/>
      </w:pPr>
    </w:lvl>
    <w:lvl w:ilvl="5" w:tplc="47962380" w:tentative="1">
      <w:start w:val="1"/>
      <w:numFmt w:val="lowerRoman"/>
      <w:lvlText w:val="%6."/>
      <w:lvlJc w:val="right"/>
      <w:pPr>
        <w:ind w:left="4320" w:hanging="180"/>
      </w:pPr>
    </w:lvl>
    <w:lvl w:ilvl="6" w:tplc="47962380" w:tentative="1">
      <w:start w:val="1"/>
      <w:numFmt w:val="decimal"/>
      <w:lvlText w:val="%7."/>
      <w:lvlJc w:val="left"/>
      <w:pPr>
        <w:ind w:left="5040" w:hanging="360"/>
      </w:pPr>
    </w:lvl>
    <w:lvl w:ilvl="7" w:tplc="47962380" w:tentative="1">
      <w:start w:val="1"/>
      <w:numFmt w:val="lowerLetter"/>
      <w:lvlText w:val="%8."/>
      <w:lvlJc w:val="left"/>
      <w:pPr>
        <w:ind w:left="5760" w:hanging="360"/>
      </w:pPr>
    </w:lvl>
    <w:lvl w:ilvl="8" w:tplc="47962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9">
    <w:multiLevelType w:val="hybridMultilevel"/>
    <w:lvl w:ilvl="0" w:tplc="56336228">
      <w:start w:val="1"/>
      <w:numFmt w:val="decimal"/>
      <w:lvlText w:val="%1."/>
      <w:lvlJc w:val="left"/>
      <w:pPr>
        <w:ind w:left="720" w:hanging="360"/>
      </w:pPr>
    </w:lvl>
    <w:lvl w:ilvl="1" w:tplc="56336228" w:tentative="1">
      <w:start w:val="1"/>
      <w:numFmt w:val="lowerLetter"/>
      <w:lvlText w:val="%2."/>
      <w:lvlJc w:val="left"/>
      <w:pPr>
        <w:ind w:left="1440" w:hanging="360"/>
      </w:pPr>
    </w:lvl>
    <w:lvl w:ilvl="2" w:tplc="56336228" w:tentative="1">
      <w:start w:val="1"/>
      <w:numFmt w:val="lowerRoman"/>
      <w:lvlText w:val="%3."/>
      <w:lvlJc w:val="right"/>
      <w:pPr>
        <w:ind w:left="2160" w:hanging="180"/>
      </w:pPr>
    </w:lvl>
    <w:lvl w:ilvl="3" w:tplc="56336228" w:tentative="1">
      <w:start w:val="1"/>
      <w:numFmt w:val="decimal"/>
      <w:lvlText w:val="%4."/>
      <w:lvlJc w:val="left"/>
      <w:pPr>
        <w:ind w:left="2880" w:hanging="360"/>
      </w:pPr>
    </w:lvl>
    <w:lvl w:ilvl="4" w:tplc="56336228" w:tentative="1">
      <w:start w:val="1"/>
      <w:numFmt w:val="lowerLetter"/>
      <w:lvlText w:val="%5."/>
      <w:lvlJc w:val="left"/>
      <w:pPr>
        <w:ind w:left="3600" w:hanging="360"/>
      </w:pPr>
    </w:lvl>
    <w:lvl w:ilvl="5" w:tplc="56336228" w:tentative="1">
      <w:start w:val="1"/>
      <w:numFmt w:val="lowerRoman"/>
      <w:lvlText w:val="%6."/>
      <w:lvlJc w:val="right"/>
      <w:pPr>
        <w:ind w:left="4320" w:hanging="180"/>
      </w:pPr>
    </w:lvl>
    <w:lvl w:ilvl="6" w:tplc="56336228" w:tentative="1">
      <w:start w:val="1"/>
      <w:numFmt w:val="decimal"/>
      <w:lvlText w:val="%7."/>
      <w:lvlJc w:val="left"/>
      <w:pPr>
        <w:ind w:left="5040" w:hanging="360"/>
      </w:pPr>
    </w:lvl>
    <w:lvl w:ilvl="7" w:tplc="56336228" w:tentative="1">
      <w:start w:val="1"/>
      <w:numFmt w:val="lowerLetter"/>
      <w:lvlText w:val="%8."/>
      <w:lvlJc w:val="left"/>
      <w:pPr>
        <w:ind w:left="5760" w:hanging="360"/>
      </w:pPr>
    </w:lvl>
    <w:lvl w:ilvl="8" w:tplc="56336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8">
    <w:multiLevelType w:val="hybridMultilevel"/>
    <w:lvl w:ilvl="0" w:tplc="71228067">
      <w:start w:val="1"/>
      <w:numFmt w:val="decimal"/>
      <w:lvlText w:val="%1."/>
      <w:lvlJc w:val="left"/>
      <w:pPr>
        <w:ind w:left="720" w:hanging="360"/>
      </w:pPr>
    </w:lvl>
    <w:lvl w:ilvl="1" w:tplc="71228067" w:tentative="1">
      <w:start w:val="1"/>
      <w:numFmt w:val="lowerLetter"/>
      <w:lvlText w:val="%2."/>
      <w:lvlJc w:val="left"/>
      <w:pPr>
        <w:ind w:left="1440" w:hanging="360"/>
      </w:pPr>
    </w:lvl>
    <w:lvl w:ilvl="2" w:tplc="71228067" w:tentative="1">
      <w:start w:val="1"/>
      <w:numFmt w:val="lowerRoman"/>
      <w:lvlText w:val="%3."/>
      <w:lvlJc w:val="right"/>
      <w:pPr>
        <w:ind w:left="2160" w:hanging="180"/>
      </w:pPr>
    </w:lvl>
    <w:lvl w:ilvl="3" w:tplc="71228067" w:tentative="1">
      <w:start w:val="1"/>
      <w:numFmt w:val="decimal"/>
      <w:lvlText w:val="%4."/>
      <w:lvlJc w:val="left"/>
      <w:pPr>
        <w:ind w:left="2880" w:hanging="360"/>
      </w:pPr>
    </w:lvl>
    <w:lvl w:ilvl="4" w:tplc="71228067" w:tentative="1">
      <w:start w:val="1"/>
      <w:numFmt w:val="lowerLetter"/>
      <w:lvlText w:val="%5."/>
      <w:lvlJc w:val="left"/>
      <w:pPr>
        <w:ind w:left="3600" w:hanging="360"/>
      </w:pPr>
    </w:lvl>
    <w:lvl w:ilvl="5" w:tplc="71228067" w:tentative="1">
      <w:start w:val="1"/>
      <w:numFmt w:val="lowerRoman"/>
      <w:lvlText w:val="%6."/>
      <w:lvlJc w:val="right"/>
      <w:pPr>
        <w:ind w:left="4320" w:hanging="180"/>
      </w:pPr>
    </w:lvl>
    <w:lvl w:ilvl="6" w:tplc="71228067" w:tentative="1">
      <w:start w:val="1"/>
      <w:numFmt w:val="decimal"/>
      <w:lvlText w:val="%7."/>
      <w:lvlJc w:val="left"/>
      <w:pPr>
        <w:ind w:left="5040" w:hanging="360"/>
      </w:pPr>
    </w:lvl>
    <w:lvl w:ilvl="7" w:tplc="71228067" w:tentative="1">
      <w:start w:val="1"/>
      <w:numFmt w:val="lowerLetter"/>
      <w:lvlText w:val="%8."/>
      <w:lvlJc w:val="left"/>
      <w:pPr>
        <w:ind w:left="5760" w:hanging="360"/>
      </w:pPr>
    </w:lvl>
    <w:lvl w:ilvl="8" w:tplc="71228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7">
    <w:multiLevelType w:val="hybridMultilevel"/>
    <w:lvl w:ilvl="0" w:tplc="89162027">
      <w:start w:val="1"/>
      <w:numFmt w:val="decimal"/>
      <w:lvlText w:val="%1."/>
      <w:lvlJc w:val="left"/>
      <w:pPr>
        <w:ind w:left="720" w:hanging="360"/>
      </w:pPr>
    </w:lvl>
    <w:lvl w:ilvl="1" w:tplc="89162027" w:tentative="1">
      <w:start w:val="1"/>
      <w:numFmt w:val="lowerLetter"/>
      <w:lvlText w:val="%2."/>
      <w:lvlJc w:val="left"/>
      <w:pPr>
        <w:ind w:left="1440" w:hanging="360"/>
      </w:pPr>
    </w:lvl>
    <w:lvl w:ilvl="2" w:tplc="89162027" w:tentative="1">
      <w:start w:val="1"/>
      <w:numFmt w:val="lowerRoman"/>
      <w:lvlText w:val="%3."/>
      <w:lvlJc w:val="right"/>
      <w:pPr>
        <w:ind w:left="2160" w:hanging="180"/>
      </w:pPr>
    </w:lvl>
    <w:lvl w:ilvl="3" w:tplc="89162027" w:tentative="1">
      <w:start w:val="1"/>
      <w:numFmt w:val="decimal"/>
      <w:lvlText w:val="%4."/>
      <w:lvlJc w:val="left"/>
      <w:pPr>
        <w:ind w:left="2880" w:hanging="360"/>
      </w:pPr>
    </w:lvl>
    <w:lvl w:ilvl="4" w:tplc="89162027" w:tentative="1">
      <w:start w:val="1"/>
      <w:numFmt w:val="lowerLetter"/>
      <w:lvlText w:val="%5."/>
      <w:lvlJc w:val="left"/>
      <w:pPr>
        <w:ind w:left="3600" w:hanging="360"/>
      </w:pPr>
    </w:lvl>
    <w:lvl w:ilvl="5" w:tplc="89162027" w:tentative="1">
      <w:start w:val="1"/>
      <w:numFmt w:val="lowerRoman"/>
      <w:lvlText w:val="%6."/>
      <w:lvlJc w:val="right"/>
      <w:pPr>
        <w:ind w:left="4320" w:hanging="180"/>
      </w:pPr>
    </w:lvl>
    <w:lvl w:ilvl="6" w:tplc="89162027" w:tentative="1">
      <w:start w:val="1"/>
      <w:numFmt w:val="decimal"/>
      <w:lvlText w:val="%7."/>
      <w:lvlJc w:val="left"/>
      <w:pPr>
        <w:ind w:left="5040" w:hanging="360"/>
      </w:pPr>
    </w:lvl>
    <w:lvl w:ilvl="7" w:tplc="89162027" w:tentative="1">
      <w:start w:val="1"/>
      <w:numFmt w:val="lowerLetter"/>
      <w:lvlText w:val="%8."/>
      <w:lvlJc w:val="left"/>
      <w:pPr>
        <w:ind w:left="5760" w:hanging="360"/>
      </w:pPr>
    </w:lvl>
    <w:lvl w:ilvl="8" w:tplc="89162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6">
    <w:multiLevelType w:val="hybridMultilevel"/>
    <w:lvl w:ilvl="0" w:tplc="47542771">
      <w:start w:val="1"/>
      <w:numFmt w:val="decimal"/>
      <w:lvlText w:val="%1."/>
      <w:lvlJc w:val="left"/>
      <w:pPr>
        <w:ind w:left="720" w:hanging="360"/>
      </w:pPr>
    </w:lvl>
    <w:lvl w:ilvl="1" w:tplc="47542771" w:tentative="1">
      <w:start w:val="1"/>
      <w:numFmt w:val="lowerLetter"/>
      <w:lvlText w:val="%2."/>
      <w:lvlJc w:val="left"/>
      <w:pPr>
        <w:ind w:left="1440" w:hanging="360"/>
      </w:pPr>
    </w:lvl>
    <w:lvl w:ilvl="2" w:tplc="47542771" w:tentative="1">
      <w:start w:val="1"/>
      <w:numFmt w:val="lowerRoman"/>
      <w:lvlText w:val="%3."/>
      <w:lvlJc w:val="right"/>
      <w:pPr>
        <w:ind w:left="2160" w:hanging="180"/>
      </w:pPr>
    </w:lvl>
    <w:lvl w:ilvl="3" w:tplc="47542771" w:tentative="1">
      <w:start w:val="1"/>
      <w:numFmt w:val="decimal"/>
      <w:lvlText w:val="%4."/>
      <w:lvlJc w:val="left"/>
      <w:pPr>
        <w:ind w:left="2880" w:hanging="360"/>
      </w:pPr>
    </w:lvl>
    <w:lvl w:ilvl="4" w:tplc="47542771" w:tentative="1">
      <w:start w:val="1"/>
      <w:numFmt w:val="lowerLetter"/>
      <w:lvlText w:val="%5."/>
      <w:lvlJc w:val="left"/>
      <w:pPr>
        <w:ind w:left="3600" w:hanging="360"/>
      </w:pPr>
    </w:lvl>
    <w:lvl w:ilvl="5" w:tplc="47542771" w:tentative="1">
      <w:start w:val="1"/>
      <w:numFmt w:val="lowerRoman"/>
      <w:lvlText w:val="%6."/>
      <w:lvlJc w:val="right"/>
      <w:pPr>
        <w:ind w:left="4320" w:hanging="180"/>
      </w:pPr>
    </w:lvl>
    <w:lvl w:ilvl="6" w:tplc="47542771" w:tentative="1">
      <w:start w:val="1"/>
      <w:numFmt w:val="decimal"/>
      <w:lvlText w:val="%7."/>
      <w:lvlJc w:val="left"/>
      <w:pPr>
        <w:ind w:left="5040" w:hanging="360"/>
      </w:pPr>
    </w:lvl>
    <w:lvl w:ilvl="7" w:tplc="47542771" w:tentative="1">
      <w:start w:val="1"/>
      <w:numFmt w:val="lowerLetter"/>
      <w:lvlText w:val="%8."/>
      <w:lvlJc w:val="left"/>
      <w:pPr>
        <w:ind w:left="5760" w:hanging="360"/>
      </w:pPr>
    </w:lvl>
    <w:lvl w:ilvl="8" w:tplc="47542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5">
    <w:multiLevelType w:val="hybridMultilevel"/>
    <w:lvl w:ilvl="0" w:tplc="33279302">
      <w:start w:val="1"/>
      <w:numFmt w:val="decimal"/>
      <w:lvlText w:val="%1."/>
      <w:lvlJc w:val="left"/>
      <w:pPr>
        <w:ind w:left="720" w:hanging="360"/>
      </w:pPr>
    </w:lvl>
    <w:lvl w:ilvl="1" w:tplc="33279302" w:tentative="1">
      <w:start w:val="1"/>
      <w:numFmt w:val="lowerLetter"/>
      <w:lvlText w:val="%2."/>
      <w:lvlJc w:val="left"/>
      <w:pPr>
        <w:ind w:left="1440" w:hanging="360"/>
      </w:pPr>
    </w:lvl>
    <w:lvl w:ilvl="2" w:tplc="33279302" w:tentative="1">
      <w:start w:val="1"/>
      <w:numFmt w:val="lowerRoman"/>
      <w:lvlText w:val="%3."/>
      <w:lvlJc w:val="right"/>
      <w:pPr>
        <w:ind w:left="2160" w:hanging="180"/>
      </w:pPr>
    </w:lvl>
    <w:lvl w:ilvl="3" w:tplc="33279302" w:tentative="1">
      <w:start w:val="1"/>
      <w:numFmt w:val="decimal"/>
      <w:lvlText w:val="%4."/>
      <w:lvlJc w:val="left"/>
      <w:pPr>
        <w:ind w:left="2880" w:hanging="360"/>
      </w:pPr>
    </w:lvl>
    <w:lvl w:ilvl="4" w:tplc="33279302" w:tentative="1">
      <w:start w:val="1"/>
      <w:numFmt w:val="lowerLetter"/>
      <w:lvlText w:val="%5."/>
      <w:lvlJc w:val="left"/>
      <w:pPr>
        <w:ind w:left="3600" w:hanging="360"/>
      </w:pPr>
    </w:lvl>
    <w:lvl w:ilvl="5" w:tplc="33279302" w:tentative="1">
      <w:start w:val="1"/>
      <w:numFmt w:val="lowerRoman"/>
      <w:lvlText w:val="%6."/>
      <w:lvlJc w:val="right"/>
      <w:pPr>
        <w:ind w:left="4320" w:hanging="180"/>
      </w:pPr>
    </w:lvl>
    <w:lvl w:ilvl="6" w:tplc="33279302" w:tentative="1">
      <w:start w:val="1"/>
      <w:numFmt w:val="decimal"/>
      <w:lvlText w:val="%7."/>
      <w:lvlJc w:val="left"/>
      <w:pPr>
        <w:ind w:left="5040" w:hanging="360"/>
      </w:pPr>
    </w:lvl>
    <w:lvl w:ilvl="7" w:tplc="33279302" w:tentative="1">
      <w:start w:val="1"/>
      <w:numFmt w:val="lowerLetter"/>
      <w:lvlText w:val="%8."/>
      <w:lvlJc w:val="left"/>
      <w:pPr>
        <w:ind w:left="5760" w:hanging="360"/>
      </w:pPr>
    </w:lvl>
    <w:lvl w:ilvl="8" w:tplc="33279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4">
    <w:multiLevelType w:val="hybridMultilevel"/>
    <w:lvl w:ilvl="0" w:tplc="46282514">
      <w:start w:val="1"/>
      <w:numFmt w:val="decimal"/>
      <w:lvlText w:val="%1."/>
      <w:lvlJc w:val="left"/>
      <w:pPr>
        <w:ind w:left="720" w:hanging="360"/>
      </w:pPr>
    </w:lvl>
    <w:lvl w:ilvl="1" w:tplc="46282514" w:tentative="1">
      <w:start w:val="1"/>
      <w:numFmt w:val="lowerLetter"/>
      <w:lvlText w:val="%2."/>
      <w:lvlJc w:val="left"/>
      <w:pPr>
        <w:ind w:left="1440" w:hanging="360"/>
      </w:pPr>
    </w:lvl>
    <w:lvl w:ilvl="2" w:tplc="46282514" w:tentative="1">
      <w:start w:val="1"/>
      <w:numFmt w:val="lowerRoman"/>
      <w:lvlText w:val="%3."/>
      <w:lvlJc w:val="right"/>
      <w:pPr>
        <w:ind w:left="2160" w:hanging="180"/>
      </w:pPr>
    </w:lvl>
    <w:lvl w:ilvl="3" w:tplc="46282514" w:tentative="1">
      <w:start w:val="1"/>
      <w:numFmt w:val="decimal"/>
      <w:lvlText w:val="%4."/>
      <w:lvlJc w:val="left"/>
      <w:pPr>
        <w:ind w:left="2880" w:hanging="360"/>
      </w:pPr>
    </w:lvl>
    <w:lvl w:ilvl="4" w:tplc="46282514" w:tentative="1">
      <w:start w:val="1"/>
      <w:numFmt w:val="lowerLetter"/>
      <w:lvlText w:val="%5."/>
      <w:lvlJc w:val="left"/>
      <w:pPr>
        <w:ind w:left="3600" w:hanging="360"/>
      </w:pPr>
    </w:lvl>
    <w:lvl w:ilvl="5" w:tplc="46282514" w:tentative="1">
      <w:start w:val="1"/>
      <w:numFmt w:val="lowerRoman"/>
      <w:lvlText w:val="%6."/>
      <w:lvlJc w:val="right"/>
      <w:pPr>
        <w:ind w:left="4320" w:hanging="180"/>
      </w:pPr>
    </w:lvl>
    <w:lvl w:ilvl="6" w:tplc="46282514" w:tentative="1">
      <w:start w:val="1"/>
      <w:numFmt w:val="decimal"/>
      <w:lvlText w:val="%7."/>
      <w:lvlJc w:val="left"/>
      <w:pPr>
        <w:ind w:left="5040" w:hanging="360"/>
      </w:pPr>
    </w:lvl>
    <w:lvl w:ilvl="7" w:tplc="46282514" w:tentative="1">
      <w:start w:val="1"/>
      <w:numFmt w:val="lowerLetter"/>
      <w:lvlText w:val="%8."/>
      <w:lvlJc w:val="left"/>
      <w:pPr>
        <w:ind w:left="5760" w:hanging="360"/>
      </w:pPr>
    </w:lvl>
    <w:lvl w:ilvl="8" w:tplc="46282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3">
    <w:multiLevelType w:val="hybridMultilevel"/>
    <w:lvl w:ilvl="0" w:tplc="24569859">
      <w:start w:val="1"/>
      <w:numFmt w:val="decimal"/>
      <w:lvlText w:val="%1."/>
      <w:lvlJc w:val="left"/>
      <w:pPr>
        <w:ind w:left="720" w:hanging="360"/>
      </w:pPr>
    </w:lvl>
    <w:lvl w:ilvl="1" w:tplc="24569859" w:tentative="1">
      <w:start w:val="1"/>
      <w:numFmt w:val="lowerLetter"/>
      <w:lvlText w:val="%2."/>
      <w:lvlJc w:val="left"/>
      <w:pPr>
        <w:ind w:left="1440" w:hanging="360"/>
      </w:pPr>
    </w:lvl>
    <w:lvl w:ilvl="2" w:tplc="24569859" w:tentative="1">
      <w:start w:val="1"/>
      <w:numFmt w:val="lowerRoman"/>
      <w:lvlText w:val="%3."/>
      <w:lvlJc w:val="right"/>
      <w:pPr>
        <w:ind w:left="2160" w:hanging="180"/>
      </w:pPr>
    </w:lvl>
    <w:lvl w:ilvl="3" w:tplc="24569859" w:tentative="1">
      <w:start w:val="1"/>
      <w:numFmt w:val="decimal"/>
      <w:lvlText w:val="%4."/>
      <w:lvlJc w:val="left"/>
      <w:pPr>
        <w:ind w:left="2880" w:hanging="360"/>
      </w:pPr>
    </w:lvl>
    <w:lvl w:ilvl="4" w:tplc="24569859" w:tentative="1">
      <w:start w:val="1"/>
      <w:numFmt w:val="lowerLetter"/>
      <w:lvlText w:val="%5."/>
      <w:lvlJc w:val="left"/>
      <w:pPr>
        <w:ind w:left="3600" w:hanging="360"/>
      </w:pPr>
    </w:lvl>
    <w:lvl w:ilvl="5" w:tplc="24569859" w:tentative="1">
      <w:start w:val="1"/>
      <w:numFmt w:val="lowerRoman"/>
      <w:lvlText w:val="%6."/>
      <w:lvlJc w:val="right"/>
      <w:pPr>
        <w:ind w:left="4320" w:hanging="180"/>
      </w:pPr>
    </w:lvl>
    <w:lvl w:ilvl="6" w:tplc="24569859" w:tentative="1">
      <w:start w:val="1"/>
      <w:numFmt w:val="decimal"/>
      <w:lvlText w:val="%7."/>
      <w:lvlJc w:val="left"/>
      <w:pPr>
        <w:ind w:left="5040" w:hanging="360"/>
      </w:pPr>
    </w:lvl>
    <w:lvl w:ilvl="7" w:tplc="24569859" w:tentative="1">
      <w:start w:val="1"/>
      <w:numFmt w:val="lowerLetter"/>
      <w:lvlText w:val="%8."/>
      <w:lvlJc w:val="left"/>
      <w:pPr>
        <w:ind w:left="5760" w:hanging="360"/>
      </w:pPr>
    </w:lvl>
    <w:lvl w:ilvl="8" w:tplc="24569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2">
    <w:multiLevelType w:val="hybridMultilevel"/>
    <w:lvl w:ilvl="0" w:tplc="91520140">
      <w:start w:val="1"/>
      <w:numFmt w:val="decimal"/>
      <w:lvlText w:val="%1."/>
      <w:lvlJc w:val="left"/>
      <w:pPr>
        <w:ind w:left="720" w:hanging="360"/>
      </w:pPr>
    </w:lvl>
    <w:lvl w:ilvl="1" w:tplc="91520140" w:tentative="1">
      <w:start w:val="1"/>
      <w:numFmt w:val="lowerLetter"/>
      <w:lvlText w:val="%2."/>
      <w:lvlJc w:val="left"/>
      <w:pPr>
        <w:ind w:left="1440" w:hanging="360"/>
      </w:pPr>
    </w:lvl>
    <w:lvl w:ilvl="2" w:tplc="91520140" w:tentative="1">
      <w:start w:val="1"/>
      <w:numFmt w:val="lowerRoman"/>
      <w:lvlText w:val="%3."/>
      <w:lvlJc w:val="right"/>
      <w:pPr>
        <w:ind w:left="2160" w:hanging="180"/>
      </w:pPr>
    </w:lvl>
    <w:lvl w:ilvl="3" w:tplc="91520140" w:tentative="1">
      <w:start w:val="1"/>
      <w:numFmt w:val="decimal"/>
      <w:lvlText w:val="%4."/>
      <w:lvlJc w:val="left"/>
      <w:pPr>
        <w:ind w:left="2880" w:hanging="360"/>
      </w:pPr>
    </w:lvl>
    <w:lvl w:ilvl="4" w:tplc="91520140" w:tentative="1">
      <w:start w:val="1"/>
      <w:numFmt w:val="lowerLetter"/>
      <w:lvlText w:val="%5."/>
      <w:lvlJc w:val="left"/>
      <w:pPr>
        <w:ind w:left="3600" w:hanging="360"/>
      </w:pPr>
    </w:lvl>
    <w:lvl w:ilvl="5" w:tplc="91520140" w:tentative="1">
      <w:start w:val="1"/>
      <w:numFmt w:val="lowerRoman"/>
      <w:lvlText w:val="%6."/>
      <w:lvlJc w:val="right"/>
      <w:pPr>
        <w:ind w:left="4320" w:hanging="180"/>
      </w:pPr>
    </w:lvl>
    <w:lvl w:ilvl="6" w:tplc="91520140" w:tentative="1">
      <w:start w:val="1"/>
      <w:numFmt w:val="decimal"/>
      <w:lvlText w:val="%7."/>
      <w:lvlJc w:val="left"/>
      <w:pPr>
        <w:ind w:left="5040" w:hanging="360"/>
      </w:pPr>
    </w:lvl>
    <w:lvl w:ilvl="7" w:tplc="91520140" w:tentative="1">
      <w:start w:val="1"/>
      <w:numFmt w:val="lowerLetter"/>
      <w:lvlText w:val="%8."/>
      <w:lvlJc w:val="left"/>
      <w:pPr>
        <w:ind w:left="5760" w:hanging="360"/>
      </w:pPr>
    </w:lvl>
    <w:lvl w:ilvl="8" w:tplc="91520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1">
    <w:multiLevelType w:val="hybridMultilevel"/>
    <w:lvl w:ilvl="0" w:tplc="23494846">
      <w:start w:val="1"/>
      <w:numFmt w:val="decimal"/>
      <w:lvlText w:val="%1."/>
      <w:lvlJc w:val="left"/>
      <w:pPr>
        <w:ind w:left="720" w:hanging="360"/>
      </w:pPr>
    </w:lvl>
    <w:lvl w:ilvl="1" w:tplc="23494846" w:tentative="1">
      <w:start w:val="1"/>
      <w:numFmt w:val="lowerLetter"/>
      <w:lvlText w:val="%2."/>
      <w:lvlJc w:val="left"/>
      <w:pPr>
        <w:ind w:left="1440" w:hanging="360"/>
      </w:pPr>
    </w:lvl>
    <w:lvl w:ilvl="2" w:tplc="23494846" w:tentative="1">
      <w:start w:val="1"/>
      <w:numFmt w:val="lowerRoman"/>
      <w:lvlText w:val="%3."/>
      <w:lvlJc w:val="right"/>
      <w:pPr>
        <w:ind w:left="2160" w:hanging="180"/>
      </w:pPr>
    </w:lvl>
    <w:lvl w:ilvl="3" w:tplc="23494846" w:tentative="1">
      <w:start w:val="1"/>
      <w:numFmt w:val="decimal"/>
      <w:lvlText w:val="%4."/>
      <w:lvlJc w:val="left"/>
      <w:pPr>
        <w:ind w:left="2880" w:hanging="360"/>
      </w:pPr>
    </w:lvl>
    <w:lvl w:ilvl="4" w:tplc="23494846" w:tentative="1">
      <w:start w:val="1"/>
      <w:numFmt w:val="lowerLetter"/>
      <w:lvlText w:val="%5."/>
      <w:lvlJc w:val="left"/>
      <w:pPr>
        <w:ind w:left="3600" w:hanging="360"/>
      </w:pPr>
    </w:lvl>
    <w:lvl w:ilvl="5" w:tplc="23494846" w:tentative="1">
      <w:start w:val="1"/>
      <w:numFmt w:val="lowerRoman"/>
      <w:lvlText w:val="%6."/>
      <w:lvlJc w:val="right"/>
      <w:pPr>
        <w:ind w:left="4320" w:hanging="180"/>
      </w:pPr>
    </w:lvl>
    <w:lvl w:ilvl="6" w:tplc="23494846" w:tentative="1">
      <w:start w:val="1"/>
      <w:numFmt w:val="decimal"/>
      <w:lvlText w:val="%7."/>
      <w:lvlJc w:val="left"/>
      <w:pPr>
        <w:ind w:left="5040" w:hanging="360"/>
      </w:pPr>
    </w:lvl>
    <w:lvl w:ilvl="7" w:tplc="23494846" w:tentative="1">
      <w:start w:val="1"/>
      <w:numFmt w:val="lowerLetter"/>
      <w:lvlText w:val="%8."/>
      <w:lvlJc w:val="left"/>
      <w:pPr>
        <w:ind w:left="5760" w:hanging="360"/>
      </w:pPr>
    </w:lvl>
    <w:lvl w:ilvl="8" w:tplc="23494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80">
    <w:multiLevelType w:val="hybridMultilevel"/>
    <w:lvl w:ilvl="0" w:tplc="82601199">
      <w:start w:val="1"/>
      <w:numFmt w:val="decimal"/>
      <w:lvlText w:val="%1."/>
      <w:lvlJc w:val="left"/>
      <w:pPr>
        <w:ind w:left="720" w:hanging="360"/>
      </w:pPr>
    </w:lvl>
    <w:lvl w:ilvl="1" w:tplc="82601199" w:tentative="1">
      <w:start w:val="1"/>
      <w:numFmt w:val="lowerLetter"/>
      <w:lvlText w:val="%2."/>
      <w:lvlJc w:val="left"/>
      <w:pPr>
        <w:ind w:left="1440" w:hanging="360"/>
      </w:pPr>
    </w:lvl>
    <w:lvl w:ilvl="2" w:tplc="82601199" w:tentative="1">
      <w:start w:val="1"/>
      <w:numFmt w:val="lowerRoman"/>
      <w:lvlText w:val="%3."/>
      <w:lvlJc w:val="right"/>
      <w:pPr>
        <w:ind w:left="2160" w:hanging="180"/>
      </w:pPr>
    </w:lvl>
    <w:lvl w:ilvl="3" w:tplc="82601199" w:tentative="1">
      <w:start w:val="1"/>
      <w:numFmt w:val="decimal"/>
      <w:lvlText w:val="%4."/>
      <w:lvlJc w:val="left"/>
      <w:pPr>
        <w:ind w:left="2880" w:hanging="360"/>
      </w:pPr>
    </w:lvl>
    <w:lvl w:ilvl="4" w:tplc="82601199" w:tentative="1">
      <w:start w:val="1"/>
      <w:numFmt w:val="lowerLetter"/>
      <w:lvlText w:val="%5."/>
      <w:lvlJc w:val="left"/>
      <w:pPr>
        <w:ind w:left="3600" w:hanging="360"/>
      </w:pPr>
    </w:lvl>
    <w:lvl w:ilvl="5" w:tplc="82601199" w:tentative="1">
      <w:start w:val="1"/>
      <w:numFmt w:val="lowerRoman"/>
      <w:lvlText w:val="%6."/>
      <w:lvlJc w:val="right"/>
      <w:pPr>
        <w:ind w:left="4320" w:hanging="180"/>
      </w:pPr>
    </w:lvl>
    <w:lvl w:ilvl="6" w:tplc="82601199" w:tentative="1">
      <w:start w:val="1"/>
      <w:numFmt w:val="decimal"/>
      <w:lvlText w:val="%7."/>
      <w:lvlJc w:val="left"/>
      <w:pPr>
        <w:ind w:left="5040" w:hanging="360"/>
      </w:pPr>
    </w:lvl>
    <w:lvl w:ilvl="7" w:tplc="82601199" w:tentative="1">
      <w:start w:val="1"/>
      <w:numFmt w:val="lowerLetter"/>
      <w:lvlText w:val="%8."/>
      <w:lvlJc w:val="left"/>
      <w:pPr>
        <w:ind w:left="5760" w:hanging="360"/>
      </w:pPr>
    </w:lvl>
    <w:lvl w:ilvl="8" w:tplc="82601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9">
    <w:multiLevelType w:val="hybridMultilevel"/>
    <w:lvl w:ilvl="0" w:tplc="69417356">
      <w:start w:val="1"/>
      <w:numFmt w:val="decimal"/>
      <w:lvlText w:val="%1."/>
      <w:lvlJc w:val="left"/>
      <w:pPr>
        <w:ind w:left="720" w:hanging="360"/>
      </w:pPr>
    </w:lvl>
    <w:lvl w:ilvl="1" w:tplc="69417356" w:tentative="1">
      <w:start w:val="1"/>
      <w:numFmt w:val="lowerLetter"/>
      <w:lvlText w:val="%2."/>
      <w:lvlJc w:val="left"/>
      <w:pPr>
        <w:ind w:left="1440" w:hanging="360"/>
      </w:pPr>
    </w:lvl>
    <w:lvl w:ilvl="2" w:tplc="69417356" w:tentative="1">
      <w:start w:val="1"/>
      <w:numFmt w:val="lowerRoman"/>
      <w:lvlText w:val="%3."/>
      <w:lvlJc w:val="right"/>
      <w:pPr>
        <w:ind w:left="2160" w:hanging="180"/>
      </w:pPr>
    </w:lvl>
    <w:lvl w:ilvl="3" w:tplc="69417356" w:tentative="1">
      <w:start w:val="1"/>
      <w:numFmt w:val="decimal"/>
      <w:lvlText w:val="%4."/>
      <w:lvlJc w:val="left"/>
      <w:pPr>
        <w:ind w:left="2880" w:hanging="360"/>
      </w:pPr>
    </w:lvl>
    <w:lvl w:ilvl="4" w:tplc="69417356" w:tentative="1">
      <w:start w:val="1"/>
      <w:numFmt w:val="lowerLetter"/>
      <w:lvlText w:val="%5."/>
      <w:lvlJc w:val="left"/>
      <w:pPr>
        <w:ind w:left="3600" w:hanging="360"/>
      </w:pPr>
    </w:lvl>
    <w:lvl w:ilvl="5" w:tplc="69417356" w:tentative="1">
      <w:start w:val="1"/>
      <w:numFmt w:val="lowerRoman"/>
      <w:lvlText w:val="%6."/>
      <w:lvlJc w:val="right"/>
      <w:pPr>
        <w:ind w:left="4320" w:hanging="180"/>
      </w:pPr>
    </w:lvl>
    <w:lvl w:ilvl="6" w:tplc="69417356" w:tentative="1">
      <w:start w:val="1"/>
      <w:numFmt w:val="decimal"/>
      <w:lvlText w:val="%7."/>
      <w:lvlJc w:val="left"/>
      <w:pPr>
        <w:ind w:left="5040" w:hanging="360"/>
      </w:pPr>
    </w:lvl>
    <w:lvl w:ilvl="7" w:tplc="69417356" w:tentative="1">
      <w:start w:val="1"/>
      <w:numFmt w:val="lowerLetter"/>
      <w:lvlText w:val="%8."/>
      <w:lvlJc w:val="left"/>
      <w:pPr>
        <w:ind w:left="5760" w:hanging="360"/>
      </w:pPr>
    </w:lvl>
    <w:lvl w:ilvl="8" w:tplc="69417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8">
    <w:multiLevelType w:val="hybridMultilevel"/>
    <w:lvl w:ilvl="0" w:tplc="68105744">
      <w:start w:val="1"/>
      <w:numFmt w:val="decimal"/>
      <w:lvlText w:val="%1."/>
      <w:lvlJc w:val="left"/>
      <w:pPr>
        <w:ind w:left="720" w:hanging="360"/>
      </w:pPr>
    </w:lvl>
    <w:lvl w:ilvl="1" w:tplc="68105744" w:tentative="1">
      <w:start w:val="1"/>
      <w:numFmt w:val="lowerLetter"/>
      <w:lvlText w:val="%2."/>
      <w:lvlJc w:val="left"/>
      <w:pPr>
        <w:ind w:left="1440" w:hanging="360"/>
      </w:pPr>
    </w:lvl>
    <w:lvl w:ilvl="2" w:tplc="68105744" w:tentative="1">
      <w:start w:val="1"/>
      <w:numFmt w:val="lowerRoman"/>
      <w:lvlText w:val="%3."/>
      <w:lvlJc w:val="right"/>
      <w:pPr>
        <w:ind w:left="2160" w:hanging="180"/>
      </w:pPr>
    </w:lvl>
    <w:lvl w:ilvl="3" w:tplc="68105744" w:tentative="1">
      <w:start w:val="1"/>
      <w:numFmt w:val="decimal"/>
      <w:lvlText w:val="%4."/>
      <w:lvlJc w:val="left"/>
      <w:pPr>
        <w:ind w:left="2880" w:hanging="360"/>
      </w:pPr>
    </w:lvl>
    <w:lvl w:ilvl="4" w:tplc="68105744" w:tentative="1">
      <w:start w:val="1"/>
      <w:numFmt w:val="lowerLetter"/>
      <w:lvlText w:val="%5."/>
      <w:lvlJc w:val="left"/>
      <w:pPr>
        <w:ind w:left="3600" w:hanging="360"/>
      </w:pPr>
    </w:lvl>
    <w:lvl w:ilvl="5" w:tplc="68105744" w:tentative="1">
      <w:start w:val="1"/>
      <w:numFmt w:val="lowerRoman"/>
      <w:lvlText w:val="%6."/>
      <w:lvlJc w:val="right"/>
      <w:pPr>
        <w:ind w:left="4320" w:hanging="180"/>
      </w:pPr>
    </w:lvl>
    <w:lvl w:ilvl="6" w:tplc="68105744" w:tentative="1">
      <w:start w:val="1"/>
      <w:numFmt w:val="decimal"/>
      <w:lvlText w:val="%7."/>
      <w:lvlJc w:val="left"/>
      <w:pPr>
        <w:ind w:left="5040" w:hanging="360"/>
      </w:pPr>
    </w:lvl>
    <w:lvl w:ilvl="7" w:tplc="68105744" w:tentative="1">
      <w:start w:val="1"/>
      <w:numFmt w:val="lowerLetter"/>
      <w:lvlText w:val="%8."/>
      <w:lvlJc w:val="left"/>
      <w:pPr>
        <w:ind w:left="5760" w:hanging="360"/>
      </w:pPr>
    </w:lvl>
    <w:lvl w:ilvl="8" w:tplc="68105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7">
    <w:multiLevelType w:val="hybridMultilevel"/>
    <w:lvl w:ilvl="0" w:tplc="93832794">
      <w:start w:val="1"/>
      <w:numFmt w:val="decimal"/>
      <w:lvlText w:val="%1."/>
      <w:lvlJc w:val="left"/>
      <w:pPr>
        <w:ind w:left="720" w:hanging="360"/>
      </w:pPr>
    </w:lvl>
    <w:lvl w:ilvl="1" w:tplc="93832794" w:tentative="1">
      <w:start w:val="1"/>
      <w:numFmt w:val="lowerLetter"/>
      <w:lvlText w:val="%2."/>
      <w:lvlJc w:val="left"/>
      <w:pPr>
        <w:ind w:left="1440" w:hanging="360"/>
      </w:pPr>
    </w:lvl>
    <w:lvl w:ilvl="2" w:tplc="93832794" w:tentative="1">
      <w:start w:val="1"/>
      <w:numFmt w:val="lowerRoman"/>
      <w:lvlText w:val="%3."/>
      <w:lvlJc w:val="right"/>
      <w:pPr>
        <w:ind w:left="2160" w:hanging="180"/>
      </w:pPr>
    </w:lvl>
    <w:lvl w:ilvl="3" w:tplc="93832794" w:tentative="1">
      <w:start w:val="1"/>
      <w:numFmt w:val="decimal"/>
      <w:lvlText w:val="%4."/>
      <w:lvlJc w:val="left"/>
      <w:pPr>
        <w:ind w:left="2880" w:hanging="360"/>
      </w:pPr>
    </w:lvl>
    <w:lvl w:ilvl="4" w:tplc="93832794" w:tentative="1">
      <w:start w:val="1"/>
      <w:numFmt w:val="lowerLetter"/>
      <w:lvlText w:val="%5."/>
      <w:lvlJc w:val="left"/>
      <w:pPr>
        <w:ind w:left="3600" w:hanging="360"/>
      </w:pPr>
    </w:lvl>
    <w:lvl w:ilvl="5" w:tplc="93832794" w:tentative="1">
      <w:start w:val="1"/>
      <w:numFmt w:val="lowerRoman"/>
      <w:lvlText w:val="%6."/>
      <w:lvlJc w:val="right"/>
      <w:pPr>
        <w:ind w:left="4320" w:hanging="180"/>
      </w:pPr>
    </w:lvl>
    <w:lvl w:ilvl="6" w:tplc="93832794" w:tentative="1">
      <w:start w:val="1"/>
      <w:numFmt w:val="decimal"/>
      <w:lvlText w:val="%7."/>
      <w:lvlJc w:val="left"/>
      <w:pPr>
        <w:ind w:left="5040" w:hanging="360"/>
      </w:pPr>
    </w:lvl>
    <w:lvl w:ilvl="7" w:tplc="93832794" w:tentative="1">
      <w:start w:val="1"/>
      <w:numFmt w:val="lowerLetter"/>
      <w:lvlText w:val="%8."/>
      <w:lvlJc w:val="left"/>
      <w:pPr>
        <w:ind w:left="5760" w:hanging="360"/>
      </w:pPr>
    </w:lvl>
    <w:lvl w:ilvl="8" w:tplc="93832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6">
    <w:multiLevelType w:val="hybridMultilevel"/>
    <w:lvl w:ilvl="0" w:tplc="89790398">
      <w:start w:val="1"/>
      <w:numFmt w:val="decimal"/>
      <w:lvlText w:val="%1."/>
      <w:lvlJc w:val="left"/>
      <w:pPr>
        <w:ind w:left="720" w:hanging="360"/>
      </w:pPr>
    </w:lvl>
    <w:lvl w:ilvl="1" w:tplc="89790398" w:tentative="1">
      <w:start w:val="1"/>
      <w:numFmt w:val="lowerLetter"/>
      <w:lvlText w:val="%2."/>
      <w:lvlJc w:val="left"/>
      <w:pPr>
        <w:ind w:left="1440" w:hanging="360"/>
      </w:pPr>
    </w:lvl>
    <w:lvl w:ilvl="2" w:tplc="89790398" w:tentative="1">
      <w:start w:val="1"/>
      <w:numFmt w:val="lowerRoman"/>
      <w:lvlText w:val="%3."/>
      <w:lvlJc w:val="right"/>
      <w:pPr>
        <w:ind w:left="2160" w:hanging="180"/>
      </w:pPr>
    </w:lvl>
    <w:lvl w:ilvl="3" w:tplc="89790398" w:tentative="1">
      <w:start w:val="1"/>
      <w:numFmt w:val="decimal"/>
      <w:lvlText w:val="%4."/>
      <w:lvlJc w:val="left"/>
      <w:pPr>
        <w:ind w:left="2880" w:hanging="360"/>
      </w:pPr>
    </w:lvl>
    <w:lvl w:ilvl="4" w:tplc="89790398" w:tentative="1">
      <w:start w:val="1"/>
      <w:numFmt w:val="lowerLetter"/>
      <w:lvlText w:val="%5."/>
      <w:lvlJc w:val="left"/>
      <w:pPr>
        <w:ind w:left="3600" w:hanging="360"/>
      </w:pPr>
    </w:lvl>
    <w:lvl w:ilvl="5" w:tplc="89790398" w:tentative="1">
      <w:start w:val="1"/>
      <w:numFmt w:val="lowerRoman"/>
      <w:lvlText w:val="%6."/>
      <w:lvlJc w:val="right"/>
      <w:pPr>
        <w:ind w:left="4320" w:hanging="180"/>
      </w:pPr>
    </w:lvl>
    <w:lvl w:ilvl="6" w:tplc="89790398" w:tentative="1">
      <w:start w:val="1"/>
      <w:numFmt w:val="decimal"/>
      <w:lvlText w:val="%7."/>
      <w:lvlJc w:val="left"/>
      <w:pPr>
        <w:ind w:left="5040" w:hanging="360"/>
      </w:pPr>
    </w:lvl>
    <w:lvl w:ilvl="7" w:tplc="89790398" w:tentative="1">
      <w:start w:val="1"/>
      <w:numFmt w:val="lowerLetter"/>
      <w:lvlText w:val="%8."/>
      <w:lvlJc w:val="left"/>
      <w:pPr>
        <w:ind w:left="5760" w:hanging="360"/>
      </w:pPr>
    </w:lvl>
    <w:lvl w:ilvl="8" w:tplc="89790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5">
    <w:multiLevelType w:val="hybridMultilevel"/>
    <w:lvl w:ilvl="0" w:tplc="59481246">
      <w:start w:val="1"/>
      <w:numFmt w:val="decimal"/>
      <w:lvlText w:val="%1."/>
      <w:lvlJc w:val="left"/>
      <w:pPr>
        <w:ind w:left="720" w:hanging="360"/>
      </w:pPr>
    </w:lvl>
    <w:lvl w:ilvl="1" w:tplc="59481246" w:tentative="1">
      <w:start w:val="1"/>
      <w:numFmt w:val="lowerLetter"/>
      <w:lvlText w:val="%2."/>
      <w:lvlJc w:val="left"/>
      <w:pPr>
        <w:ind w:left="1440" w:hanging="360"/>
      </w:pPr>
    </w:lvl>
    <w:lvl w:ilvl="2" w:tplc="59481246" w:tentative="1">
      <w:start w:val="1"/>
      <w:numFmt w:val="lowerRoman"/>
      <w:lvlText w:val="%3."/>
      <w:lvlJc w:val="right"/>
      <w:pPr>
        <w:ind w:left="2160" w:hanging="180"/>
      </w:pPr>
    </w:lvl>
    <w:lvl w:ilvl="3" w:tplc="59481246" w:tentative="1">
      <w:start w:val="1"/>
      <w:numFmt w:val="decimal"/>
      <w:lvlText w:val="%4."/>
      <w:lvlJc w:val="left"/>
      <w:pPr>
        <w:ind w:left="2880" w:hanging="360"/>
      </w:pPr>
    </w:lvl>
    <w:lvl w:ilvl="4" w:tplc="59481246" w:tentative="1">
      <w:start w:val="1"/>
      <w:numFmt w:val="lowerLetter"/>
      <w:lvlText w:val="%5."/>
      <w:lvlJc w:val="left"/>
      <w:pPr>
        <w:ind w:left="3600" w:hanging="360"/>
      </w:pPr>
    </w:lvl>
    <w:lvl w:ilvl="5" w:tplc="59481246" w:tentative="1">
      <w:start w:val="1"/>
      <w:numFmt w:val="lowerRoman"/>
      <w:lvlText w:val="%6."/>
      <w:lvlJc w:val="right"/>
      <w:pPr>
        <w:ind w:left="4320" w:hanging="180"/>
      </w:pPr>
    </w:lvl>
    <w:lvl w:ilvl="6" w:tplc="59481246" w:tentative="1">
      <w:start w:val="1"/>
      <w:numFmt w:val="decimal"/>
      <w:lvlText w:val="%7."/>
      <w:lvlJc w:val="left"/>
      <w:pPr>
        <w:ind w:left="5040" w:hanging="360"/>
      </w:pPr>
    </w:lvl>
    <w:lvl w:ilvl="7" w:tplc="59481246" w:tentative="1">
      <w:start w:val="1"/>
      <w:numFmt w:val="lowerLetter"/>
      <w:lvlText w:val="%8."/>
      <w:lvlJc w:val="left"/>
      <w:pPr>
        <w:ind w:left="5760" w:hanging="360"/>
      </w:pPr>
    </w:lvl>
    <w:lvl w:ilvl="8" w:tplc="59481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4">
    <w:multiLevelType w:val="hybridMultilevel"/>
    <w:lvl w:ilvl="0" w:tplc="52601015">
      <w:start w:val="1"/>
      <w:numFmt w:val="decimal"/>
      <w:lvlText w:val="%1."/>
      <w:lvlJc w:val="left"/>
      <w:pPr>
        <w:ind w:left="720" w:hanging="360"/>
      </w:pPr>
    </w:lvl>
    <w:lvl w:ilvl="1" w:tplc="52601015" w:tentative="1">
      <w:start w:val="1"/>
      <w:numFmt w:val="lowerLetter"/>
      <w:lvlText w:val="%2."/>
      <w:lvlJc w:val="left"/>
      <w:pPr>
        <w:ind w:left="1440" w:hanging="360"/>
      </w:pPr>
    </w:lvl>
    <w:lvl w:ilvl="2" w:tplc="52601015" w:tentative="1">
      <w:start w:val="1"/>
      <w:numFmt w:val="lowerRoman"/>
      <w:lvlText w:val="%3."/>
      <w:lvlJc w:val="right"/>
      <w:pPr>
        <w:ind w:left="2160" w:hanging="180"/>
      </w:pPr>
    </w:lvl>
    <w:lvl w:ilvl="3" w:tplc="52601015" w:tentative="1">
      <w:start w:val="1"/>
      <w:numFmt w:val="decimal"/>
      <w:lvlText w:val="%4."/>
      <w:lvlJc w:val="left"/>
      <w:pPr>
        <w:ind w:left="2880" w:hanging="360"/>
      </w:pPr>
    </w:lvl>
    <w:lvl w:ilvl="4" w:tplc="52601015" w:tentative="1">
      <w:start w:val="1"/>
      <w:numFmt w:val="lowerLetter"/>
      <w:lvlText w:val="%5."/>
      <w:lvlJc w:val="left"/>
      <w:pPr>
        <w:ind w:left="3600" w:hanging="360"/>
      </w:pPr>
    </w:lvl>
    <w:lvl w:ilvl="5" w:tplc="52601015" w:tentative="1">
      <w:start w:val="1"/>
      <w:numFmt w:val="lowerRoman"/>
      <w:lvlText w:val="%6."/>
      <w:lvlJc w:val="right"/>
      <w:pPr>
        <w:ind w:left="4320" w:hanging="180"/>
      </w:pPr>
    </w:lvl>
    <w:lvl w:ilvl="6" w:tplc="52601015" w:tentative="1">
      <w:start w:val="1"/>
      <w:numFmt w:val="decimal"/>
      <w:lvlText w:val="%7."/>
      <w:lvlJc w:val="left"/>
      <w:pPr>
        <w:ind w:left="5040" w:hanging="360"/>
      </w:pPr>
    </w:lvl>
    <w:lvl w:ilvl="7" w:tplc="52601015" w:tentative="1">
      <w:start w:val="1"/>
      <w:numFmt w:val="lowerLetter"/>
      <w:lvlText w:val="%8."/>
      <w:lvlJc w:val="left"/>
      <w:pPr>
        <w:ind w:left="5760" w:hanging="360"/>
      </w:pPr>
    </w:lvl>
    <w:lvl w:ilvl="8" w:tplc="52601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3">
    <w:multiLevelType w:val="hybridMultilevel"/>
    <w:lvl w:ilvl="0" w:tplc="48308881">
      <w:start w:val="1"/>
      <w:numFmt w:val="decimal"/>
      <w:lvlText w:val="%1."/>
      <w:lvlJc w:val="left"/>
      <w:pPr>
        <w:ind w:left="720" w:hanging="360"/>
      </w:pPr>
    </w:lvl>
    <w:lvl w:ilvl="1" w:tplc="48308881" w:tentative="1">
      <w:start w:val="1"/>
      <w:numFmt w:val="lowerLetter"/>
      <w:lvlText w:val="%2."/>
      <w:lvlJc w:val="left"/>
      <w:pPr>
        <w:ind w:left="1440" w:hanging="360"/>
      </w:pPr>
    </w:lvl>
    <w:lvl w:ilvl="2" w:tplc="48308881" w:tentative="1">
      <w:start w:val="1"/>
      <w:numFmt w:val="lowerRoman"/>
      <w:lvlText w:val="%3."/>
      <w:lvlJc w:val="right"/>
      <w:pPr>
        <w:ind w:left="2160" w:hanging="180"/>
      </w:pPr>
    </w:lvl>
    <w:lvl w:ilvl="3" w:tplc="48308881" w:tentative="1">
      <w:start w:val="1"/>
      <w:numFmt w:val="decimal"/>
      <w:lvlText w:val="%4."/>
      <w:lvlJc w:val="left"/>
      <w:pPr>
        <w:ind w:left="2880" w:hanging="360"/>
      </w:pPr>
    </w:lvl>
    <w:lvl w:ilvl="4" w:tplc="48308881" w:tentative="1">
      <w:start w:val="1"/>
      <w:numFmt w:val="lowerLetter"/>
      <w:lvlText w:val="%5."/>
      <w:lvlJc w:val="left"/>
      <w:pPr>
        <w:ind w:left="3600" w:hanging="360"/>
      </w:pPr>
    </w:lvl>
    <w:lvl w:ilvl="5" w:tplc="48308881" w:tentative="1">
      <w:start w:val="1"/>
      <w:numFmt w:val="lowerRoman"/>
      <w:lvlText w:val="%6."/>
      <w:lvlJc w:val="right"/>
      <w:pPr>
        <w:ind w:left="4320" w:hanging="180"/>
      </w:pPr>
    </w:lvl>
    <w:lvl w:ilvl="6" w:tplc="48308881" w:tentative="1">
      <w:start w:val="1"/>
      <w:numFmt w:val="decimal"/>
      <w:lvlText w:val="%7."/>
      <w:lvlJc w:val="left"/>
      <w:pPr>
        <w:ind w:left="5040" w:hanging="360"/>
      </w:pPr>
    </w:lvl>
    <w:lvl w:ilvl="7" w:tplc="48308881" w:tentative="1">
      <w:start w:val="1"/>
      <w:numFmt w:val="lowerLetter"/>
      <w:lvlText w:val="%8."/>
      <w:lvlJc w:val="left"/>
      <w:pPr>
        <w:ind w:left="5760" w:hanging="360"/>
      </w:pPr>
    </w:lvl>
    <w:lvl w:ilvl="8" w:tplc="48308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2">
    <w:multiLevelType w:val="hybridMultilevel"/>
    <w:lvl w:ilvl="0" w:tplc="19867868">
      <w:start w:val="1"/>
      <w:numFmt w:val="decimal"/>
      <w:lvlText w:val="%1."/>
      <w:lvlJc w:val="left"/>
      <w:pPr>
        <w:ind w:left="720" w:hanging="360"/>
      </w:pPr>
    </w:lvl>
    <w:lvl w:ilvl="1" w:tplc="19867868" w:tentative="1">
      <w:start w:val="1"/>
      <w:numFmt w:val="lowerLetter"/>
      <w:lvlText w:val="%2."/>
      <w:lvlJc w:val="left"/>
      <w:pPr>
        <w:ind w:left="1440" w:hanging="360"/>
      </w:pPr>
    </w:lvl>
    <w:lvl w:ilvl="2" w:tplc="19867868" w:tentative="1">
      <w:start w:val="1"/>
      <w:numFmt w:val="lowerRoman"/>
      <w:lvlText w:val="%3."/>
      <w:lvlJc w:val="right"/>
      <w:pPr>
        <w:ind w:left="2160" w:hanging="180"/>
      </w:pPr>
    </w:lvl>
    <w:lvl w:ilvl="3" w:tplc="19867868" w:tentative="1">
      <w:start w:val="1"/>
      <w:numFmt w:val="decimal"/>
      <w:lvlText w:val="%4."/>
      <w:lvlJc w:val="left"/>
      <w:pPr>
        <w:ind w:left="2880" w:hanging="360"/>
      </w:pPr>
    </w:lvl>
    <w:lvl w:ilvl="4" w:tplc="19867868" w:tentative="1">
      <w:start w:val="1"/>
      <w:numFmt w:val="lowerLetter"/>
      <w:lvlText w:val="%5."/>
      <w:lvlJc w:val="left"/>
      <w:pPr>
        <w:ind w:left="3600" w:hanging="360"/>
      </w:pPr>
    </w:lvl>
    <w:lvl w:ilvl="5" w:tplc="19867868" w:tentative="1">
      <w:start w:val="1"/>
      <w:numFmt w:val="lowerRoman"/>
      <w:lvlText w:val="%6."/>
      <w:lvlJc w:val="right"/>
      <w:pPr>
        <w:ind w:left="4320" w:hanging="180"/>
      </w:pPr>
    </w:lvl>
    <w:lvl w:ilvl="6" w:tplc="19867868" w:tentative="1">
      <w:start w:val="1"/>
      <w:numFmt w:val="decimal"/>
      <w:lvlText w:val="%7."/>
      <w:lvlJc w:val="left"/>
      <w:pPr>
        <w:ind w:left="5040" w:hanging="360"/>
      </w:pPr>
    </w:lvl>
    <w:lvl w:ilvl="7" w:tplc="19867868" w:tentative="1">
      <w:start w:val="1"/>
      <w:numFmt w:val="lowerLetter"/>
      <w:lvlText w:val="%8."/>
      <w:lvlJc w:val="left"/>
      <w:pPr>
        <w:ind w:left="5760" w:hanging="360"/>
      </w:pPr>
    </w:lvl>
    <w:lvl w:ilvl="8" w:tplc="19867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1">
    <w:multiLevelType w:val="hybridMultilevel"/>
    <w:lvl w:ilvl="0" w:tplc="76442989">
      <w:start w:val="1"/>
      <w:numFmt w:val="decimal"/>
      <w:lvlText w:val="%1."/>
      <w:lvlJc w:val="left"/>
      <w:pPr>
        <w:ind w:left="720" w:hanging="360"/>
      </w:pPr>
    </w:lvl>
    <w:lvl w:ilvl="1" w:tplc="76442989" w:tentative="1">
      <w:start w:val="1"/>
      <w:numFmt w:val="lowerLetter"/>
      <w:lvlText w:val="%2."/>
      <w:lvlJc w:val="left"/>
      <w:pPr>
        <w:ind w:left="1440" w:hanging="360"/>
      </w:pPr>
    </w:lvl>
    <w:lvl w:ilvl="2" w:tplc="76442989" w:tentative="1">
      <w:start w:val="1"/>
      <w:numFmt w:val="lowerRoman"/>
      <w:lvlText w:val="%3."/>
      <w:lvlJc w:val="right"/>
      <w:pPr>
        <w:ind w:left="2160" w:hanging="180"/>
      </w:pPr>
    </w:lvl>
    <w:lvl w:ilvl="3" w:tplc="76442989" w:tentative="1">
      <w:start w:val="1"/>
      <w:numFmt w:val="decimal"/>
      <w:lvlText w:val="%4."/>
      <w:lvlJc w:val="left"/>
      <w:pPr>
        <w:ind w:left="2880" w:hanging="360"/>
      </w:pPr>
    </w:lvl>
    <w:lvl w:ilvl="4" w:tplc="76442989" w:tentative="1">
      <w:start w:val="1"/>
      <w:numFmt w:val="lowerLetter"/>
      <w:lvlText w:val="%5."/>
      <w:lvlJc w:val="left"/>
      <w:pPr>
        <w:ind w:left="3600" w:hanging="360"/>
      </w:pPr>
    </w:lvl>
    <w:lvl w:ilvl="5" w:tplc="76442989" w:tentative="1">
      <w:start w:val="1"/>
      <w:numFmt w:val="lowerRoman"/>
      <w:lvlText w:val="%6."/>
      <w:lvlJc w:val="right"/>
      <w:pPr>
        <w:ind w:left="4320" w:hanging="180"/>
      </w:pPr>
    </w:lvl>
    <w:lvl w:ilvl="6" w:tplc="76442989" w:tentative="1">
      <w:start w:val="1"/>
      <w:numFmt w:val="decimal"/>
      <w:lvlText w:val="%7."/>
      <w:lvlJc w:val="left"/>
      <w:pPr>
        <w:ind w:left="5040" w:hanging="360"/>
      </w:pPr>
    </w:lvl>
    <w:lvl w:ilvl="7" w:tplc="76442989" w:tentative="1">
      <w:start w:val="1"/>
      <w:numFmt w:val="lowerLetter"/>
      <w:lvlText w:val="%8."/>
      <w:lvlJc w:val="left"/>
      <w:pPr>
        <w:ind w:left="5760" w:hanging="360"/>
      </w:pPr>
    </w:lvl>
    <w:lvl w:ilvl="8" w:tplc="76442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70">
    <w:multiLevelType w:val="hybridMultilevel"/>
    <w:lvl w:ilvl="0" w:tplc="37522678">
      <w:start w:val="1"/>
      <w:numFmt w:val="decimal"/>
      <w:lvlText w:val="%1."/>
      <w:lvlJc w:val="left"/>
      <w:pPr>
        <w:ind w:left="720" w:hanging="360"/>
      </w:pPr>
    </w:lvl>
    <w:lvl w:ilvl="1" w:tplc="37522678" w:tentative="1">
      <w:start w:val="1"/>
      <w:numFmt w:val="lowerLetter"/>
      <w:lvlText w:val="%2."/>
      <w:lvlJc w:val="left"/>
      <w:pPr>
        <w:ind w:left="1440" w:hanging="360"/>
      </w:pPr>
    </w:lvl>
    <w:lvl w:ilvl="2" w:tplc="37522678" w:tentative="1">
      <w:start w:val="1"/>
      <w:numFmt w:val="lowerRoman"/>
      <w:lvlText w:val="%3."/>
      <w:lvlJc w:val="right"/>
      <w:pPr>
        <w:ind w:left="2160" w:hanging="180"/>
      </w:pPr>
    </w:lvl>
    <w:lvl w:ilvl="3" w:tplc="37522678" w:tentative="1">
      <w:start w:val="1"/>
      <w:numFmt w:val="decimal"/>
      <w:lvlText w:val="%4."/>
      <w:lvlJc w:val="left"/>
      <w:pPr>
        <w:ind w:left="2880" w:hanging="360"/>
      </w:pPr>
    </w:lvl>
    <w:lvl w:ilvl="4" w:tplc="37522678" w:tentative="1">
      <w:start w:val="1"/>
      <w:numFmt w:val="lowerLetter"/>
      <w:lvlText w:val="%5."/>
      <w:lvlJc w:val="left"/>
      <w:pPr>
        <w:ind w:left="3600" w:hanging="360"/>
      </w:pPr>
    </w:lvl>
    <w:lvl w:ilvl="5" w:tplc="37522678" w:tentative="1">
      <w:start w:val="1"/>
      <w:numFmt w:val="lowerRoman"/>
      <w:lvlText w:val="%6."/>
      <w:lvlJc w:val="right"/>
      <w:pPr>
        <w:ind w:left="4320" w:hanging="180"/>
      </w:pPr>
    </w:lvl>
    <w:lvl w:ilvl="6" w:tplc="37522678" w:tentative="1">
      <w:start w:val="1"/>
      <w:numFmt w:val="decimal"/>
      <w:lvlText w:val="%7."/>
      <w:lvlJc w:val="left"/>
      <w:pPr>
        <w:ind w:left="5040" w:hanging="360"/>
      </w:pPr>
    </w:lvl>
    <w:lvl w:ilvl="7" w:tplc="37522678" w:tentative="1">
      <w:start w:val="1"/>
      <w:numFmt w:val="lowerLetter"/>
      <w:lvlText w:val="%8."/>
      <w:lvlJc w:val="left"/>
      <w:pPr>
        <w:ind w:left="5760" w:hanging="360"/>
      </w:pPr>
    </w:lvl>
    <w:lvl w:ilvl="8" w:tplc="37522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9">
    <w:multiLevelType w:val="hybridMultilevel"/>
    <w:lvl w:ilvl="0" w:tplc="52314842">
      <w:start w:val="1"/>
      <w:numFmt w:val="decimal"/>
      <w:lvlText w:val="%1."/>
      <w:lvlJc w:val="left"/>
      <w:pPr>
        <w:ind w:left="720" w:hanging="360"/>
      </w:pPr>
    </w:lvl>
    <w:lvl w:ilvl="1" w:tplc="52314842" w:tentative="1">
      <w:start w:val="1"/>
      <w:numFmt w:val="lowerLetter"/>
      <w:lvlText w:val="%2."/>
      <w:lvlJc w:val="left"/>
      <w:pPr>
        <w:ind w:left="1440" w:hanging="360"/>
      </w:pPr>
    </w:lvl>
    <w:lvl w:ilvl="2" w:tplc="52314842" w:tentative="1">
      <w:start w:val="1"/>
      <w:numFmt w:val="lowerRoman"/>
      <w:lvlText w:val="%3."/>
      <w:lvlJc w:val="right"/>
      <w:pPr>
        <w:ind w:left="2160" w:hanging="180"/>
      </w:pPr>
    </w:lvl>
    <w:lvl w:ilvl="3" w:tplc="52314842" w:tentative="1">
      <w:start w:val="1"/>
      <w:numFmt w:val="decimal"/>
      <w:lvlText w:val="%4."/>
      <w:lvlJc w:val="left"/>
      <w:pPr>
        <w:ind w:left="2880" w:hanging="360"/>
      </w:pPr>
    </w:lvl>
    <w:lvl w:ilvl="4" w:tplc="52314842" w:tentative="1">
      <w:start w:val="1"/>
      <w:numFmt w:val="lowerLetter"/>
      <w:lvlText w:val="%5."/>
      <w:lvlJc w:val="left"/>
      <w:pPr>
        <w:ind w:left="3600" w:hanging="360"/>
      </w:pPr>
    </w:lvl>
    <w:lvl w:ilvl="5" w:tplc="52314842" w:tentative="1">
      <w:start w:val="1"/>
      <w:numFmt w:val="lowerRoman"/>
      <w:lvlText w:val="%6."/>
      <w:lvlJc w:val="right"/>
      <w:pPr>
        <w:ind w:left="4320" w:hanging="180"/>
      </w:pPr>
    </w:lvl>
    <w:lvl w:ilvl="6" w:tplc="52314842" w:tentative="1">
      <w:start w:val="1"/>
      <w:numFmt w:val="decimal"/>
      <w:lvlText w:val="%7."/>
      <w:lvlJc w:val="left"/>
      <w:pPr>
        <w:ind w:left="5040" w:hanging="360"/>
      </w:pPr>
    </w:lvl>
    <w:lvl w:ilvl="7" w:tplc="52314842" w:tentative="1">
      <w:start w:val="1"/>
      <w:numFmt w:val="lowerLetter"/>
      <w:lvlText w:val="%8."/>
      <w:lvlJc w:val="left"/>
      <w:pPr>
        <w:ind w:left="5760" w:hanging="360"/>
      </w:pPr>
    </w:lvl>
    <w:lvl w:ilvl="8" w:tplc="52314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8">
    <w:multiLevelType w:val="hybridMultilevel"/>
    <w:lvl w:ilvl="0" w:tplc="23296270">
      <w:start w:val="1"/>
      <w:numFmt w:val="decimal"/>
      <w:lvlText w:val="%1."/>
      <w:lvlJc w:val="left"/>
      <w:pPr>
        <w:ind w:left="720" w:hanging="360"/>
      </w:pPr>
    </w:lvl>
    <w:lvl w:ilvl="1" w:tplc="23296270" w:tentative="1">
      <w:start w:val="1"/>
      <w:numFmt w:val="lowerLetter"/>
      <w:lvlText w:val="%2."/>
      <w:lvlJc w:val="left"/>
      <w:pPr>
        <w:ind w:left="1440" w:hanging="360"/>
      </w:pPr>
    </w:lvl>
    <w:lvl w:ilvl="2" w:tplc="23296270" w:tentative="1">
      <w:start w:val="1"/>
      <w:numFmt w:val="lowerRoman"/>
      <w:lvlText w:val="%3."/>
      <w:lvlJc w:val="right"/>
      <w:pPr>
        <w:ind w:left="2160" w:hanging="180"/>
      </w:pPr>
    </w:lvl>
    <w:lvl w:ilvl="3" w:tplc="23296270" w:tentative="1">
      <w:start w:val="1"/>
      <w:numFmt w:val="decimal"/>
      <w:lvlText w:val="%4."/>
      <w:lvlJc w:val="left"/>
      <w:pPr>
        <w:ind w:left="2880" w:hanging="360"/>
      </w:pPr>
    </w:lvl>
    <w:lvl w:ilvl="4" w:tplc="23296270" w:tentative="1">
      <w:start w:val="1"/>
      <w:numFmt w:val="lowerLetter"/>
      <w:lvlText w:val="%5."/>
      <w:lvlJc w:val="left"/>
      <w:pPr>
        <w:ind w:left="3600" w:hanging="360"/>
      </w:pPr>
    </w:lvl>
    <w:lvl w:ilvl="5" w:tplc="23296270" w:tentative="1">
      <w:start w:val="1"/>
      <w:numFmt w:val="lowerRoman"/>
      <w:lvlText w:val="%6."/>
      <w:lvlJc w:val="right"/>
      <w:pPr>
        <w:ind w:left="4320" w:hanging="180"/>
      </w:pPr>
    </w:lvl>
    <w:lvl w:ilvl="6" w:tplc="23296270" w:tentative="1">
      <w:start w:val="1"/>
      <w:numFmt w:val="decimal"/>
      <w:lvlText w:val="%7."/>
      <w:lvlJc w:val="left"/>
      <w:pPr>
        <w:ind w:left="5040" w:hanging="360"/>
      </w:pPr>
    </w:lvl>
    <w:lvl w:ilvl="7" w:tplc="23296270" w:tentative="1">
      <w:start w:val="1"/>
      <w:numFmt w:val="lowerLetter"/>
      <w:lvlText w:val="%8."/>
      <w:lvlJc w:val="left"/>
      <w:pPr>
        <w:ind w:left="5760" w:hanging="360"/>
      </w:pPr>
    </w:lvl>
    <w:lvl w:ilvl="8" w:tplc="23296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7">
    <w:multiLevelType w:val="hybridMultilevel"/>
    <w:lvl w:ilvl="0" w:tplc="72891046">
      <w:start w:val="1"/>
      <w:numFmt w:val="decimal"/>
      <w:lvlText w:val="%1."/>
      <w:lvlJc w:val="left"/>
      <w:pPr>
        <w:ind w:left="720" w:hanging="360"/>
      </w:pPr>
    </w:lvl>
    <w:lvl w:ilvl="1" w:tplc="72891046" w:tentative="1">
      <w:start w:val="1"/>
      <w:numFmt w:val="lowerLetter"/>
      <w:lvlText w:val="%2."/>
      <w:lvlJc w:val="left"/>
      <w:pPr>
        <w:ind w:left="1440" w:hanging="360"/>
      </w:pPr>
    </w:lvl>
    <w:lvl w:ilvl="2" w:tplc="72891046" w:tentative="1">
      <w:start w:val="1"/>
      <w:numFmt w:val="lowerRoman"/>
      <w:lvlText w:val="%3."/>
      <w:lvlJc w:val="right"/>
      <w:pPr>
        <w:ind w:left="2160" w:hanging="180"/>
      </w:pPr>
    </w:lvl>
    <w:lvl w:ilvl="3" w:tplc="72891046" w:tentative="1">
      <w:start w:val="1"/>
      <w:numFmt w:val="decimal"/>
      <w:lvlText w:val="%4."/>
      <w:lvlJc w:val="left"/>
      <w:pPr>
        <w:ind w:left="2880" w:hanging="360"/>
      </w:pPr>
    </w:lvl>
    <w:lvl w:ilvl="4" w:tplc="72891046" w:tentative="1">
      <w:start w:val="1"/>
      <w:numFmt w:val="lowerLetter"/>
      <w:lvlText w:val="%5."/>
      <w:lvlJc w:val="left"/>
      <w:pPr>
        <w:ind w:left="3600" w:hanging="360"/>
      </w:pPr>
    </w:lvl>
    <w:lvl w:ilvl="5" w:tplc="72891046" w:tentative="1">
      <w:start w:val="1"/>
      <w:numFmt w:val="lowerRoman"/>
      <w:lvlText w:val="%6."/>
      <w:lvlJc w:val="right"/>
      <w:pPr>
        <w:ind w:left="4320" w:hanging="180"/>
      </w:pPr>
    </w:lvl>
    <w:lvl w:ilvl="6" w:tplc="72891046" w:tentative="1">
      <w:start w:val="1"/>
      <w:numFmt w:val="decimal"/>
      <w:lvlText w:val="%7."/>
      <w:lvlJc w:val="left"/>
      <w:pPr>
        <w:ind w:left="5040" w:hanging="360"/>
      </w:pPr>
    </w:lvl>
    <w:lvl w:ilvl="7" w:tplc="72891046" w:tentative="1">
      <w:start w:val="1"/>
      <w:numFmt w:val="lowerLetter"/>
      <w:lvlText w:val="%8."/>
      <w:lvlJc w:val="left"/>
      <w:pPr>
        <w:ind w:left="5760" w:hanging="360"/>
      </w:pPr>
    </w:lvl>
    <w:lvl w:ilvl="8" w:tplc="72891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6">
    <w:multiLevelType w:val="hybridMultilevel"/>
    <w:lvl w:ilvl="0" w:tplc="92191744">
      <w:start w:val="1"/>
      <w:numFmt w:val="decimal"/>
      <w:lvlText w:val="%1."/>
      <w:lvlJc w:val="left"/>
      <w:pPr>
        <w:ind w:left="720" w:hanging="360"/>
      </w:pPr>
    </w:lvl>
    <w:lvl w:ilvl="1" w:tplc="92191744" w:tentative="1">
      <w:start w:val="1"/>
      <w:numFmt w:val="lowerLetter"/>
      <w:lvlText w:val="%2."/>
      <w:lvlJc w:val="left"/>
      <w:pPr>
        <w:ind w:left="1440" w:hanging="360"/>
      </w:pPr>
    </w:lvl>
    <w:lvl w:ilvl="2" w:tplc="92191744" w:tentative="1">
      <w:start w:val="1"/>
      <w:numFmt w:val="lowerRoman"/>
      <w:lvlText w:val="%3."/>
      <w:lvlJc w:val="right"/>
      <w:pPr>
        <w:ind w:left="2160" w:hanging="180"/>
      </w:pPr>
    </w:lvl>
    <w:lvl w:ilvl="3" w:tplc="92191744" w:tentative="1">
      <w:start w:val="1"/>
      <w:numFmt w:val="decimal"/>
      <w:lvlText w:val="%4."/>
      <w:lvlJc w:val="left"/>
      <w:pPr>
        <w:ind w:left="2880" w:hanging="360"/>
      </w:pPr>
    </w:lvl>
    <w:lvl w:ilvl="4" w:tplc="92191744" w:tentative="1">
      <w:start w:val="1"/>
      <w:numFmt w:val="lowerLetter"/>
      <w:lvlText w:val="%5."/>
      <w:lvlJc w:val="left"/>
      <w:pPr>
        <w:ind w:left="3600" w:hanging="360"/>
      </w:pPr>
    </w:lvl>
    <w:lvl w:ilvl="5" w:tplc="92191744" w:tentative="1">
      <w:start w:val="1"/>
      <w:numFmt w:val="lowerRoman"/>
      <w:lvlText w:val="%6."/>
      <w:lvlJc w:val="right"/>
      <w:pPr>
        <w:ind w:left="4320" w:hanging="180"/>
      </w:pPr>
    </w:lvl>
    <w:lvl w:ilvl="6" w:tplc="92191744" w:tentative="1">
      <w:start w:val="1"/>
      <w:numFmt w:val="decimal"/>
      <w:lvlText w:val="%7."/>
      <w:lvlJc w:val="left"/>
      <w:pPr>
        <w:ind w:left="5040" w:hanging="360"/>
      </w:pPr>
    </w:lvl>
    <w:lvl w:ilvl="7" w:tplc="92191744" w:tentative="1">
      <w:start w:val="1"/>
      <w:numFmt w:val="lowerLetter"/>
      <w:lvlText w:val="%8."/>
      <w:lvlJc w:val="left"/>
      <w:pPr>
        <w:ind w:left="5760" w:hanging="360"/>
      </w:pPr>
    </w:lvl>
    <w:lvl w:ilvl="8" w:tplc="92191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5">
    <w:multiLevelType w:val="hybridMultilevel"/>
    <w:lvl w:ilvl="0" w:tplc="62407004">
      <w:start w:val="1"/>
      <w:numFmt w:val="decimal"/>
      <w:lvlText w:val="%1."/>
      <w:lvlJc w:val="left"/>
      <w:pPr>
        <w:ind w:left="720" w:hanging="360"/>
      </w:pPr>
    </w:lvl>
    <w:lvl w:ilvl="1" w:tplc="62407004" w:tentative="1">
      <w:start w:val="1"/>
      <w:numFmt w:val="lowerLetter"/>
      <w:lvlText w:val="%2."/>
      <w:lvlJc w:val="left"/>
      <w:pPr>
        <w:ind w:left="1440" w:hanging="360"/>
      </w:pPr>
    </w:lvl>
    <w:lvl w:ilvl="2" w:tplc="62407004" w:tentative="1">
      <w:start w:val="1"/>
      <w:numFmt w:val="lowerRoman"/>
      <w:lvlText w:val="%3."/>
      <w:lvlJc w:val="right"/>
      <w:pPr>
        <w:ind w:left="2160" w:hanging="180"/>
      </w:pPr>
    </w:lvl>
    <w:lvl w:ilvl="3" w:tplc="62407004" w:tentative="1">
      <w:start w:val="1"/>
      <w:numFmt w:val="decimal"/>
      <w:lvlText w:val="%4."/>
      <w:lvlJc w:val="left"/>
      <w:pPr>
        <w:ind w:left="2880" w:hanging="360"/>
      </w:pPr>
    </w:lvl>
    <w:lvl w:ilvl="4" w:tplc="62407004" w:tentative="1">
      <w:start w:val="1"/>
      <w:numFmt w:val="lowerLetter"/>
      <w:lvlText w:val="%5."/>
      <w:lvlJc w:val="left"/>
      <w:pPr>
        <w:ind w:left="3600" w:hanging="360"/>
      </w:pPr>
    </w:lvl>
    <w:lvl w:ilvl="5" w:tplc="62407004" w:tentative="1">
      <w:start w:val="1"/>
      <w:numFmt w:val="lowerRoman"/>
      <w:lvlText w:val="%6."/>
      <w:lvlJc w:val="right"/>
      <w:pPr>
        <w:ind w:left="4320" w:hanging="180"/>
      </w:pPr>
    </w:lvl>
    <w:lvl w:ilvl="6" w:tplc="62407004" w:tentative="1">
      <w:start w:val="1"/>
      <w:numFmt w:val="decimal"/>
      <w:lvlText w:val="%7."/>
      <w:lvlJc w:val="left"/>
      <w:pPr>
        <w:ind w:left="5040" w:hanging="360"/>
      </w:pPr>
    </w:lvl>
    <w:lvl w:ilvl="7" w:tplc="62407004" w:tentative="1">
      <w:start w:val="1"/>
      <w:numFmt w:val="lowerLetter"/>
      <w:lvlText w:val="%8."/>
      <w:lvlJc w:val="left"/>
      <w:pPr>
        <w:ind w:left="5760" w:hanging="360"/>
      </w:pPr>
    </w:lvl>
    <w:lvl w:ilvl="8" w:tplc="62407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4">
    <w:multiLevelType w:val="hybridMultilevel"/>
    <w:lvl w:ilvl="0" w:tplc="69857269">
      <w:start w:val="1"/>
      <w:numFmt w:val="decimal"/>
      <w:lvlText w:val="%1."/>
      <w:lvlJc w:val="left"/>
      <w:pPr>
        <w:ind w:left="720" w:hanging="360"/>
      </w:pPr>
    </w:lvl>
    <w:lvl w:ilvl="1" w:tplc="69857269" w:tentative="1">
      <w:start w:val="1"/>
      <w:numFmt w:val="lowerLetter"/>
      <w:lvlText w:val="%2."/>
      <w:lvlJc w:val="left"/>
      <w:pPr>
        <w:ind w:left="1440" w:hanging="360"/>
      </w:pPr>
    </w:lvl>
    <w:lvl w:ilvl="2" w:tplc="69857269" w:tentative="1">
      <w:start w:val="1"/>
      <w:numFmt w:val="lowerRoman"/>
      <w:lvlText w:val="%3."/>
      <w:lvlJc w:val="right"/>
      <w:pPr>
        <w:ind w:left="2160" w:hanging="180"/>
      </w:pPr>
    </w:lvl>
    <w:lvl w:ilvl="3" w:tplc="69857269" w:tentative="1">
      <w:start w:val="1"/>
      <w:numFmt w:val="decimal"/>
      <w:lvlText w:val="%4."/>
      <w:lvlJc w:val="left"/>
      <w:pPr>
        <w:ind w:left="2880" w:hanging="360"/>
      </w:pPr>
    </w:lvl>
    <w:lvl w:ilvl="4" w:tplc="69857269" w:tentative="1">
      <w:start w:val="1"/>
      <w:numFmt w:val="lowerLetter"/>
      <w:lvlText w:val="%5."/>
      <w:lvlJc w:val="left"/>
      <w:pPr>
        <w:ind w:left="3600" w:hanging="360"/>
      </w:pPr>
    </w:lvl>
    <w:lvl w:ilvl="5" w:tplc="69857269" w:tentative="1">
      <w:start w:val="1"/>
      <w:numFmt w:val="lowerRoman"/>
      <w:lvlText w:val="%6."/>
      <w:lvlJc w:val="right"/>
      <w:pPr>
        <w:ind w:left="4320" w:hanging="180"/>
      </w:pPr>
    </w:lvl>
    <w:lvl w:ilvl="6" w:tplc="69857269" w:tentative="1">
      <w:start w:val="1"/>
      <w:numFmt w:val="decimal"/>
      <w:lvlText w:val="%7."/>
      <w:lvlJc w:val="left"/>
      <w:pPr>
        <w:ind w:left="5040" w:hanging="360"/>
      </w:pPr>
    </w:lvl>
    <w:lvl w:ilvl="7" w:tplc="69857269" w:tentative="1">
      <w:start w:val="1"/>
      <w:numFmt w:val="lowerLetter"/>
      <w:lvlText w:val="%8."/>
      <w:lvlJc w:val="left"/>
      <w:pPr>
        <w:ind w:left="5760" w:hanging="360"/>
      </w:pPr>
    </w:lvl>
    <w:lvl w:ilvl="8" w:tplc="69857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3">
    <w:multiLevelType w:val="hybridMultilevel"/>
    <w:lvl w:ilvl="0" w:tplc="10559130">
      <w:start w:val="1"/>
      <w:numFmt w:val="decimal"/>
      <w:lvlText w:val="%1."/>
      <w:lvlJc w:val="left"/>
      <w:pPr>
        <w:ind w:left="720" w:hanging="360"/>
      </w:pPr>
    </w:lvl>
    <w:lvl w:ilvl="1" w:tplc="10559130" w:tentative="1">
      <w:start w:val="1"/>
      <w:numFmt w:val="lowerLetter"/>
      <w:lvlText w:val="%2."/>
      <w:lvlJc w:val="left"/>
      <w:pPr>
        <w:ind w:left="1440" w:hanging="360"/>
      </w:pPr>
    </w:lvl>
    <w:lvl w:ilvl="2" w:tplc="10559130" w:tentative="1">
      <w:start w:val="1"/>
      <w:numFmt w:val="lowerRoman"/>
      <w:lvlText w:val="%3."/>
      <w:lvlJc w:val="right"/>
      <w:pPr>
        <w:ind w:left="2160" w:hanging="180"/>
      </w:pPr>
    </w:lvl>
    <w:lvl w:ilvl="3" w:tplc="10559130" w:tentative="1">
      <w:start w:val="1"/>
      <w:numFmt w:val="decimal"/>
      <w:lvlText w:val="%4."/>
      <w:lvlJc w:val="left"/>
      <w:pPr>
        <w:ind w:left="2880" w:hanging="360"/>
      </w:pPr>
    </w:lvl>
    <w:lvl w:ilvl="4" w:tplc="10559130" w:tentative="1">
      <w:start w:val="1"/>
      <w:numFmt w:val="lowerLetter"/>
      <w:lvlText w:val="%5."/>
      <w:lvlJc w:val="left"/>
      <w:pPr>
        <w:ind w:left="3600" w:hanging="360"/>
      </w:pPr>
    </w:lvl>
    <w:lvl w:ilvl="5" w:tplc="10559130" w:tentative="1">
      <w:start w:val="1"/>
      <w:numFmt w:val="lowerRoman"/>
      <w:lvlText w:val="%6."/>
      <w:lvlJc w:val="right"/>
      <w:pPr>
        <w:ind w:left="4320" w:hanging="180"/>
      </w:pPr>
    </w:lvl>
    <w:lvl w:ilvl="6" w:tplc="10559130" w:tentative="1">
      <w:start w:val="1"/>
      <w:numFmt w:val="decimal"/>
      <w:lvlText w:val="%7."/>
      <w:lvlJc w:val="left"/>
      <w:pPr>
        <w:ind w:left="5040" w:hanging="360"/>
      </w:pPr>
    </w:lvl>
    <w:lvl w:ilvl="7" w:tplc="10559130" w:tentative="1">
      <w:start w:val="1"/>
      <w:numFmt w:val="lowerLetter"/>
      <w:lvlText w:val="%8."/>
      <w:lvlJc w:val="left"/>
      <w:pPr>
        <w:ind w:left="5760" w:hanging="360"/>
      </w:pPr>
    </w:lvl>
    <w:lvl w:ilvl="8" w:tplc="10559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62">
    <w:multiLevelType w:val="hybridMultilevel"/>
    <w:lvl w:ilvl="0" w:tplc="30282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662">
    <w:abstractNumId w:val="23662"/>
  </w:num>
  <w:num w:numId="23663">
    <w:abstractNumId w:val="23663"/>
  </w:num>
  <w:num w:numId="23664">
    <w:abstractNumId w:val="23664"/>
  </w:num>
  <w:num w:numId="23665">
    <w:abstractNumId w:val="23665"/>
  </w:num>
  <w:num w:numId="23666">
    <w:abstractNumId w:val="23666"/>
  </w:num>
  <w:num w:numId="23667">
    <w:abstractNumId w:val="23667"/>
  </w:num>
  <w:num w:numId="23668">
    <w:abstractNumId w:val="23668"/>
  </w:num>
  <w:num w:numId="23669">
    <w:abstractNumId w:val="23669"/>
  </w:num>
  <w:num w:numId="23670">
    <w:abstractNumId w:val="23670"/>
  </w:num>
  <w:num w:numId="23671">
    <w:abstractNumId w:val="23671"/>
  </w:num>
  <w:num w:numId="23672">
    <w:abstractNumId w:val="23672"/>
  </w:num>
  <w:num w:numId="23673">
    <w:abstractNumId w:val="23673"/>
  </w:num>
  <w:num w:numId="23674">
    <w:abstractNumId w:val="23674"/>
  </w:num>
  <w:num w:numId="23675">
    <w:abstractNumId w:val="23675"/>
  </w:num>
  <w:num w:numId="23676">
    <w:abstractNumId w:val="23676"/>
  </w:num>
  <w:num w:numId="23677">
    <w:abstractNumId w:val="23677"/>
  </w:num>
  <w:num w:numId="23678">
    <w:abstractNumId w:val="23678"/>
  </w:num>
  <w:num w:numId="23679">
    <w:abstractNumId w:val="23679"/>
  </w:num>
  <w:num w:numId="23680">
    <w:abstractNumId w:val="23680"/>
  </w:num>
  <w:num w:numId="23681">
    <w:abstractNumId w:val="23681"/>
  </w:num>
  <w:num w:numId="23682">
    <w:abstractNumId w:val="23682"/>
  </w:num>
  <w:num w:numId="23683">
    <w:abstractNumId w:val="23683"/>
  </w:num>
  <w:num w:numId="23684">
    <w:abstractNumId w:val="23684"/>
  </w:num>
  <w:num w:numId="23685">
    <w:abstractNumId w:val="23685"/>
  </w:num>
  <w:num w:numId="23686">
    <w:abstractNumId w:val="23686"/>
  </w:num>
  <w:num w:numId="23687">
    <w:abstractNumId w:val="23687"/>
  </w:num>
  <w:num w:numId="23688">
    <w:abstractNumId w:val="23688"/>
  </w:num>
  <w:num w:numId="23689">
    <w:abstractNumId w:val="23689"/>
  </w:num>
  <w:num w:numId="23690">
    <w:abstractNumId w:val="23690"/>
  </w:num>
  <w:num w:numId="23691">
    <w:abstractNumId w:val="23691"/>
  </w:num>
  <w:num w:numId="23692">
    <w:abstractNumId w:val="23692"/>
  </w:num>
  <w:num w:numId="23693">
    <w:abstractNumId w:val="23693"/>
  </w:num>
  <w:num w:numId="23694">
    <w:abstractNumId w:val="23694"/>
  </w:num>
  <w:num w:numId="23695">
    <w:abstractNumId w:val="23695"/>
  </w:num>
  <w:num w:numId="23696">
    <w:abstractNumId w:val="23696"/>
  </w:num>
  <w:num w:numId="23697">
    <w:abstractNumId w:val="23697"/>
  </w:num>
  <w:num w:numId="23698">
    <w:abstractNumId w:val="23698"/>
  </w:num>
  <w:num w:numId="23699">
    <w:abstractNumId w:val="23699"/>
  </w:num>
  <w:num w:numId="23700">
    <w:abstractNumId w:val="23700"/>
  </w:num>
  <w:num w:numId="23701">
    <w:abstractNumId w:val="23701"/>
  </w:num>
  <w:num w:numId="23702">
    <w:abstractNumId w:val="23702"/>
  </w:num>
  <w:num w:numId="23703">
    <w:abstractNumId w:val="23703"/>
  </w:num>
  <w:num w:numId="23704">
    <w:abstractNumId w:val="23704"/>
  </w:num>
  <w:num w:numId="23705">
    <w:abstractNumId w:val="23705"/>
  </w:num>
  <w:num w:numId="23706">
    <w:abstractNumId w:val="23706"/>
  </w:num>
  <w:num w:numId="23707">
    <w:abstractNumId w:val="23707"/>
  </w:num>
  <w:num w:numId="23708">
    <w:abstractNumId w:val="23708"/>
  </w:num>
  <w:num w:numId="23709">
    <w:abstractNumId w:val="23709"/>
  </w:num>
  <w:num w:numId="23710">
    <w:abstractNumId w:val="23710"/>
  </w:num>
  <w:num w:numId="23711">
    <w:abstractNumId w:val="23711"/>
  </w:num>
  <w:num w:numId="23712">
    <w:abstractNumId w:val="23712"/>
  </w:num>
  <w:num w:numId="23713">
    <w:abstractNumId w:val="23713"/>
  </w:num>
  <w:num w:numId="23714">
    <w:abstractNumId w:val="23714"/>
  </w:num>
  <w:num w:numId="23715">
    <w:abstractNumId w:val="23715"/>
  </w:num>
  <w:num w:numId="23716">
    <w:abstractNumId w:val="23716"/>
  </w:num>
  <w:num w:numId="23717">
    <w:abstractNumId w:val="23717"/>
  </w:num>
  <w:num w:numId="23718">
    <w:abstractNumId w:val="23718"/>
  </w:num>
  <w:num w:numId="23719">
    <w:abstractNumId w:val="23719"/>
  </w:num>
  <w:num w:numId="23720">
    <w:abstractNumId w:val="23720"/>
  </w:num>
  <w:num w:numId="23721">
    <w:abstractNumId w:val="23721"/>
  </w:num>
  <w:num w:numId="23722">
    <w:abstractNumId w:val="23722"/>
  </w:num>
  <w:num w:numId="23723">
    <w:abstractNumId w:val="23723"/>
  </w:num>
  <w:num w:numId="23724">
    <w:abstractNumId w:val="23724"/>
  </w:num>
  <w:num w:numId="23725">
    <w:abstractNumId w:val="23725"/>
  </w:num>
  <w:num w:numId="23726">
    <w:abstractNumId w:val="23726"/>
  </w:num>
  <w:num w:numId="23727">
    <w:abstractNumId w:val="23727"/>
  </w:num>
  <w:num w:numId="23728">
    <w:abstractNumId w:val="23728"/>
  </w:num>
  <w:num w:numId="23729">
    <w:abstractNumId w:val="23729"/>
  </w:num>
  <w:num w:numId="23730">
    <w:abstractNumId w:val="23730"/>
  </w:num>
  <w:num w:numId="23731">
    <w:abstractNumId w:val="23731"/>
  </w:num>
  <w:num w:numId="23732">
    <w:abstractNumId w:val="23732"/>
  </w:num>
  <w:num w:numId="23733">
    <w:abstractNumId w:val="23733"/>
  </w:num>
  <w:num w:numId="23734">
    <w:abstractNumId w:val="23734"/>
  </w:num>
  <w:num w:numId="23735">
    <w:abstractNumId w:val="23735"/>
  </w:num>
  <w:num w:numId="23736">
    <w:abstractNumId w:val="23736"/>
  </w:num>
  <w:num w:numId="23737">
    <w:abstractNumId w:val="23737"/>
  </w:num>
  <w:num w:numId="23738">
    <w:abstractNumId w:val="23738"/>
  </w:num>
  <w:num w:numId="23739">
    <w:abstractNumId w:val="23739"/>
  </w:num>
  <w:num w:numId="23740">
    <w:abstractNumId w:val="23740"/>
  </w:num>
  <w:num w:numId="23741">
    <w:abstractNumId w:val="23741"/>
  </w:num>
  <w:num w:numId="23742">
    <w:abstractNumId w:val="23742"/>
  </w:num>
  <w:num w:numId="23743">
    <w:abstractNumId w:val="23743"/>
  </w:num>
  <w:num w:numId="23744">
    <w:abstractNumId w:val="23744"/>
  </w:num>
  <w:num w:numId="23745">
    <w:abstractNumId w:val="23745"/>
  </w:num>
  <w:num w:numId="23746">
    <w:abstractNumId w:val="23746"/>
  </w:num>
  <w:num w:numId="23747">
    <w:abstractNumId w:val="23747"/>
  </w:num>
  <w:num w:numId="23748">
    <w:abstractNumId w:val="23748"/>
  </w:num>
  <w:num w:numId="23749">
    <w:abstractNumId w:val="23749"/>
  </w:num>
  <w:num w:numId="23750">
    <w:abstractNumId w:val="23750"/>
  </w:num>
  <w:num w:numId="23751">
    <w:abstractNumId w:val="23751"/>
  </w:num>
  <w:num w:numId="23752">
    <w:abstractNumId w:val="23752"/>
  </w:num>
  <w:num w:numId="23753">
    <w:abstractNumId w:val="23753"/>
  </w:num>
  <w:num w:numId="23754">
    <w:abstractNumId w:val="23754"/>
  </w:num>
  <w:num w:numId="23755">
    <w:abstractNumId w:val="23755"/>
  </w:num>
  <w:num w:numId="23756">
    <w:abstractNumId w:val="23756"/>
  </w:num>
  <w:num w:numId="23757">
    <w:abstractNumId w:val="23757"/>
  </w:num>
  <w:num w:numId="23758">
    <w:abstractNumId w:val="23758"/>
  </w:num>
  <w:num w:numId="23759">
    <w:abstractNumId w:val="23759"/>
  </w:num>
  <w:num w:numId="23760">
    <w:abstractNumId w:val="23760"/>
  </w:num>
  <w:num w:numId="23761">
    <w:abstractNumId w:val="23761"/>
  </w:num>
  <w:num w:numId="23762">
    <w:abstractNumId w:val="23762"/>
  </w:num>
  <w:num w:numId="23763">
    <w:abstractNumId w:val="23763"/>
  </w:num>
  <w:num w:numId="23764">
    <w:abstractNumId w:val="23764"/>
  </w:num>
  <w:num w:numId="23765">
    <w:abstractNumId w:val="23765"/>
  </w:num>
  <w:num w:numId="23766">
    <w:abstractNumId w:val="23766"/>
  </w:num>
  <w:num w:numId="23767">
    <w:abstractNumId w:val="23767"/>
  </w:num>
  <w:num w:numId="23768">
    <w:abstractNumId w:val="23768"/>
  </w:num>
  <w:num w:numId="23769">
    <w:abstractNumId w:val="23769"/>
  </w:num>
  <w:num w:numId="23770">
    <w:abstractNumId w:val="237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8988590" Type="http://schemas.openxmlformats.org/officeDocument/2006/relationships/comments" Target="comments.xml"/><Relationship Id="rId203911080" Type="http://schemas.microsoft.com/office/2011/relationships/commentsExtended" Target="commentsExtended.xml"/><Relationship Id="rId58636953" Type="http://schemas.openxmlformats.org/officeDocument/2006/relationships/image" Target="media/imgrId58636953.jpg"/><Relationship Id="rId889165ce7e4ac0930" Type="http://schemas.openxmlformats.org/officeDocument/2006/relationships/hyperlink" Target="https://iservice.lombardini.it/jsp/Template2/manuale.jsp?id=96&amp;parent=1000" TargetMode="External"/><Relationship Id="rId816165ce7e4ac0ccc" Type="http://schemas.openxmlformats.org/officeDocument/2006/relationships/hyperlink" Target="https://iservice.lombardini.it/jsp/Template2/manuale.jsp?id=97&amp;parent=1000" TargetMode="External"/><Relationship Id="rId563965ce7e4ac0f69" Type="http://schemas.openxmlformats.org/officeDocument/2006/relationships/hyperlink" Target="https://iservice.lombardini.it/jsp/Template2/manuale.jsp?id=97&amp;parent=1000" TargetMode="External"/><Relationship Id="rId203765ce7e4ac1489" Type="http://schemas.openxmlformats.org/officeDocument/2006/relationships/hyperlink" Target="https://iservice.lombardini.it/jsp/Template2/manuale.jsp?id=176&amp;parent=1000" TargetMode="External"/><Relationship Id="rId308765ce7e4ac1a7d" Type="http://schemas.openxmlformats.org/officeDocument/2006/relationships/hyperlink" Target="https://iservice.lombardini.it/jsp/Template2/manuale.jsp?id=176&amp;parent=1000" TargetMode="External"/><Relationship Id="rId757765ce7e4ac22f1" Type="http://schemas.openxmlformats.org/officeDocument/2006/relationships/hyperlink" Target="https://iservice.lombardini.it/jsp/Template2/manuale.jsp?id=176&amp;parent=1000" TargetMode="External"/><Relationship Id="rId493465ce7e4ac2593" Type="http://schemas.openxmlformats.org/officeDocument/2006/relationships/hyperlink" Target="https://iservice.lombardini.it/jsp/Template2/manuale.jsp?id=177&amp;parent=1000" TargetMode="External"/><Relationship Id="rId188665ce7e4ac280c" Type="http://schemas.openxmlformats.org/officeDocument/2006/relationships/hyperlink" Target="https://iservice.lombardini.it/jsp/Template2/manuale.jsp?id=178&amp;parent=1000" TargetMode="External"/><Relationship Id="rId223865ce7e4ac2a9a" Type="http://schemas.openxmlformats.org/officeDocument/2006/relationships/hyperlink" Target="https://iservice.lombardini.it/jsp/Template2/manuale.jsp?id=179&amp;parent=1000" TargetMode="External"/><Relationship Id="rId777065ce7e4ac2d28" Type="http://schemas.openxmlformats.org/officeDocument/2006/relationships/hyperlink" Target="https://iservice.lombardini.it/jsp/Template2/manuale.jsp?id=180&amp;parent=1000" TargetMode="External"/><Relationship Id="rId631565ce7e4ac338a" Type="http://schemas.openxmlformats.org/officeDocument/2006/relationships/hyperlink" Target="https://iservice.lombardini.it/jsp/Template2/manuale.jsp?id=181&amp;parent=1000" TargetMode="External"/><Relationship Id="rId562365ce7e4ac37fa" Type="http://schemas.openxmlformats.org/officeDocument/2006/relationships/hyperlink" Target="https://iservice.lombardini.it/jsp/Template2/manuale.jsp?id=182&amp;parent=1000" TargetMode="External"/><Relationship Id="rId881865ce7e4ac3c66" Type="http://schemas.openxmlformats.org/officeDocument/2006/relationships/hyperlink" Target="https://iservice.lombardini.it/jsp/Template2/manuale.jsp?id=364&amp;parent=1000" TargetMode="External"/><Relationship Id="rId513265ce7e4ac42cc" Type="http://schemas.openxmlformats.org/officeDocument/2006/relationships/hyperlink" Target="https://iservice.lombardini.it/jsp/Template2/manuale.jsp?id=183&amp;parent=1000" TargetMode="External"/><Relationship Id="rId110665ce7e4ac4561" Type="http://schemas.openxmlformats.org/officeDocument/2006/relationships/hyperlink" Target="https://iservice.lombardini.it/jsp/Template2/manuale.jsp?id=184&amp;parent=1000" TargetMode="External"/><Relationship Id="rId924565ce7e4ac4805" Type="http://schemas.openxmlformats.org/officeDocument/2006/relationships/hyperlink" Target="https://iservice.lombardini.it/jsp/Template2/manuale.jsp?id=185&amp;parent=1000" TargetMode="External"/><Relationship Id="rId722565ce7e4ac4aa2" Type="http://schemas.openxmlformats.org/officeDocument/2006/relationships/hyperlink" Target="https://iservice.lombardini.it/jsp/Template2/manuale.jsp?id=821&amp;parent=1000" TargetMode="External"/><Relationship Id="rId975465ce7e4ac4fc2" Type="http://schemas.openxmlformats.org/officeDocument/2006/relationships/hyperlink" Target="https://iservice.lombardini.it/jsp/Template4/manuale.jsp?id=2663&amp;parent=1088" TargetMode="External"/><Relationship Id="rId848265ce7e4ac548a" Type="http://schemas.openxmlformats.org/officeDocument/2006/relationships/hyperlink" Target="https://iservice.lombardini.it/jsp/Template4/manuale.jsp?id=2665&amp;parent=1088" TargetMode="External"/><Relationship Id="rId159365ce7e4ac5b56" Type="http://schemas.openxmlformats.org/officeDocument/2006/relationships/hyperlink" Target="https://iservice.lombardini.it/jsp/Template4/manuale.jsp?id=2666&amp;parent=1088" TargetMode="External"/><Relationship Id="rId866365ce7e4ac621e" Type="http://schemas.openxmlformats.org/officeDocument/2006/relationships/hyperlink" Target="https://iservice.lombardini.it/jsp/Template4/manuale.jsp?id=2667&amp;parent=1088" TargetMode="External"/><Relationship Id="rId478265ce7e4ac6713" Type="http://schemas.openxmlformats.org/officeDocument/2006/relationships/hyperlink" Target="https://iservice.lombardini.it/jsp/Template4/manuale.jsp?id=2675&amp;parent=1088" TargetMode="External"/><Relationship Id="rId521665ce7e4ac7786" Type="http://schemas.openxmlformats.org/officeDocument/2006/relationships/hyperlink" Target="https://iservice.lombardini.it/jsp/Template2/manuale.jsp?id=822&amp;parent=1000" TargetMode="External"/><Relationship Id="rId514465ce7e4ac7a21" Type="http://schemas.openxmlformats.org/officeDocument/2006/relationships/hyperlink" Target="https://iservice.lombardini.it/jsp/Template2/manuale.jsp?id=822&amp;parent=1000" TargetMode="External"/><Relationship Id="rId713965ce7e4ac7c86" Type="http://schemas.openxmlformats.org/officeDocument/2006/relationships/hyperlink" Target="https://iservice.lombardini.it/jsp/Template2/manuale.jsp?id=822&amp;parent=1000" TargetMode="External"/><Relationship Id="rId878465ce7e4ac8125" Type="http://schemas.openxmlformats.org/officeDocument/2006/relationships/hyperlink" Target="https://iservice.lombardini.it/jsp/Template2/manuale.jsp?id=822&amp;parent=1000" TargetMode="External"/><Relationship Id="rId839065ce7e4ad959d" Type="http://schemas.openxmlformats.org/officeDocument/2006/relationships/hyperlink" Target="https://iservice.lombardini.it/jsp/Template2/manuale.jsp?id=198&amp;parent=1000" TargetMode="External"/><Relationship Id="rId228865ce7e4ae127f" Type="http://schemas.openxmlformats.org/officeDocument/2006/relationships/hyperlink" Target="https://iservice.lombardini.it/jsp/Template2/manuale.jsp?id=152&amp;parent=1000" TargetMode="External"/><Relationship Id="rId193165ce7e4b2a164" Type="http://schemas.openxmlformats.org/officeDocument/2006/relationships/hyperlink" Target="https://iservice.lombardini.it/jsp/Template2/manuale.jsp?id=154&amp;parent=1000" TargetMode="External"/><Relationship Id="rId806265ce7e4b4fcd1" Type="http://schemas.openxmlformats.org/officeDocument/2006/relationships/hyperlink" Target="https://iservice.lombardini.it/jsp/Template2/manuale.jsp?id=154&amp;parent=1000" TargetMode="External"/><Relationship Id="rId188265ce7e4b6fa0d" Type="http://schemas.openxmlformats.org/officeDocument/2006/relationships/hyperlink" Target="https://iservice.lombardini.it/jsp/Template2/manuale.jsp?id=154&amp;parent=1000" TargetMode="External"/><Relationship Id="rId350765ce7e4b809d5" Type="http://schemas.openxmlformats.org/officeDocument/2006/relationships/hyperlink" Target="https://iservice.lombardini.it/jsp/Template2/manuale.jsp?id=155&amp;parent=1000" TargetMode="External"/><Relationship Id="rId332865ce7e4b8894b" Type="http://schemas.openxmlformats.org/officeDocument/2006/relationships/hyperlink" Target="https://iservice.lombardini.it/jsp/Template2/manuale.jsp?id=155&amp;parent=1000" TargetMode="External"/><Relationship Id="rId151565ce7e4b9edff" Type="http://schemas.openxmlformats.org/officeDocument/2006/relationships/hyperlink" Target="https://iservice.lombardini.it/jsp/Template2/manuale.jsp?id=155&amp;parent=1000" TargetMode="External"/><Relationship Id="rId695765ce7e4b9f820" Type="http://schemas.openxmlformats.org/officeDocument/2006/relationships/hyperlink" Target="https://iservice.lombardini.it/jsp/Template2/manuale.jsp?id=160&amp;parent=1000" TargetMode="External"/><Relationship Id="rId718965ce7e4bb7432" Type="http://schemas.openxmlformats.org/officeDocument/2006/relationships/hyperlink" Target="https://iservice.lombardini.it/jsp/Template2/manuale.jsp?id=155&amp;parent=1000" TargetMode="External"/><Relationship Id="rId134865ce7e4c0b14d" Type="http://schemas.openxmlformats.org/officeDocument/2006/relationships/hyperlink" Target="https://iservice.lombardini.it/jsp/Template2/manuale.jsp?id=148&amp;parent=1000" TargetMode="External"/><Relationship Id="rId259265ce7e4c2bba8" Type="http://schemas.openxmlformats.org/officeDocument/2006/relationships/hyperlink" Target="https://www.youtube.com/embed/Ba8qqxTx6wA?rel=0" TargetMode="External"/><Relationship Id="rId683065ce7e4cb2101" Type="http://schemas.openxmlformats.org/officeDocument/2006/relationships/hyperlink" Target="https://iservice.lombardini.it/jsp/Template2/manuale.jsp?id=822&amp;parent=1000" TargetMode="External"/><Relationship Id="rId604265ce7e4cb2eca" Type="http://schemas.openxmlformats.org/officeDocument/2006/relationships/hyperlink" Target="https://iservice.lombardini.it/jsp/Template2/manuale.jsp?id=822&amp;parent=1000" TargetMode="External"/><Relationship Id="rId605065ce7e4cb334a" Type="http://schemas.openxmlformats.org/officeDocument/2006/relationships/hyperlink" Target="https://iservice.lombardini.it/jsp/Template2/manuale.jsp?id=822&amp;parent=1000" TargetMode="External"/><Relationship Id="rId660965ce7e4cb399f" Type="http://schemas.openxmlformats.org/officeDocument/2006/relationships/hyperlink" Target="https://iservice.lombardini.it/jsp/Template2/manuale.jsp?id=822&amp;parent=1000" TargetMode="External"/><Relationship Id="rId346065ce7e4d09d17" Type="http://schemas.openxmlformats.org/officeDocument/2006/relationships/hyperlink" Target="https://iservice.lombardini.it/jsp/Template2/manuale.jsp?id=822&amp;parent=1000" TargetMode="External"/><Relationship Id="rId608165ce7e4d307dd" Type="http://schemas.openxmlformats.org/officeDocument/2006/relationships/hyperlink" Target="https://iservice.lombardini.it/jsp/Template2/manuale.jsp?id=680&amp;parent=1000" TargetMode="External"/><Relationship Id="rId755965ce7e4d31942" Type="http://schemas.openxmlformats.org/officeDocument/2006/relationships/hyperlink" Target="https://iservice.lombardini.it/jsp/Template2/manuale.jsp?id=822&amp;parent=1000" TargetMode="External"/><Relationship Id="rId502565ce7e4d4e857" Type="http://schemas.openxmlformats.org/officeDocument/2006/relationships/hyperlink" Target="https://iservice.lombardini.it/jsp/Template2/manuale.jsp?id=822&amp;parent=1000" TargetMode="External"/><Relationship Id="rId482665ce7e4d60afd" Type="http://schemas.openxmlformats.org/officeDocument/2006/relationships/hyperlink" Target="https://iservice.lombardini.it/jsp/Template2/manuale.jsp?id=146&amp;parent=1000" TargetMode="External"/><Relationship Id="rId661065ce7e4d622e9" Type="http://schemas.openxmlformats.org/officeDocument/2006/relationships/hyperlink" Target="https://iservice.lombardini.it/jsp/Template2/manuale.jsp?id=822&amp;parent=1000" TargetMode="External"/><Relationship Id="rId987865ce7e4d63194" Type="http://schemas.openxmlformats.org/officeDocument/2006/relationships/hyperlink" Target="https://iservice.lombardini.it/jsp/Template2/manuale.jsp?id=822&amp;parent=1000" TargetMode="External"/><Relationship Id="rId959365ce7e4d638bd" Type="http://schemas.openxmlformats.org/officeDocument/2006/relationships/hyperlink" Target="https://iservice.lombardini.it/jsp/Template2/manuale.jsp?id=822&amp;parent=1000" TargetMode="External"/><Relationship Id="rId658565ce7e4d64ae9" Type="http://schemas.openxmlformats.org/officeDocument/2006/relationships/hyperlink" Target="https://iservice.lombardini.it/jsp/Template2/manuale.jsp?id=822&amp;parent=1000" TargetMode="External"/><Relationship Id="rId188865ce7e4d65203" Type="http://schemas.openxmlformats.org/officeDocument/2006/relationships/hyperlink" Target="https://iservice.lombardini.it/jsp/Template2/manuale.jsp?id=822&amp;parent=1000" TargetMode="External"/><Relationship Id="rId466565ce7e4d79653" Type="http://schemas.openxmlformats.org/officeDocument/2006/relationships/hyperlink" Target="https://iservice.lombardini.it/jsp/Template2/manuale.jsp?id=822&amp;parent=1000" TargetMode="External"/><Relationship Id="rId721865ce7e4e504d0" Type="http://schemas.openxmlformats.org/officeDocument/2006/relationships/hyperlink" Target="https://iservice.lombardini.it/jsp/Template2/manuale.jsp?id=822&amp;parent=1000" TargetMode="External"/><Relationship Id="rId270665ce7e4e50702" Type="http://schemas.openxmlformats.org/officeDocument/2006/relationships/hyperlink" Target="https://iservice.lombardini.it/jsp/Template2/manuale.jsp?id=822&amp;parent=1000" TargetMode="External"/><Relationship Id="rId449565ce7e4e5155b" Type="http://schemas.openxmlformats.org/officeDocument/2006/relationships/hyperlink" Target="https://iservice.lombardini.it/jsp/Template2/manuale.jsp?id=822&amp;parent=1000" TargetMode="External"/><Relationship Id="rId886565ce7e4e52144" Type="http://schemas.openxmlformats.org/officeDocument/2006/relationships/hyperlink" Target="https://iservice.lombardini.it/jsp/Template2/manuale.jsp?id=822&amp;parent=1000" TargetMode="External"/><Relationship Id="rId769865ce7e4e72b75" Type="http://schemas.openxmlformats.org/officeDocument/2006/relationships/hyperlink" Target="https://iservice.lombardini.it/jsp/Template2/manuale.jsp?id=822&amp;parent=1000" TargetMode="External"/><Relationship Id="rId907465ce7e4e74aec" Type="http://schemas.openxmlformats.org/officeDocument/2006/relationships/hyperlink" Target="https://iservice.lombardini.it/jsp/Template2/manuale.jsp?id=133&amp;parent=1000" TargetMode="External"/><Relationship Id="rId261565ce7e4ea2655" Type="http://schemas.openxmlformats.org/officeDocument/2006/relationships/hyperlink" Target="https://iservice.lombardini.it/jsp/Template2/manuale.jsp?id=143&amp;parent=1000" TargetMode="External"/><Relationship Id="rId300465ce7e4ea2bda" Type="http://schemas.openxmlformats.org/officeDocument/2006/relationships/hyperlink" Target="https://iservice.lombardini.it/jsp/Template2/manuale.jsp?id=822&amp;parent=1000" TargetMode="External"/><Relationship Id="rId745065ce7e4f05c88" Type="http://schemas.openxmlformats.org/officeDocument/2006/relationships/hyperlink" Target="https://iservice.lombardini.it/jsp/Template2/manuale.jsp?id=97&amp;parent=1000" TargetMode="External"/><Relationship Id="rId236665ce7e4f17929" Type="http://schemas.openxmlformats.org/officeDocument/2006/relationships/hyperlink" Target="https://iservice.lombardini.it/jsp/Template2/manuale.jsp?id=822&amp;parent=1000" TargetMode="External"/><Relationship Id="rId451665ce7e4f19b27" Type="http://schemas.openxmlformats.org/officeDocument/2006/relationships/hyperlink" Target="https://iservice.lombardini.it/jsp/Template2/manuale.jsp?id=822&amp;parent=1000" TargetMode="External"/><Relationship Id="rId552465ce7e4f1a770" Type="http://schemas.openxmlformats.org/officeDocument/2006/relationships/hyperlink" Target="https://iservice.lombardini.it/jsp/Template2/manuale.jsp?id=822&amp;parent=1000" TargetMode="External"/><Relationship Id="rId105965ce7e4f31968" Type="http://schemas.openxmlformats.org/officeDocument/2006/relationships/hyperlink" Target="https://iservice.lombardini.it/jsp/Template2/manuale.jsp?id=822&amp;parent=1000" TargetMode="External"/><Relationship Id="rId767165ce7e4f8b028" Type="http://schemas.openxmlformats.org/officeDocument/2006/relationships/hyperlink" Target="https://iservice.lombardini.it/jsp/Template2/manuale.jsp?id=132&amp;parent=1000" TargetMode="External"/><Relationship Id="rId565265ce7e4f98174" Type="http://schemas.openxmlformats.org/officeDocument/2006/relationships/hyperlink" Target="https://iservice.lombardini.it/jsp/Template2/manuale.jsp?id=157&amp;parent=1000" TargetMode="External"/><Relationship Id="rId306765ce7e4f9a19f" Type="http://schemas.openxmlformats.org/officeDocument/2006/relationships/hyperlink" Target="https://iservice.lombardini.it/jsp/Template2/manuale.jsp?id=104&amp;parent=1000" TargetMode="External"/><Relationship Id="rId469565ce7e4fb01b0" Type="http://schemas.openxmlformats.org/officeDocument/2006/relationships/hyperlink" Target="https://iservice.lombardini.it/jsp/Template2/manuale.jsp?id=822&amp;parent=1000" TargetMode="External"/><Relationship Id="rId279765ce7e4fd89d1" Type="http://schemas.openxmlformats.org/officeDocument/2006/relationships/hyperlink" Target="https://iservice.lombardini.it/jsp/Template2/manuale.jsp?id=822&amp;parent=1000" TargetMode="External"/><Relationship Id="rId698265ce7e4ff1eba" Type="http://schemas.openxmlformats.org/officeDocument/2006/relationships/hyperlink" Target="https://iservice.lombardini.it/jsp/Template2/manuale.jsp?id=128&amp;parent=1000" TargetMode="External"/><Relationship Id="rId797865ce7e500035e" Type="http://schemas.openxmlformats.org/officeDocument/2006/relationships/hyperlink" Target="https://iservice.lombardini.it/jsp/Template2/manuale.jsp?id=822&amp;parent=1000" TargetMode="External"/><Relationship Id="rId505565ce7e502e8f7" Type="http://schemas.openxmlformats.org/officeDocument/2006/relationships/hyperlink" Target="https://iservice.lombardini.it/jsp/Template2/manuale.jsp?id=822&amp;parent=1000" TargetMode="External"/><Relationship Id="rId875465ce7e503cd1c" Type="http://schemas.openxmlformats.org/officeDocument/2006/relationships/hyperlink" Target="https://iservice.lombardini.it/jsp/Template2/manuale.jsp?id=113&amp;parent=1000" TargetMode="External"/><Relationship Id="rId811065ce7e5051fc7" Type="http://schemas.openxmlformats.org/officeDocument/2006/relationships/hyperlink" Target="https://iservice.lombardini.it/jsp/Template2/manuale.jsp?id=113&amp;parent=1000" TargetMode="External"/><Relationship Id="rId986865ce7e507461b" Type="http://schemas.openxmlformats.org/officeDocument/2006/relationships/hyperlink" Target="https://iservice.lombardini.it/jsp/Template2/manuale.jsp?id=822&amp;parent=1000" TargetMode="External"/><Relationship Id="rId526465ce7e508bd26" Type="http://schemas.openxmlformats.org/officeDocument/2006/relationships/hyperlink" Target="https://iservice.lombardini.it/jsp/Template2/manuale.jsp?id=822&amp;parent=1000" TargetMode="External"/><Relationship Id="rId547765ce7e509fa0b" Type="http://schemas.openxmlformats.org/officeDocument/2006/relationships/hyperlink" Target="https://iservice.lombardini.it/jsp/Template2/manuale.jsp?id=822&amp;parent=1000" TargetMode="External"/><Relationship Id="rId558965ce7e50a0de5" Type="http://schemas.openxmlformats.org/officeDocument/2006/relationships/hyperlink" Target="https://iservice.lombardini.it/jsp/Template2/manuale.jsp?id=822&amp;parent=1000" TargetMode="External"/><Relationship Id="rId642565ce7e5103a95" Type="http://schemas.openxmlformats.org/officeDocument/2006/relationships/hyperlink" Target="https://iservice.lombardini.it/jsp/Template2/manuale.jsp?id=822&amp;parent=1000" TargetMode="External"/><Relationship Id="rId946265ce7e510e961" Type="http://schemas.openxmlformats.org/officeDocument/2006/relationships/hyperlink" Target="https://iservice.lombardini.it/jsp/Template2/manuale.jsp?id=822&amp;parent=1000" TargetMode="External"/><Relationship Id="rId801065ce7e516f9f0" Type="http://schemas.openxmlformats.org/officeDocument/2006/relationships/hyperlink" Target="https://iservice.lombardini.it/jsp/Template2/manuale.jsp?id=822&amp;parent=1000" TargetMode="External"/><Relationship Id="rId566865ce7e517a301" Type="http://schemas.openxmlformats.org/officeDocument/2006/relationships/hyperlink" Target="https://iservice.lombardini.it/jsp/Template2/manuale.jsp?id=822&amp;parent=1000" TargetMode="External"/><Relationship Id="rId690465ce7e518571d" Type="http://schemas.openxmlformats.org/officeDocument/2006/relationships/hyperlink" Target="https://iservice.lombardini.it/jsp/Template2/manuale.jsp?id=822&amp;parent=1000" TargetMode="External"/><Relationship Id="rId628965ce7e51872fc" Type="http://schemas.openxmlformats.org/officeDocument/2006/relationships/hyperlink" Target="https://iservice.lombardini.it/jsp/Template2/manuale.jsp?id=822&amp;parent=1000" TargetMode="External"/><Relationship Id="rId336265ce7e4ad2351" Type="http://schemas.openxmlformats.org/officeDocument/2006/relationships/image" Target="media/imgrId336265ce7e4ad2351.jpg"/><Relationship Id="rId446965ce7e4ad879b" Type="http://schemas.openxmlformats.org/officeDocument/2006/relationships/image" Target="media/imgrId446965ce7e4ad879b.jpg"/><Relationship Id="rId186965ce7e4ae05b4" Type="http://schemas.openxmlformats.org/officeDocument/2006/relationships/image" Target="media/imgrId186965ce7e4ae05b4.jpg"/><Relationship Id="rId284765ce7e4ae7d43" Type="http://schemas.openxmlformats.org/officeDocument/2006/relationships/image" Target="media/imgrId284765ce7e4ae7d43.jpg"/><Relationship Id="rId953165ce7e4af3882" Type="http://schemas.openxmlformats.org/officeDocument/2006/relationships/image" Target="media/imgrId953165ce7e4af3882.jpg"/><Relationship Id="rId917165ce7e4b07a4b" Type="http://schemas.openxmlformats.org/officeDocument/2006/relationships/image" Target="media/imgrId917165ce7e4b07a4b.jpg"/><Relationship Id="rId684265ce7e4b0f12f" Type="http://schemas.openxmlformats.org/officeDocument/2006/relationships/image" Target="media/imgrId684265ce7e4b0f12f.jpg"/><Relationship Id="rId897165ce7e4b1977d" Type="http://schemas.openxmlformats.org/officeDocument/2006/relationships/image" Target="media/imgrId897165ce7e4b1977d.jpg"/><Relationship Id="rId155565ce7e4b24f80" Type="http://schemas.openxmlformats.org/officeDocument/2006/relationships/image" Target="media/imgrId155565ce7e4b24f80.jpg"/><Relationship Id="rId539465ce7e4b296b3" Type="http://schemas.openxmlformats.org/officeDocument/2006/relationships/image" Target="media/imgrId539465ce7e4b296b3.jpg"/><Relationship Id="rId904065ce7e4b3275a" Type="http://schemas.openxmlformats.org/officeDocument/2006/relationships/image" Target="media/imgrId904065ce7e4b3275a.jpg"/><Relationship Id="rId712065ce7e4b3cefe" Type="http://schemas.openxmlformats.org/officeDocument/2006/relationships/image" Target="media/imgrId712065ce7e4b3cefe.jpg"/><Relationship Id="rId971265ce7e4b47ecb" Type="http://schemas.openxmlformats.org/officeDocument/2006/relationships/image" Target="media/imgrId971265ce7e4b47ecb.jpg"/><Relationship Id="rId420465ce7e4b4c351" Type="http://schemas.openxmlformats.org/officeDocument/2006/relationships/image" Target="media/imgrId420465ce7e4b4c351.jpg"/><Relationship Id="rId883765ce7e4b6c86e" Type="http://schemas.openxmlformats.org/officeDocument/2006/relationships/image" Target="media/imgrId883765ce7e4b6c86e.jpg"/><Relationship Id="rId319765ce7e4b7fe49" Type="http://schemas.openxmlformats.org/officeDocument/2006/relationships/image" Target="media/imgrId319765ce7e4b7fe49.jpg"/><Relationship Id="rId894865ce7e4b8817c" Type="http://schemas.openxmlformats.org/officeDocument/2006/relationships/image" Target="media/imgrId894865ce7e4b8817c.jpg"/><Relationship Id="rId544565ce7e4b96290" Type="http://schemas.openxmlformats.org/officeDocument/2006/relationships/image" Target="media/imgrId544565ce7e4b96290.png"/><Relationship Id="rId550565ce7e4b9e20b" Type="http://schemas.openxmlformats.org/officeDocument/2006/relationships/image" Target="media/imgrId550565ce7e4b9e20b.jpg"/><Relationship Id="rId636165ce7e4ba8b89" Type="http://schemas.openxmlformats.org/officeDocument/2006/relationships/image" Target="media/imgrId636165ce7e4ba8b89.jpg"/><Relationship Id="rId286465ce7e4bb214d" Type="http://schemas.openxmlformats.org/officeDocument/2006/relationships/image" Target="media/imgrId286465ce7e4bb214d.jpg"/><Relationship Id="rId543665ce7e4bb696d" Type="http://schemas.openxmlformats.org/officeDocument/2006/relationships/image" Target="media/imgrId543665ce7e4bb696d.jpg"/><Relationship Id="rId107265ce7e4bc3cc8" Type="http://schemas.openxmlformats.org/officeDocument/2006/relationships/image" Target="media/imgrId107265ce7e4bc3cc8.jpg"/><Relationship Id="rId622965ce7e4bcee03" Type="http://schemas.openxmlformats.org/officeDocument/2006/relationships/image" Target="media/imgrId622965ce7e4bcee03.jpg"/><Relationship Id="rId584565ce7e4bd86d3" Type="http://schemas.openxmlformats.org/officeDocument/2006/relationships/image" Target="media/imgrId584565ce7e4bd86d3.jpg"/><Relationship Id="rId874065ce7e4bded15" Type="http://schemas.openxmlformats.org/officeDocument/2006/relationships/image" Target="media/imgrId874065ce7e4bded15.jpg"/><Relationship Id="rId125565ce7e4be6ccf" Type="http://schemas.openxmlformats.org/officeDocument/2006/relationships/image" Target="media/imgrId125565ce7e4be6ccf.jpg"/><Relationship Id="rId322965ce7e4bee584" Type="http://schemas.openxmlformats.org/officeDocument/2006/relationships/image" Target="media/imgrId322965ce7e4bee584.jpg"/><Relationship Id="rId355365ce7e4c03943" Type="http://schemas.openxmlformats.org/officeDocument/2006/relationships/image" Target="media/imgrId355365ce7e4c03943.jpg"/><Relationship Id="rId825565ce7e4c09eb7" Type="http://schemas.openxmlformats.org/officeDocument/2006/relationships/image" Target="media/imgrId825565ce7e4c09eb7.jpg"/><Relationship Id="rId885265ce7e4c0fc72" Type="http://schemas.openxmlformats.org/officeDocument/2006/relationships/image" Target="media/imgrId885265ce7e4c0fc72.jpg"/><Relationship Id="rId595765ce7e4c1cb53" Type="http://schemas.openxmlformats.org/officeDocument/2006/relationships/image" Target="media/imgrId595765ce7e4c1cb53.jpg"/><Relationship Id="rId848865ce7e4c23ea6" Type="http://schemas.openxmlformats.org/officeDocument/2006/relationships/image" Target="media/imgrId848865ce7e4c23ea6.jpg"/><Relationship Id="rId836765ce7e4c2b1be" Type="http://schemas.openxmlformats.org/officeDocument/2006/relationships/image" Target="media/imgrId836765ce7e4c2b1be.jpg"/><Relationship Id="rId100565ce7e4c30330" Type="http://schemas.openxmlformats.org/officeDocument/2006/relationships/image" Target="media/imgrId100565ce7e4c30330.jpg"/><Relationship Id="rId212165ce7e4c3d046" Type="http://schemas.openxmlformats.org/officeDocument/2006/relationships/image" Target="media/imgrId212165ce7e4c3d046.jpg"/><Relationship Id="rId766365ce7e4c4369d" Type="http://schemas.openxmlformats.org/officeDocument/2006/relationships/image" Target="media/imgrId766365ce7e4c4369d.jpg"/><Relationship Id="rId224665ce7e4c47f5c" Type="http://schemas.openxmlformats.org/officeDocument/2006/relationships/image" Target="media/imgrId224665ce7e4c47f5c.jpg"/><Relationship Id="rId203565ce7e4c50088" Type="http://schemas.openxmlformats.org/officeDocument/2006/relationships/image" Target="media/imgrId203565ce7e4c50088.jpg"/><Relationship Id="rId906665ce7e4c58b6b" Type="http://schemas.openxmlformats.org/officeDocument/2006/relationships/image" Target="media/imgrId906665ce7e4c58b6b.jpg"/><Relationship Id="rId137165ce7e4c63a37" Type="http://schemas.openxmlformats.org/officeDocument/2006/relationships/image" Target="media/imgrId137165ce7e4c63a37.jpg"/><Relationship Id="rId748165ce7e4c6d3d9" Type="http://schemas.openxmlformats.org/officeDocument/2006/relationships/image" Target="media/imgrId748165ce7e4c6d3d9.jpg"/><Relationship Id="rId432965ce7e4c75ccb" Type="http://schemas.openxmlformats.org/officeDocument/2006/relationships/image" Target="media/imgrId432965ce7e4c75ccb.jpg"/><Relationship Id="rId223465ce7e4c7fa1c" Type="http://schemas.openxmlformats.org/officeDocument/2006/relationships/image" Target="media/imgrId223465ce7e4c7fa1c.jpg"/><Relationship Id="rId503465ce7e4c895ff" Type="http://schemas.openxmlformats.org/officeDocument/2006/relationships/image" Target="media/imgrId503465ce7e4c895ff.jpg"/><Relationship Id="rId326765ce7e4c8fd1f" Type="http://schemas.openxmlformats.org/officeDocument/2006/relationships/image" Target="media/imgrId326765ce7e4c8fd1f.jpg"/><Relationship Id="rId266865ce7e4c97641" Type="http://schemas.openxmlformats.org/officeDocument/2006/relationships/image" Target="media/imgrId266865ce7e4c97641.jpg"/><Relationship Id="rId983465ce7e4c9f481" Type="http://schemas.openxmlformats.org/officeDocument/2006/relationships/image" Target="media/imgrId983465ce7e4c9f481.jpg"/><Relationship Id="rId432965ce7e4ca68b9" Type="http://schemas.openxmlformats.org/officeDocument/2006/relationships/image" Target="media/imgrId432965ce7e4ca68b9.jpg"/><Relationship Id="rId131665ce7e4cb10c3" Type="http://schemas.openxmlformats.org/officeDocument/2006/relationships/image" Target="media/imgrId131665ce7e4cb10c3.jpg"/><Relationship Id="rId132665ce7e4cbd3e3" Type="http://schemas.openxmlformats.org/officeDocument/2006/relationships/image" Target="media/imgrId132665ce7e4cbd3e3.jpg"/><Relationship Id="rId639465ce7e4cc5ba3" Type="http://schemas.openxmlformats.org/officeDocument/2006/relationships/image" Target="media/imgrId639465ce7e4cc5ba3.jpg"/><Relationship Id="rId762465ce7e4ccd072" Type="http://schemas.openxmlformats.org/officeDocument/2006/relationships/image" Target="media/imgrId762465ce7e4ccd072.jpg"/><Relationship Id="rId374965ce7e4cd9b4a" Type="http://schemas.openxmlformats.org/officeDocument/2006/relationships/image" Target="media/imgrId374965ce7e4cd9b4a.jpg"/><Relationship Id="rId888565ce7e4ce2097" Type="http://schemas.openxmlformats.org/officeDocument/2006/relationships/image" Target="media/imgrId888565ce7e4ce2097.jpg"/><Relationship Id="rId467865ce7e4ce898c" Type="http://schemas.openxmlformats.org/officeDocument/2006/relationships/image" Target="media/imgrId467865ce7e4ce898c.jpg"/><Relationship Id="rId704965ce7e4ceeb34" Type="http://schemas.openxmlformats.org/officeDocument/2006/relationships/image" Target="media/imgrId704965ce7e4ceeb34.jpg"/><Relationship Id="rId113265ce7e4d03bbb" Type="http://schemas.openxmlformats.org/officeDocument/2006/relationships/image" Target="media/imgrId113265ce7e4d03bbb.jpg"/><Relationship Id="rId175665ce7e4d167b2" Type="http://schemas.openxmlformats.org/officeDocument/2006/relationships/image" Target="media/imgrId175665ce7e4d167b2.jpg"/><Relationship Id="rId228765ce7e4d225eb" Type="http://schemas.openxmlformats.org/officeDocument/2006/relationships/image" Target="media/imgrId228765ce7e4d225eb.jpg"/><Relationship Id="rId556065ce7e4d28bd3" Type="http://schemas.openxmlformats.org/officeDocument/2006/relationships/image" Target="media/imgrId556065ce7e4d28bd3.jpg"/><Relationship Id="rId559965ce7e4d2fc55" Type="http://schemas.openxmlformats.org/officeDocument/2006/relationships/image" Target="media/imgrId559965ce7e4d2fc55.jpg"/><Relationship Id="rId995165ce7e4d38605" Type="http://schemas.openxmlformats.org/officeDocument/2006/relationships/image" Target="media/imgrId995165ce7e4d38605.jpg"/><Relationship Id="rId765965ce7e4d3d48e" Type="http://schemas.openxmlformats.org/officeDocument/2006/relationships/image" Target="media/imgrId765965ce7e4d3d48e.gif"/><Relationship Id="rId540965ce7e4d4ca91" Type="http://schemas.openxmlformats.org/officeDocument/2006/relationships/image" Target="media/imgrId540965ce7e4d4ca91.jpg"/><Relationship Id="rId846865ce7e4d58602" Type="http://schemas.openxmlformats.org/officeDocument/2006/relationships/image" Target="media/imgrId846865ce7e4d58602.jpg"/><Relationship Id="rId896465ce7e4d5f780" Type="http://schemas.openxmlformats.org/officeDocument/2006/relationships/image" Target="media/imgrId896465ce7e4d5f780.jpg"/><Relationship Id="rId676765ce7e4d6b5be" Type="http://schemas.openxmlformats.org/officeDocument/2006/relationships/image" Target="media/imgrId676765ce7e4d6b5be.jpg"/><Relationship Id="rId190865ce7e4d71528" Type="http://schemas.openxmlformats.org/officeDocument/2006/relationships/image" Target="media/imgrId190865ce7e4d71528.jpg"/><Relationship Id="rId731265ce7e4d77991" Type="http://schemas.openxmlformats.org/officeDocument/2006/relationships/image" Target="media/imgrId731265ce7e4d77991.jpg"/><Relationship Id="rId515065ce7e4d806b0" Type="http://schemas.openxmlformats.org/officeDocument/2006/relationships/image" Target="media/imgrId515065ce7e4d806b0.jpg"/><Relationship Id="rId591765ce7e4d8567d" Type="http://schemas.openxmlformats.org/officeDocument/2006/relationships/image" Target="media/imgrId591765ce7e4d8567d.jpg"/><Relationship Id="rId230665ce7e4d8a718" Type="http://schemas.openxmlformats.org/officeDocument/2006/relationships/image" Target="media/imgrId230665ce7e4d8a718.jpg"/><Relationship Id="rId658865ce7e4d91450" Type="http://schemas.openxmlformats.org/officeDocument/2006/relationships/image" Target="media/imgrId658865ce7e4d91450.jpg"/><Relationship Id="rId941665ce7e4d9b267" Type="http://schemas.openxmlformats.org/officeDocument/2006/relationships/image" Target="media/imgrId941665ce7e4d9b267.jpg"/><Relationship Id="rId261065ce7e4da4c3b" Type="http://schemas.openxmlformats.org/officeDocument/2006/relationships/image" Target="media/imgrId261065ce7e4da4c3b.jpg"/><Relationship Id="rId350865ce7e4daaebd" Type="http://schemas.openxmlformats.org/officeDocument/2006/relationships/image" Target="media/imgrId350865ce7e4daaebd.jpg"/><Relationship Id="rId483865ce7e4db2115" Type="http://schemas.openxmlformats.org/officeDocument/2006/relationships/image" Target="media/imgrId483865ce7e4db2115.jpg"/><Relationship Id="rId457165ce7e4dc0efb" Type="http://schemas.openxmlformats.org/officeDocument/2006/relationships/image" Target="media/imgrId457165ce7e4dc0efb.jpg"/><Relationship Id="rId150365ce7e4dc5e55" Type="http://schemas.openxmlformats.org/officeDocument/2006/relationships/image" Target="media/imgrId150365ce7e4dc5e55.jpg"/><Relationship Id="rId784465ce7e4dd0e62" Type="http://schemas.openxmlformats.org/officeDocument/2006/relationships/image" Target="media/imgrId784465ce7e4dd0e62.jpg"/><Relationship Id="rId714965ce7e4ddfd0d" Type="http://schemas.openxmlformats.org/officeDocument/2006/relationships/image" Target="media/imgrId714965ce7e4ddfd0d.jpg"/><Relationship Id="rId611965ce7e4de62dd" Type="http://schemas.openxmlformats.org/officeDocument/2006/relationships/image" Target="media/imgrId611965ce7e4de62dd.jpg"/><Relationship Id="rId598165ce7e4ded8b9" Type="http://schemas.openxmlformats.org/officeDocument/2006/relationships/image" Target="media/imgrId598165ce7e4ded8b9.jpg"/><Relationship Id="rId820565ce7e4df3e37" Type="http://schemas.openxmlformats.org/officeDocument/2006/relationships/image" Target="media/imgrId820565ce7e4df3e37.jpg"/><Relationship Id="rId314465ce7e4e05507" Type="http://schemas.openxmlformats.org/officeDocument/2006/relationships/image" Target="media/imgrId314465ce7e4e05507.jpg"/><Relationship Id="rId161465ce7e4e1118d" Type="http://schemas.openxmlformats.org/officeDocument/2006/relationships/image" Target="media/imgrId161465ce7e4e1118d.jpg"/><Relationship Id="rId147965ce7e4e1b56f" Type="http://schemas.openxmlformats.org/officeDocument/2006/relationships/image" Target="media/imgrId147965ce7e4e1b56f.jpg"/><Relationship Id="rId330365ce7e4e20a8d" Type="http://schemas.openxmlformats.org/officeDocument/2006/relationships/image" Target="media/imgrId330365ce7e4e20a8d.jpg"/><Relationship Id="rId700965ce7e4e2e799" Type="http://schemas.openxmlformats.org/officeDocument/2006/relationships/image" Target="media/imgrId700965ce7e4e2e799.jpg"/><Relationship Id="rId991465ce7e4e3984c" Type="http://schemas.openxmlformats.org/officeDocument/2006/relationships/image" Target="media/imgrId991465ce7e4e3984c.jpg"/><Relationship Id="rId119865ce7e4e40a1b" Type="http://schemas.openxmlformats.org/officeDocument/2006/relationships/image" Target="media/imgrId119865ce7e4e40a1b.jpg"/><Relationship Id="rId384065ce7e4e4665f" Type="http://schemas.openxmlformats.org/officeDocument/2006/relationships/image" Target="media/imgrId384065ce7e4e4665f.jpg"/><Relationship Id="rId424765ce7e4e4f5e4" Type="http://schemas.openxmlformats.org/officeDocument/2006/relationships/image" Target="media/imgrId424765ce7e4e4f5e4.jpg"/><Relationship Id="rId702465ce7e4e5ce73" Type="http://schemas.openxmlformats.org/officeDocument/2006/relationships/image" Target="media/imgrId702465ce7e4e5ce73.jpg"/><Relationship Id="rId374065ce7e4e62ed3" Type="http://schemas.openxmlformats.org/officeDocument/2006/relationships/image" Target="media/imgrId374065ce7e4e62ed3.jpg"/><Relationship Id="rId167965ce7e4e6c17f" Type="http://schemas.openxmlformats.org/officeDocument/2006/relationships/image" Target="media/imgrId167965ce7e4e6c17f.jpg"/><Relationship Id="rId485965ce7e4e71dd0" Type="http://schemas.openxmlformats.org/officeDocument/2006/relationships/image" Target="media/imgrId485965ce7e4e71dd0.jpg"/><Relationship Id="rId835265ce7e4e7aee4" Type="http://schemas.openxmlformats.org/officeDocument/2006/relationships/image" Target="media/imgrId835265ce7e4e7aee4.jpg"/><Relationship Id="rId748565ce7e4e846f9" Type="http://schemas.openxmlformats.org/officeDocument/2006/relationships/image" Target="media/imgrId748565ce7e4e846f9.jpg"/><Relationship Id="rId269665ce7e4e8e918" Type="http://schemas.openxmlformats.org/officeDocument/2006/relationships/image" Target="media/imgrId269665ce7e4e8e918.jpg"/><Relationship Id="rId437365ce7e4e99ac9" Type="http://schemas.openxmlformats.org/officeDocument/2006/relationships/image" Target="media/imgrId437365ce7e4e99ac9.jpg"/><Relationship Id="rId352765ce7e4ea1133" Type="http://schemas.openxmlformats.org/officeDocument/2006/relationships/image" Target="media/imgrId352765ce7e4ea1133.jpg"/><Relationship Id="rId540165ce7e4ead5da" Type="http://schemas.openxmlformats.org/officeDocument/2006/relationships/image" Target="media/imgrId540165ce7e4ead5da.jpg"/><Relationship Id="rId501165ce7e4eb1e14" Type="http://schemas.openxmlformats.org/officeDocument/2006/relationships/image" Target="media/imgrId501165ce7e4eb1e14.jpg"/><Relationship Id="rId806565ce7e4eba959" Type="http://schemas.openxmlformats.org/officeDocument/2006/relationships/image" Target="media/imgrId806565ce7e4eba959.jpg"/><Relationship Id="rId549965ce7e4ec1ee0" Type="http://schemas.openxmlformats.org/officeDocument/2006/relationships/image" Target="media/imgrId549965ce7e4ec1ee0.jpg"/><Relationship Id="rId563465ce7e4ec99df" Type="http://schemas.openxmlformats.org/officeDocument/2006/relationships/image" Target="media/imgrId563465ce7e4ec99df.jpg"/><Relationship Id="rId203465ce7e4ed38dd" Type="http://schemas.openxmlformats.org/officeDocument/2006/relationships/image" Target="media/imgrId203465ce7e4ed38dd.jpg"/><Relationship Id="rId805165ce7e4edb527" Type="http://schemas.openxmlformats.org/officeDocument/2006/relationships/image" Target="media/imgrId805165ce7e4edb527.jpg"/><Relationship Id="rId955965ce7e4ee31eb" Type="http://schemas.openxmlformats.org/officeDocument/2006/relationships/image" Target="media/imgrId955965ce7e4ee31eb.jpg"/><Relationship Id="rId223065ce7e4eea7e2" Type="http://schemas.openxmlformats.org/officeDocument/2006/relationships/image" Target="media/imgrId223065ce7e4eea7e2.jpg"/><Relationship Id="rId174465ce7e4ef2f36" Type="http://schemas.openxmlformats.org/officeDocument/2006/relationships/image" Target="media/imgrId174465ce7e4ef2f36.jpg"/><Relationship Id="rId392965ce7e4f04e80" Type="http://schemas.openxmlformats.org/officeDocument/2006/relationships/image" Target="media/imgrId392965ce7e4f04e80.jpg"/><Relationship Id="rId447165ce7e4f0f4b6" Type="http://schemas.openxmlformats.org/officeDocument/2006/relationships/image" Target="media/imgrId447165ce7e4f0f4b6.jpg"/><Relationship Id="rId709965ce7e4f1642e" Type="http://schemas.openxmlformats.org/officeDocument/2006/relationships/image" Target="media/imgrId709965ce7e4f1642e.jpg"/><Relationship Id="rId455665ce7e4f24192" Type="http://schemas.openxmlformats.org/officeDocument/2006/relationships/image" Target="media/imgrId455665ce7e4f24192.jpg"/><Relationship Id="rId318065ce7e4f2a361" Type="http://schemas.openxmlformats.org/officeDocument/2006/relationships/image" Target="media/imgrId318065ce7e4f2a361.jpg"/><Relationship Id="rId779165ce7e4f2eb63" Type="http://schemas.openxmlformats.org/officeDocument/2006/relationships/image" Target="media/imgrId779165ce7e4f2eb63.jpg"/><Relationship Id="rId308465ce7e4f38892" Type="http://schemas.openxmlformats.org/officeDocument/2006/relationships/image" Target="media/imgrId308465ce7e4f38892.jpg"/><Relationship Id="rId751565ce7e4f3f78b" Type="http://schemas.openxmlformats.org/officeDocument/2006/relationships/image" Target="media/imgrId751565ce7e4f3f78b.jpg"/><Relationship Id="rId314865ce7e4f44438" Type="http://schemas.openxmlformats.org/officeDocument/2006/relationships/image" Target="media/imgrId314865ce7e4f44438.jpg"/><Relationship Id="rId594565ce7e4f4e045" Type="http://schemas.openxmlformats.org/officeDocument/2006/relationships/image" Target="media/imgrId594565ce7e4f4e045.jpg"/><Relationship Id="rId717265ce7e4f56ff3" Type="http://schemas.openxmlformats.org/officeDocument/2006/relationships/image" Target="media/imgrId717265ce7e4f56ff3.jpg"/><Relationship Id="rId896965ce7e4f63fa6" Type="http://schemas.openxmlformats.org/officeDocument/2006/relationships/image" Target="media/imgrId896965ce7e4f63fa6.jpg"/><Relationship Id="rId121065ce7e4f6d022" Type="http://schemas.openxmlformats.org/officeDocument/2006/relationships/image" Target="media/imgrId121065ce7e4f6d022.jpg"/><Relationship Id="rId426365ce7e4f7470a" Type="http://schemas.openxmlformats.org/officeDocument/2006/relationships/image" Target="media/imgrId426365ce7e4f7470a.jpg"/><Relationship Id="rId129365ce7e4f7f6ec" Type="http://schemas.openxmlformats.org/officeDocument/2006/relationships/image" Target="media/imgrId129365ce7e4f7f6ec.jpg"/><Relationship Id="rId614665ce7e4f8a540" Type="http://schemas.openxmlformats.org/officeDocument/2006/relationships/image" Target="media/imgrId614665ce7e4f8a540.jpg"/><Relationship Id="rId261065ce7e4f8f59e" Type="http://schemas.openxmlformats.org/officeDocument/2006/relationships/image" Target="media/imgrId261065ce7e4f8f59e.jpg"/><Relationship Id="rId382865ce7e4f971d3" Type="http://schemas.openxmlformats.org/officeDocument/2006/relationships/image" Target="media/imgrId382865ce7e4f971d3.jpg"/><Relationship Id="rId757565ce7e4fa1668" Type="http://schemas.openxmlformats.org/officeDocument/2006/relationships/image" Target="media/imgrId757565ce7e4fa1668.jpg"/><Relationship Id="rId260465ce7e4fa9902" Type="http://schemas.openxmlformats.org/officeDocument/2006/relationships/image" Target="media/imgrId260465ce7e4fa9902.jpg"/><Relationship Id="rId402665ce7e4faf2f3" Type="http://schemas.openxmlformats.org/officeDocument/2006/relationships/image" Target="media/imgrId402665ce7e4faf2f3.jpg"/><Relationship Id="rId262165ce7e4fbb8f9" Type="http://schemas.openxmlformats.org/officeDocument/2006/relationships/image" Target="media/imgrId262165ce7e4fbb8f9.jpg"/><Relationship Id="rId312165ce7e4fc69d6" Type="http://schemas.openxmlformats.org/officeDocument/2006/relationships/image" Target="media/imgrId312165ce7e4fc69d6.jpg"/><Relationship Id="rId193065ce7e4fd1918" Type="http://schemas.openxmlformats.org/officeDocument/2006/relationships/image" Target="media/imgrId193065ce7e4fd1918.jpg"/><Relationship Id="rId274565ce7e4fd6811" Type="http://schemas.openxmlformats.org/officeDocument/2006/relationships/image" Target="media/imgrId274565ce7e4fd6811.jpg"/><Relationship Id="rId175665ce7e4fdfcf1" Type="http://schemas.openxmlformats.org/officeDocument/2006/relationships/image" Target="media/imgrId175665ce7e4fdfcf1.jpg"/><Relationship Id="rId507665ce7e4fe5f51" Type="http://schemas.openxmlformats.org/officeDocument/2006/relationships/image" Target="media/imgrId507665ce7e4fe5f51.jpg"/><Relationship Id="rId981265ce7e4ff08b8" Type="http://schemas.openxmlformats.org/officeDocument/2006/relationships/image" Target="media/imgrId981265ce7e4ff08b8.jpg"/><Relationship Id="rId769265ce7e500797c" Type="http://schemas.openxmlformats.org/officeDocument/2006/relationships/image" Target="media/imgrId769265ce7e500797c.jpg"/><Relationship Id="rId251065ce7e500d61f" Type="http://schemas.openxmlformats.org/officeDocument/2006/relationships/image" Target="media/imgrId251065ce7e500d61f.jpg"/><Relationship Id="rId320165ce7e5017046" Type="http://schemas.openxmlformats.org/officeDocument/2006/relationships/image" Target="media/imgrId320165ce7e5017046.jpg"/><Relationship Id="rId606265ce7e501c677" Type="http://schemas.openxmlformats.org/officeDocument/2006/relationships/image" Target="media/imgrId606265ce7e501c677.jpg"/><Relationship Id="rId139365ce7e50248d9" Type="http://schemas.openxmlformats.org/officeDocument/2006/relationships/image" Target="media/imgrId139365ce7e50248d9.jpg"/><Relationship Id="rId953365ce7e502cd2f" Type="http://schemas.openxmlformats.org/officeDocument/2006/relationships/image" Target="media/imgrId953365ce7e502cd2f.jpg"/><Relationship Id="rId319065ce7e5036dbc" Type="http://schemas.openxmlformats.org/officeDocument/2006/relationships/image" Target="media/imgrId319065ce7e5036dbc.jpg"/><Relationship Id="rId108065ce7e503c27b" Type="http://schemas.openxmlformats.org/officeDocument/2006/relationships/image" Target="media/imgrId108065ce7e503c27b.jpg"/><Relationship Id="rId129465ce7e5042602" Type="http://schemas.openxmlformats.org/officeDocument/2006/relationships/image" Target="media/imgrId129465ce7e5042602.jpg"/><Relationship Id="rId498065ce7e5047cc0" Type="http://schemas.openxmlformats.org/officeDocument/2006/relationships/image" Target="media/imgrId498065ce7e5047cc0.jpg"/><Relationship Id="rId972265ce7e5050c37" Type="http://schemas.openxmlformats.org/officeDocument/2006/relationships/image" Target="media/imgrId972265ce7e5050c37.jpg"/><Relationship Id="rId890665ce7e505ce94" Type="http://schemas.openxmlformats.org/officeDocument/2006/relationships/image" Target="media/imgrId890665ce7e505ce94.jpg"/><Relationship Id="rId242065ce7e50633ba" Type="http://schemas.openxmlformats.org/officeDocument/2006/relationships/image" Target="media/imgrId242065ce7e50633ba.jpg"/><Relationship Id="rId462565ce7e506a2ea" Type="http://schemas.openxmlformats.org/officeDocument/2006/relationships/image" Target="media/imgrId462565ce7e506a2ea.jpg"/><Relationship Id="rId391265ce7e50722da" Type="http://schemas.openxmlformats.org/officeDocument/2006/relationships/image" Target="media/imgrId391265ce7e50722da.jpg"/><Relationship Id="rId496665ce7e507a65b" Type="http://schemas.openxmlformats.org/officeDocument/2006/relationships/image" Target="media/imgrId496665ce7e507a65b.jpg"/><Relationship Id="rId713565ce7e5081d88" Type="http://schemas.openxmlformats.org/officeDocument/2006/relationships/image" Target="media/imgrId713565ce7e5081d88.jpg"/><Relationship Id="rId613265ce7e5089274" Type="http://schemas.openxmlformats.org/officeDocument/2006/relationships/image" Target="media/imgrId613265ce7e5089274.jpg"/><Relationship Id="rId581765ce7e5092e95" Type="http://schemas.openxmlformats.org/officeDocument/2006/relationships/image" Target="media/imgrId581765ce7e5092e95.jpg"/><Relationship Id="rId477265ce7e509c59f" Type="http://schemas.openxmlformats.org/officeDocument/2006/relationships/image" Target="media/imgrId477265ce7e509c59f.jpg"/><Relationship Id="rId470665ce7e50a75aa" Type="http://schemas.openxmlformats.org/officeDocument/2006/relationships/image" Target="media/imgrId470665ce7e50a75aa.jpg"/><Relationship Id="rId162565ce7e50b06af" Type="http://schemas.openxmlformats.org/officeDocument/2006/relationships/image" Target="media/imgrId162565ce7e50b06af.jpg"/><Relationship Id="rId914065ce7e50bb962" Type="http://schemas.openxmlformats.org/officeDocument/2006/relationships/image" Target="media/imgrId914065ce7e50bb962.jpg"/><Relationship Id="rId754365ce7e50c4d54" Type="http://schemas.openxmlformats.org/officeDocument/2006/relationships/image" Target="media/imgrId754365ce7e50c4d54.jpg"/><Relationship Id="rId417865ce7e50cf717" Type="http://schemas.openxmlformats.org/officeDocument/2006/relationships/image" Target="media/imgrId417865ce7e50cf717.jpg"/><Relationship Id="rId343765ce7e50d9479" Type="http://schemas.openxmlformats.org/officeDocument/2006/relationships/image" Target="media/imgrId343765ce7e50d9479.jpg"/><Relationship Id="rId947665ce7e50e589d" Type="http://schemas.openxmlformats.org/officeDocument/2006/relationships/image" Target="media/imgrId947665ce7e50e589d.jpg"/><Relationship Id="rId633665ce7e50f0d9f" Type="http://schemas.openxmlformats.org/officeDocument/2006/relationships/image" Target="media/imgrId633665ce7e50f0d9f.jpg"/><Relationship Id="rId751165ce7e5102f0d" Type="http://schemas.openxmlformats.org/officeDocument/2006/relationships/image" Target="media/imgrId751165ce7e5102f0d.jpg"/><Relationship Id="rId954365ce7e510cc70" Type="http://schemas.openxmlformats.org/officeDocument/2006/relationships/image" Target="media/imgrId954365ce7e510cc70.jpg"/><Relationship Id="rId390165ce7e5118ad6" Type="http://schemas.openxmlformats.org/officeDocument/2006/relationships/image" Target="media/imgrId390165ce7e5118ad6.jpg"/><Relationship Id="rId405965ce7e5124769" Type="http://schemas.openxmlformats.org/officeDocument/2006/relationships/image" Target="media/imgrId405965ce7e5124769.jpg"/><Relationship Id="rId426965ce7e512fb14" Type="http://schemas.openxmlformats.org/officeDocument/2006/relationships/image" Target="media/imgrId426965ce7e512fb14.jpg"/><Relationship Id="rId462265ce7e513bed1" Type="http://schemas.openxmlformats.org/officeDocument/2006/relationships/image" Target="media/imgrId462265ce7e513bed1.jpg"/><Relationship Id="rId108565ce7e5144d1e" Type="http://schemas.openxmlformats.org/officeDocument/2006/relationships/image" Target="media/imgrId108565ce7e5144d1e.jpg"/><Relationship Id="rId280565ce7e514be06" Type="http://schemas.openxmlformats.org/officeDocument/2006/relationships/image" Target="media/imgrId280565ce7e514be06.jpg"/><Relationship Id="rId179065ce7e5156acc" Type="http://schemas.openxmlformats.org/officeDocument/2006/relationships/image" Target="media/imgrId179065ce7e5156acc.jpg"/><Relationship Id="rId923065ce7e5162055" Type="http://schemas.openxmlformats.org/officeDocument/2006/relationships/image" Target="media/imgrId923065ce7e5162055.jpg"/><Relationship Id="rId135165ce7e516db2d" Type="http://schemas.openxmlformats.org/officeDocument/2006/relationships/image" Target="media/imgrId135165ce7e516db2d.jpg"/><Relationship Id="rId968365ce7e5178fd6" Type="http://schemas.openxmlformats.org/officeDocument/2006/relationships/image" Target="media/imgrId968365ce7e5178fd6.jpg"/><Relationship Id="rId143065ce7e518455e" Type="http://schemas.openxmlformats.org/officeDocument/2006/relationships/image" Target="media/imgrId143065ce7e518455e.jpg"/><Relationship Id="rId474165ce7e5190338" Type="http://schemas.openxmlformats.org/officeDocument/2006/relationships/image" Target="media/imgrId474165ce7e519033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36953" Type="http://schemas.openxmlformats.org/officeDocument/2006/relationships/image" Target="media/imgrId586369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36953" Type="http://schemas.openxmlformats.org/officeDocument/2006/relationships/image" Target="media/imgrId586369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36953" Type="http://schemas.openxmlformats.org/officeDocument/2006/relationships/image" Target="media/imgrId586369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36953" Type="http://schemas.openxmlformats.org/officeDocument/2006/relationships/image" Target="media/imgrId586369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36953" Type="http://schemas.openxmlformats.org/officeDocument/2006/relationships/image" Target="media/imgrId586369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636953" Type="http://schemas.openxmlformats.org/officeDocument/2006/relationships/image" Target="media/imgrId586369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