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9149494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73936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7162257" w:name="ctxt"/>
    <w:bookmarkEnd w:id="4716225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Austausch des Elektro-Einspritzventils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96594" name="name556865cf3dff206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7765cf3dff20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Sie fortfahren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,  </w:t>
            </w:r>
            <w:hyperlink r:id="rId547565cf3dff214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3.3.2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 (nicht Austausch) der Elektro-Einspritzventile darf deren Einbauposition nicht vertauscht werden (als Hilfe die Bezüge zwischen den Elektro-Einspritzventilen und der jeweiligen Zylindernummer verwenden).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861765cf3dff21d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983365cf3dff222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ausgewechselt werden.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Elektro-Einspritzventile muss sichergestellt werden, dass die neuen Hochdruckleitungen verfügbar sind.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ein neues (oder anderes) Elektro-Einspritzventil am Motor montiert werden, müssen die neuen Abgleichdaten mit dem speziellen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57465cf3dff239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ECU-Steuereinheit eingegeben werden.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folgende Vorgang kann an einem oder mehreren Elektro-Einspritzventilen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Falls nach dem Austausch (Öl,  Kältemittel, Kraftstoff, Luft-) Lecks vorhanden sind, nichts bei eingeschaltetem Motor unternehmen, sondern den Motor abschalten und 5-10 Minuten warten, bevor der Fehler gesucht und behoben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465995" name="name346765cf3dff2ca09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426965cf3dff2ca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Kraftstoff-Rücklaufleitungen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71626" name="name261965cf3dff35dfd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856565cf3dff35d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Klammern E vom elektronischen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0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4779" name="name175965cf3dff3ce5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73965cf3dff3ce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die Anschlüsse entfernt wurden, müssen die Klammern E automatisch wieder in ihre Ausgangsstellung zurückspringen. Ist dies nicht der Fall, müssen sie ersetzt werden.</w:t>
            </w:r>
          </w:p>
          <w:p/>
          <w:p/>
          <w:p>
            <w:pPr>
              <w:numPr>
                <w:ilvl w:val="0"/>
                <w:numId w:val="10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  </w:t>
            </w:r>
            <w:hyperlink r:id="rId849165cf3dff3de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82620" name="name701565cf3dff482f3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893665cf3dff482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K raf tstof f- Hochdruckleitungen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37847" name="name878265cf3dff51b5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99765cf3dff51b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Achtung!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Kraftstoffeinspritzsystem steht unter Hochdruck. Alle Sicherheitsmaßen gemäß Angaben unter Abschnitt  </w:t>
            </w:r>
            <w:hyperlink r:id="rId696565cf3dff526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Versichern Sie sich immer darüber, dass Common Rail nicht unter Druck steht, indem sie langsam und sehr vorsichtig eine der Muttern H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dann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84971" name="name361065cf3dff584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2865cf3dff584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Ausbau, jedoch nicht beim Austausch der Elektro-Einspritzventile, als deren Bezug die jeweiligen Zylinder verwenden, um sie beim Einbau nicht zu vertauschen.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821065cf3dff592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315364" name="name630565cf3dff610ab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546065cf3dff61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herausnehmen; anschließend auch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75448" name="name823865cf3dff668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7865cf3dff66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 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austauschen, wenn sie beschädigt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 mm) verwenden und kleine Drehungen ausführen, um die Komponente zu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Alle Anschlüsse der Komponenten für die Einspritzung wie in </w:t>
            </w:r>
            <w:hyperlink r:id="rId696165cf3dff68f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Überprüfen, dass sich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noch in der korrekten Position befindet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3735018" name="name945465cf3dff726df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334165cf3dff726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976341" name="name432065cf3dff79808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784865cf3dff79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11965cf3dff7a1a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Einbau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87737" name="name908065cf3dff821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565cf3dff821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S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Kraftstoff geschmiert werden.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(nicht ausgetauschten) Elektro-Einspritzventile wieder einbauen, dabei die für den Ausbau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gegebenen Hinweise beachten.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Berührung kommt. </w:t>
            </w:r>
          </w:p>
          <w:p>
            <w:pPr>
              <w:numPr>
                <w:ilvl w:val="0"/>
                <w:numId w:val="10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 Dabei darauf achten,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beschädigen. Das Ventil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200476" name="name177965cf3dff8cf56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516365cf3dff8cf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Einbau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20077" name="name679365cf3dff91a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265cf3dff91a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Einbau austauschen.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 ersetzen.</w:t>
            </w:r>
          </w:p>
          <w:p>
            <w:pPr>
              <w:numPr>
                <w:ilvl w:val="0"/>
                <w:numId w:val="10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des Common Rail und des Elektro-Einspritzventils positionieren; die Position des Elektro-Einspritzventils mithilfe der Öffnung der Anschlussstücke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</w:t>
            </w:r>
          </w:p>
          <w:p>
            <w:pPr>
              <w:numPr>
                <w:ilvl w:val="0"/>
                <w:numId w:val="10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und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0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Elektro-Einspritzventile auf der Befestigungsplatte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59624" name="name104465cf3dff9c663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335765cf3dff9c6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10302" name="name867565cf3dffa0d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665cf3dffa0d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perfekt auf dem Elektro-Einspritzventil positioniert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Bügels für das Elektro-Einspritzventil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3312510" name="name407665cf3dffab3f0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503765cf3dffab3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Einbau Kraftstoff-Rücklaufleitungen</w:t>
            </w:r>
          </w:p>
          <w:p>
            <w:pPr>
              <w:numPr>
                <w:ilvl w:val="0"/>
                <w:numId w:val="10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19973" name="name384165cf3dffb2d6b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755465cf3dffb2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0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347859" name="name375965cf3dffb8bd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53965cf3dffb8b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der Verkabelung etwas bewegen und prüfen, das das Kabel zum Steckverbinder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Bereich der Ausgangsöffnung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stark gespannt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70831" name="name583865cf3dffc50ca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300365cf3dffc50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09765cf3dffc5a8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der Hochdruckpumpe zur Kraftstoffeinspritzung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08178" name="name534065cf3dffccf2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85865cf3dffccf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908465cf3dffcda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die Mutter A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94295" name="name888965cf3dffd3b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9965cf3dffd3b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29565cf3dffd49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ausgetauscht werden.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Einspritzpumpe muss sichergestellt werden, dass die neuen Hochdruckleitungen verfügbar sind.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 </w:t>
            </w:r>
            <w:hyperlink r:id="rId784265cf3dffd5d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 - 01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336265cf3dffd63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923865" name="name575365cf3dffdc304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497065cf3dffdc2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 der Kraftstoff-Hochdruckleitung (von der Einspritzpumpe zum Common Rail)</w:t>
            </w:r>
          </w:p>
          <w:p/>
          <w:p/>
          <w:p>
            <w:pPr>
              <w:numPr>
                <w:ilvl w:val="0"/>
                <w:numId w:val="10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0217696" name="name233765cf3dffe5d04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857865cf3dffe5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71056" name="name807565cf3dfff157e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677065cf3dfff1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85080" name="name998165cf3e0008a4d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319865cf3e0008a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Ausbau des Öleinfüllflanschs am Verteilergehäuse</w:t>
            </w:r>
          </w:p>
          <w:p/>
          <w:p/>
          <w:p>
            <w:pPr>
              <w:numPr>
                <w:ilvl w:val="0"/>
                <w:numId w:val="10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07065cf3e00097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Werkzeug </w:t>
            </w:r>
            <w:hyperlink r:id="rId189265cf3e0009a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00665cf3e0009e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 Punkt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95465cf3e000a7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260316" name="name761965cf3e00154e5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514765cf3e00154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Ausbau der Hochdruckpumpe zur Kraftstoffeinspritzung</w:t>
            </w:r>
          </w:p>
          <w:p/>
          <w:p/>
          <w:p>
            <w:pPr>
              <w:numPr>
                <w:ilvl w:val="0"/>
                <w:numId w:val="10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Zahnradsteuerung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52645" name="name324365cf3e001a3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365cf3e001a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Darauf achten,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>
            <w:pPr>
              <w:numPr>
                <w:ilvl w:val="0"/>
                <w:numId w:val="10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02165cf3e001b2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2629458" name="name843465cf3e0023b86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176965cf3e0023b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67185" name="name677465cf3e0027c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665cf3e0027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261065cf3e0028e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570065cf3e00293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Kraftstoff-Rücklaufleitung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- Einlassleitung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0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und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0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0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0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des Werkzeugs </w:t>
            </w:r>
            <w:hyperlink r:id="rId513565cf3e002b7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</w:p>
          <w:p>
            <w:pPr>
              <w:numPr>
                <w:ilvl w:val="0"/>
                <w:numId w:val="10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  <w:p>
            <w:pPr>
              <w:numPr>
                <w:ilvl w:val="0"/>
                <w:numId w:val="10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66765cf3e002c9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5300610" name="name903965cf3e00345c0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945065cf3e00345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473060" name="name700565cf3e003cba1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245465cf3e003c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04765cf3e003d5c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Einbauder Hochdruck pumpezur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93037" name="name408665cf3e00427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7465cf3e0042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434965cf3e00432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durchlesen.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Für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gibt es nur eine Einbaurichtung.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10465cf3e0043f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Zahnradsteuerung der Pumpe entfernen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falls vorhanden.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das Rohr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beim erneuten Anschluss der Rohre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6169343" name="name933065cf3e004e09d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231165cf3e004e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0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0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einbauen; dabei muss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Keil-Sitz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eingepasst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00321" name="name165265cf3e0058729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384365cf3e0058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bis zum Anschlag anschrauben.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24362" name="name294465cf3e005e4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5665cf3e005e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15779" name="name943465cf3e0068762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514965cf3e0068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88604" name="name615765cf3e00707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565cf3e0070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ersetzen,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4582455" name="name129965cf3e007dc3c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626065cf3e007dc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1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6676" name="name793365cf3e008892c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415765cf3e0088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Einbau der Hochdruckleitung (Einspritzpumpe / Common Rail)</w:t>
            </w:r>
          </w:p>
          <w:p/>
          <w:p/>
          <w:p>
            <w:pPr>
              <w:numPr>
                <w:ilvl w:val="0"/>
                <w:numId w:val="10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10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507031" name="name490965cf3e008f4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865cf3e008f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2589262" name="name820765cf3e009a623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985665cf3e009a6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  <w:p>
            <w:pPr>
              <w:numPr>
                <w:ilvl w:val="0"/>
                <w:numId w:val="10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88165cf3e009be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festziehen.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660043" name="name167965cf3e00a414a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781465cf3e00a4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Einbau des Öleinfüllflanschs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0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0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34365cf3e00a62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0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28265cf3e00a6e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und den Anlasser einbauen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719223" name="name700465cf3e00af4ba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608965cf3e00af4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23765cf3e00afea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39013" name="name956165cf3e00b5d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665cf3e00b5d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23965cf3e00b6a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410065cf3e00b71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692865cf3e00b7c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20773" name="name343865cf3e00c0be8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233865cf3e00c0b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0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Metalldichtungen entfernen.</w:t>
            </w:r>
          </w:p>
          <w:p>
            <w:pPr>
              <w:numPr>
                <w:ilvl w:val="0"/>
                <w:numId w:val="10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025651" name="name625965cf3e00cd0da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100665cf3e00cd0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54565cf3e00ce0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abnehmen..</w:t>
            </w:r>
          </w:p>
          <w:p>
            <w:pPr>
              <w:numPr>
                <w:ilvl w:val="0"/>
                <w:numId w:val="10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Abgaskanäle durch Ruß und Kohle verstopft sein,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469527" name="name481965cf3e00dbcad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695565cf3e00dbc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22365cf3e00dc5e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>
            <w:pPr>
              <w:numPr>
                <w:ilvl w:val="0"/>
                <w:numId w:val="10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EGR-Ventilgruppe einsetzen.</w:t>
            </w:r>
          </w:p>
          <w:p>
            <w:pPr>
              <w:numPr>
                <w:ilvl w:val="0"/>
                <w:numId w:val="10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95765cf3e00de1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10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124203" name="name550065cf3e00ebea1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563565cf3e00eb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177536" name="name512465cf3e0100ced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489165cf3e0100c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seinen Sitz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10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Die Schrauben D befestigen (Anziehmoment 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82365cf3e0102d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899265cf3e01034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8381569" name="name717565cf3e010ead8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267365cf3e010ea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52265cf3e010f5a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EGR 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506680" name="name414665cf3e01163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665cf3e01163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53465cf3e0116e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499565cf3e01175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10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0155" name="name178365cf3e01219ae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507765cf3e01219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68065cf3e01225c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83905" name="name431965cf3e0129a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865cf3e0129a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einer Betriebsstörung kann das EGR Ventil nicht repariert werden, sondern muss ausgewechselt werden.</w:t>
            </w:r>
          </w:p>
          <w:p>
            <w:pPr>
              <w:numPr>
                <w:ilvl w:val="0"/>
                <w:numId w:val="10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0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939406" name="name337665cf3e01342a6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591665cf3e01342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105565cf3e01355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308117" name="name311765cf3e01403a2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827965cf3e0140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19165cf3e0140ee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Kältemittelpumpe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218965cf3e01420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26961" name="name805465cf3e01496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0465cf3e0149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96265cf3e014a3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215065cf3e014a8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0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Abmontieren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dieses auswechseln oder als Alternative beim Montieren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54290" name="name640465cf3e01541ef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101065cf3e01541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68850173" name="name738365cf3e015c2c5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676565cf3e015c2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M der Kältemittelpumpe N aushängen.</w:t>
            </w:r>
          </w:p>
          <w:p>
            <w:pPr>
              <w:numPr>
                <w:ilvl w:val="0"/>
                <w:numId w:val="10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3936396" name="name986765cf3e0166cb9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675765cf3e0166c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64265cf3e016786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89226" name="name891965cf3e016c1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065cf3e016c1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594265cf3e016d7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423265cf3e016dc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/>
          <w:p/>
          <w:p>
            <w:pPr>
              <w:numPr>
                <w:ilvl w:val="0"/>
                <w:numId w:val="10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812671" name="name507065cf3e0175e3b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595265cf3e0175e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einsetzen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10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682681" name="name491465cf3e0181899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801365cf3e0181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.</w:t>
            </w:r>
          </w:p>
          <w:p>
            <w:pPr>
              <w:numPr>
                <w:ilvl w:val="0"/>
                <w:numId w:val="10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Messgerät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prüfen; dieses dazu 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und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0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und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56174" name="name778965cf3e018dbca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476365cf3e018db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38765cf3e018e8c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37861" name="name687465cf3e01936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2865cf3e01936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51565cf3e01941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0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anbringen,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  <w:p>
            <w:pPr>
              <w:numPr>
                <w:ilvl w:val="0"/>
                <w:numId w:val="10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entfernen; dazu die Eingriffe 1 und 2 </w:t>
            </w:r>
            <w:hyperlink r:id="rId172965cf3e0194c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788711" name="name278065cf3e019c125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583465cf3e019c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10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43265cf3e019cd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Anlasser-Befestigungsschrauben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988533" name="name268365cf3e01a5880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10865cf3e01a58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10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Drehzahlsensor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66424" name="name974565cf3e01b0718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377765cf3e01b0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Uhrzeigersinn) lösen und die Baugruppe Riemenscheibe/Impulsring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29858" name="name857465cf3e01bb50a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893665cf3e01bb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schalldämpfenden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275462" name="name118365cf3e01c29aa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720065cf3e01c29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/>
          <w:p/>
          <w:p>
            <w:pPr>
              <w:numPr>
                <w:ilvl w:val="0"/>
                <w:numId w:val="10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0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0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0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00665cf3e01c57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Eingriffe und daraufhin die Eingriffe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bis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</w:t>
            </w:r>
            <w:hyperlink r:id="rId232065cf3e01c5c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0036336" name="name761465cf3e01ceb83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982165cf3e01ceb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Schmierölpumpe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6982056" name="name527665cf3e01d73e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75665cf3e01d73e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06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456665cf3e01d814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06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Ölpumpe kann nicht repariert werden.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Ausbau Kältemittelpumpe</w:t>
            </w:r>
          </w:p>
          <w:p/>
          <w:p/>
          <w:p>
            <w:pPr>
              <w:numPr>
                <w:ilvl w:val="0"/>
                <w:numId w:val="10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Eingriffe ausführen wie beschrieben in </w:t>
            </w:r>
            <w:hyperlink r:id="rId962665cf3e01d90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Ausbau der Riemenscheibe der Kurbelwelle und des Impulsrings</w:t>
            </w:r>
          </w:p>
          <w:p/>
          <w:p/>
          <w:p>
            <w:pPr>
              <w:numPr>
                <w:ilvl w:val="0"/>
                <w:numId w:val="10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288165cf3e01d9e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</w:t>
            </w:r>
          </w:p>
          <w:p>
            <w:pPr>
              <w:numPr>
                <w:ilvl w:val="0"/>
                <w:numId w:val="10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39325" name="name188465cf3e01e223f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987465cf3e01e2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Ausbau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966637" name="name132865cf3e01e81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065cf3e01e81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466965cf3e01e8d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Sicherstellen, ob der Bezugskegelstift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weist.</w:t>
            </w:r>
          </w:p>
          <w:p>
            <w:pPr>
              <w:numPr>
                <w:ilvl w:val="0"/>
                <w:numId w:val="10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796865cf3e01e98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62084" name="name116465cf3e01f4005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343765cf3e01f4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Ausbau Schmierölpumpe</w:t>
            </w:r>
          </w:p>
          <w:p/>
          <w:p/>
          <w:p>
            <w:pPr>
              <w:numPr>
                <w:ilvl w:val="0"/>
                <w:numId w:val="10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16365cf3e0200f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151925" name="name199065cf3e020bc1d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885965cf3e020bc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5333" name="name397365cf3e021bbf7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363365cf3e021bb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Einbau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sind die in </w:t>
            </w:r>
            <w:hyperlink r:id="rId781365cf3e021cb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vorzunehmen.</w:t>
            </w:r>
          </w:p>
          <w:p>
            <w:pPr>
              <w:numPr>
                <w:ilvl w:val="0"/>
                <w:numId w:val="10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Prüfen, dass die Kontaktflächen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Verunreinigungen, Kratzer oder Beulen aufweisen.</w:t>
            </w:r>
          </w:p>
          <w:p>
            <w:pPr>
              <w:numPr>
                <w:ilvl w:val="0"/>
                <w:numId w:val="10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0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0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(vgl. auch </w:t>
            </w:r>
            <w:hyperlink r:id="rId337965cf3e021f2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10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Einsetzen des Schmierölpumpengehäuses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0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50965cf3e0220c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375927" name="name788265cf3e0227710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393865cf3e02277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8606804" name="name806365cf3e0230c7e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348165cf3e0230c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Einbau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13315" name="name296265cf3e02357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965cf3e02357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Dichtlippe der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0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0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ob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(Abb.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in die Kurbelwelle eingesetzt wurde und nach oben weist.</w:t>
            </w:r>
          </w:p>
          <w:p>
            <w:pPr>
              <w:numPr>
                <w:ilvl w:val="0"/>
                <w:numId w:val="10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013503" name="name648465cf3e0244abd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481765cf3e0244a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0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99065cf3e0245c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0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positionieren, indem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96979" name="name652765cf3e024de49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124865cf3e024de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die angegebene Anzugsreihenfolge berücksichtige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812238" name="name643565cf3e025a6b7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835365cf3e025a6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47065cf3e025ba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257058" name="name373865cf3e0264bfb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933565cf3e0264b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Einbau der Riemenscheibe der Kurbelwelle und des Impulsrings</w:t>
            </w:r>
          </w:p>
          <w:p/>
          <w:p/>
          <w:p>
            <w:pPr>
              <w:numPr>
                <w:ilvl w:val="0"/>
                <w:numId w:val="10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53765cf3e02659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69265cf3e0265c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0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dabei den Bezug des Kegelstifts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0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0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398265cf3e02684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28965cf3e02689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04391" name="name360365cf3e026f8df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635865cf3e026f8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613465cf3e0270b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0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Einbau Kältemittelpumpe</w:t>
            </w:r>
          </w:p>
          <w:p/>
          <w:p/>
          <w:p>
            <w:pPr>
              <w:numPr>
                <w:ilvl w:val="0"/>
                <w:numId w:val="10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997865cf3e02726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796480" name="name993565cf3e027a12e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244365cf3e027a1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Öldruckventil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05327" name="name361765cf3e0281c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065cf3e0281c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74365cf3e02827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0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10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deren einwandfreien Zustand prüfen; bei einem Bruch auswechseln.</w:t>
            </w:r>
          </w:p>
          <w:p>
            <w:pPr>
              <w:numPr>
                <w:ilvl w:val="0"/>
                <w:numId w:val="10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01346" name="name201865cf3e028cb7b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134265cf3e028cb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Einbau</w:t>
            </w:r>
          </w:p>
          <w:p/>
          <w:p/>
          <w:p>
            <w:pPr>
              <w:numPr>
                <w:ilvl w:val="0"/>
                <w:numId w:val="10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0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F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0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971202" name="name874165cf3e0296f77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870865cf3e0296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Öldampf-Abscheider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75088" name="name968065cf3e029d9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465cf3e029d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40665cf3e029e4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0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0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abnehmen, indem es aus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28573" name="name471965cf3e02aaa9e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640265cf3e02aaa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0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0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0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0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 und die entsprechende Dichtung entfernen; darauf achten,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geknickt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348443" name="name396965cf3e02b91bc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442265cf3e02b91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232231" name="name900765cf3e02bdad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12765cf3e02bda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an ihrem einwandfreien Zustand bestehen.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0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10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indem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Anschluss von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angeschlossen wird. Dabei darauf achten,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verbiegen.</w:t>
            </w:r>
          </w:p>
          <w:p>
            <w:pPr>
              <w:numPr>
                <w:ilvl w:val="0"/>
                <w:numId w:val="10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10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0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H anbringen.</w:t>
            </w:r>
          </w:p>
          <w:p>
            <w:pPr>
              <w:numPr>
                <w:ilvl w:val="0"/>
                <w:numId w:val="10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0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neuen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907140" name="name917165cf3e02cc299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446565cf3e02cc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51250795" name="name372465cf3e02d615a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493765cf3e02d6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Ölkühler und Ölfilter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Austausch Baugruppe Oil Cooler und Ölfilter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148" name="name319465cf3e02dc0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4965cf3e02dc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10265cf3e02dcb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884265cf3e02dd1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240065cf3e02dd3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0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14243" name="name491665cf3e02e7626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602165cf3e02e7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81501" name="name858565cf3e02ec72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74765cf3e02ec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Elektro-/ Druckluftschrauber sind verboten.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/>
          <w:p/>
          <w:p>
            <w:pPr>
              <w:numPr>
                <w:ilvl w:val="0"/>
                <w:numId w:val="10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Sie mit drei volle Umdrehungen die Patronenhalterung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Abdeckung, und 1 Minute warten.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Diese Operation ermöglicht, im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in die Ölwanne in der richtigen Weise zu fließen.</w:t>
            </w:r>
          </w:p>
          <w:p/>
          <w:p/>
          <w:p>
            <w:pPr>
              <w:numPr>
                <w:ilvl w:val="0"/>
                <w:numId w:val="10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Patronenhalterdeckel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prüfen, dass das in der Ölfilterhalterung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zur Ölwanne abfließt</w:t>
            </w:r>
          </w:p>
          <w:p>
            <w:pPr>
              <w:numPr>
                <w:ilvl w:val="0"/>
                <w:numId w:val="10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29171" name="name387365cf3e0302704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335865cf3e03026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388663" name="name204465cf3e030cd1f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944565cf3e030cd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Austausch der Patrone des Ölfilters</w:t>
            </w:r>
          </w:p>
          <w:p/>
          <w:p/>
          <w:p>
            <w:pPr>
              <w:numPr>
                <w:ilvl w:val="0"/>
                <w:numId w:val="10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0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43612864" name="name733565cf3e0314afd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716165cf3e0314a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und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Deckels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0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96278900" name="name466565cf3e031d222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557165cf3e031d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Einbau der Baugruppe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216734" name="name481165cf3e03220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9765cf3e03220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von Hand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Gewinde):</w:t>
            </w:r>
          </w:p>
          <w:p/>
          <w:p/>
          <w:p>
            <w:pPr>
              <w:numPr>
                <w:ilvl w:val="0"/>
                <w:numId w:val="10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10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0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schmieren und auf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</w:p>
          <w:p>
            <w:pPr>
              <w:numPr>
                <w:ilvl w:val="0"/>
                <w:numId w:val="10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35047338" name="name757965cf3e032f0ec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987365cf3e032f0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6.72</w:t>
            </w:r>
            <w:r>
              <w:rPr>
                <w:position w:val="-218"/>
              </w:rPr>
              <w:drawing>
                <wp:inline distT="0" distB="0" distL="0" distR="0">
                  <wp:extent cx="2152800" cy="1440000"/>
                  <wp:effectExtent b="0" l="0" r="0" t="0"/>
                  <wp:docPr id="91870574" name="name185865cf3e033589a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754565cf3e0335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Kraftstofffilter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350964" name="name711265cf3e033b5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5665cf3e033b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07665cf3e033c0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421007" name="name414465cf3e034248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69765cf3e03424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F enthaltenen Kraftstoffs geeignet ist.</w:t>
            </w:r>
          </w:p>
          <w:p/>
          <w:p/>
          <w:p>
            <w:pPr>
              <w:numPr>
                <w:ilvl w:val="0"/>
                <w:numId w:val="10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ziehen.</w:t>
            </w:r>
          </w:p>
          <w:p>
            <w:pPr>
              <w:numPr>
                <w:ilvl w:val="0"/>
                <w:numId w:val="10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10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10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8635545" name="name265965cf3e034f862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606865cf3e034f8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12314" name="name376865cf3e0356c1b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940765cf3e0356c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32993" name="name330365cf3e035b0b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85565cf3e035b0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10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0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10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0595456" name="name658965cf3e0365153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295165cf3e0365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1836082" name="name808065cf3e036d18c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415965cf3e036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Einbau</w:t>
            </w:r>
          </w:p>
          <w:p>
            <w:pPr>
              <w:numPr>
                <w:ilvl w:val="0"/>
                <w:numId w:val="10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Kraftstoff-Filterträger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0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1785" name="name875565cf3e037a373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634865cf3e037a3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Kraftstoff schmieren.</w:t>
            </w:r>
          </w:p>
          <w:p>
            <w:pPr>
              <w:numPr>
                <w:ilvl w:val="0"/>
                <w:numId w:val="10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Kraftstoff schmieren.</w:t>
            </w:r>
          </w:p>
          <w:p>
            <w:pPr>
              <w:numPr>
                <w:ilvl w:val="0"/>
                <w:numId w:val="10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732281" name="name409265cf3e038459f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215065cf3e03845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SCV-Ventils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48731" name="name104665cf3e038a3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5965cf3e038a3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Austauschverfahren sicherstellen, dass der Arbeitsbereich staubfrei ist (Teil X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reagiert sehr empfindlich auf Feinstaub).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sorgfältige Reinigung ausführen und während dem Austauschverfahren jegliche Verunreinigung vermeiden. Vor dem Austausch den Außenbereich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sorgfältig reinigen. Während des Austauschverfahrens jeglichen Kontakt mit 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vermeiden.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Sprühöl schmieren.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austauschvorgang sicherstellen, dass der Zündschlüssel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gestellt ist.</w:t>
            </w:r>
          </w:p>
          <w:p>
            <w:pPr>
              <w:numPr>
                <w:ilvl w:val="0"/>
                <w:numId w:val="1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neue Ventil in derselben Position des vorherigen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1984131" name="name119865cf3e039468f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857865cf3e03946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7372306" name="name498165cf3e039e1b4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466865cf3e039e1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mit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Befestigungsöffnungen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der Pumpe A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Positionierungsführung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10 Nm)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0039455" name="name183465cf3e03a7cb3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415365cf3e03a7c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51945471" name="name327965cf3e03afb41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241765cf3e03af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1179970" name="name933865cf3e03b6a3e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848565cf3e03b6a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0747">
    <w:multiLevelType w:val="hybridMultilevel"/>
    <w:lvl w:ilvl="0" w:tplc="28762973">
      <w:start w:val="1"/>
      <w:numFmt w:val="decimal"/>
      <w:lvlText w:val="%1."/>
      <w:lvlJc w:val="left"/>
      <w:pPr>
        <w:ind w:left="720" w:hanging="360"/>
      </w:pPr>
    </w:lvl>
    <w:lvl w:ilvl="1" w:tplc="28762973" w:tentative="1">
      <w:start w:val="1"/>
      <w:numFmt w:val="lowerLetter"/>
      <w:lvlText w:val="%2."/>
      <w:lvlJc w:val="left"/>
      <w:pPr>
        <w:ind w:left="1440" w:hanging="360"/>
      </w:pPr>
    </w:lvl>
    <w:lvl w:ilvl="2" w:tplc="28762973" w:tentative="1">
      <w:start w:val="1"/>
      <w:numFmt w:val="lowerRoman"/>
      <w:lvlText w:val="%3."/>
      <w:lvlJc w:val="right"/>
      <w:pPr>
        <w:ind w:left="2160" w:hanging="180"/>
      </w:pPr>
    </w:lvl>
    <w:lvl w:ilvl="3" w:tplc="28762973" w:tentative="1">
      <w:start w:val="1"/>
      <w:numFmt w:val="decimal"/>
      <w:lvlText w:val="%4."/>
      <w:lvlJc w:val="left"/>
      <w:pPr>
        <w:ind w:left="2880" w:hanging="360"/>
      </w:pPr>
    </w:lvl>
    <w:lvl w:ilvl="4" w:tplc="28762973" w:tentative="1">
      <w:start w:val="1"/>
      <w:numFmt w:val="lowerLetter"/>
      <w:lvlText w:val="%5."/>
      <w:lvlJc w:val="left"/>
      <w:pPr>
        <w:ind w:left="3600" w:hanging="360"/>
      </w:pPr>
    </w:lvl>
    <w:lvl w:ilvl="5" w:tplc="28762973" w:tentative="1">
      <w:start w:val="1"/>
      <w:numFmt w:val="lowerRoman"/>
      <w:lvlText w:val="%6."/>
      <w:lvlJc w:val="right"/>
      <w:pPr>
        <w:ind w:left="4320" w:hanging="180"/>
      </w:pPr>
    </w:lvl>
    <w:lvl w:ilvl="6" w:tplc="28762973" w:tentative="1">
      <w:start w:val="1"/>
      <w:numFmt w:val="decimal"/>
      <w:lvlText w:val="%7."/>
      <w:lvlJc w:val="left"/>
      <w:pPr>
        <w:ind w:left="5040" w:hanging="360"/>
      </w:pPr>
    </w:lvl>
    <w:lvl w:ilvl="7" w:tplc="28762973" w:tentative="1">
      <w:start w:val="1"/>
      <w:numFmt w:val="lowerLetter"/>
      <w:lvlText w:val="%8."/>
      <w:lvlJc w:val="left"/>
      <w:pPr>
        <w:ind w:left="5760" w:hanging="360"/>
      </w:pPr>
    </w:lvl>
    <w:lvl w:ilvl="8" w:tplc="28762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46">
    <w:multiLevelType w:val="hybridMultilevel"/>
    <w:lvl w:ilvl="0" w:tplc="47252815">
      <w:start w:val="1"/>
      <w:numFmt w:val="decimal"/>
      <w:lvlText w:val="%1."/>
      <w:lvlJc w:val="left"/>
      <w:pPr>
        <w:ind w:left="720" w:hanging="360"/>
      </w:pPr>
    </w:lvl>
    <w:lvl w:ilvl="1" w:tplc="47252815" w:tentative="1">
      <w:start w:val="1"/>
      <w:numFmt w:val="lowerLetter"/>
      <w:lvlText w:val="%2."/>
      <w:lvlJc w:val="left"/>
      <w:pPr>
        <w:ind w:left="1440" w:hanging="360"/>
      </w:pPr>
    </w:lvl>
    <w:lvl w:ilvl="2" w:tplc="47252815" w:tentative="1">
      <w:start w:val="1"/>
      <w:numFmt w:val="lowerRoman"/>
      <w:lvlText w:val="%3."/>
      <w:lvlJc w:val="right"/>
      <w:pPr>
        <w:ind w:left="2160" w:hanging="180"/>
      </w:pPr>
    </w:lvl>
    <w:lvl w:ilvl="3" w:tplc="47252815" w:tentative="1">
      <w:start w:val="1"/>
      <w:numFmt w:val="decimal"/>
      <w:lvlText w:val="%4."/>
      <w:lvlJc w:val="left"/>
      <w:pPr>
        <w:ind w:left="2880" w:hanging="360"/>
      </w:pPr>
    </w:lvl>
    <w:lvl w:ilvl="4" w:tplc="47252815" w:tentative="1">
      <w:start w:val="1"/>
      <w:numFmt w:val="lowerLetter"/>
      <w:lvlText w:val="%5."/>
      <w:lvlJc w:val="left"/>
      <w:pPr>
        <w:ind w:left="3600" w:hanging="360"/>
      </w:pPr>
    </w:lvl>
    <w:lvl w:ilvl="5" w:tplc="47252815" w:tentative="1">
      <w:start w:val="1"/>
      <w:numFmt w:val="lowerRoman"/>
      <w:lvlText w:val="%6."/>
      <w:lvlJc w:val="right"/>
      <w:pPr>
        <w:ind w:left="4320" w:hanging="180"/>
      </w:pPr>
    </w:lvl>
    <w:lvl w:ilvl="6" w:tplc="47252815" w:tentative="1">
      <w:start w:val="1"/>
      <w:numFmt w:val="decimal"/>
      <w:lvlText w:val="%7."/>
      <w:lvlJc w:val="left"/>
      <w:pPr>
        <w:ind w:left="5040" w:hanging="360"/>
      </w:pPr>
    </w:lvl>
    <w:lvl w:ilvl="7" w:tplc="47252815" w:tentative="1">
      <w:start w:val="1"/>
      <w:numFmt w:val="lowerLetter"/>
      <w:lvlText w:val="%8."/>
      <w:lvlJc w:val="left"/>
      <w:pPr>
        <w:ind w:left="5760" w:hanging="360"/>
      </w:pPr>
    </w:lvl>
    <w:lvl w:ilvl="8" w:tplc="47252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45">
    <w:multiLevelType w:val="hybridMultilevel"/>
    <w:lvl w:ilvl="0" w:tplc="37370232">
      <w:start w:val="1"/>
      <w:numFmt w:val="decimal"/>
      <w:lvlText w:val="%1."/>
      <w:lvlJc w:val="left"/>
      <w:pPr>
        <w:ind w:left="720" w:hanging="360"/>
      </w:pPr>
    </w:lvl>
    <w:lvl w:ilvl="1" w:tplc="37370232" w:tentative="1">
      <w:start w:val="1"/>
      <w:numFmt w:val="lowerLetter"/>
      <w:lvlText w:val="%2."/>
      <w:lvlJc w:val="left"/>
      <w:pPr>
        <w:ind w:left="1440" w:hanging="360"/>
      </w:pPr>
    </w:lvl>
    <w:lvl w:ilvl="2" w:tplc="37370232" w:tentative="1">
      <w:start w:val="1"/>
      <w:numFmt w:val="lowerRoman"/>
      <w:lvlText w:val="%3."/>
      <w:lvlJc w:val="right"/>
      <w:pPr>
        <w:ind w:left="2160" w:hanging="180"/>
      </w:pPr>
    </w:lvl>
    <w:lvl w:ilvl="3" w:tplc="37370232" w:tentative="1">
      <w:start w:val="1"/>
      <w:numFmt w:val="decimal"/>
      <w:lvlText w:val="%4."/>
      <w:lvlJc w:val="left"/>
      <w:pPr>
        <w:ind w:left="2880" w:hanging="360"/>
      </w:pPr>
    </w:lvl>
    <w:lvl w:ilvl="4" w:tplc="37370232" w:tentative="1">
      <w:start w:val="1"/>
      <w:numFmt w:val="lowerLetter"/>
      <w:lvlText w:val="%5."/>
      <w:lvlJc w:val="left"/>
      <w:pPr>
        <w:ind w:left="3600" w:hanging="360"/>
      </w:pPr>
    </w:lvl>
    <w:lvl w:ilvl="5" w:tplc="37370232" w:tentative="1">
      <w:start w:val="1"/>
      <w:numFmt w:val="lowerRoman"/>
      <w:lvlText w:val="%6."/>
      <w:lvlJc w:val="right"/>
      <w:pPr>
        <w:ind w:left="4320" w:hanging="180"/>
      </w:pPr>
    </w:lvl>
    <w:lvl w:ilvl="6" w:tplc="37370232" w:tentative="1">
      <w:start w:val="1"/>
      <w:numFmt w:val="decimal"/>
      <w:lvlText w:val="%7."/>
      <w:lvlJc w:val="left"/>
      <w:pPr>
        <w:ind w:left="5040" w:hanging="360"/>
      </w:pPr>
    </w:lvl>
    <w:lvl w:ilvl="7" w:tplc="37370232" w:tentative="1">
      <w:start w:val="1"/>
      <w:numFmt w:val="lowerLetter"/>
      <w:lvlText w:val="%8."/>
      <w:lvlJc w:val="left"/>
      <w:pPr>
        <w:ind w:left="5760" w:hanging="360"/>
      </w:pPr>
    </w:lvl>
    <w:lvl w:ilvl="8" w:tplc="37370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44">
    <w:multiLevelType w:val="hybridMultilevel"/>
    <w:lvl w:ilvl="0" w:tplc="21505005">
      <w:start w:val="1"/>
      <w:numFmt w:val="decimal"/>
      <w:lvlText w:val="%1."/>
      <w:lvlJc w:val="left"/>
      <w:pPr>
        <w:ind w:left="720" w:hanging="360"/>
      </w:pPr>
    </w:lvl>
    <w:lvl w:ilvl="1" w:tplc="21505005" w:tentative="1">
      <w:start w:val="1"/>
      <w:numFmt w:val="lowerLetter"/>
      <w:lvlText w:val="%2."/>
      <w:lvlJc w:val="left"/>
      <w:pPr>
        <w:ind w:left="1440" w:hanging="360"/>
      </w:pPr>
    </w:lvl>
    <w:lvl w:ilvl="2" w:tplc="21505005" w:tentative="1">
      <w:start w:val="1"/>
      <w:numFmt w:val="lowerRoman"/>
      <w:lvlText w:val="%3."/>
      <w:lvlJc w:val="right"/>
      <w:pPr>
        <w:ind w:left="2160" w:hanging="180"/>
      </w:pPr>
    </w:lvl>
    <w:lvl w:ilvl="3" w:tplc="21505005" w:tentative="1">
      <w:start w:val="1"/>
      <w:numFmt w:val="decimal"/>
      <w:lvlText w:val="%4."/>
      <w:lvlJc w:val="left"/>
      <w:pPr>
        <w:ind w:left="2880" w:hanging="360"/>
      </w:pPr>
    </w:lvl>
    <w:lvl w:ilvl="4" w:tplc="21505005" w:tentative="1">
      <w:start w:val="1"/>
      <w:numFmt w:val="lowerLetter"/>
      <w:lvlText w:val="%5."/>
      <w:lvlJc w:val="left"/>
      <w:pPr>
        <w:ind w:left="3600" w:hanging="360"/>
      </w:pPr>
    </w:lvl>
    <w:lvl w:ilvl="5" w:tplc="21505005" w:tentative="1">
      <w:start w:val="1"/>
      <w:numFmt w:val="lowerRoman"/>
      <w:lvlText w:val="%6."/>
      <w:lvlJc w:val="right"/>
      <w:pPr>
        <w:ind w:left="4320" w:hanging="180"/>
      </w:pPr>
    </w:lvl>
    <w:lvl w:ilvl="6" w:tplc="21505005" w:tentative="1">
      <w:start w:val="1"/>
      <w:numFmt w:val="decimal"/>
      <w:lvlText w:val="%7."/>
      <w:lvlJc w:val="left"/>
      <w:pPr>
        <w:ind w:left="5040" w:hanging="360"/>
      </w:pPr>
    </w:lvl>
    <w:lvl w:ilvl="7" w:tplc="21505005" w:tentative="1">
      <w:start w:val="1"/>
      <w:numFmt w:val="lowerLetter"/>
      <w:lvlText w:val="%8."/>
      <w:lvlJc w:val="left"/>
      <w:pPr>
        <w:ind w:left="5760" w:hanging="360"/>
      </w:pPr>
    </w:lvl>
    <w:lvl w:ilvl="8" w:tplc="21505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43">
    <w:multiLevelType w:val="hybridMultilevel"/>
    <w:lvl w:ilvl="0" w:tplc="24642365">
      <w:start w:val="1"/>
      <w:numFmt w:val="decimal"/>
      <w:lvlText w:val="%1."/>
      <w:lvlJc w:val="left"/>
      <w:pPr>
        <w:ind w:left="720" w:hanging="360"/>
      </w:pPr>
    </w:lvl>
    <w:lvl w:ilvl="1" w:tplc="24642365" w:tentative="1">
      <w:start w:val="1"/>
      <w:numFmt w:val="lowerLetter"/>
      <w:lvlText w:val="%2."/>
      <w:lvlJc w:val="left"/>
      <w:pPr>
        <w:ind w:left="1440" w:hanging="360"/>
      </w:pPr>
    </w:lvl>
    <w:lvl w:ilvl="2" w:tplc="24642365" w:tentative="1">
      <w:start w:val="1"/>
      <w:numFmt w:val="lowerRoman"/>
      <w:lvlText w:val="%3."/>
      <w:lvlJc w:val="right"/>
      <w:pPr>
        <w:ind w:left="2160" w:hanging="180"/>
      </w:pPr>
    </w:lvl>
    <w:lvl w:ilvl="3" w:tplc="24642365" w:tentative="1">
      <w:start w:val="1"/>
      <w:numFmt w:val="decimal"/>
      <w:lvlText w:val="%4."/>
      <w:lvlJc w:val="left"/>
      <w:pPr>
        <w:ind w:left="2880" w:hanging="360"/>
      </w:pPr>
    </w:lvl>
    <w:lvl w:ilvl="4" w:tplc="24642365" w:tentative="1">
      <w:start w:val="1"/>
      <w:numFmt w:val="lowerLetter"/>
      <w:lvlText w:val="%5."/>
      <w:lvlJc w:val="left"/>
      <w:pPr>
        <w:ind w:left="3600" w:hanging="360"/>
      </w:pPr>
    </w:lvl>
    <w:lvl w:ilvl="5" w:tplc="24642365" w:tentative="1">
      <w:start w:val="1"/>
      <w:numFmt w:val="lowerRoman"/>
      <w:lvlText w:val="%6."/>
      <w:lvlJc w:val="right"/>
      <w:pPr>
        <w:ind w:left="4320" w:hanging="180"/>
      </w:pPr>
    </w:lvl>
    <w:lvl w:ilvl="6" w:tplc="24642365" w:tentative="1">
      <w:start w:val="1"/>
      <w:numFmt w:val="decimal"/>
      <w:lvlText w:val="%7."/>
      <w:lvlJc w:val="left"/>
      <w:pPr>
        <w:ind w:left="5040" w:hanging="360"/>
      </w:pPr>
    </w:lvl>
    <w:lvl w:ilvl="7" w:tplc="24642365" w:tentative="1">
      <w:start w:val="1"/>
      <w:numFmt w:val="lowerLetter"/>
      <w:lvlText w:val="%8."/>
      <w:lvlJc w:val="left"/>
      <w:pPr>
        <w:ind w:left="5760" w:hanging="360"/>
      </w:pPr>
    </w:lvl>
    <w:lvl w:ilvl="8" w:tplc="24642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42">
    <w:multiLevelType w:val="hybridMultilevel"/>
    <w:lvl w:ilvl="0" w:tplc="62745563">
      <w:start w:val="1"/>
      <w:numFmt w:val="decimal"/>
      <w:lvlText w:val="%1."/>
      <w:lvlJc w:val="left"/>
      <w:pPr>
        <w:ind w:left="720" w:hanging="360"/>
      </w:pPr>
    </w:lvl>
    <w:lvl w:ilvl="1" w:tplc="62745563" w:tentative="1">
      <w:start w:val="1"/>
      <w:numFmt w:val="lowerLetter"/>
      <w:lvlText w:val="%2."/>
      <w:lvlJc w:val="left"/>
      <w:pPr>
        <w:ind w:left="1440" w:hanging="360"/>
      </w:pPr>
    </w:lvl>
    <w:lvl w:ilvl="2" w:tplc="62745563" w:tentative="1">
      <w:start w:val="1"/>
      <w:numFmt w:val="lowerRoman"/>
      <w:lvlText w:val="%3."/>
      <w:lvlJc w:val="right"/>
      <w:pPr>
        <w:ind w:left="2160" w:hanging="180"/>
      </w:pPr>
    </w:lvl>
    <w:lvl w:ilvl="3" w:tplc="62745563" w:tentative="1">
      <w:start w:val="1"/>
      <w:numFmt w:val="decimal"/>
      <w:lvlText w:val="%4."/>
      <w:lvlJc w:val="left"/>
      <w:pPr>
        <w:ind w:left="2880" w:hanging="360"/>
      </w:pPr>
    </w:lvl>
    <w:lvl w:ilvl="4" w:tplc="62745563" w:tentative="1">
      <w:start w:val="1"/>
      <w:numFmt w:val="lowerLetter"/>
      <w:lvlText w:val="%5."/>
      <w:lvlJc w:val="left"/>
      <w:pPr>
        <w:ind w:left="3600" w:hanging="360"/>
      </w:pPr>
    </w:lvl>
    <w:lvl w:ilvl="5" w:tplc="62745563" w:tentative="1">
      <w:start w:val="1"/>
      <w:numFmt w:val="lowerRoman"/>
      <w:lvlText w:val="%6."/>
      <w:lvlJc w:val="right"/>
      <w:pPr>
        <w:ind w:left="4320" w:hanging="180"/>
      </w:pPr>
    </w:lvl>
    <w:lvl w:ilvl="6" w:tplc="62745563" w:tentative="1">
      <w:start w:val="1"/>
      <w:numFmt w:val="decimal"/>
      <w:lvlText w:val="%7."/>
      <w:lvlJc w:val="left"/>
      <w:pPr>
        <w:ind w:left="5040" w:hanging="360"/>
      </w:pPr>
    </w:lvl>
    <w:lvl w:ilvl="7" w:tplc="62745563" w:tentative="1">
      <w:start w:val="1"/>
      <w:numFmt w:val="lowerLetter"/>
      <w:lvlText w:val="%8."/>
      <w:lvlJc w:val="left"/>
      <w:pPr>
        <w:ind w:left="5760" w:hanging="360"/>
      </w:pPr>
    </w:lvl>
    <w:lvl w:ilvl="8" w:tplc="62745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41">
    <w:multiLevelType w:val="hybridMultilevel"/>
    <w:lvl w:ilvl="0" w:tplc="63317582">
      <w:start w:val="1"/>
      <w:numFmt w:val="decimal"/>
      <w:lvlText w:val="%1."/>
      <w:lvlJc w:val="left"/>
      <w:pPr>
        <w:ind w:left="720" w:hanging="360"/>
      </w:pPr>
    </w:lvl>
    <w:lvl w:ilvl="1" w:tplc="63317582" w:tentative="1">
      <w:start w:val="1"/>
      <w:numFmt w:val="lowerLetter"/>
      <w:lvlText w:val="%2."/>
      <w:lvlJc w:val="left"/>
      <w:pPr>
        <w:ind w:left="1440" w:hanging="360"/>
      </w:pPr>
    </w:lvl>
    <w:lvl w:ilvl="2" w:tplc="63317582" w:tentative="1">
      <w:start w:val="1"/>
      <w:numFmt w:val="lowerRoman"/>
      <w:lvlText w:val="%3."/>
      <w:lvlJc w:val="right"/>
      <w:pPr>
        <w:ind w:left="2160" w:hanging="180"/>
      </w:pPr>
    </w:lvl>
    <w:lvl w:ilvl="3" w:tplc="63317582" w:tentative="1">
      <w:start w:val="1"/>
      <w:numFmt w:val="decimal"/>
      <w:lvlText w:val="%4."/>
      <w:lvlJc w:val="left"/>
      <w:pPr>
        <w:ind w:left="2880" w:hanging="360"/>
      </w:pPr>
    </w:lvl>
    <w:lvl w:ilvl="4" w:tplc="63317582" w:tentative="1">
      <w:start w:val="1"/>
      <w:numFmt w:val="lowerLetter"/>
      <w:lvlText w:val="%5."/>
      <w:lvlJc w:val="left"/>
      <w:pPr>
        <w:ind w:left="3600" w:hanging="360"/>
      </w:pPr>
    </w:lvl>
    <w:lvl w:ilvl="5" w:tplc="63317582" w:tentative="1">
      <w:start w:val="1"/>
      <w:numFmt w:val="lowerRoman"/>
      <w:lvlText w:val="%6."/>
      <w:lvlJc w:val="right"/>
      <w:pPr>
        <w:ind w:left="4320" w:hanging="180"/>
      </w:pPr>
    </w:lvl>
    <w:lvl w:ilvl="6" w:tplc="63317582" w:tentative="1">
      <w:start w:val="1"/>
      <w:numFmt w:val="decimal"/>
      <w:lvlText w:val="%7."/>
      <w:lvlJc w:val="left"/>
      <w:pPr>
        <w:ind w:left="5040" w:hanging="360"/>
      </w:pPr>
    </w:lvl>
    <w:lvl w:ilvl="7" w:tplc="63317582" w:tentative="1">
      <w:start w:val="1"/>
      <w:numFmt w:val="lowerLetter"/>
      <w:lvlText w:val="%8."/>
      <w:lvlJc w:val="left"/>
      <w:pPr>
        <w:ind w:left="5760" w:hanging="360"/>
      </w:pPr>
    </w:lvl>
    <w:lvl w:ilvl="8" w:tplc="63317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40">
    <w:multiLevelType w:val="hybridMultilevel"/>
    <w:lvl w:ilvl="0" w:tplc="79640617">
      <w:start w:val="1"/>
      <w:numFmt w:val="decimal"/>
      <w:lvlText w:val="%1."/>
      <w:lvlJc w:val="left"/>
      <w:pPr>
        <w:ind w:left="720" w:hanging="360"/>
      </w:pPr>
    </w:lvl>
    <w:lvl w:ilvl="1" w:tplc="79640617" w:tentative="1">
      <w:start w:val="1"/>
      <w:numFmt w:val="lowerLetter"/>
      <w:lvlText w:val="%2."/>
      <w:lvlJc w:val="left"/>
      <w:pPr>
        <w:ind w:left="1440" w:hanging="360"/>
      </w:pPr>
    </w:lvl>
    <w:lvl w:ilvl="2" w:tplc="79640617" w:tentative="1">
      <w:start w:val="1"/>
      <w:numFmt w:val="lowerRoman"/>
      <w:lvlText w:val="%3."/>
      <w:lvlJc w:val="right"/>
      <w:pPr>
        <w:ind w:left="2160" w:hanging="180"/>
      </w:pPr>
    </w:lvl>
    <w:lvl w:ilvl="3" w:tplc="79640617" w:tentative="1">
      <w:start w:val="1"/>
      <w:numFmt w:val="decimal"/>
      <w:lvlText w:val="%4."/>
      <w:lvlJc w:val="left"/>
      <w:pPr>
        <w:ind w:left="2880" w:hanging="360"/>
      </w:pPr>
    </w:lvl>
    <w:lvl w:ilvl="4" w:tplc="79640617" w:tentative="1">
      <w:start w:val="1"/>
      <w:numFmt w:val="lowerLetter"/>
      <w:lvlText w:val="%5."/>
      <w:lvlJc w:val="left"/>
      <w:pPr>
        <w:ind w:left="3600" w:hanging="360"/>
      </w:pPr>
    </w:lvl>
    <w:lvl w:ilvl="5" w:tplc="79640617" w:tentative="1">
      <w:start w:val="1"/>
      <w:numFmt w:val="lowerRoman"/>
      <w:lvlText w:val="%6."/>
      <w:lvlJc w:val="right"/>
      <w:pPr>
        <w:ind w:left="4320" w:hanging="180"/>
      </w:pPr>
    </w:lvl>
    <w:lvl w:ilvl="6" w:tplc="79640617" w:tentative="1">
      <w:start w:val="1"/>
      <w:numFmt w:val="decimal"/>
      <w:lvlText w:val="%7."/>
      <w:lvlJc w:val="left"/>
      <w:pPr>
        <w:ind w:left="5040" w:hanging="360"/>
      </w:pPr>
    </w:lvl>
    <w:lvl w:ilvl="7" w:tplc="79640617" w:tentative="1">
      <w:start w:val="1"/>
      <w:numFmt w:val="lowerLetter"/>
      <w:lvlText w:val="%8."/>
      <w:lvlJc w:val="left"/>
      <w:pPr>
        <w:ind w:left="5760" w:hanging="360"/>
      </w:pPr>
    </w:lvl>
    <w:lvl w:ilvl="8" w:tplc="79640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39">
    <w:multiLevelType w:val="hybridMultilevel"/>
    <w:lvl w:ilvl="0" w:tplc="80001177">
      <w:start w:val="1"/>
      <w:numFmt w:val="decimal"/>
      <w:lvlText w:val="%1."/>
      <w:lvlJc w:val="left"/>
      <w:pPr>
        <w:ind w:left="720" w:hanging="360"/>
      </w:pPr>
    </w:lvl>
    <w:lvl w:ilvl="1" w:tplc="80001177" w:tentative="1">
      <w:start w:val="1"/>
      <w:numFmt w:val="lowerLetter"/>
      <w:lvlText w:val="%2."/>
      <w:lvlJc w:val="left"/>
      <w:pPr>
        <w:ind w:left="1440" w:hanging="360"/>
      </w:pPr>
    </w:lvl>
    <w:lvl w:ilvl="2" w:tplc="80001177" w:tentative="1">
      <w:start w:val="1"/>
      <w:numFmt w:val="lowerRoman"/>
      <w:lvlText w:val="%3."/>
      <w:lvlJc w:val="right"/>
      <w:pPr>
        <w:ind w:left="2160" w:hanging="180"/>
      </w:pPr>
    </w:lvl>
    <w:lvl w:ilvl="3" w:tplc="80001177" w:tentative="1">
      <w:start w:val="1"/>
      <w:numFmt w:val="decimal"/>
      <w:lvlText w:val="%4."/>
      <w:lvlJc w:val="left"/>
      <w:pPr>
        <w:ind w:left="2880" w:hanging="360"/>
      </w:pPr>
    </w:lvl>
    <w:lvl w:ilvl="4" w:tplc="80001177" w:tentative="1">
      <w:start w:val="1"/>
      <w:numFmt w:val="lowerLetter"/>
      <w:lvlText w:val="%5."/>
      <w:lvlJc w:val="left"/>
      <w:pPr>
        <w:ind w:left="3600" w:hanging="360"/>
      </w:pPr>
    </w:lvl>
    <w:lvl w:ilvl="5" w:tplc="80001177" w:tentative="1">
      <w:start w:val="1"/>
      <w:numFmt w:val="lowerRoman"/>
      <w:lvlText w:val="%6."/>
      <w:lvlJc w:val="right"/>
      <w:pPr>
        <w:ind w:left="4320" w:hanging="180"/>
      </w:pPr>
    </w:lvl>
    <w:lvl w:ilvl="6" w:tplc="80001177" w:tentative="1">
      <w:start w:val="1"/>
      <w:numFmt w:val="decimal"/>
      <w:lvlText w:val="%7."/>
      <w:lvlJc w:val="left"/>
      <w:pPr>
        <w:ind w:left="5040" w:hanging="360"/>
      </w:pPr>
    </w:lvl>
    <w:lvl w:ilvl="7" w:tplc="80001177" w:tentative="1">
      <w:start w:val="1"/>
      <w:numFmt w:val="lowerLetter"/>
      <w:lvlText w:val="%8."/>
      <w:lvlJc w:val="left"/>
      <w:pPr>
        <w:ind w:left="5760" w:hanging="360"/>
      </w:pPr>
    </w:lvl>
    <w:lvl w:ilvl="8" w:tplc="80001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38">
    <w:multiLevelType w:val="hybridMultilevel"/>
    <w:lvl w:ilvl="0" w:tplc="37707271">
      <w:start w:val="1"/>
      <w:numFmt w:val="decimal"/>
      <w:lvlText w:val="%1."/>
      <w:lvlJc w:val="left"/>
      <w:pPr>
        <w:ind w:left="720" w:hanging="360"/>
      </w:pPr>
    </w:lvl>
    <w:lvl w:ilvl="1" w:tplc="37707271" w:tentative="1">
      <w:start w:val="1"/>
      <w:numFmt w:val="lowerLetter"/>
      <w:lvlText w:val="%2."/>
      <w:lvlJc w:val="left"/>
      <w:pPr>
        <w:ind w:left="1440" w:hanging="360"/>
      </w:pPr>
    </w:lvl>
    <w:lvl w:ilvl="2" w:tplc="37707271" w:tentative="1">
      <w:start w:val="1"/>
      <w:numFmt w:val="lowerRoman"/>
      <w:lvlText w:val="%3."/>
      <w:lvlJc w:val="right"/>
      <w:pPr>
        <w:ind w:left="2160" w:hanging="180"/>
      </w:pPr>
    </w:lvl>
    <w:lvl w:ilvl="3" w:tplc="37707271" w:tentative="1">
      <w:start w:val="1"/>
      <w:numFmt w:val="decimal"/>
      <w:lvlText w:val="%4."/>
      <w:lvlJc w:val="left"/>
      <w:pPr>
        <w:ind w:left="2880" w:hanging="360"/>
      </w:pPr>
    </w:lvl>
    <w:lvl w:ilvl="4" w:tplc="37707271" w:tentative="1">
      <w:start w:val="1"/>
      <w:numFmt w:val="lowerLetter"/>
      <w:lvlText w:val="%5."/>
      <w:lvlJc w:val="left"/>
      <w:pPr>
        <w:ind w:left="3600" w:hanging="360"/>
      </w:pPr>
    </w:lvl>
    <w:lvl w:ilvl="5" w:tplc="37707271" w:tentative="1">
      <w:start w:val="1"/>
      <w:numFmt w:val="lowerRoman"/>
      <w:lvlText w:val="%6."/>
      <w:lvlJc w:val="right"/>
      <w:pPr>
        <w:ind w:left="4320" w:hanging="180"/>
      </w:pPr>
    </w:lvl>
    <w:lvl w:ilvl="6" w:tplc="37707271" w:tentative="1">
      <w:start w:val="1"/>
      <w:numFmt w:val="decimal"/>
      <w:lvlText w:val="%7."/>
      <w:lvlJc w:val="left"/>
      <w:pPr>
        <w:ind w:left="5040" w:hanging="360"/>
      </w:pPr>
    </w:lvl>
    <w:lvl w:ilvl="7" w:tplc="37707271" w:tentative="1">
      <w:start w:val="1"/>
      <w:numFmt w:val="lowerLetter"/>
      <w:lvlText w:val="%8."/>
      <w:lvlJc w:val="left"/>
      <w:pPr>
        <w:ind w:left="5760" w:hanging="360"/>
      </w:pPr>
    </w:lvl>
    <w:lvl w:ilvl="8" w:tplc="37707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37">
    <w:multiLevelType w:val="hybridMultilevel"/>
    <w:lvl w:ilvl="0" w:tplc="37507961">
      <w:start w:val="1"/>
      <w:numFmt w:val="decimal"/>
      <w:lvlText w:val="%1."/>
      <w:lvlJc w:val="left"/>
      <w:pPr>
        <w:ind w:left="720" w:hanging="360"/>
      </w:pPr>
    </w:lvl>
    <w:lvl w:ilvl="1" w:tplc="37507961" w:tentative="1">
      <w:start w:val="1"/>
      <w:numFmt w:val="lowerLetter"/>
      <w:lvlText w:val="%2."/>
      <w:lvlJc w:val="left"/>
      <w:pPr>
        <w:ind w:left="1440" w:hanging="360"/>
      </w:pPr>
    </w:lvl>
    <w:lvl w:ilvl="2" w:tplc="37507961" w:tentative="1">
      <w:start w:val="1"/>
      <w:numFmt w:val="lowerRoman"/>
      <w:lvlText w:val="%3."/>
      <w:lvlJc w:val="right"/>
      <w:pPr>
        <w:ind w:left="2160" w:hanging="180"/>
      </w:pPr>
    </w:lvl>
    <w:lvl w:ilvl="3" w:tplc="37507961" w:tentative="1">
      <w:start w:val="1"/>
      <w:numFmt w:val="decimal"/>
      <w:lvlText w:val="%4."/>
      <w:lvlJc w:val="left"/>
      <w:pPr>
        <w:ind w:left="2880" w:hanging="360"/>
      </w:pPr>
    </w:lvl>
    <w:lvl w:ilvl="4" w:tplc="37507961" w:tentative="1">
      <w:start w:val="1"/>
      <w:numFmt w:val="lowerLetter"/>
      <w:lvlText w:val="%5."/>
      <w:lvlJc w:val="left"/>
      <w:pPr>
        <w:ind w:left="3600" w:hanging="360"/>
      </w:pPr>
    </w:lvl>
    <w:lvl w:ilvl="5" w:tplc="37507961" w:tentative="1">
      <w:start w:val="1"/>
      <w:numFmt w:val="lowerRoman"/>
      <w:lvlText w:val="%6."/>
      <w:lvlJc w:val="right"/>
      <w:pPr>
        <w:ind w:left="4320" w:hanging="180"/>
      </w:pPr>
    </w:lvl>
    <w:lvl w:ilvl="6" w:tplc="37507961" w:tentative="1">
      <w:start w:val="1"/>
      <w:numFmt w:val="decimal"/>
      <w:lvlText w:val="%7."/>
      <w:lvlJc w:val="left"/>
      <w:pPr>
        <w:ind w:left="5040" w:hanging="360"/>
      </w:pPr>
    </w:lvl>
    <w:lvl w:ilvl="7" w:tplc="37507961" w:tentative="1">
      <w:start w:val="1"/>
      <w:numFmt w:val="lowerLetter"/>
      <w:lvlText w:val="%8."/>
      <w:lvlJc w:val="left"/>
      <w:pPr>
        <w:ind w:left="5760" w:hanging="360"/>
      </w:pPr>
    </w:lvl>
    <w:lvl w:ilvl="8" w:tplc="37507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36">
    <w:multiLevelType w:val="hybridMultilevel"/>
    <w:lvl w:ilvl="0" w:tplc="69429184">
      <w:start w:val="1"/>
      <w:numFmt w:val="decimal"/>
      <w:lvlText w:val="%1."/>
      <w:lvlJc w:val="left"/>
      <w:pPr>
        <w:ind w:left="720" w:hanging="360"/>
      </w:pPr>
    </w:lvl>
    <w:lvl w:ilvl="1" w:tplc="69429184" w:tentative="1">
      <w:start w:val="1"/>
      <w:numFmt w:val="lowerLetter"/>
      <w:lvlText w:val="%2."/>
      <w:lvlJc w:val="left"/>
      <w:pPr>
        <w:ind w:left="1440" w:hanging="360"/>
      </w:pPr>
    </w:lvl>
    <w:lvl w:ilvl="2" w:tplc="69429184" w:tentative="1">
      <w:start w:val="1"/>
      <w:numFmt w:val="lowerRoman"/>
      <w:lvlText w:val="%3."/>
      <w:lvlJc w:val="right"/>
      <w:pPr>
        <w:ind w:left="2160" w:hanging="180"/>
      </w:pPr>
    </w:lvl>
    <w:lvl w:ilvl="3" w:tplc="69429184" w:tentative="1">
      <w:start w:val="1"/>
      <w:numFmt w:val="decimal"/>
      <w:lvlText w:val="%4."/>
      <w:lvlJc w:val="left"/>
      <w:pPr>
        <w:ind w:left="2880" w:hanging="360"/>
      </w:pPr>
    </w:lvl>
    <w:lvl w:ilvl="4" w:tplc="69429184" w:tentative="1">
      <w:start w:val="1"/>
      <w:numFmt w:val="lowerLetter"/>
      <w:lvlText w:val="%5."/>
      <w:lvlJc w:val="left"/>
      <w:pPr>
        <w:ind w:left="3600" w:hanging="360"/>
      </w:pPr>
    </w:lvl>
    <w:lvl w:ilvl="5" w:tplc="69429184" w:tentative="1">
      <w:start w:val="1"/>
      <w:numFmt w:val="lowerRoman"/>
      <w:lvlText w:val="%6."/>
      <w:lvlJc w:val="right"/>
      <w:pPr>
        <w:ind w:left="4320" w:hanging="180"/>
      </w:pPr>
    </w:lvl>
    <w:lvl w:ilvl="6" w:tplc="69429184" w:tentative="1">
      <w:start w:val="1"/>
      <w:numFmt w:val="decimal"/>
      <w:lvlText w:val="%7."/>
      <w:lvlJc w:val="left"/>
      <w:pPr>
        <w:ind w:left="5040" w:hanging="360"/>
      </w:pPr>
    </w:lvl>
    <w:lvl w:ilvl="7" w:tplc="69429184" w:tentative="1">
      <w:start w:val="1"/>
      <w:numFmt w:val="lowerLetter"/>
      <w:lvlText w:val="%8."/>
      <w:lvlJc w:val="left"/>
      <w:pPr>
        <w:ind w:left="5760" w:hanging="360"/>
      </w:pPr>
    </w:lvl>
    <w:lvl w:ilvl="8" w:tplc="69429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35">
    <w:multiLevelType w:val="hybridMultilevel"/>
    <w:lvl w:ilvl="0" w:tplc="41432230">
      <w:start w:val="1"/>
      <w:numFmt w:val="decimal"/>
      <w:lvlText w:val="%1."/>
      <w:lvlJc w:val="left"/>
      <w:pPr>
        <w:ind w:left="720" w:hanging="360"/>
      </w:pPr>
    </w:lvl>
    <w:lvl w:ilvl="1" w:tplc="41432230" w:tentative="1">
      <w:start w:val="1"/>
      <w:numFmt w:val="lowerLetter"/>
      <w:lvlText w:val="%2."/>
      <w:lvlJc w:val="left"/>
      <w:pPr>
        <w:ind w:left="1440" w:hanging="360"/>
      </w:pPr>
    </w:lvl>
    <w:lvl w:ilvl="2" w:tplc="41432230" w:tentative="1">
      <w:start w:val="1"/>
      <w:numFmt w:val="lowerRoman"/>
      <w:lvlText w:val="%3."/>
      <w:lvlJc w:val="right"/>
      <w:pPr>
        <w:ind w:left="2160" w:hanging="180"/>
      </w:pPr>
    </w:lvl>
    <w:lvl w:ilvl="3" w:tplc="41432230" w:tentative="1">
      <w:start w:val="1"/>
      <w:numFmt w:val="decimal"/>
      <w:lvlText w:val="%4."/>
      <w:lvlJc w:val="left"/>
      <w:pPr>
        <w:ind w:left="2880" w:hanging="360"/>
      </w:pPr>
    </w:lvl>
    <w:lvl w:ilvl="4" w:tplc="41432230" w:tentative="1">
      <w:start w:val="1"/>
      <w:numFmt w:val="lowerLetter"/>
      <w:lvlText w:val="%5."/>
      <w:lvlJc w:val="left"/>
      <w:pPr>
        <w:ind w:left="3600" w:hanging="360"/>
      </w:pPr>
    </w:lvl>
    <w:lvl w:ilvl="5" w:tplc="41432230" w:tentative="1">
      <w:start w:val="1"/>
      <w:numFmt w:val="lowerRoman"/>
      <w:lvlText w:val="%6."/>
      <w:lvlJc w:val="right"/>
      <w:pPr>
        <w:ind w:left="4320" w:hanging="180"/>
      </w:pPr>
    </w:lvl>
    <w:lvl w:ilvl="6" w:tplc="41432230" w:tentative="1">
      <w:start w:val="1"/>
      <w:numFmt w:val="decimal"/>
      <w:lvlText w:val="%7."/>
      <w:lvlJc w:val="left"/>
      <w:pPr>
        <w:ind w:left="5040" w:hanging="360"/>
      </w:pPr>
    </w:lvl>
    <w:lvl w:ilvl="7" w:tplc="41432230" w:tentative="1">
      <w:start w:val="1"/>
      <w:numFmt w:val="lowerLetter"/>
      <w:lvlText w:val="%8."/>
      <w:lvlJc w:val="left"/>
      <w:pPr>
        <w:ind w:left="5760" w:hanging="360"/>
      </w:pPr>
    </w:lvl>
    <w:lvl w:ilvl="8" w:tplc="41432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34">
    <w:multiLevelType w:val="hybridMultilevel"/>
    <w:lvl w:ilvl="0" w:tplc="11723178">
      <w:start w:val="1"/>
      <w:numFmt w:val="decimal"/>
      <w:lvlText w:val="%1."/>
      <w:lvlJc w:val="left"/>
      <w:pPr>
        <w:ind w:left="720" w:hanging="360"/>
      </w:pPr>
    </w:lvl>
    <w:lvl w:ilvl="1" w:tplc="11723178" w:tentative="1">
      <w:start w:val="1"/>
      <w:numFmt w:val="lowerLetter"/>
      <w:lvlText w:val="%2."/>
      <w:lvlJc w:val="left"/>
      <w:pPr>
        <w:ind w:left="1440" w:hanging="360"/>
      </w:pPr>
    </w:lvl>
    <w:lvl w:ilvl="2" w:tplc="11723178" w:tentative="1">
      <w:start w:val="1"/>
      <w:numFmt w:val="lowerRoman"/>
      <w:lvlText w:val="%3."/>
      <w:lvlJc w:val="right"/>
      <w:pPr>
        <w:ind w:left="2160" w:hanging="180"/>
      </w:pPr>
    </w:lvl>
    <w:lvl w:ilvl="3" w:tplc="11723178" w:tentative="1">
      <w:start w:val="1"/>
      <w:numFmt w:val="decimal"/>
      <w:lvlText w:val="%4."/>
      <w:lvlJc w:val="left"/>
      <w:pPr>
        <w:ind w:left="2880" w:hanging="360"/>
      </w:pPr>
    </w:lvl>
    <w:lvl w:ilvl="4" w:tplc="11723178" w:tentative="1">
      <w:start w:val="1"/>
      <w:numFmt w:val="lowerLetter"/>
      <w:lvlText w:val="%5."/>
      <w:lvlJc w:val="left"/>
      <w:pPr>
        <w:ind w:left="3600" w:hanging="360"/>
      </w:pPr>
    </w:lvl>
    <w:lvl w:ilvl="5" w:tplc="11723178" w:tentative="1">
      <w:start w:val="1"/>
      <w:numFmt w:val="lowerRoman"/>
      <w:lvlText w:val="%6."/>
      <w:lvlJc w:val="right"/>
      <w:pPr>
        <w:ind w:left="4320" w:hanging="180"/>
      </w:pPr>
    </w:lvl>
    <w:lvl w:ilvl="6" w:tplc="11723178" w:tentative="1">
      <w:start w:val="1"/>
      <w:numFmt w:val="decimal"/>
      <w:lvlText w:val="%7."/>
      <w:lvlJc w:val="left"/>
      <w:pPr>
        <w:ind w:left="5040" w:hanging="360"/>
      </w:pPr>
    </w:lvl>
    <w:lvl w:ilvl="7" w:tplc="11723178" w:tentative="1">
      <w:start w:val="1"/>
      <w:numFmt w:val="lowerLetter"/>
      <w:lvlText w:val="%8."/>
      <w:lvlJc w:val="left"/>
      <w:pPr>
        <w:ind w:left="5760" w:hanging="360"/>
      </w:pPr>
    </w:lvl>
    <w:lvl w:ilvl="8" w:tplc="11723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33">
    <w:multiLevelType w:val="hybridMultilevel"/>
    <w:lvl w:ilvl="0" w:tplc="72152751">
      <w:start w:val="1"/>
      <w:numFmt w:val="decimal"/>
      <w:lvlText w:val="%1."/>
      <w:lvlJc w:val="left"/>
      <w:pPr>
        <w:ind w:left="720" w:hanging="360"/>
      </w:pPr>
    </w:lvl>
    <w:lvl w:ilvl="1" w:tplc="72152751" w:tentative="1">
      <w:start w:val="1"/>
      <w:numFmt w:val="lowerLetter"/>
      <w:lvlText w:val="%2."/>
      <w:lvlJc w:val="left"/>
      <w:pPr>
        <w:ind w:left="1440" w:hanging="360"/>
      </w:pPr>
    </w:lvl>
    <w:lvl w:ilvl="2" w:tplc="72152751" w:tentative="1">
      <w:start w:val="1"/>
      <w:numFmt w:val="lowerRoman"/>
      <w:lvlText w:val="%3."/>
      <w:lvlJc w:val="right"/>
      <w:pPr>
        <w:ind w:left="2160" w:hanging="180"/>
      </w:pPr>
    </w:lvl>
    <w:lvl w:ilvl="3" w:tplc="72152751" w:tentative="1">
      <w:start w:val="1"/>
      <w:numFmt w:val="decimal"/>
      <w:lvlText w:val="%4."/>
      <w:lvlJc w:val="left"/>
      <w:pPr>
        <w:ind w:left="2880" w:hanging="360"/>
      </w:pPr>
    </w:lvl>
    <w:lvl w:ilvl="4" w:tplc="72152751" w:tentative="1">
      <w:start w:val="1"/>
      <w:numFmt w:val="lowerLetter"/>
      <w:lvlText w:val="%5."/>
      <w:lvlJc w:val="left"/>
      <w:pPr>
        <w:ind w:left="3600" w:hanging="360"/>
      </w:pPr>
    </w:lvl>
    <w:lvl w:ilvl="5" w:tplc="72152751" w:tentative="1">
      <w:start w:val="1"/>
      <w:numFmt w:val="lowerRoman"/>
      <w:lvlText w:val="%6."/>
      <w:lvlJc w:val="right"/>
      <w:pPr>
        <w:ind w:left="4320" w:hanging="180"/>
      </w:pPr>
    </w:lvl>
    <w:lvl w:ilvl="6" w:tplc="72152751" w:tentative="1">
      <w:start w:val="1"/>
      <w:numFmt w:val="decimal"/>
      <w:lvlText w:val="%7."/>
      <w:lvlJc w:val="left"/>
      <w:pPr>
        <w:ind w:left="5040" w:hanging="360"/>
      </w:pPr>
    </w:lvl>
    <w:lvl w:ilvl="7" w:tplc="72152751" w:tentative="1">
      <w:start w:val="1"/>
      <w:numFmt w:val="lowerLetter"/>
      <w:lvlText w:val="%8."/>
      <w:lvlJc w:val="left"/>
      <w:pPr>
        <w:ind w:left="5760" w:hanging="360"/>
      </w:pPr>
    </w:lvl>
    <w:lvl w:ilvl="8" w:tplc="72152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32">
    <w:multiLevelType w:val="hybridMultilevel"/>
    <w:lvl w:ilvl="0" w:tplc="14899910">
      <w:start w:val="1"/>
      <w:numFmt w:val="decimal"/>
      <w:lvlText w:val="%1."/>
      <w:lvlJc w:val="left"/>
      <w:pPr>
        <w:ind w:left="720" w:hanging="360"/>
      </w:pPr>
    </w:lvl>
    <w:lvl w:ilvl="1" w:tplc="14899910" w:tentative="1">
      <w:start w:val="1"/>
      <w:numFmt w:val="lowerLetter"/>
      <w:lvlText w:val="%2."/>
      <w:lvlJc w:val="left"/>
      <w:pPr>
        <w:ind w:left="1440" w:hanging="360"/>
      </w:pPr>
    </w:lvl>
    <w:lvl w:ilvl="2" w:tplc="14899910" w:tentative="1">
      <w:start w:val="1"/>
      <w:numFmt w:val="lowerRoman"/>
      <w:lvlText w:val="%3."/>
      <w:lvlJc w:val="right"/>
      <w:pPr>
        <w:ind w:left="2160" w:hanging="180"/>
      </w:pPr>
    </w:lvl>
    <w:lvl w:ilvl="3" w:tplc="14899910" w:tentative="1">
      <w:start w:val="1"/>
      <w:numFmt w:val="decimal"/>
      <w:lvlText w:val="%4."/>
      <w:lvlJc w:val="left"/>
      <w:pPr>
        <w:ind w:left="2880" w:hanging="360"/>
      </w:pPr>
    </w:lvl>
    <w:lvl w:ilvl="4" w:tplc="14899910" w:tentative="1">
      <w:start w:val="1"/>
      <w:numFmt w:val="lowerLetter"/>
      <w:lvlText w:val="%5."/>
      <w:lvlJc w:val="left"/>
      <w:pPr>
        <w:ind w:left="3600" w:hanging="360"/>
      </w:pPr>
    </w:lvl>
    <w:lvl w:ilvl="5" w:tplc="14899910" w:tentative="1">
      <w:start w:val="1"/>
      <w:numFmt w:val="lowerRoman"/>
      <w:lvlText w:val="%6."/>
      <w:lvlJc w:val="right"/>
      <w:pPr>
        <w:ind w:left="4320" w:hanging="180"/>
      </w:pPr>
    </w:lvl>
    <w:lvl w:ilvl="6" w:tplc="14899910" w:tentative="1">
      <w:start w:val="1"/>
      <w:numFmt w:val="decimal"/>
      <w:lvlText w:val="%7."/>
      <w:lvlJc w:val="left"/>
      <w:pPr>
        <w:ind w:left="5040" w:hanging="360"/>
      </w:pPr>
    </w:lvl>
    <w:lvl w:ilvl="7" w:tplc="14899910" w:tentative="1">
      <w:start w:val="1"/>
      <w:numFmt w:val="lowerLetter"/>
      <w:lvlText w:val="%8."/>
      <w:lvlJc w:val="left"/>
      <w:pPr>
        <w:ind w:left="5760" w:hanging="360"/>
      </w:pPr>
    </w:lvl>
    <w:lvl w:ilvl="8" w:tplc="14899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31">
    <w:multiLevelType w:val="hybridMultilevel"/>
    <w:lvl w:ilvl="0" w:tplc="55936321">
      <w:start w:val="1"/>
      <w:numFmt w:val="decimal"/>
      <w:lvlText w:val="%1."/>
      <w:lvlJc w:val="left"/>
      <w:pPr>
        <w:ind w:left="720" w:hanging="360"/>
      </w:pPr>
    </w:lvl>
    <w:lvl w:ilvl="1" w:tplc="55936321" w:tentative="1">
      <w:start w:val="1"/>
      <w:numFmt w:val="lowerLetter"/>
      <w:lvlText w:val="%2."/>
      <w:lvlJc w:val="left"/>
      <w:pPr>
        <w:ind w:left="1440" w:hanging="360"/>
      </w:pPr>
    </w:lvl>
    <w:lvl w:ilvl="2" w:tplc="55936321" w:tentative="1">
      <w:start w:val="1"/>
      <w:numFmt w:val="lowerRoman"/>
      <w:lvlText w:val="%3."/>
      <w:lvlJc w:val="right"/>
      <w:pPr>
        <w:ind w:left="2160" w:hanging="180"/>
      </w:pPr>
    </w:lvl>
    <w:lvl w:ilvl="3" w:tplc="55936321" w:tentative="1">
      <w:start w:val="1"/>
      <w:numFmt w:val="decimal"/>
      <w:lvlText w:val="%4."/>
      <w:lvlJc w:val="left"/>
      <w:pPr>
        <w:ind w:left="2880" w:hanging="360"/>
      </w:pPr>
    </w:lvl>
    <w:lvl w:ilvl="4" w:tplc="55936321" w:tentative="1">
      <w:start w:val="1"/>
      <w:numFmt w:val="lowerLetter"/>
      <w:lvlText w:val="%5."/>
      <w:lvlJc w:val="left"/>
      <w:pPr>
        <w:ind w:left="3600" w:hanging="360"/>
      </w:pPr>
    </w:lvl>
    <w:lvl w:ilvl="5" w:tplc="55936321" w:tentative="1">
      <w:start w:val="1"/>
      <w:numFmt w:val="lowerRoman"/>
      <w:lvlText w:val="%6."/>
      <w:lvlJc w:val="right"/>
      <w:pPr>
        <w:ind w:left="4320" w:hanging="180"/>
      </w:pPr>
    </w:lvl>
    <w:lvl w:ilvl="6" w:tplc="55936321" w:tentative="1">
      <w:start w:val="1"/>
      <w:numFmt w:val="decimal"/>
      <w:lvlText w:val="%7."/>
      <w:lvlJc w:val="left"/>
      <w:pPr>
        <w:ind w:left="5040" w:hanging="360"/>
      </w:pPr>
    </w:lvl>
    <w:lvl w:ilvl="7" w:tplc="55936321" w:tentative="1">
      <w:start w:val="1"/>
      <w:numFmt w:val="lowerLetter"/>
      <w:lvlText w:val="%8."/>
      <w:lvlJc w:val="left"/>
      <w:pPr>
        <w:ind w:left="5760" w:hanging="360"/>
      </w:pPr>
    </w:lvl>
    <w:lvl w:ilvl="8" w:tplc="55936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30">
    <w:multiLevelType w:val="hybridMultilevel"/>
    <w:lvl w:ilvl="0" w:tplc="93152711">
      <w:start w:val="1"/>
      <w:numFmt w:val="decimal"/>
      <w:lvlText w:val="%1."/>
      <w:lvlJc w:val="left"/>
      <w:pPr>
        <w:ind w:left="720" w:hanging="360"/>
      </w:pPr>
    </w:lvl>
    <w:lvl w:ilvl="1" w:tplc="93152711" w:tentative="1">
      <w:start w:val="1"/>
      <w:numFmt w:val="lowerLetter"/>
      <w:lvlText w:val="%2."/>
      <w:lvlJc w:val="left"/>
      <w:pPr>
        <w:ind w:left="1440" w:hanging="360"/>
      </w:pPr>
    </w:lvl>
    <w:lvl w:ilvl="2" w:tplc="93152711" w:tentative="1">
      <w:start w:val="1"/>
      <w:numFmt w:val="lowerRoman"/>
      <w:lvlText w:val="%3."/>
      <w:lvlJc w:val="right"/>
      <w:pPr>
        <w:ind w:left="2160" w:hanging="180"/>
      </w:pPr>
    </w:lvl>
    <w:lvl w:ilvl="3" w:tplc="93152711" w:tentative="1">
      <w:start w:val="1"/>
      <w:numFmt w:val="decimal"/>
      <w:lvlText w:val="%4."/>
      <w:lvlJc w:val="left"/>
      <w:pPr>
        <w:ind w:left="2880" w:hanging="360"/>
      </w:pPr>
    </w:lvl>
    <w:lvl w:ilvl="4" w:tplc="93152711" w:tentative="1">
      <w:start w:val="1"/>
      <w:numFmt w:val="lowerLetter"/>
      <w:lvlText w:val="%5."/>
      <w:lvlJc w:val="left"/>
      <w:pPr>
        <w:ind w:left="3600" w:hanging="360"/>
      </w:pPr>
    </w:lvl>
    <w:lvl w:ilvl="5" w:tplc="93152711" w:tentative="1">
      <w:start w:val="1"/>
      <w:numFmt w:val="lowerRoman"/>
      <w:lvlText w:val="%6."/>
      <w:lvlJc w:val="right"/>
      <w:pPr>
        <w:ind w:left="4320" w:hanging="180"/>
      </w:pPr>
    </w:lvl>
    <w:lvl w:ilvl="6" w:tplc="93152711" w:tentative="1">
      <w:start w:val="1"/>
      <w:numFmt w:val="decimal"/>
      <w:lvlText w:val="%7."/>
      <w:lvlJc w:val="left"/>
      <w:pPr>
        <w:ind w:left="5040" w:hanging="360"/>
      </w:pPr>
    </w:lvl>
    <w:lvl w:ilvl="7" w:tplc="93152711" w:tentative="1">
      <w:start w:val="1"/>
      <w:numFmt w:val="lowerLetter"/>
      <w:lvlText w:val="%8."/>
      <w:lvlJc w:val="left"/>
      <w:pPr>
        <w:ind w:left="5760" w:hanging="360"/>
      </w:pPr>
    </w:lvl>
    <w:lvl w:ilvl="8" w:tplc="93152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29">
    <w:multiLevelType w:val="hybridMultilevel"/>
    <w:lvl w:ilvl="0" w:tplc="58258205">
      <w:start w:val="1"/>
      <w:numFmt w:val="decimal"/>
      <w:lvlText w:val="%1."/>
      <w:lvlJc w:val="left"/>
      <w:pPr>
        <w:ind w:left="720" w:hanging="360"/>
      </w:pPr>
    </w:lvl>
    <w:lvl w:ilvl="1" w:tplc="58258205" w:tentative="1">
      <w:start w:val="1"/>
      <w:numFmt w:val="lowerLetter"/>
      <w:lvlText w:val="%2."/>
      <w:lvlJc w:val="left"/>
      <w:pPr>
        <w:ind w:left="1440" w:hanging="360"/>
      </w:pPr>
    </w:lvl>
    <w:lvl w:ilvl="2" w:tplc="58258205" w:tentative="1">
      <w:start w:val="1"/>
      <w:numFmt w:val="lowerRoman"/>
      <w:lvlText w:val="%3."/>
      <w:lvlJc w:val="right"/>
      <w:pPr>
        <w:ind w:left="2160" w:hanging="180"/>
      </w:pPr>
    </w:lvl>
    <w:lvl w:ilvl="3" w:tplc="58258205" w:tentative="1">
      <w:start w:val="1"/>
      <w:numFmt w:val="decimal"/>
      <w:lvlText w:val="%4."/>
      <w:lvlJc w:val="left"/>
      <w:pPr>
        <w:ind w:left="2880" w:hanging="360"/>
      </w:pPr>
    </w:lvl>
    <w:lvl w:ilvl="4" w:tplc="58258205" w:tentative="1">
      <w:start w:val="1"/>
      <w:numFmt w:val="lowerLetter"/>
      <w:lvlText w:val="%5."/>
      <w:lvlJc w:val="left"/>
      <w:pPr>
        <w:ind w:left="3600" w:hanging="360"/>
      </w:pPr>
    </w:lvl>
    <w:lvl w:ilvl="5" w:tplc="58258205" w:tentative="1">
      <w:start w:val="1"/>
      <w:numFmt w:val="lowerRoman"/>
      <w:lvlText w:val="%6."/>
      <w:lvlJc w:val="right"/>
      <w:pPr>
        <w:ind w:left="4320" w:hanging="180"/>
      </w:pPr>
    </w:lvl>
    <w:lvl w:ilvl="6" w:tplc="58258205" w:tentative="1">
      <w:start w:val="1"/>
      <w:numFmt w:val="decimal"/>
      <w:lvlText w:val="%7."/>
      <w:lvlJc w:val="left"/>
      <w:pPr>
        <w:ind w:left="5040" w:hanging="360"/>
      </w:pPr>
    </w:lvl>
    <w:lvl w:ilvl="7" w:tplc="58258205" w:tentative="1">
      <w:start w:val="1"/>
      <w:numFmt w:val="lowerLetter"/>
      <w:lvlText w:val="%8."/>
      <w:lvlJc w:val="left"/>
      <w:pPr>
        <w:ind w:left="5760" w:hanging="360"/>
      </w:pPr>
    </w:lvl>
    <w:lvl w:ilvl="8" w:tplc="58258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28">
    <w:multiLevelType w:val="hybridMultilevel"/>
    <w:lvl w:ilvl="0" w:tplc="26906717">
      <w:start w:val="1"/>
      <w:numFmt w:val="decimal"/>
      <w:lvlText w:val="%1."/>
      <w:lvlJc w:val="left"/>
      <w:pPr>
        <w:ind w:left="720" w:hanging="360"/>
      </w:pPr>
    </w:lvl>
    <w:lvl w:ilvl="1" w:tplc="26906717" w:tentative="1">
      <w:start w:val="1"/>
      <w:numFmt w:val="lowerLetter"/>
      <w:lvlText w:val="%2."/>
      <w:lvlJc w:val="left"/>
      <w:pPr>
        <w:ind w:left="1440" w:hanging="360"/>
      </w:pPr>
    </w:lvl>
    <w:lvl w:ilvl="2" w:tplc="26906717" w:tentative="1">
      <w:start w:val="1"/>
      <w:numFmt w:val="lowerRoman"/>
      <w:lvlText w:val="%3."/>
      <w:lvlJc w:val="right"/>
      <w:pPr>
        <w:ind w:left="2160" w:hanging="180"/>
      </w:pPr>
    </w:lvl>
    <w:lvl w:ilvl="3" w:tplc="26906717" w:tentative="1">
      <w:start w:val="1"/>
      <w:numFmt w:val="decimal"/>
      <w:lvlText w:val="%4."/>
      <w:lvlJc w:val="left"/>
      <w:pPr>
        <w:ind w:left="2880" w:hanging="360"/>
      </w:pPr>
    </w:lvl>
    <w:lvl w:ilvl="4" w:tplc="26906717" w:tentative="1">
      <w:start w:val="1"/>
      <w:numFmt w:val="lowerLetter"/>
      <w:lvlText w:val="%5."/>
      <w:lvlJc w:val="left"/>
      <w:pPr>
        <w:ind w:left="3600" w:hanging="360"/>
      </w:pPr>
    </w:lvl>
    <w:lvl w:ilvl="5" w:tplc="26906717" w:tentative="1">
      <w:start w:val="1"/>
      <w:numFmt w:val="lowerRoman"/>
      <w:lvlText w:val="%6."/>
      <w:lvlJc w:val="right"/>
      <w:pPr>
        <w:ind w:left="4320" w:hanging="180"/>
      </w:pPr>
    </w:lvl>
    <w:lvl w:ilvl="6" w:tplc="26906717" w:tentative="1">
      <w:start w:val="1"/>
      <w:numFmt w:val="decimal"/>
      <w:lvlText w:val="%7."/>
      <w:lvlJc w:val="left"/>
      <w:pPr>
        <w:ind w:left="5040" w:hanging="360"/>
      </w:pPr>
    </w:lvl>
    <w:lvl w:ilvl="7" w:tplc="26906717" w:tentative="1">
      <w:start w:val="1"/>
      <w:numFmt w:val="lowerLetter"/>
      <w:lvlText w:val="%8."/>
      <w:lvlJc w:val="left"/>
      <w:pPr>
        <w:ind w:left="5760" w:hanging="360"/>
      </w:pPr>
    </w:lvl>
    <w:lvl w:ilvl="8" w:tplc="26906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27">
    <w:multiLevelType w:val="hybridMultilevel"/>
    <w:lvl w:ilvl="0" w:tplc="31303297">
      <w:start w:val="1"/>
      <w:numFmt w:val="decimal"/>
      <w:lvlText w:val="%1."/>
      <w:lvlJc w:val="left"/>
      <w:pPr>
        <w:ind w:left="720" w:hanging="360"/>
      </w:pPr>
    </w:lvl>
    <w:lvl w:ilvl="1" w:tplc="31303297" w:tentative="1">
      <w:start w:val="1"/>
      <w:numFmt w:val="lowerLetter"/>
      <w:lvlText w:val="%2."/>
      <w:lvlJc w:val="left"/>
      <w:pPr>
        <w:ind w:left="1440" w:hanging="360"/>
      </w:pPr>
    </w:lvl>
    <w:lvl w:ilvl="2" w:tplc="31303297" w:tentative="1">
      <w:start w:val="1"/>
      <w:numFmt w:val="lowerRoman"/>
      <w:lvlText w:val="%3."/>
      <w:lvlJc w:val="right"/>
      <w:pPr>
        <w:ind w:left="2160" w:hanging="180"/>
      </w:pPr>
    </w:lvl>
    <w:lvl w:ilvl="3" w:tplc="31303297" w:tentative="1">
      <w:start w:val="1"/>
      <w:numFmt w:val="decimal"/>
      <w:lvlText w:val="%4."/>
      <w:lvlJc w:val="left"/>
      <w:pPr>
        <w:ind w:left="2880" w:hanging="360"/>
      </w:pPr>
    </w:lvl>
    <w:lvl w:ilvl="4" w:tplc="31303297" w:tentative="1">
      <w:start w:val="1"/>
      <w:numFmt w:val="lowerLetter"/>
      <w:lvlText w:val="%5."/>
      <w:lvlJc w:val="left"/>
      <w:pPr>
        <w:ind w:left="3600" w:hanging="360"/>
      </w:pPr>
    </w:lvl>
    <w:lvl w:ilvl="5" w:tplc="31303297" w:tentative="1">
      <w:start w:val="1"/>
      <w:numFmt w:val="lowerRoman"/>
      <w:lvlText w:val="%6."/>
      <w:lvlJc w:val="right"/>
      <w:pPr>
        <w:ind w:left="4320" w:hanging="180"/>
      </w:pPr>
    </w:lvl>
    <w:lvl w:ilvl="6" w:tplc="31303297" w:tentative="1">
      <w:start w:val="1"/>
      <w:numFmt w:val="decimal"/>
      <w:lvlText w:val="%7."/>
      <w:lvlJc w:val="left"/>
      <w:pPr>
        <w:ind w:left="5040" w:hanging="360"/>
      </w:pPr>
    </w:lvl>
    <w:lvl w:ilvl="7" w:tplc="31303297" w:tentative="1">
      <w:start w:val="1"/>
      <w:numFmt w:val="lowerLetter"/>
      <w:lvlText w:val="%8."/>
      <w:lvlJc w:val="left"/>
      <w:pPr>
        <w:ind w:left="5760" w:hanging="360"/>
      </w:pPr>
    </w:lvl>
    <w:lvl w:ilvl="8" w:tplc="31303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26">
    <w:multiLevelType w:val="hybridMultilevel"/>
    <w:lvl w:ilvl="0" w:tplc="70413689">
      <w:start w:val="1"/>
      <w:numFmt w:val="decimal"/>
      <w:lvlText w:val="%1."/>
      <w:lvlJc w:val="left"/>
      <w:pPr>
        <w:ind w:left="720" w:hanging="360"/>
      </w:pPr>
    </w:lvl>
    <w:lvl w:ilvl="1" w:tplc="70413689" w:tentative="1">
      <w:start w:val="1"/>
      <w:numFmt w:val="lowerLetter"/>
      <w:lvlText w:val="%2."/>
      <w:lvlJc w:val="left"/>
      <w:pPr>
        <w:ind w:left="1440" w:hanging="360"/>
      </w:pPr>
    </w:lvl>
    <w:lvl w:ilvl="2" w:tplc="70413689" w:tentative="1">
      <w:start w:val="1"/>
      <w:numFmt w:val="lowerRoman"/>
      <w:lvlText w:val="%3."/>
      <w:lvlJc w:val="right"/>
      <w:pPr>
        <w:ind w:left="2160" w:hanging="180"/>
      </w:pPr>
    </w:lvl>
    <w:lvl w:ilvl="3" w:tplc="70413689" w:tentative="1">
      <w:start w:val="1"/>
      <w:numFmt w:val="decimal"/>
      <w:lvlText w:val="%4."/>
      <w:lvlJc w:val="left"/>
      <w:pPr>
        <w:ind w:left="2880" w:hanging="360"/>
      </w:pPr>
    </w:lvl>
    <w:lvl w:ilvl="4" w:tplc="70413689" w:tentative="1">
      <w:start w:val="1"/>
      <w:numFmt w:val="lowerLetter"/>
      <w:lvlText w:val="%5."/>
      <w:lvlJc w:val="left"/>
      <w:pPr>
        <w:ind w:left="3600" w:hanging="360"/>
      </w:pPr>
    </w:lvl>
    <w:lvl w:ilvl="5" w:tplc="70413689" w:tentative="1">
      <w:start w:val="1"/>
      <w:numFmt w:val="lowerRoman"/>
      <w:lvlText w:val="%6."/>
      <w:lvlJc w:val="right"/>
      <w:pPr>
        <w:ind w:left="4320" w:hanging="180"/>
      </w:pPr>
    </w:lvl>
    <w:lvl w:ilvl="6" w:tplc="70413689" w:tentative="1">
      <w:start w:val="1"/>
      <w:numFmt w:val="decimal"/>
      <w:lvlText w:val="%7."/>
      <w:lvlJc w:val="left"/>
      <w:pPr>
        <w:ind w:left="5040" w:hanging="360"/>
      </w:pPr>
    </w:lvl>
    <w:lvl w:ilvl="7" w:tplc="70413689" w:tentative="1">
      <w:start w:val="1"/>
      <w:numFmt w:val="lowerLetter"/>
      <w:lvlText w:val="%8."/>
      <w:lvlJc w:val="left"/>
      <w:pPr>
        <w:ind w:left="5760" w:hanging="360"/>
      </w:pPr>
    </w:lvl>
    <w:lvl w:ilvl="8" w:tplc="70413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25">
    <w:multiLevelType w:val="hybridMultilevel"/>
    <w:lvl w:ilvl="0" w:tplc="89593323">
      <w:start w:val="1"/>
      <w:numFmt w:val="decimal"/>
      <w:lvlText w:val="%1."/>
      <w:lvlJc w:val="left"/>
      <w:pPr>
        <w:ind w:left="720" w:hanging="360"/>
      </w:pPr>
    </w:lvl>
    <w:lvl w:ilvl="1" w:tplc="89593323" w:tentative="1">
      <w:start w:val="1"/>
      <w:numFmt w:val="lowerLetter"/>
      <w:lvlText w:val="%2."/>
      <w:lvlJc w:val="left"/>
      <w:pPr>
        <w:ind w:left="1440" w:hanging="360"/>
      </w:pPr>
    </w:lvl>
    <w:lvl w:ilvl="2" w:tplc="89593323" w:tentative="1">
      <w:start w:val="1"/>
      <w:numFmt w:val="lowerRoman"/>
      <w:lvlText w:val="%3."/>
      <w:lvlJc w:val="right"/>
      <w:pPr>
        <w:ind w:left="2160" w:hanging="180"/>
      </w:pPr>
    </w:lvl>
    <w:lvl w:ilvl="3" w:tplc="89593323" w:tentative="1">
      <w:start w:val="1"/>
      <w:numFmt w:val="decimal"/>
      <w:lvlText w:val="%4."/>
      <w:lvlJc w:val="left"/>
      <w:pPr>
        <w:ind w:left="2880" w:hanging="360"/>
      </w:pPr>
    </w:lvl>
    <w:lvl w:ilvl="4" w:tplc="89593323" w:tentative="1">
      <w:start w:val="1"/>
      <w:numFmt w:val="lowerLetter"/>
      <w:lvlText w:val="%5."/>
      <w:lvlJc w:val="left"/>
      <w:pPr>
        <w:ind w:left="3600" w:hanging="360"/>
      </w:pPr>
    </w:lvl>
    <w:lvl w:ilvl="5" w:tplc="89593323" w:tentative="1">
      <w:start w:val="1"/>
      <w:numFmt w:val="lowerRoman"/>
      <w:lvlText w:val="%6."/>
      <w:lvlJc w:val="right"/>
      <w:pPr>
        <w:ind w:left="4320" w:hanging="180"/>
      </w:pPr>
    </w:lvl>
    <w:lvl w:ilvl="6" w:tplc="89593323" w:tentative="1">
      <w:start w:val="1"/>
      <w:numFmt w:val="decimal"/>
      <w:lvlText w:val="%7."/>
      <w:lvlJc w:val="left"/>
      <w:pPr>
        <w:ind w:left="5040" w:hanging="360"/>
      </w:pPr>
    </w:lvl>
    <w:lvl w:ilvl="7" w:tplc="89593323" w:tentative="1">
      <w:start w:val="1"/>
      <w:numFmt w:val="lowerLetter"/>
      <w:lvlText w:val="%8."/>
      <w:lvlJc w:val="left"/>
      <w:pPr>
        <w:ind w:left="5760" w:hanging="360"/>
      </w:pPr>
    </w:lvl>
    <w:lvl w:ilvl="8" w:tplc="89593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24">
    <w:multiLevelType w:val="hybridMultilevel"/>
    <w:lvl w:ilvl="0" w:tplc="47389389">
      <w:start w:val="1"/>
      <w:numFmt w:val="decimal"/>
      <w:lvlText w:val="%1."/>
      <w:lvlJc w:val="left"/>
      <w:pPr>
        <w:ind w:left="720" w:hanging="360"/>
      </w:pPr>
    </w:lvl>
    <w:lvl w:ilvl="1" w:tplc="47389389" w:tentative="1">
      <w:start w:val="1"/>
      <w:numFmt w:val="lowerLetter"/>
      <w:lvlText w:val="%2."/>
      <w:lvlJc w:val="left"/>
      <w:pPr>
        <w:ind w:left="1440" w:hanging="360"/>
      </w:pPr>
    </w:lvl>
    <w:lvl w:ilvl="2" w:tplc="47389389" w:tentative="1">
      <w:start w:val="1"/>
      <w:numFmt w:val="lowerRoman"/>
      <w:lvlText w:val="%3."/>
      <w:lvlJc w:val="right"/>
      <w:pPr>
        <w:ind w:left="2160" w:hanging="180"/>
      </w:pPr>
    </w:lvl>
    <w:lvl w:ilvl="3" w:tplc="47389389" w:tentative="1">
      <w:start w:val="1"/>
      <w:numFmt w:val="decimal"/>
      <w:lvlText w:val="%4."/>
      <w:lvlJc w:val="left"/>
      <w:pPr>
        <w:ind w:left="2880" w:hanging="360"/>
      </w:pPr>
    </w:lvl>
    <w:lvl w:ilvl="4" w:tplc="47389389" w:tentative="1">
      <w:start w:val="1"/>
      <w:numFmt w:val="lowerLetter"/>
      <w:lvlText w:val="%5."/>
      <w:lvlJc w:val="left"/>
      <w:pPr>
        <w:ind w:left="3600" w:hanging="360"/>
      </w:pPr>
    </w:lvl>
    <w:lvl w:ilvl="5" w:tplc="47389389" w:tentative="1">
      <w:start w:val="1"/>
      <w:numFmt w:val="lowerRoman"/>
      <w:lvlText w:val="%6."/>
      <w:lvlJc w:val="right"/>
      <w:pPr>
        <w:ind w:left="4320" w:hanging="180"/>
      </w:pPr>
    </w:lvl>
    <w:lvl w:ilvl="6" w:tplc="47389389" w:tentative="1">
      <w:start w:val="1"/>
      <w:numFmt w:val="decimal"/>
      <w:lvlText w:val="%7."/>
      <w:lvlJc w:val="left"/>
      <w:pPr>
        <w:ind w:left="5040" w:hanging="360"/>
      </w:pPr>
    </w:lvl>
    <w:lvl w:ilvl="7" w:tplc="47389389" w:tentative="1">
      <w:start w:val="1"/>
      <w:numFmt w:val="lowerLetter"/>
      <w:lvlText w:val="%8."/>
      <w:lvlJc w:val="left"/>
      <w:pPr>
        <w:ind w:left="5760" w:hanging="360"/>
      </w:pPr>
    </w:lvl>
    <w:lvl w:ilvl="8" w:tplc="47389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23">
    <w:multiLevelType w:val="hybridMultilevel"/>
    <w:lvl w:ilvl="0" w:tplc="44422178">
      <w:start w:val="1"/>
      <w:numFmt w:val="decimal"/>
      <w:lvlText w:val="%1."/>
      <w:lvlJc w:val="left"/>
      <w:pPr>
        <w:ind w:left="720" w:hanging="360"/>
      </w:pPr>
    </w:lvl>
    <w:lvl w:ilvl="1" w:tplc="44422178" w:tentative="1">
      <w:start w:val="1"/>
      <w:numFmt w:val="lowerLetter"/>
      <w:lvlText w:val="%2."/>
      <w:lvlJc w:val="left"/>
      <w:pPr>
        <w:ind w:left="1440" w:hanging="360"/>
      </w:pPr>
    </w:lvl>
    <w:lvl w:ilvl="2" w:tplc="44422178" w:tentative="1">
      <w:start w:val="1"/>
      <w:numFmt w:val="lowerRoman"/>
      <w:lvlText w:val="%3."/>
      <w:lvlJc w:val="right"/>
      <w:pPr>
        <w:ind w:left="2160" w:hanging="180"/>
      </w:pPr>
    </w:lvl>
    <w:lvl w:ilvl="3" w:tplc="44422178" w:tentative="1">
      <w:start w:val="1"/>
      <w:numFmt w:val="decimal"/>
      <w:lvlText w:val="%4."/>
      <w:lvlJc w:val="left"/>
      <w:pPr>
        <w:ind w:left="2880" w:hanging="360"/>
      </w:pPr>
    </w:lvl>
    <w:lvl w:ilvl="4" w:tplc="44422178" w:tentative="1">
      <w:start w:val="1"/>
      <w:numFmt w:val="lowerLetter"/>
      <w:lvlText w:val="%5."/>
      <w:lvlJc w:val="left"/>
      <w:pPr>
        <w:ind w:left="3600" w:hanging="360"/>
      </w:pPr>
    </w:lvl>
    <w:lvl w:ilvl="5" w:tplc="44422178" w:tentative="1">
      <w:start w:val="1"/>
      <w:numFmt w:val="lowerRoman"/>
      <w:lvlText w:val="%6."/>
      <w:lvlJc w:val="right"/>
      <w:pPr>
        <w:ind w:left="4320" w:hanging="180"/>
      </w:pPr>
    </w:lvl>
    <w:lvl w:ilvl="6" w:tplc="44422178" w:tentative="1">
      <w:start w:val="1"/>
      <w:numFmt w:val="decimal"/>
      <w:lvlText w:val="%7."/>
      <w:lvlJc w:val="left"/>
      <w:pPr>
        <w:ind w:left="5040" w:hanging="360"/>
      </w:pPr>
    </w:lvl>
    <w:lvl w:ilvl="7" w:tplc="44422178" w:tentative="1">
      <w:start w:val="1"/>
      <w:numFmt w:val="lowerLetter"/>
      <w:lvlText w:val="%8."/>
      <w:lvlJc w:val="left"/>
      <w:pPr>
        <w:ind w:left="5760" w:hanging="360"/>
      </w:pPr>
    </w:lvl>
    <w:lvl w:ilvl="8" w:tplc="44422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22">
    <w:multiLevelType w:val="hybridMultilevel"/>
    <w:lvl w:ilvl="0" w:tplc="60939574">
      <w:start w:val="1"/>
      <w:numFmt w:val="decimal"/>
      <w:lvlText w:val="%1."/>
      <w:lvlJc w:val="left"/>
      <w:pPr>
        <w:ind w:left="720" w:hanging="360"/>
      </w:pPr>
    </w:lvl>
    <w:lvl w:ilvl="1" w:tplc="60939574" w:tentative="1">
      <w:start w:val="1"/>
      <w:numFmt w:val="lowerLetter"/>
      <w:lvlText w:val="%2."/>
      <w:lvlJc w:val="left"/>
      <w:pPr>
        <w:ind w:left="1440" w:hanging="360"/>
      </w:pPr>
    </w:lvl>
    <w:lvl w:ilvl="2" w:tplc="60939574" w:tentative="1">
      <w:start w:val="1"/>
      <w:numFmt w:val="lowerRoman"/>
      <w:lvlText w:val="%3."/>
      <w:lvlJc w:val="right"/>
      <w:pPr>
        <w:ind w:left="2160" w:hanging="180"/>
      </w:pPr>
    </w:lvl>
    <w:lvl w:ilvl="3" w:tplc="60939574" w:tentative="1">
      <w:start w:val="1"/>
      <w:numFmt w:val="decimal"/>
      <w:lvlText w:val="%4."/>
      <w:lvlJc w:val="left"/>
      <w:pPr>
        <w:ind w:left="2880" w:hanging="360"/>
      </w:pPr>
    </w:lvl>
    <w:lvl w:ilvl="4" w:tplc="60939574" w:tentative="1">
      <w:start w:val="1"/>
      <w:numFmt w:val="lowerLetter"/>
      <w:lvlText w:val="%5."/>
      <w:lvlJc w:val="left"/>
      <w:pPr>
        <w:ind w:left="3600" w:hanging="360"/>
      </w:pPr>
    </w:lvl>
    <w:lvl w:ilvl="5" w:tplc="60939574" w:tentative="1">
      <w:start w:val="1"/>
      <w:numFmt w:val="lowerRoman"/>
      <w:lvlText w:val="%6."/>
      <w:lvlJc w:val="right"/>
      <w:pPr>
        <w:ind w:left="4320" w:hanging="180"/>
      </w:pPr>
    </w:lvl>
    <w:lvl w:ilvl="6" w:tplc="60939574" w:tentative="1">
      <w:start w:val="1"/>
      <w:numFmt w:val="decimal"/>
      <w:lvlText w:val="%7."/>
      <w:lvlJc w:val="left"/>
      <w:pPr>
        <w:ind w:left="5040" w:hanging="360"/>
      </w:pPr>
    </w:lvl>
    <w:lvl w:ilvl="7" w:tplc="60939574" w:tentative="1">
      <w:start w:val="1"/>
      <w:numFmt w:val="lowerLetter"/>
      <w:lvlText w:val="%8."/>
      <w:lvlJc w:val="left"/>
      <w:pPr>
        <w:ind w:left="5760" w:hanging="360"/>
      </w:pPr>
    </w:lvl>
    <w:lvl w:ilvl="8" w:tplc="60939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21">
    <w:multiLevelType w:val="hybridMultilevel"/>
    <w:lvl w:ilvl="0" w:tplc="38665098">
      <w:start w:val="1"/>
      <w:numFmt w:val="decimal"/>
      <w:lvlText w:val="%1."/>
      <w:lvlJc w:val="left"/>
      <w:pPr>
        <w:ind w:left="720" w:hanging="360"/>
      </w:pPr>
    </w:lvl>
    <w:lvl w:ilvl="1" w:tplc="38665098" w:tentative="1">
      <w:start w:val="1"/>
      <w:numFmt w:val="lowerLetter"/>
      <w:lvlText w:val="%2."/>
      <w:lvlJc w:val="left"/>
      <w:pPr>
        <w:ind w:left="1440" w:hanging="360"/>
      </w:pPr>
    </w:lvl>
    <w:lvl w:ilvl="2" w:tplc="38665098" w:tentative="1">
      <w:start w:val="1"/>
      <w:numFmt w:val="lowerRoman"/>
      <w:lvlText w:val="%3."/>
      <w:lvlJc w:val="right"/>
      <w:pPr>
        <w:ind w:left="2160" w:hanging="180"/>
      </w:pPr>
    </w:lvl>
    <w:lvl w:ilvl="3" w:tplc="38665098" w:tentative="1">
      <w:start w:val="1"/>
      <w:numFmt w:val="decimal"/>
      <w:lvlText w:val="%4."/>
      <w:lvlJc w:val="left"/>
      <w:pPr>
        <w:ind w:left="2880" w:hanging="360"/>
      </w:pPr>
    </w:lvl>
    <w:lvl w:ilvl="4" w:tplc="38665098" w:tentative="1">
      <w:start w:val="1"/>
      <w:numFmt w:val="lowerLetter"/>
      <w:lvlText w:val="%5."/>
      <w:lvlJc w:val="left"/>
      <w:pPr>
        <w:ind w:left="3600" w:hanging="360"/>
      </w:pPr>
    </w:lvl>
    <w:lvl w:ilvl="5" w:tplc="38665098" w:tentative="1">
      <w:start w:val="1"/>
      <w:numFmt w:val="lowerRoman"/>
      <w:lvlText w:val="%6."/>
      <w:lvlJc w:val="right"/>
      <w:pPr>
        <w:ind w:left="4320" w:hanging="180"/>
      </w:pPr>
    </w:lvl>
    <w:lvl w:ilvl="6" w:tplc="38665098" w:tentative="1">
      <w:start w:val="1"/>
      <w:numFmt w:val="decimal"/>
      <w:lvlText w:val="%7."/>
      <w:lvlJc w:val="left"/>
      <w:pPr>
        <w:ind w:left="5040" w:hanging="360"/>
      </w:pPr>
    </w:lvl>
    <w:lvl w:ilvl="7" w:tplc="38665098" w:tentative="1">
      <w:start w:val="1"/>
      <w:numFmt w:val="lowerLetter"/>
      <w:lvlText w:val="%8."/>
      <w:lvlJc w:val="left"/>
      <w:pPr>
        <w:ind w:left="5760" w:hanging="360"/>
      </w:pPr>
    </w:lvl>
    <w:lvl w:ilvl="8" w:tplc="38665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20">
    <w:multiLevelType w:val="hybridMultilevel"/>
    <w:lvl w:ilvl="0" w:tplc="38442512">
      <w:start w:val="1"/>
      <w:numFmt w:val="decimal"/>
      <w:lvlText w:val="%1."/>
      <w:lvlJc w:val="left"/>
      <w:pPr>
        <w:ind w:left="720" w:hanging="360"/>
      </w:pPr>
    </w:lvl>
    <w:lvl w:ilvl="1" w:tplc="38442512" w:tentative="1">
      <w:start w:val="1"/>
      <w:numFmt w:val="lowerLetter"/>
      <w:lvlText w:val="%2."/>
      <w:lvlJc w:val="left"/>
      <w:pPr>
        <w:ind w:left="1440" w:hanging="360"/>
      </w:pPr>
    </w:lvl>
    <w:lvl w:ilvl="2" w:tplc="38442512" w:tentative="1">
      <w:start w:val="1"/>
      <w:numFmt w:val="lowerRoman"/>
      <w:lvlText w:val="%3."/>
      <w:lvlJc w:val="right"/>
      <w:pPr>
        <w:ind w:left="2160" w:hanging="180"/>
      </w:pPr>
    </w:lvl>
    <w:lvl w:ilvl="3" w:tplc="38442512" w:tentative="1">
      <w:start w:val="1"/>
      <w:numFmt w:val="decimal"/>
      <w:lvlText w:val="%4."/>
      <w:lvlJc w:val="left"/>
      <w:pPr>
        <w:ind w:left="2880" w:hanging="360"/>
      </w:pPr>
    </w:lvl>
    <w:lvl w:ilvl="4" w:tplc="38442512" w:tentative="1">
      <w:start w:val="1"/>
      <w:numFmt w:val="lowerLetter"/>
      <w:lvlText w:val="%5."/>
      <w:lvlJc w:val="left"/>
      <w:pPr>
        <w:ind w:left="3600" w:hanging="360"/>
      </w:pPr>
    </w:lvl>
    <w:lvl w:ilvl="5" w:tplc="38442512" w:tentative="1">
      <w:start w:val="1"/>
      <w:numFmt w:val="lowerRoman"/>
      <w:lvlText w:val="%6."/>
      <w:lvlJc w:val="right"/>
      <w:pPr>
        <w:ind w:left="4320" w:hanging="180"/>
      </w:pPr>
    </w:lvl>
    <w:lvl w:ilvl="6" w:tplc="38442512" w:tentative="1">
      <w:start w:val="1"/>
      <w:numFmt w:val="decimal"/>
      <w:lvlText w:val="%7."/>
      <w:lvlJc w:val="left"/>
      <w:pPr>
        <w:ind w:left="5040" w:hanging="360"/>
      </w:pPr>
    </w:lvl>
    <w:lvl w:ilvl="7" w:tplc="38442512" w:tentative="1">
      <w:start w:val="1"/>
      <w:numFmt w:val="lowerLetter"/>
      <w:lvlText w:val="%8."/>
      <w:lvlJc w:val="left"/>
      <w:pPr>
        <w:ind w:left="5760" w:hanging="360"/>
      </w:pPr>
    </w:lvl>
    <w:lvl w:ilvl="8" w:tplc="38442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19">
    <w:multiLevelType w:val="hybridMultilevel"/>
    <w:lvl w:ilvl="0" w:tplc="66644114">
      <w:start w:val="1"/>
      <w:numFmt w:val="decimal"/>
      <w:lvlText w:val="%1."/>
      <w:lvlJc w:val="left"/>
      <w:pPr>
        <w:ind w:left="720" w:hanging="360"/>
      </w:pPr>
    </w:lvl>
    <w:lvl w:ilvl="1" w:tplc="66644114" w:tentative="1">
      <w:start w:val="1"/>
      <w:numFmt w:val="lowerLetter"/>
      <w:lvlText w:val="%2."/>
      <w:lvlJc w:val="left"/>
      <w:pPr>
        <w:ind w:left="1440" w:hanging="360"/>
      </w:pPr>
    </w:lvl>
    <w:lvl w:ilvl="2" w:tplc="66644114" w:tentative="1">
      <w:start w:val="1"/>
      <w:numFmt w:val="lowerRoman"/>
      <w:lvlText w:val="%3."/>
      <w:lvlJc w:val="right"/>
      <w:pPr>
        <w:ind w:left="2160" w:hanging="180"/>
      </w:pPr>
    </w:lvl>
    <w:lvl w:ilvl="3" w:tplc="66644114" w:tentative="1">
      <w:start w:val="1"/>
      <w:numFmt w:val="decimal"/>
      <w:lvlText w:val="%4."/>
      <w:lvlJc w:val="left"/>
      <w:pPr>
        <w:ind w:left="2880" w:hanging="360"/>
      </w:pPr>
    </w:lvl>
    <w:lvl w:ilvl="4" w:tplc="66644114" w:tentative="1">
      <w:start w:val="1"/>
      <w:numFmt w:val="lowerLetter"/>
      <w:lvlText w:val="%5."/>
      <w:lvlJc w:val="left"/>
      <w:pPr>
        <w:ind w:left="3600" w:hanging="360"/>
      </w:pPr>
    </w:lvl>
    <w:lvl w:ilvl="5" w:tplc="66644114" w:tentative="1">
      <w:start w:val="1"/>
      <w:numFmt w:val="lowerRoman"/>
      <w:lvlText w:val="%6."/>
      <w:lvlJc w:val="right"/>
      <w:pPr>
        <w:ind w:left="4320" w:hanging="180"/>
      </w:pPr>
    </w:lvl>
    <w:lvl w:ilvl="6" w:tplc="66644114" w:tentative="1">
      <w:start w:val="1"/>
      <w:numFmt w:val="decimal"/>
      <w:lvlText w:val="%7."/>
      <w:lvlJc w:val="left"/>
      <w:pPr>
        <w:ind w:left="5040" w:hanging="360"/>
      </w:pPr>
    </w:lvl>
    <w:lvl w:ilvl="7" w:tplc="66644114" w:tentative="1">
      <w:start w:val="1"/>
      <w:numFmt w:val="lowerLetter"/>
      <w:lvlText w:val="%8."/>
      <w:lvlJc w:val="left"/>
      <w:pPr>
        <w:ind w:left="5760" w:hanging="360"/>
      </w:pPr>
    </w:lvl>
    <w:lvl w:ilvl="8" w:tplc="66644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18">
    <w:multiLevelType w:val="hybridMultilevel"/>
    <w:lvl w:ilvl="0" w:tplc="54093332">
      <w:start w:val="1"/>
      <w:numFmt w:val="decimal"/>
      <w:lvlText w:val="%1."/>
      <w:lvlJc w:val="left"/>
      <w:pPr>
        <w:ind w:left="720" w:hanging="360"/>
      </w:pPr>
    </w:lvl>
    <w:lvl w:ilvl="1" w:tplc="54093332" w:tentative="1">
      <w:start w:val="1"/>
      <w:numFmt w:val="lowerLetter"/>
      <w:lvlText w:val="%2."/>
      <w:lvlJc w:val="left"/>
      <w:pPr>
        <w:ind w:left="1440" w:hanging="360"/>
      </w:pPr>
    </w:lvl>
    <w:lvl w:ilvl="2" w:tplc="54093332" w:tentative="1">
      <w:start w:val="1"/>
      <w:numFmt w:val="lowerRoman"/>
      <w:lvlText w:val="%3."/>
      <w:lvlJc w:val="right"/>
      <w:pPr>
        <w:ind w:left="2160" w:hanging="180"/>
      </w:pPr>
    </w:lvl>
    <w:lvl w:ilvl="3" w:tplc="54093332" w:tentative="1">
      <w:start w:val="1"/>
      <w:numFmt w:val="decimal"/>
      <w:lvlText w:val="%4."/>
      <w:lvlJc w:val="left"/>
      <w:pPr>
        <w:ind w:left="2880" w:hanging="360"/>
      </w:pPr>
    </w:lvl>
    <w:lvl w:ilvl="4" w:tplc="54093332" w:tentative="1">
      <w:start w:val="1"/>
      <w:numFmt w:val="lowerLetter"/>
      <w:lvlText w:val="%5."/>
      <w:lvlJc w:val="left"/>
      <w:pPr>
        <w:ind w:left="3600" w:hanging="360"/>
      </w:pPr>
    </w:lvl>
    <w:lvl w:ilvl="5" w:tplc="54093332" w:tentative="1">
      <w:start w:val="1"/>
      <w:numFmt w:val="lowerRoman"/>
      <w:lvlText w:val="%6."/>
      <w:lvlJc w:val="right"/>
      <w:pPr>
        <w:ind w:left="4320" w:hanging="180"/>
      </w:pPr>
    </w:lvl>
    <w:lvl w:ilvl="6" w:tplc="54093332" w:tentative="1">
      <w:start w:val="1"/>
      <w:numFmt w:val="decimal"/>
      <w:lvlText w:val="%7."/>
      <w:lvlJc w:val="left"/>
      <w:pPr>
        <w:ind w:left="5040" w:hanging="360"/>
      </w:pPr>
    </w:lvl>
    <w:lvl w:ilvl="7" w:tplc="54093332" w:tentative="1">
      <w:start w:val="1"/>
      <w:numFmt w:val="lowerLetter"/>
      <w:lvlText w:val="%8."/>
      <w:lvlJc w:val="left"/>
      <w:pPr>
        <w:ind w:left="5760" w:hanging="360"/>
      </w:pPr>
    </w:lvl>
    <w:lvl w:ilvl="8" w:tplc="54093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17">
    <w:multiLevelType w:val="hybridMultilevel"/>
    <w:lvl w:ilvl="0" w:tplc="17403109">
      <w:start w:val="1"/>
      <w:numFmt w:val="decimal"/>
      <w:lvlText w:val="%1."/>
      <w:lvlJc w:val="left"/>
      <w:pPr>
        <w:ind w:left="720" w:hanging="360"/>
      </w:pPr>
    </w:lvl>
    <w:lvl w:ilvl="1" w:tplc="17403109" w:tentative="1">
      <w:start w:val="1"/>
      <w:numFmt w:val="lowerLetter"/>
      <w:lvlText w:val="%2."/>
      <w:lvlJc w:val="left"/>
      <w:pPr>
        <w:ind w:left="1440" w:hanging="360"/>
      </w:pPr>
    </w:lvl>
    <w:lvl w:ilvl="2" w:tplc="17403109" w:tentative="1">
      <w:start w:val="1"/>
      <w:numFmt w:val="lowerRoman"/>
      <w:lvlText w:val="%3."/>
      <w:lvlJc w:val="right"/>
      <w:pPr>
        <w:ind w:left="2160" w:hanging="180"/>
      </w:pPr>
    </w:lvl>
    <w:lvl w:ilvl="3" w:tplc="17403109" w:tentative="1">
      <w:start w:val="1"/>
      <w:numFmt w:val="decimal"/>
      <w:lvlText w:val="%4."/>
      <w:lvlJc w:val="left"/>
      <w:pPr>
        <w:ind w:left="2880" w:hanging="360"/>
      </w:pPr>
    </w:lvl>
    <w:lvl w:ilvl="4" w:tplc="17403109" w:tentative="1">
      <w:start w:val="1"/>
      <w:numFmt w:val="lowerLetter"/>
      <w:lvlText w:val="%5."/>
      <w:lvlJc w:val="left"/>
      <w:pPr>
        <w:ind w:left="3600" w:hanging="360"/>
      </w:pPr>
    </w:lvl>
    <w:lvl w:ilvl="5" w:tplc="17403109" w:tentative="1">
      <w:start w:val="1"/>
      <w:numFmt w:val="lowerRoman"/>
      <w:lvlText w:val="%6."/>
      <w:lvlJc w:val="right"/>
      <w:pPr>
        <w:ind w:left="4320" w:hanging="180"/>
      </w:pPr>
    </w:lvl>
    <w:lvl w:ilvl="6" w:tplc="17403109" w:tentative="1">
      <w:start w:val="1"/>
      <w:numFmt w:val="decimal"/>
      <w:lvlText w:val="%7."/>
      <w:lvlJc w:val="left"/>
      <w:pPr>
        <w:ind w:left="5040" w:hanging="360"/>
      </w:pPr>
    </w:lvl>
    <w:lvl w:ilvl="7" w:tplc="17403109" w:tentative="1">
      <w:start w:val="1"/>
      <w:numFmt w:val="lowerLetter"/>
      <w:lvlText w:val="%8."/>
      <w:lvlJc w:val="left"/>
      <w:pPr>
        <w:ind w:left="5760" w:hanging="360"/>
      </w:pPr>
    </w:lvl>
    <w:lvl w:ilvl="8" w:tplc="17403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16">
    <w:multiLevelType w:val="hybridMultilevel"/>
    <w:lvl w:ilvl="0" w:tplc="74122812">
      <w:start w:val="1"/>
      <w:numFmt w:val="decimal"/>
      <w:lvlText w:val="%1."/>
      <w:lvlJc w:val="left"/>
      <w:pPr>
        <w:ind w:left="720" w:hanging="360"/>
      </w:pPr>
    </w:lvl>
    <w:lvl w:ilvl="1" w:tplc="74122812" w:tentative="1">
      <w:start w:val="1"/>
      <w:numFmt w:val="lowerLetter"/>
      <w:lvlText w:val="%2."/>
      <w:lvlJc w:val="left"/>
      <w:pPr>
        <w:ind w:left="1440" w:hanging="360"/>
      </w:pPr>
    </w:lvl>
    <w:lvl w:ilvl="2" w:tplc="74122812" w:tentative="1">
      <w:start w:val="1"/>
      <w:numFmt w:val="lowerRoman"/>
      <w:lvlText w:val="%3."/>
      <w:lvlJc w:val="right"/>
      <w:pPr>
        <w:ind w:left="2160" w:hanging="180"/>
      </w:pPr>
    </w:lvl>
    <w:lvl w:ilvl="3" w:tplc="74122812" w:tentative="1">
      <w:start w:val="1"/>
      <w:numFmt w:val="decimal"/>
      <w:lvlText w:val="%4."/>
      <w:lvlJc w:val="left"/>
      <w:pPr>
        <w:ind w:left="2880" w:hanging="360"/>
      </w:pPr>
    </w:lvl>
    <w:lvl w:ilvl="4" w:tplc="74122812" w:tentative="1">
      <w:start w:val="1"/>
      <w:numFmt w:val="lowerLetter"/>
      <w:lvlText w:val="%5."/>
      <w:lvlJc w:val="left"/>
      <w:pPr>
        <w:ind w:left="3600" w:hanging="360"/>
      </w:pPr>
    </w:lvl>
    <w:lvl w:ilvl="5" w:tplc="74122812" w:tentative="1">
      <w:start w:val="1"/>
      <w:numFmt w:val="lowerRoman"/>
      <w:lvlText w:val="%6."/>
      <w:lvlJc w:val="right"/>
      <w:pPr>
        <w:ind w:left="4320" w:hanging="180"/>
      </w:pPr>
    </w:lvl>
    <w:lvl w:ilvl="6" w:tplc="74122812" w:tentative="1">
      <w:start w:val="1"/>
      <w:numFmt w:val="decimal"/>
      <w:lvlText w:val="%7."/>
      <w:lvlJc w:val="left"/>
      <w:pPr>
        <w:ind w:left="5040" w:hanging="360"/>
      </w:pPr>
    </w:lvl>
    <w:lvl w:ilvl="7" w:tplc="74122812" w:tentative="1">
      <w:start w:val="1"/>
      <w:numFmt w:val="lowerLetter"/>
      <w:lvlText w:val="%8."/>
      <w:lvlJc w:val="left"/>
      <w:pPr>
        <w:ind w:left="5760" w:hanging="360"/>
      </w:pPr>
    </w:lvl>
    <w:lvl w:ilvl="8" w:tplc="74122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15">
    <w:multiLevelType w:val="hybridMultilevel"/>
    <w:lvl w:ilvl="0" w:tplc="46983572">
      <w:start w:val="1"/>
      <w:numFmt w:val="decimal"/>
      <w:lvlText w:val="%1."/>
      <w:lvlJc w:val="left"/>
      <w:pPr>
        <w:ind w:left="720" w:hanging="360"/>
      </w:pPr>
    </w:lvl>
    <w:lvl w:ilvl="1" w:tplc="46983572" w:tentative="1">
      <w:start w:val="1"/>
      <w:numFmt w:val="lowerLetter"/>
      <w:lvlText w:val="%2."/>
      <w:lvlJc w:val="left"/>
      <w:pPr>
        <w:ind w:left="1440" w:hanging="360"/>
      </w:pPr>
    </w:lvl>
    <w:lvl w:ilvl="2" w:tplc="46983572" w:tentative="1">
      <w:start w:val="1"/>
      <w:numFmt w:val="lowerRoman"/>
      <w:lvlText w:val="%3."/>
      <w:lvlJc w:val="right"/>
      <w:pPr>
        <w:ind w:left="2160" w:hanging="180"/>
      </w:pPr>
    </w:lvl>
    <w:lvl w:ilvl="3" w:tplc="46983572" w:tentative="1">
      <w:start w:val="1"/>
      <w:numFmt w:val="decimal"/>
      <w:lvlText w:val="%4."/>
      <w:lvlJc w:val="left"/>
      <w:pPr>
        <w:ind w:left="2880" w:hanging="360"/>
      </w:pPr>
    </w:lvl>
    <w:lvl w:ilvl="4" w:tplc="46983572" w:tentative="1">
      <w:start w:val="1"/>
      <w:numFmt w:val="lowerLetter"/>
      <w:lvlText w:val="%5."/>
      <w:lvlJc w:val="left"/>
      <w:pPr>
        <w:ind w:left="3600" w:hanging="360"/>
      </w:pPr>
    </w:lvl>
    <w:lvl w:ilvl="5" w:tplc="46983572" w:tentative="1">
      <w:start w:val="1"/>
      <w:numFmt w:val="lowerRoman"/>
      <w:lvlText w:val="%6."/>
      <w:lvlJc w:val="right"/>
      <w:pPr>
        <w:ind w:left="4320" w:hanging="180"/>
      </w:pPr>
    </w:lvl>
    <w:lvl w:ilvl="6" w:tplc="46983572" w:tentative="1">
      <w:start w:val="1"/>
      <w:numFmt w:val="decimal"/>
      <w:lvlText w:val="%7."/>
      <w:lvlJc w:val="left"/>
      <w:pPr>
        <w:ind w:left="5040" w:hanging="360"/>
      </w:pPr>
    </w:lvl>
    <w:lvl w:ilvl="7" w:tplc="46983572" w:tentative="1">
      <w:start w:val="1"/>
      <w:numFmt w:val="lowerLetter"/>
      <w:lvlText w:val="%8."/>
      <w:lvlJc w:val="left"/>
      <w:pPr>
        <w:ind w:left="5760" w:hanging="360"/>
      </w:pPr>
    </w:lvl>
    <w:lvl w:ilvl="8" w:tplc="46983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14">
    <w:multiLevelType w:val="hybridMultilevel"/>
    <w:lvl w:ilvl="0" w:tplc="18009620">
      <w:start w:val="1"/>
      <w:numFmt w:val="decimal"/>
      <w:lvlText w:val="%1."/>
      <w:lvlJc w:val="left"/>
      <w:pPr>
        <w:ind w:left="720" w:hanging="360"/>
      </w:pPr>
    </w:lvl>
    <w:lvl w:ilvl="1" w:tplc="18009620" w:tentative="1">
      <w:start w:val="1"/>
      <w:numFmt w:val="lowerLetter"/>
      <w:lvlText w:val="%2."/>
      <w:lvlJc w:val="left"/>
      <w:pPr>
        <w:ind w:left="1440" w:hanging="360"/>
      </w:pPr>
    </w:lvl>
    <w:lvl w:ilvl="2" w:tplc="18009620" w:tentative="1">
      <w:start w:val="1"/>
      <w:numFmt w:val="lowerRoman"/>
      <w:lvlText w:val="%3."/>
      <w:lvlJc w:val="right"/>
      <w:pPr>
        <w:ind w:left="2160" w:hanging="180"/>
      </w:pPr>
    </w:lvl>
    <w:lvl w:ilvl="3" w:tplc="18009620" w:tentative="1">
      <w:start w:val="1"/>
      <w:numFmt w:val="decimal"/>
      <w:lvlText w:val="%4."/>
      <w:lvlJc w:val="left"/>
      <w:pPr>
        <w:ind w:left="2880" w:hanging="360"/>
      </w:pPr>
    </w:lvl>
    <w:lvl w:ilvl="4" w:tplc="18009620" w:tentative="1">
      <w:start w:val="1"/>
      <w:numFmt w:val="lowerLetter"/>
      <w:lvlText w:val="%5."/>
      <w:lvlJc w:val="left"/>
      <w:pPr>
        <w:ind w:left="3600" w:hanging="360"/>
      </w:pPr>
    </w:lvl>
    <w:lvl w:ilvl="5" w:tplc="18009620" w:tentative="1">
      <w:start w:val="1"/>
      <w:numFmt w:val="lowerRoman"/>
      <w:lvlText w:val="%6."/>
      <w:lvlJc w:val="right"/>
      <w:pPr>
        <w:ind w:left="4320" w:hanging="180"/>
      </w:pPr>
    </w:lvl>
    <w:lvl w:ilvl="6" w:tplc="18009620" w:tentative="1">
      <w:start w:val="1"/>
      <w:numFmt w:val="decimal"/>
      <w:lvlText w:val="%7."/>
      <w:lvlJc w:val="left"/>
      <w:pPr>
        <w:ind w:left="5040" w:hanging="360"/>
      </w:pPr>
    </w:lvl>
    <w:lvl w:ilvl="7" w:tplc="18009620" w:tentative="1">
      <w:start w:val="1"/>
      <w:numFmt w:val="lowerLetter"/>
      <w:lvlText w:val="%8."/>
      <w:lvlJc w:val="left"/>
      <w:pPr>
        <w:ind w:left="5760" w:hanging="360"/>
      </w:pPr>
    </w:lvl>
    <w:lvl w:ilvl="8" w:tplc="18009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13">
    <w:multiLevelType w:val="hybridMultilevel"/>
    <w:lvl w:ilvl="0" w:tplc="80971768">
      <w:start w:val="1"/>
      <w:numFmt w:val="decimal"/>
      <w:lvlText w:val="%1."/>
      <w:lvlJc w:val="left"/>
      <w:pPr>
        <w:ind w:left="720" w:hanging="360"/>
      </w:pPr>
    </w:lvl>
    <w:lvl w:ilvl="1" w:tplc="80971768" w:tentative="1">
      <w:start w:val="1"/>
      <w:numFmt w:val="lowerLetter"/>
      <w:lvlText w:val="%2."/>
      <w:lvlJc w:val="left"/>
      <w:pPr>
        <w:ind w:left="1440" w:hanging="360"/>
      </w:pPr>
    </w:lvl>
    <w:lvl w:ilvl="2" w:tplc="80971768" w:tentative="1">
      <w:start w:val="1"/>
      <w:numFmt w:val="lowerRoman"/>
      <w:lvlText w:val="%3."/>
      <w:lvlJc w:val="right"/>
      <w:pPr>
        <w:ind w:left="2160" w:hanging="180"/>
      </w:pPr>
    </w:lvl>
    <w:lvl w:ilvl="3" w:tplc="80971768" w:tentative="1">
      <w:start w:val="1"/>
      <w:numFmt w:val="decimal"/>
      <w:lvlText w:val="%4."/>
      <w:lvlJc w:val="left"/>
      <w:pPr>
        <w:ind w:left="2880" w:hanging="360"/>
      </w:pPr>
    </w:lvl>
    <w:lvl w:ilvl="4" w:tplc="80971768" w:tentative="1">
      <w:start w:val="1"/>
      <w:numFmt w:val="lowerLetter"/>
      <w:lvlText w:val="%5."/>
      <w:lvlJc w:val="left"/>
      <w:pPr>
        <w:ind w:left="3600" w:hanging="360"/>
      </w:pPr>
    </w:lvl>
    <w:lvl w:ilvl="5" w:tplc="80971768" w:tentative="1">
      <w:start w:val="1"/>
      <w:numFmt w:val="lowerRoman"/>
      <w:lvlText w:val="%6."/>
      <w:lvlJc w:val="right"/>
      <w:pPr>
        <w:ind w:left="4320" w:hanging="180"/>
      </w:pPr>
    </w:lvl>
    <w:lvl w:ilvl="6" w:tplc="80971768" w:tentative="1">
      <w:start w:val="1"/>
      <w:numFmt w:val="decimal"/>
      <w:lvlText w:val="%7."/>
      <w:lvlJc w:val="left"/>
      <w:pPr>
        <w:ind w:left="5040" w:hanging="360"/>
      </w:pPr>
    </w:lvl>
    <w:lvl w:ilvl="7" w:tplc="80971768" w:tentative="1">
      <w:start w:val="1"/>
      <w:numFmt w:val="lowerLetter"/>
      <w:lvlText w:val="%8."/>
      <w:lvlJc w:val="left"/>
      <w:pPr>
        <w:ind w:left="5760" w:hanging="360"/>
      </w:pPr>
    </w:lvl>
    <w:lvl w:ilvl="8" w:tplc="80971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12">
    <w:multiLevelType w:val="hybridMultilevel"/>
    <w:lvl w:ilvl="0" w:tplc="54406396">
      <w:start w:val="1"/>
      <w:numFmt w:val="decimal"/>
      <w:lvlText w:val="%1."/>
      <w:lvlJc w:val="left"/>
      <w:pPr>
        <w:ind w:left="720" w:hanging="360"/>
      </w:pPr>
    </w:lvl>
    <w:lvl w:ilvl="1" w:tplc="54406396" w:tentative="1">
      <w:start w:val="1"/>
      <w:numFmt w:val="lowerLetter"/>
      <w:lvlText w:val="%2."/>
      <w:lvlJc w:val="left"/>
      <w:pPr>
        <w:ind w:left="1440" w:hanging="360"/>
      </w:pPr>
    </w:lvl>
    <w:lvl w:ilvl="2" w:tplc="54406396" w:tentative="1">
      <w:start w:val="1"/>
      <w:numFmt w:val="lowerRoman"/>
      <w:lvlText w:val="%3."/>
      <w:lvlJc w:val="right"/>
      <w:pPr>
        <w:ind w:left="2160" w:hanging="180"/>
      </w:pPr>
    </w:lvl>
    <w:lvl w:ilvl="3" w:tplc="54406396" w:tentative="1">
      <w:start w:val="1"/>
      <w:numFmt w:val="decimal"/>
      <w:lvlText w:val="%4."/>
      <w:lvlJc w:val="left"/>
      <w:pPr>
        <w:ind w:left="2880" w:hanging="360"/>
      </w:pPr>
    </w:lvl>
    <w:lvl w:ilvl="4" w:tplc="54406396" w:tentative="1">
      <w:start w:val="1"/>
      <w:numFmt w:val="lowerLetter"/>
      <w:lvlText w:val="%5."/>
      <w:lvlJc w:val="left"/>
      <w:pPr>
        <w:ind w:left="3600" w:hanging="360"/>
      </w:pPr>
    </w:lvl>
    <w:lvl w:ilvl="5" w:tplc="54406396" w:tentative="1">
      <w:start w:val="1"/>
      <w:numFmt w:val="lowerRoman"/>
      <w:lvlText w:val="%6."/>
      <w:lvlJc w:val="right"/>
      <w:pPr>
        <w:ind w:left="4320" w:hanging="180"/>
      </w:pPr>
    </w:lvl>
    <w:lvl w:ilvl="6" w:tplc="54406396" w:tentative="1">
      <w:start w:val="1"/>
      <w:numFmt w:val="decimal"/>
      <w:lvlText w:val="%7."/>
      <w:lvlJc w:val="left"/>
      <w:pPr>
        <w:ind w:left="5040" w:hanging="360"/>
      </w:pPr>
    </w:lvl>
    <w:lvl w:ilvl="7" w:tplc="54406396" w:tentative="1">
      <w:start w:val="1"/>
      <w:numFmt w:val="lowerLetter"/>
      <w:lvlText w:val="%8."/>
      <w:lvlJc w:val="left"/>
      <w:pPr>
        <w:ind w:left="5760" w:hanging="360"/>
      </w:pPr>
    </w:lvl>
    <w:lvl w:ilvl="8" w:tplc="54406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11">
    <w:multiLevelType w:val="hybridMultilevel"/>
    <w:lvl w:ilvl="0" w:tplc="13754097">
      <w:start w:val="1"/>
      <w:numFmt w:val="decimal"/>
      <w:lvlText w:val="%1."/>
      <w:lvlJc w:val="left"/>
      <w:pPr>
        <w:ind w:left="720" w:hanging="360"/>
      </w:pPr>
    </w:lvl>
    <w:lvl w:ilvl="1" w:tplc="13754097" w:tentative="1">
      <w:start w:val="1"/>
      <w:numFmt w:val="lowerLetter"/>
      <w:lvlText w:val="%2."/>
      <w:lvlJc w:val="left"/>
      <w:pPr>
        <w:ind w:left="1440" w:hanging="360"/>
      </w:pPr>
    </w:lvl>
    <w:lvl w:ilvl="2" w:tplc="13754097" w:tentative="1">
      <w:start w:val="1"/>
      <w:numFmt w:val="lowerRoman"/>
      <w:lvlText w:val="%3."/>
      <w:lvlJc w:val="right"/>
      <w:pPr>
        <w:ind w:left="2160" w:hanging="180"/>
      </w:pPr>
    </w:lvl>
    <w:lvl w:ilvl="3" w:tplc="13754097" w:tentative="1">
      <w:start w:val="1"/>
      <w:numFmt w:val="decimal"/>
      <w:lvlText w:val="%4."/>
      <w:lvlJc w:val="left"/>
      <w:pPr>
        <w:ind w:left="2880" w:hanging="360"/>
      </w:pPr>
    </w:lvl>
    <w:lvl w:ilvl="4" w:tplc="13754097" w:tentative="1">
      <w:start w:val="1"/>
      <w:numFmt w:val="lowerLetter"/>
      <w:lvlText w:val="%5."/>
      <w:lvlJc w:val="left"/>
      <w:pPr>
        <w:ind w:left="3600" w:hanging="360"/>
      </w:pPr>
    </w:lvl>
    <w:lvl w:ilvl="5" w:tplc="13754097" w:tentative="1">
      <w:start w:val="1"/>
      <w:numFmt w:val="lowerRoman"/>
      <w:lvlText w:val="%6."/>
      <w:lvlJc w:val="right"/>
      <w:pPr>
        <w:ind w:left="4320" w:hanging="180"/>
      </w:pPr>
    </w:lvl>
    <w:lvl w:ilvl="6" w:tplc="13754097" w:tentative="1">
      <w:start w:val="1"/>
      <w:numFmt w:val="decimal"/>
      <w:lvlText w:val="%7."/>
      <w:lvlJc w:val="left"/>
      <w:pPr>
        <w:ind w:left="5040" w:hanging="360"/>
      </w:pPr>
    </w:lvl>
    <w:lvl w:ilvl="7" w:tplc="13754097" w:tentative="1">
      <w:start w:val="1"/>
      <w:numFmt w:val="lowerLetter"/>
      <w:lvlText w:val="%8."/>
      <w:lvlJc w:val="left"/>
      <w:pPr>
        <w:ind w:left="5760" w:hanging="360"/>
      </w:pPr>
    </w:lvl>
    <w:lvl w:ilvl="8" w:tplc="13754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10">
    <w:multiLevelType w:val="hybridMultilevel"/>
    <w:lvl w:ilvl="0" w:tplc="45254977">
      <w:start w:val="1"/>
      <w:numFmt w:val="decimal"/>
      <w:lvlText w:val="%1."/>
      <w:lvlJc w:val="left"/>
      <w:pPr>
        <w:ind w:left="720" w:hanging="360"/>
      </w:pPr>
    </w:lvl>
    <w:lvl w:ilvl="1" w:tplc="45254977" w:tentative="1">
      <w:start w:val="1"/>
      <w:numFmt w:val="lowerLetter"/>
      <w:lvlText w:val="%2."/>
      <w:lvlJc w:val="left"/>
      <w:pPr>
        <w:ind w:left="1440" w:hanging="360"/>
      </w:pPr>
    </w:lvl>
    <w:lvl w:ilvl="2" w:tplc="45254977" w:tentative="1">
      <w:start w:val="1"/>
      <w:numFmt w:val="lowerRoman"/>
      <w:lvlText w:val="%3."/>
      <w:lvlJc w:val="right"/>
      <w:pPr>
        <w:ind w:left="2160" w:hanging="180"/>
      </w:pPr>
    </w:lvl>
    <w:lvl w:ilvl="3" w:tplc="45254977" w:tentative="1">
      <w:start w:val="1"/>
      <w:numFmt w:val="decimal"/>
      <w:lvlText w:val="%4."/>
      <w:lvlJc w:val="left"/>
      <w:pPr>
        <w:ind w:left="2880" w:hanging="360"/>
      </w:pPr>
    </w:lvl>
    <w:lvl w:ilvl="4" w:tplc="45254977" w:tentative="1">
      <w:start w:val="1"/>
      <w:numFmt w:val="lowerLetter"/>
      <w:lvlText w:val="%5."/>
      <w:lvlJc w:val="left"/>
      <w:pPr>
        <w:ind w:left="3600" w:hanging="360"/>
      </w:pPr>
    </w:lvl>
    <w:lvl w:ilvl="5" w:tplc="45254977" w:tentative="1">
      <w:start w:val="1"/>
      <w:numFmt w:val="lowerRoman"/>
      <w:lvlText w:val="%6."/>
      <w:lvlJc w:val="right"/>
      <w:pPr>
        <w:ind w:left="4320" w:hanging="180"/>
      </w:pPr>
    </w:lvl>
    <w:lvl w:ilvl="6" w:tplc="45254977" w:tentative="1">
      <w:start w:val="1"/>
      <w:numFmt w:val="decimal"/>
      <w:lvlText w:val="%7."/>
      <w:lvlJc w:val="left"/>
      <w:pPr>
        <w:ind w:left="5040" w:hanging="360"/>
      </w:pPr>
    </w:lvl>
    <w:lvl w:ilvl="7" w:tplc="45254977" w:tentative="1">
      <w:start w:val="1"/>
      <w:numFmt w:val="lowerLetter"/>
      <w:lvlText w:val="%8."/>
      <w:lvlJc w:val="left"/>
      <w:pPr>
        <w:ind w:left="5760" w:hanging="360"/>
      </w:pPr>
    </w:lvl>
    <w:lvl w:ilvl="8" w:tplc="45254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09">
    <w:multiLevelType w:val="hybridMultilevel"/>
    <w:lvl w:ilvl="0" w:tplc="10738915">
      <w:start w:val="1"/>
      <w:numFmt w:val="decimal"/>
      <w:lvlText w:val="%1."/>
      <w:lvlJc w:val="left"/>
      <w:pPr>
        <w:ind w:left="720" w:hanging="360"/>
      </w:pPr>
    </w:lvl>
    <w:lvl w:ilvl="1" w:tplc="10738915" w:tentative="1">
      <w:start w:val="1"/>
      <w:numFmt w:val="lowerLetter"/>
      <w:lvlText w:val="%2."/>
      <w:lvlJc w:val="left"/>
      <w:pPr>
        <w:ind w:left="1440" w:hanging="360"/>
      </w:pPr>
    </w:lvl>
    <w:lvl w:ilvl="2" w:tplc="10738915" w:tentative="1">
      <w:start w:val="1"/>
      <w:numFmt w:val="lowerRoman"/>
      <w:lvlText w:val="%3."/>
      <w:lvlJc w:val="right"/>
      <w:pPr>
        <w:ind w:left="2160" w:hanging="180"/>
      </w:pPr>
    </w:lvl>
    <w:lvl w:ilvl="3" w:tplc="10738915" w:tentative="1">
      <w:start w:val="1"/>
      <w:numFmt w:val="decimal"/>
      <w:lvlText w:val="%4."/>
      <w:lvlJc w:val="left"/>
      <w:pPr>
        <w:ind w:left="2880" w:hanging="360"/>
      </w:pPr>
    </w:lvl>
    <w:lvl w:ilvl="4" w:tplc="10738915" w:tentative="1">
      <w:start w:val="1"/>
      <w:numFmt w:val="lowerLetter"/>
      <w:lvlText w:val="%5."/>
      <w:lvlJc w:val="left"/>
      <w:pPr>
        <w:ind w:left="3600" w:hanging="360"/>
      </w:pPr>
    </w:lvl>
    <w:lvl w:ilvl="5" w:tplc="10738915" w:tentative="1">
      <w:start w:val="1"/>
      <w:numFmt w:val="lowerRoman"/>
      <w:lvlText w:val="%6."/>
      <w:lvlJc w:val="right"/>
      <w:pPr>
        <w:ind w:left="4320" w:hanging="180"/>
      </w:pPr>
    </w:lvl>
    <w:lvl w:ilvl="6" w:tplc="10738915" w:tentative="1">
      <w:start w:val="1"/>
      <w:numFmt w:val="decimal"/>
      <w:lvlText w:val="%7."/>
      <w:lvlJc w:val="left"/>
      <w:pPr>
        <w:ind w:left="5040" w:hanging="360"/>
      </w:pPr>
    </w:lvl>
    <w:lvl w:ilvl="7" w:tplc="10738915" w:tentative="1">
      <w:start w:val="1"/>
      <w:numFmt w:val="lowerLetter"/>
      <w:lvlText w:val="%8."/>
      <w:lvlJc w:val="left"/>
      <w:pPr>
        <w:ind w:left="5760" w:hanging="360"/>
      </w:pPr>
    </w:lvl>
    <w:lvl w:ilvl="8" w:tplc="10738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08">
    <w:multiLevelType w:val="hybridMultilevel"/>
    <w:lvl w:ilvl="0" w:tplc="19827536">
      <w:start w:val="1"/>
      <w:numFmt w:val="decimal"/>
      <w:lvlText w:val="%1."/>
      <w:lvlJc w:val="left"/>
      <w:pPr>
        <w:ind w:left="720" w:hanging="360"/>
      </w:pPr>
    </w:lvl>
    <w:lvl w:ilvl="1" w:tplc="19827536" w:tentative="1">
      <w:start w:val="1"/>
      <w:numFmt w:val="lowerLetter"/>
      <w:lvlText w:val="%2."/>
      <w:lvlJc w:val="left"/>
      <w:pPr>
        <w:ind w:left="1440" w:hanging="360"/>
      </w:pPr>
    </w:lvl>
    <w:lvl w:ilvl="2" w:tplc="19827536" w:tentative="1">
      <w:start w:val="1"/>
      <w:numFmt w:val="lowerRoman"/>
      <w:lvlText w:val="%3."/>
      <w:lvlJc w:val="right"/>
      <w:pPr>
        <w:ind w:left="2160" w:hanging="180"/>
      </w:pPr>
    </w:lvl>
    <w:lvl w:ilvl="3" w:tplc="19827536" w:tentative="1">
      <w:start w:val="1"/>
      <w:numFmt w:val="decimal"/>
      <w:lvlText w:val="%4."/>
      <w:lvlJc w:val="left"/>
      <w:pPr>
        <w:ind w:left="2880" w:hanging="360"/>
      </w:pPr>
    </w:lvl>
    <w:lvl w:ilvl="4" w:tplc="19827536" w:tentative="1">
      <w:start w:val="1"/>
      <w:numFmt w:val="lowerLetter"/>
      <w:lvlText w:val="%5."/>
      <w:lvlJc w:val="left"/>
      <w:pPr>
        <w:ind w:left="3600" w:hanging="360"/>
      </w:pPr>
    </w:lvl>
    <w:lvl w:ilvl="5" w:tplc="19827536" w:tentative="1">
      <w:start w:val="1"/>
      <w:numFmt w:val="lowerRoman"/>
      <w:lvlText w:val="%6."/>
      <w:lvlJc w:val="right"/>
      <w:pPr>
        <w:ind w:left="4320" w:hanging="180"/>
      </w:pPr>
    </w:lvl>
    <w:lvl w:ilvl="6" w:tplc="19827536" w:tentative="1">
      <w:start w:val="1"/>
      <w:numFmt w:val="decimal"/>
      <w:lvlText w:val="%7."/>
      <w:lvlJc w:val="left"/>
      <w:pPr>
        <w:ind w:left="5040" w:hanging="360"/>
      </w:pPr>
    </w:lvl>
    <w:lvl w:ilvl="7" w:tplc="19827536" w:tentative="1">
      <w:start w:val="1"/>
      <w:numFmt w:val="lowerLetter"/>
      <w:lvlText w:val="%8."/>
      <w:lvlJc w:val="left"/>
      <w:pPr>
        <w:ind w:left="5760" w:hanging="360"/>
      </w:pPr>
    </w:lvl>
    <w:lvl w:ilvl="8" w:tplc="19827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07">
    <w:multiLevelType w:val="hybridMultilevel"/>
    <w:lvl w:ilvl="0" w:tplc="11426494">
      <w:start w:val="1"/>
      <w:numFmt w:val="decimal"/>
      <w:lvlText w:val="%1."/>
      <w:lvlJc w:val="left"/>
      <w:pPr>
        <w:ind w:left="720" w:hanging="360"/>
      </w:pPr>
    </w:lvl>
    <w:lvl w:ilvl="1" w:tplc="11426494" w:tentative="1">
      <w:start w:val="1"/>
      <w:numFmt w:val="lowerLetter"/>
      <w:lvlText w:val="%2."/>
      <w:lvlJc w:val="left"/>
      <w:pPr>
        <w:ind w:left="1440" w:hanging="360"/>
      </w:pPr>
    </w:lvl>
    <w:lvl w:ilvl="2" w:tplc="11426494" w:tentative="1">
      <w:start w:val="1"/>
      <w:numFmt w:val="lowerRoman"/>
      <w:lvlText w:val="%3."/>
      <w:lvlJc w:val="right"/>
      <w:pPr>
        <w:ind w:left="2160" w:hanging="180"/>
      </w:pPr>
    </w:lvl>
    <w:lvl w:ilvl="3" w:tplc="11426494" w:tentative="1">
      <w:start w:val="1"/>
      <w:numFmt w:val="decimal"/>
      <w:lvlText w:val="%4."/>
      <w:lvlJc w:val="left"/>
      <w:pPr>
        <w:ind w:left="2880" w:hanging="360"/>
      </w:pPr>
    </w:lvl>
    <w:lvl w:ilvl="4" w:tplc="11426494" w:tentative="1">
      <w:start w:val="1"/>
      <w:numFmt w:val="lowerLetter"/>
      <w:lvlText w:val="%5."/>
      <w:lvlJc w:val="left"/>
      <w:pPr>
        <w:ind w:left="3600" w:hanging="360"/>
      </w:pPr>
    </w:lvl>
    <w:lvl w:ilvl="5" w:tplc="11426494" w:tentative="1">
      <w:start w:val="1"/>
      <w:numFmt w:val="lowerRoman"/>
      <w:lvlText w:val="%6."/>
      <w:lvlJc w:val="right"/>
      <w:pPr>
        <w:ind w:left="4320" w:hanging="180"/>
      </w:pPr>
    </w:lvl>
    <w:lvl w:ilvl="6" w:tplc="11426494" w:tentative="1">
      <w:start w:val="1"/>
      <w:numFmt w:val="decimal"/>
      <w:lvlText w:val="%7."/>
      <w:lvlJc w:val="left"/>
      <w:pPr>
        <w:ind w:left="5040" w:hanging="360"/>
      </w:pPr>
    </w:lvl>
    <w:lvl w:ilvl="7" w:tplc="11426494" w:tentative="1">
      <w:start w:val="1"/>
      <w:numFmt w:val="lowerLetter"/>
      <w:lvlText w:val="%8."/>
      <w:lvlJc w:val="left"/>
      <w:pPr>
        <w:ind w:left="5760" w:hanging="360"/>
      </w:pPr>
    </w:lvl>
    <w:lvl w:ilvl="8" w:tplc="11426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06">
    <w:multiLevelType w:val="hybridMultilevel"/>
    <w:lvl w:ilvl="0" w:tplc="70313010">
      <w:start w:val="1"/>
      <w:numFmt w:val="decimal"/>
      <w:lvlText w:val="%1."/>
      <w:lvlJc w:val="left"/>
      <w:pPr>
        <w:ind w:left="720" w:hanging="360"/>
      </w:pPr>
    </w:lvl>
    <w:lvl w:ilvl="1" w:tplc="70313010" w:tentative="1">
      <w:start w:val="1"/>
      <w:numFmt w:val="lowerLetter"/>
      <w:lvlText w:val="%2."/>
      <w:lvlJc w:val="left"/>
      <w:pPr>
        <w:ind w:left="1440" w:hanging="360"/>
      </w:pPr>
    </w:lvl>
    <w:lvl w:ilvl="2" w:tplc="70313010" w:tentative="1">
      <w:start w:val="1"/>
      <w:numFmt w:val="lowerRoman"/>
      <w:lvlText w:val="%3."/>
      <w:lvlJc w:val="right"/>
      <w:pPr>
        <w:ind w:left="2160" w:hanging="180"/>
      </w:pPr>
    </w:lvl>
    <w:lvl w:ilvl="3" w:tplc="70313010" w:tentative="1">
      <w:start w:val="1"/>
      <w:numFmt w:val="decimal"/>
      <w:lvlText w:val="%4."/>
      <w:lvlJc w:val="left"/>
      <w:pPr>
        <w:ind w:left="2880" w:hanging="360"/>
      </w:pPr>
    </w:lvl>
    <w:lvl w:ilvl="4" w:tplc="70313010" w:tentative="1">
      <w:start w:val="1"/>
      <w:numFmt w:val="lowerLetter"/>
      <w:lvlText w:val="%5."/>
      <w:lvlJc w:val="left"/>
      <w:pPr>
        <w:ind w:left="3600" w:hanging="360"/>
      </w:pPr>
    </w:lvl>
    <w:lvl w:ilvl="5" w:tplc="70313010" w:tentative="1">
      <w:start w:val="1"/>
      <w:numFmt w:val="lowerRoman"/>
      <w:lvlText w:val="%6."/>
      <w:lvlJc w:val="right"/>
      <w:pPr>
        <w:ind w:left="4320" w:hanging="180"/>
      </w:pPr>
    </w:lvl>
    <w:lvl w:ilvl="6" w:tplc="70313010" w:tentative="1">
      <w:start w:val="1"/>
      <w:numFmt w:val="decimal"/>
      <w:lvlText w:val="%7."/>
      <w:lvlJc w:val="left"/>
      <w:pPr>
        <w:ind w:left="5040" w:hanging="360"/>
      </w:pPr>
    </w:lvl>
    <w:lvl w:ilvl="7" w:tplc="70313010" w:tentative="1">
      <w:start w:val="1"/>
      <w:numFmt w:val="lowerLetter"/>
      <w:lvlText w:val="%8."/>
      <w:lvlJc w:val="left"/>
      <w:pPr>
        <w:ind w:left="5760" w:hanging="360"/>
      </w:pPr>
    </w:lvl>
    <w:lvl w:ilvl="8" w:tplc="70313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05">
    <w:multiLevelType w:val="hybridMultilevel"/>
    <w:lvl w:ilvl="0" w:tplc="51284640">
      <w:start w:val="1"/>
      <w:numFmt w:val="decimal"/>
      <w:lvlText w:val="%1."/>
      <w:lvlJc w:val="left"/>
      <w:pPr>
        <w:ind w:left="720" w:hanging="360"/>
      </w:pPr>
    </w:lvl>
    <w:lvl w:ilvl="1" w:tplc="51284640" w:tentative="1">
      <w:start w:val="1"/>
      <w:numFmt w:val="lowerLetter"/>
      <w:lvlText w:val="%2."/>
      <w:lvlJc w:val="left"/>
      <w:pPr>
        <w:ind w:left="1440" w:hanging="360"/>
      </w:pPr>
    </w:lvl>
    <w:lvl w:ilvl="2" w:tplc="51284640" w:tentative="1">
      <w:start w:val="1"/>
      <w:numFmt w:val="lowerRoman"/>
      <w:lvlText w:val="%3."/>
      <w:lvlJc w:val="right"/>
      <w:pPr>
        <w:ind w:left="2160" w:hanging="180"/>
      </w:pPr>
    </w:lvl>
    <w:lvl w:ilvl="3" w:tplc="51284640" w:tentative="1">
      <w:start w:val="1"/>
      <w:numFmt w:val="decimal"/>
      <w:lvlText w:val="%4."/>
      <w:lvlJc w:val="left"/>
      <w:pPr>
        <w:ind w:left="2880" w:hanging="360"/>
      </w:pPr>
    </w:lvl>
    <w:lvl w:ilvl="4" w:tplc="51284640" w:tentative="1">
      <w:start w:val="1"/>
      <w:numFmt w:val="lowerLetter"/>
      <w:lvlText w:val="%5."/>
      <w:lvlJc w:val="left"/>
      <w:pPr>
        <w:ind w:left="3600" w:hanging="360"/>
      </w:pPr>
    </w:lvl>
    <w:lvl w:ilvl="5" w:tplc="51284640" w:tentative="1">
      <w:start w:val="1"/>
      <w:numFmt w:val="lowerRoman"/>
      <w:lvlText w:val="%6."/>
      <w:lvlJc w:val="right"/>
      <w:pPr>
        <w:ind w:left="4320" w:hanging="180"/>
      </w:pPr>
    </w:lvl>
    <w:lvl w:ilvl="6" w:tplc="51284640" w:tentative="1">
      <w:start w:val="1"/>
      <w:numFmt w:val="decimal"/>
      <w:lvlText w:val="%7."/>
      <w:lvlJc w:val="left"/>
      <w:pPr>
        <w:ind w:left="5040" w:hanging="360"/>
      </w:pPr>
    </w:lvl>
    <w:lvl w:ilvl="7" w:tplc="51284640" w:tentative="1">
      <w:start w:val="1"/>
      <w:numFmt w:val="lowerLetter"/>
      <w:lvlText w:val="%8."/>
      <w:lvlJc w:val="left"/>
      <w:pPr>
        <w:ind w:left="5760" w:hanging="360"/>
      </w:pPr>
    </w:lvl>
    <w:lvl w:ilvl="8" w:tplc="51284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04">
    <w:multiLevelType w:val="hybridMultilevel"/>
    <w:lvl w:ilvl="0" w:tplc="94308264">
      <w:start w:val="1"/>
      <w:numFmt w:val="decimal"/>
      <w:lvlText w:val="%1."/>
      <w:lvlJc w:val="left"/>
      <w:pPr>
        <w:ind w:left="720" w:hanging="360"/>
      </w:pPr>
    </w:lvl>
    <w:lvl w:ilvl="1" w:tplc="94308264" w:tentative="1">
      <w:start w:val="1"/>
      <w:numFmt w:val="lowerLetter"/>
      <w:lvlText w:val="%2."/>
      <w:lvlJc w:val="left"/>
      <w:pPr>
        <w:ind w:left="1440" w:hanging="360"/>
      </w:pPr>
    </w:lvl>
    <w:lvl w:ilvl="2" w:tplc="94308264" w:tentative="1">
      <w:start w:val="1"/>
      <w:numFmt w:val="lowerRoman"/>
      <w:lvlText w:val="%3."/>
      <w:lvlJc w:val="right"/>
      <w:pPr>
        <w:ind w:left="2160" w:hanging="180"/>
      </w:pPr>
    </w:lvl>
    <w:lvl w:ilvl="3" w:tplc="94308264" w:tentative="1">
      <w:start w:val="1"/>
      <w:numFmt w:val="decimal"/>
      <w:lvlText w:val="%4."/>
      <w:lvlJc w:val="left"/>
      <w:pPr>
        <w:ind w:left="2880" w:hanging="360"/>
      </w:pPr>
    </w:lvl>
    <w:lvl w:ilvl="4" w:tplc="94308264" w:tentative="1">
      <w:start w:val="1"/>
      <w:numFmt w:val="lowerLetter"/>
      <w:lvlText w:val="%5."/>
      <w:lvlJc w:val="left"/>
      <w:pPr>
        <w:ind w:left="3600" w:hanging="360"/>
      </w:pPr>
    </w:lvl>
    <w:lvl w:ilvl="5" w:tplc="94308264" w:tentative="1">
      <w:start w:val="1"/>
      <w:numFmt w:val="lowerRoman"/>
      <w:lvlText w:val="%6."/>
      <w:lvlJc w:val="right"/>
      <w:pPr>
        <w:ind w:left="4320" w:hanging="180"/>
      </w:pPr>
    </w:lvl>
    <w:lvl w:ilvl="6" w:tplc="94308264" w:tentative="1">
      <w:start w:val="1"/>
      <w:numFmt w:val="decimal"/>
      <w:lvlText w:val="%7."/>
      <w:lvlJc w:val="left"/>
      <w:pPr>
        <w:ind w:left="5040" w:hanging="360"/>
      </w:pPr>
    </w:lvl>
    <w:lvl w:ilvl="7" w:tplc="94308264" w:tentative="1">
      <w:start w:val="1"/>
      <w:numFmt w:val="lowerLetter"/>
      <w:lvlText w:val="%8."/>
      <w:lvlJc w:val="left"/>
      <w:pPr>
        <w:ind w:left="5760" w:hanging="360"/>
      </w:pPr>
    </w:lvl>
    <w:lvl w:ilvl="8" w:tplc="94308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03">
    <w:multiLevelType w:val="hybridMultilevel"/>
    <w:lvl w:ilvl="0" w:tplc="35238447">
      <w:start w:val="1"/>
      <w:numFmt w:val="decimal"/>
      <w:lvlText w:val="%1."/>
      <w:lvlJc w:val="left"/>
      <w:pPr>
        <w:ind w:left="720" w:hanging="360"/>
      </w:pPr>
    </w:lvl>
    <w:lvl w:ilvl="1" w:tplc="35238447" w:tentative="1">
      <w:start w:val="1"/>
      <w:numFmt w:val="lowerLetter"/>
      <w:lvlText w:val="%2."/>
      <w:lvlJc w:val="left"/>
      <w:pPr>
        <w:ind w:left="1440" w:hanging="360"/>
      </w:pPr>
    </w:lvl>
    <w:lvl w:ilvl="2" w:tplc="35238447" w:tentative="1">
      <w:start w:val="1"/>
      <w:numFmt w:val="lowerRoman"/>
      <w:lvlText w:val="%3."/>
      <w:lvlJc w:val="right"/>
      <w:pPr>
        <w:ind w:left="2160" w:hanging="180"/>
      </w:pPr>
    </w:lvl>
    <w:lvl w:ilvl="3" w:tplc="35238447" w:tentative="1">
      <w:start w:val="1"/>
      <w:numFmt w:val="decimal"/>
      <w:lvlText w:val="%4."/>
      <w:lvlJc w:val="left"/>
      <w:pPr>
        <w:ind w:left="2880" w:hanging="360"/>
      </w:pPr>
    </w:lvl>
    <w:lvl w:ilvl="4" w:tplc="35238447" w:tentative="1">
      <w:start w:val="1"/>
      <w:numFmt w:val="lowerLetter"/>
      <w:lvlText w:val="%5."/>
      <w:lvlJc w:val="left"/>
      <w:pPr>
        <w:ind w:left="3600" w:hanging="360"/>
      </w:pPr>
    </w:lvl>
    <w:lvl w:ilvl="5" w:tplc="35238447" w:tentative="1">
      <w:start w:val="1"/>
      <w:numFmt w:val="lowerRoman"/>
      <w:lvlText w:val="%6."/>
      <w:lvlJc w:val="right"/>
      <w:pPr>
        <w:ind w:left="4320" w:hanging="180"/>
      </w:pPr>
    </w:lvl>
    <w:lvl w:ilvl="6" w:tplc="35238447" w:tentative="1">
      <w:start w:val="1"/>
      <w:numFmt w:val="decimal"/>
      <w:lvlText w:val="%7."/>
      <w:lvlJc w:val="left"/>
      <w:pPr>
        <w:ind w:left="5040" w:hanging="360"/>
      </w:pPr>
    </w:lvl>
    <w:lvl w:ilvl="7" w:tplc="35238447" w:tentative="1">
      <w:start w:val="1"/>
      <w:numFmt w:val="lowerLetter"/>
      <w:lvlText w:val="%8."/>
      <w:lvlJc w:val="left"/>
      <w:pPr>
        <w:ind w:left="5760" w:hanging="360"/>
      </w:pPr>
    </w:lvl>
    <w:lvl w:ilvl="8" w:tplc="35238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02">
    <w:multiLevelType w:val="hybridMultilevel"/>
    <w:lvl w:ilvl="0" w:tplc="48607619">
      <w:start w:val="1"/>
      <w:numFmt w:val="decimal"/>
      <w:lvlText w:val="%1."/>
      <w:lvlJc w:val="left"/>
      <w:pPr>
        <w:ind w:left="720" w:hanging="360"/>
      </w:pPr>
    </w:lvl>
    <w:lvl w:ilvl="1" w:tplc="48607619" w:tentative="1">
      <w:start w:val="1"/>
      <w:numFmt w:val="lowerLetter"/>
      <w:lvlText w:val="%2."/>
      <w:lvlJc w:val="left"/>
      <w:pPr>
        <w:ind w:left="1440" w:hanging="360"/>
      </w:pPr>
    </w:lvl>
    <w:lvl w:ilvl="2" w:tplc="48607619" w:tentative="1">
      <w:start w:val="1"/>
      <w:numFmt w:val="lowerRoman"/>
      <w:lvlText w:val="%3."/>
      <w:lvlJc w:val="right"/>
      <w:pPr>
        <w:ind w:left="2160" w:hanging="180"/>
      </w:pPr>
    </w:lvl>
    <w:lvl w:ilvl="3" w:tplc="48607619" w:tentative="1">
      <w:start w:val="1"/>
      <w:numFmt w:val="decimal"/>
      <w:lvlText w:val="%4."/>
      <w:lvlJc w:val="left"/>
      <w:pPr>
        <w:ind w:left="2880" w:hanging="360"/>
      </w:pPr>
    </w:lvl>
    <w:lvl w:ilvl="4" w:tplc="48607619" w:tentative="1">
      <w:start w:val="1"/>
      <w:numFmt w:val="lowerLetter"/>
      <w:lvlText w:val="%5."/>
      <w:lvlJc w:val="left"/>
      <w:pPr>
        <w:ind w:left="3600" w:hanging="360"/>
      </w:pPr>
    </w:lvl>
    <w:lvl w:ilvl="5" w:tplc="48607619" w:tentative="1">
      <w:start w:val="1"/>
      <w:numFmt w:val="lowerRoman"/>
      <w:lvlText w:val="%6."/>
      <w:lvlJc w:val="right"/>
      <w:pPr>
        <w:ind w:left="4320" w:hanging="180"/>
      </w:pPr>
    </w:lvl>
    <w:lvl w:ilvl="6" w:tplc="48607619" w:tentative="1">
      <w:start w:val="1"/>
      <w:numFmt w:val="decimal"/>
      <w:lvlText w:val="%7."/>
      <w:lvlJc w:val="left"/>
      <w:pPr>
        <w:ind w:left="5040" w:hanging="360"/>
      </w:pPr>
    </w:lvl>
    <w:lvl w:ilvl="7" w:tplc="48607619" w:tentative="1">
      <w:start w:val="1"/>
      <w:numFmt w:val="lowerLetter"/>
      <w:lvlText w:val="%8."/>
      <w:lvlJc w:val="left"/>
      <w:pPr>
        <w:ind w:left="5760" w:hanging="360"/>
      </w:pPr>
    </w:lvl>
    <w:lvl w:ilvl="8" w:tplc="48607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01">
    <w:multiLevelType w:val="hybridMultilevel"/>
    <w:lvl w:ilvl="0" w:tplc="71625610">
      <w:start w:val="1"/>
      <w:numFmt w:val="decimal"/>
      <w:lvlText w:val="%1."/>
      <w:lvlJc w:val="left"/>
      <w:pPr>
        <w:ind w:left="720" w:hanging="360"/>
      </w:pPr>
    </w:lvl>
    <w:lvl w:ilvl="1" w:tplc="71625610" w:tentative="1">
      <w:start w:val="1"/>
      <w:numFmt w:val="lowerLetter"/>
      <w:lvlText w:val="%2."/>
      <w:lvlJc w:val="left"/>
      <w:pPr>
        <w:ind w:left="1440" w:hanging="360"/>
      </w:pPr>
    </w:lvl>
    <w:lvl w:ilvl="2" w:tplc="71625610" w:tentative="1">
      <w:start w:val="1"/>
      <w:numFmt w:val="lowerRoman"/>
      <w:lvlText w:val="%3."/>
      <w:lvlJc w:val="right"/>
      <w:pPr>
        <w:ind w:left="2160" w:hanging="180"/>
      </w:pPr>
    </w:lvl>
    <w:lvl w:ilvl="3" w:tplc="71625610" w:tentative="1">
      <w:start w:val="1"/>
      <w:numFmt w:val="decimal"/>
      <w:lvlText w:val="%4."/>
      <w:lvlJc w:val="left"/>
      <w:pPr>
        <w:ind w:left="2880" w:hanging="360"/>
      </w:pPr>
    </w:lvl>
    <w:lvl w:ilvl="4" w:tplc="71625610" w:tentative="1">
      <w:start w:val="1"/>
      <w:numFmt w:val="lowerLetter"/>
      <w:lvlText w:val="%5."/>
      <w:lvlJc w:val="left"/>
      <w:pPr>
        <w:ind w:left="3600" w:hanging="360"/>
      </w:pPr>
    </w:lvl>
    <w:lvl w:ilvl="5" w:tplc="71625610" w:tentative="1">
      <w:start w:val="1"/>
      <w:numFmt w:val="lowerRoman"/>
      <w:lvlText w:val="%6."/>
      <w:lvlJc w:val="right"/>
      <w:pPr>
        <w:ind w:left="4320" w:hanging="180"/>
      </w:pPr>
    </w:lvl>
    <w:lvl w:ilvl="6" w:tplc="71625610" w:tentative="1">
      <w:start w:val="1"/>
      <w:numFmt w:val="decimal"/>
      <w:lvlText w:val="%7."/>
      <w:lvlJc w:val="left"/>
      <w:pPr>
        <w:ind w:left="5040" w:hanging="360"/>
      </w:pPr>
    </w:lvl>
    <w:lvl w:ilvl="7" w:tplc="71625610" w:tentative="1">
      <w:start w:val="1"/>
      <w:numFmt w:val="lowerLetter"/>
      <w:lvlText w:val="%8."/>
      <w:lvlJc w:val="left"/>
      <w:pPr>
        <w:ind w:left="5760" w:hanging="360"/>
      </w:pPr>
    </w:lvl>
    <w:lvl w:ilvl="8" w:tplc="71625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00">
    <w:multiLevelType w:val="hybridMultilevel"/>
    <w:lvl w:ilvl="0" w:tplc="31751310">
      <w:start w:val="1"/>
      <w:numFmt w:val="decimal"/>
      <w:lvlText w:val="%1."/>
      <w:lvlJc w:val="left"/>
      <w:pPr>
        <w:ind w:left="720" w:hanging="360"/>
      </w:pPr>
    </w:lvl>
    <w:lvl w:ilvl="1" w:tplc="31751310" w:tentative="1">
      <w:start w:val="1"/>
      <w:numFmt w:val="lowerLetter"/>
      <w:lvlText w:val="%2."/>
      <w:lvlJc w:val="left"/>
      <w:pPr>
        <w:ind w:left="1440" w:hanging="360"/>
      </w:pPr>
    </w:lvl>
    <w:lvl w:ilvl="2" w:tplc="31751310" w:tentative="1">
      <w:start w:val="1"/>
      <w:numFmt w:val="lowerRoman"/>
      <w:lvlText w:val="%3."/>
      <w:lvlJc w:val="right"/>
      <w:pPr>
        <w:ind w:left="2160" w:hanging="180"/>
      </w:pPr>
    </w:lvl>
    <w:lvl w:ilvl="3" w:tplc="31751310" w:tentative="1">
      <w:start w:val="1"/>
      <w:numFmt w:val="decimal"/>
      <w:lvlText w:val="%4."/>
      <w:lvlJc w:val="left"/>
      <w:pPr>
        <w:ind w:left="2880" w:hanging="360"/>
      </w:pPr>
    </w:lvl>
    <w:lvl w:ilvl="4" w:tplc="31751310" w:tentative="1">
      <w:start w:val="1"/>
      <w:numFmt w:val="lowerLetter"/>
      <w:lvlText w:val="%5."/>
      <w:lvlJc w:val="left"/>
      <w:pPr>
        <w:ind w:left="3600" w:hanging="360"/>
      </w:pPr>
    </w:lvl>
    <w:lvl w:ilvl="5" w:tplc="31751310" w:tentative="1">
      <w:start w:val="1"/>
      <w:numFmt w:val="lowerRoman"/>
      <w:lvlText w:val="%6."/>
      <w:lvlJc w:val="right"/>
      <w:pPr>
        <w:ind w:left="4320" w:hanging="180"/>
      </w:pPr>
    </w:lvl>
    <w:lvl w:ilvl="6" w:tplc="31751310" w:tentative="1">
      <w:start w:val="1"/>
      <w:numFmt w:val="decimal"/>
      <w:lvlText w:val="%7."/>
      <w:lvlJc w:val="left"/>
      <w:pPr>
        <w:ind w:left="5040" w:hanging="360"/>
      </w:pPr>
    </w:lvl>
    <w:lvl w:ilvl="7" w:tplc="31751310" w:tentative="1">
      <w:start w:val="1"/>
      <w:numFmt w:val="lowerLetter"/>
      <w:lvlText w:val="%8."/>
      <w:lvlJc w:val="left"/>
      <w:pPr>
        <w:ind w:left="5760" w:hanging="360"/>
      </w:pPr>
    </w:lvl>
    <w:lvl w:ilvl="8" w:tplc="31751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99">
    <w:multiLevelType w:val="hybridMultilevel"/>
    <w:lvl w:ilvl="0" w:tplc="98296486">
      <w:start w:val="1"/>
      <w:numFmt w:val="decimal"/>
      <w:lvlText w:val="%1."/>
      <w:lvlJc w:val="left"/>
      <w:pPr>
        <w:ind w:left="720" w:hanging="360"/>
      </w:pPr>
    </w:lvl>
    <w:lvl w:ilvl="1" w:tplc="98296486" w:tentative="1">
      <w:start w:val="1"/>
      <w:numFmt w:val="lowerLetter"/>
      <w:lvlText w:val="%2."/>
      <w:lvlJc w:val="left"/>
      <w:pPr>
        <w:ind w:left="1440" w:hanging="360"/>
      </w:pPr>
    </w:lvl>
    <w:lvl w:ilvl="2" w:tplc="98296486" w:tentative="1">
      <w:start w:val="1"/>
      <w:numFmt w:val="lowerRoman"/>
      <w:lvlText w:val="%3."/>
      <w:lvlJc w:val="right"/>
      <w:pPr>
        <w:ind w:left="2160" w:hanging="180"/>
      </w:pPr>
    </w:lvl>
    <w:lvl w:ilvl="3" w:tplc="98296486" w:tentative="1">
      <w:start w:val="1"/>
      <w:numFmt w:val="decimal"/>
      <w:lvlText w:val="%4."/>
      <w:lvlJc w:val="left"/>
      <w:pPr>
        <w:ind w:left="2880" w:hanging="360"/>
      </w:pPr>
    </w:lvl>
    <w:lvl w:ilvl="4" w:tplc="98296486" w:tentative="1">
      <w:start w:val="1"/>
      <w:numFmt w:val="lowerLetter"/>
      <w:lvlText w:val="%5."/>
      <w:lvlJc w:val="left"/>
      <w:pPr>
        <w:ind w:left="3600" w:hanging="360"/>
      </w:pPr>
    </w:lvl>
    <w:lvl w:ilvl="5" w:tplc="98296486" w:tentative="1">
      <w:start w:val="1"/>
      <w:numFmt w:val="lowerRoman"/>
      <w:lvlText w:val="%6."/>
      <w:lvlJc w:val="right"/>
      <w:pPr>
        <w:ind w:left="4320" w:hanging="180"/>
      </w:pPr>
    </w:lvl>
    <w:lvl w:ilvl="6" w:tplc="98296486" w:tentative="1">
      <w:start w:val="1"/>
      <w:numFmt w:val="decimal"/>
      <w:lvlText w:val="%7."/>
      <w:lvlJc w:val="left"/>
      <w:pPr>
        <w:ind w:left="5040" w:hanging="360"/>
      </w:pPr>
    </w:lvl>
    <w:lvl w:ilvl="7" w:tplc="98296486" w:tentative="1">
      <w:start w:val="1"/>
      <w:numFmt w:val="lowerLetter"/>
      <w:lvlText w:val="%8."/>
      <w:lvlJc w:val="left"/>
      <w:pPr>
        <w:ind w:left="5760" w:hanging="360"/>
      </w:pPr>
    </w:lvl>
    <w:lvl w:ilvl="8" w:tplc="98296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98">
    <w:multiLevelType w:val="hybridMultilevel"/>
    <w:lvl w:ilvl="0" w:tplc="67570892">
      <w:start w:val="1"/>
      <w:numFmt w:val="decimal"/>
      <w:lvlText w:val="%1."/>
      <w:lvlJc w:val="left"/>
      <w:pPr>
        <w:ind w:left="720" w:hanging="360"/>
      </w:pPr>
    </w:lvl>
    <w:lvl w:ilvl="1" w:tplc="67570892" w:tentative="1">
      <w:start w:val="1"/>
      <w:numFmt w:val="lowerLetter"/>
      <w:lvlText w:val="%2."/>
      <w:lvlJc w:val="left"/>
      <w:pPr>
        <w:ind w:left="1440" w:hanging="360"/>
      </w:pPr>
    </w:lvl>
    <w:lvl w:ilvl="2" w:tplc="67570892" w:tentative="1">
      <w:start w:val="1"/>
      <w:numFmt w:val="lowerRoman"/>
      <w:lvlText w:val="%3."/>
      <w:lvlJc w:val="right"/>
      <w:pPr>
        <w:ind w:left="2160" w:hanging="180"/>
      </w:pPr>
    </w:lvl>
    <w:lvl w:ilvl="3" w:tplc="67570892" w:tentative="1">
      <w:start w:val="1"/>
      <w:numFmt w:val="decimal"/>
      <w:lvlText w:val="%4."/>
      <w:lvlJc w:val="left"/>
      <w:pPr>
        <w:ind w:left="2880" w:hanging="360"/>
      </w:pPr>
    </w:lvl>
    <w:lvl w:ilvl="4" w:tplc="67570892" w:tentative="1">
      <w:start w:val="1"/>
      <w:numFmt w:val="lowerLetter"/>
      <w:lvlText w:val="%5."/>
      <w:lvlJc w:val="left"/>
      <w:pPr>
        <w:ind w:left="3600" w:hanging="360"/>
      </w:pPr>
    </w:lvl>
    <w:lvl w:ilvl="5" w:tplc="67570892" w:tentative="1">
      <w:start w:val="1"/>
      <w:numFmt w:val="lowerRoman"/>
      <w:lvlText w:val="%6."/>
      <w:lvlJc w:val="right"/>
      <w:pPr>
        <w:ind w:left="4320" w:hanging="180"/>
      </w:pPr>
    </w:lvl>
    <w:lvl w:ilvl="6" w:tplc="67570892" w:tentative="1">
      <w:start w:val="1"/>
      <w:numFmt w:val="decimal"/>
      <w:lvlText w:val="%7."/>
      <w:lvlJc w:val="left"/>
      <w:pPr>
        <w:ind w:left="5040" w:hanging="360"/>
      </w:pPr>
    </w:lvl>
    <w:lvl w:ilvl="7" w:tplc="67570892" w:tentative="1">
      <w:start w:val="1"/>
      <w:numFmt w:val="lowerLetter"/>
      <w:lvlText w:val="%8."/>
      <w:lvlJc w:val="left"/>
      <w:pPr>
        <w:ind w:left="5760" w:hanging="360"/>
      </w:pPr>
    </w:lvl>
    <w:lvl w:ilvl="8" w:tplc="67570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97">
    <w:multiLevelType w:val="hybridMultilevel"/>
    <w:lvl w:ilvl="0" w:tplc="96922675">
      <w:start w:val="1"/>
      <w:numFmt w:val="decimal"/>
      <w:lvlText w:val="%1."/>
      <w:lvlJc w:val="left"/>
      <w:pPr>
        <w:ind w:left="720" w:hanging="360"/>
      </w:pPr>
    </w:lvl>
    <w:lvl w:ilvl="1" w:tplc="96922675" w:tentative="1">
      <w:start w:val="1"/>
      <w:numFmt w:val="lowerLetter"/>
      <w:lvlText w:val="%2."/>
      <w:lvlJc w:val="left"/>
      <w:pPr>
        <w:ind w:left="1440" w:hanging="360"/>
      </w:pPr>
    </w:lvl>
    <w:lvl w:ilvl="2" w:tplc="96922675" w:tentative="1">
      <w:start w:val="1"/>
      <w:numFmt w:val="lowerRoman"/>
      <w:lvlText w:val="%3."/>
      <w:lvlJc w:val="right"/>
      <w:pPr>
        <w:ind w:left="2160" w:hanging="180"/>
      </w:pPr>
    </w:lvl>
    <w:lvl w:ilvl="3" w:tplc="96922675" w:tentative="1">
      <w:start w:val="1"/>
      <w:numFmt w:val="decimal"/>
      <w:lvlText w:val="%4."/>
      <w:lvlJc w:val="left"/>
      <w:pPr>
        <w:ind w:left="2880" w:hanging="360"/>
      </w:pPr>
    </w:lvl>
    <w:lvl w:ilvl="4" w:tplc="96922675" w:tentative="1">
      <w:start w:val="1"/>
      <w:numFmt w:val="lowerLetter"/>
      <w:lvlText w:val="%5."/>
      <w:lvlJc w:val="left"/>
      <w:pPr>
        <w:ind w:left="3600" w:hanging="360"/>
      </w:pPr>
    </w:lvl>
    <w:lvl w:ilvl="5" w:tplc="96922675" w:tentative="1">
      <w:start w:val="1"/>
      <w:numFmt w:val="lowerRoman"/>
      <w:lvlText w:val="%6."/>
      <w:lvlJc w:val="right"/>
      <w:pPr>
        <w:ind w:left="4320" w:hanging="180"/>
      </w:pPr>
    </w:lvl>
    <w:lvl w:ilvl="6" w:tplc="96922675" w:tentative="1">
      <w:start w:val="1"/>
      <w:numFmt w:val="decimal"/>
      <w:lvlText w:val="%7."/>
      <w:lvlJc w:val="left"/>
      <w:pPr>
        <w:ind w:left="5040" w:hanging="360"/>
      </w:pPr>
    </w:lvl>
    <w:lvl w:ilvl="7" w:tplc="96922675" w:tentative="1">
      <w:start w:val="1"/>
      <w:numFmt w:val="lowerLetter"/>
      <w:lvlText w:val="%8."/>
      <w:lvlJc w:val="left"/>
      <w:pPr>
        <w:ind w:left="5760" w:hanging="360"/>
      </w:pPr>
    </w:lvl>
    <w:lvl w:ilvl="8" w:tplc="96922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96">
    <w:multiLevelType w:val="hybridMultilevel"/>
    <w:lvl w:ilvl="0" w:tplc="12099693">
      <w:start w:val="1"/>
      <w:numFmt w:val="decimal"/>
      <w:lvlText w:val="%1."/>
      <w:lvlJc w:val="left"/>
      <w:pPr>
        <w:ind w:left="720" w:hanging="360"/>
      </w:pPr>
    </w:lvl>
    <w:lvl w:ilvl="1" w:tplc="12099693" w:tentative="1">
      <w:start w:val="1"/>
      <w:numFmt w:val="lowerLetter"/>
      <w:lvlText w:val="%2."/>
      <w:lvlJc w:val="left"/>
      <w:pPr>
        <w:ind w:left="1440" w:hanging="360"/>
      </w:pPr>
    </w:lvl>
    <w:lvl w:ilvl="2" w:tplc="12099693" w:tentative="1">
      <w:start w:val="1"/>
      <w:numFmt w:val="lowerRoman"/>
      <w:lvlText w:val="%3."/>
      <w:lvlJc w:val="right"/>
      <w:pPr>
        <w:ind w:left="2160" w:hanging="180"/>
      </w:pPr>
    </w:lvl>
    <w:lvl w:ilvl="3" w:tplc="12099693" w:tentative="1">
      <w:start w:val="1"/>
      <w:numFmt w:val="decimal"/>
      <w:lvlText w:val="%4."/>
      <w:lvlJc w:val="left"/>
      <w:pPr>
        <w:ind w:left="2880" w:hanging="360"/>
      </w:pPr>
    </w:lvl>
    <w:lvl w:ilvl="4" w:tplc="12099693" w:tentative="1">
      <w:start w:val="1"/>
      <w:numFmt w:val="lowerLetter"/>
      <w:lvlText w:val="%5."/>
      <w:lvlJc w:val="left"/>
      <w:pPr>
        <w:ind w:left="3600" w:hanging="360"/>
      </w:pPr>
    </w:lvl>
    <w:lvl w:ilvl="5" w:tplc="12099693" w:tentative="1">
      <w:start w:val="1"/>
      <w:numFmt w:val="lowerRoman"/>
      <w:lvlText w:val="%6."/>
      <w:lvlJc w:val="right"/>
      <w:pPr>
        <w:ind w:left="4320" w:hanging="180"/>
      </w:pPr>
    </w:lvl>
    <w:lvl w:ilvl="6" w:tplc="12099693" w:tentative="1">
      <w:start w:val="1"/>
      <w:numFmt w:val="decimal"/>
      <w:lvlText w:val="%7."/>
      <w:lvlJc w:val="left"/>
      <w:pPr>
        <w:ind w:left="5040" w:hanging="360"/>
      </w:pPr>
    </w:lvl>
    <w:lvl w:ilvl="7" w:tplc="12099693" w:tentative="1">
      <w:start w:val="1"/>
      <w:numFmt w:val="lowerLetter"/>
      <w:lvlText w:val="%8."/>
      <w:lvlJc w:val="left"/>
      <w:pPr>
        <w:ind w:left="5760" w:hanging="360"/>
      </w:pPr>
    </w:lvl>
    <w:lvl w:ilvl="8" w:tplc="12099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95">
    <w:multiLevelType w:val="hybridMultilevel"/>
    <w:lvl w:ilvl="0" w:tplc="11861581">
      <w:start w:val="1"/>
      <w:numFmt w:val="decimal"/>
      <w:lvlText w:val="%1."/>
      <w:lvlJc w:val="left"/>
      <w:pPr>
        <w:ind w:left="720" w:hanging="360"/>
      </w:pPr>
    </w:lvl>
    <w:lvl w:ilvl="1" w:tplc="11861581" w:tentative="1">
      <w:start w:val="1"/>
      <w:numFmt w:val="lowerLetter"/>
      <w:lvlText w:val="%2."/>
      <w:lvlJc w:val="left"/>
      <w:pPr>
        <w:ind w:left="1440" w:hanging="360"/>
      </w:pPr>
    </w:lvl>
    <w:lvl w:ilvl="2" w:tplc="11861581" w:tentative="1">
      <w:start w:val="1"/>
      <w:numFmt w:val="lowerRoman"/>
      <w:lvlText w:val="%3."/>
      <w:lvlJc w:val="right"/>
      <w:pPr>
        <w:ind w:left="2160" w:hanging="180"/>
      </w:pPr>
    </w:lvl>
    <w:lvl w:ilvl="3" w:tplc="11861581" w:tentative="1">
      <w:start w:val="1"/>
      <w:numFmt w:val="decimal"/>
      <w:lvlText w:val="%4."/>
      <w:lvlJc w:val="left"/>
      <w:pPr>
        <w:ind w:left="2880" w:hanging="360"/>
      </w:pPr>
    </w:lvl>
    <w:lvl w:ilvl="4" w:tplc="11861581" w:tentative="1">
      <w:start w:val="1"/>
      <w:numFmt w:val="lowerLetter"/>
      <w:lvlText w:val="%5."/>
      <w:lvlJc w:val="left"/>
      <w:pPr>
        <w:ind w:left="3600" w:hanging="360"/>
      </w:pPr>
    </w:lvl>
    <w:lvl w:ilvl="5" w:tplc="11861581" w:tentative="1">
      <w:start w:val="1"/>
      <w:numFmt w:val="lowerRoman"/>
      <w:lvlText w:val="%6."/>
      <w:lvlJc w:val="right"/>
      <w:pPr>
        <w:ind w:left="4320" w:hanging="180"/>
      </w:pPr>
    </w:lvl>
    <w:lvl w:ilvl="6" w:tplc="11861581" w:tentative="1">
      <w:start w:val="1"/>
      <w:numFmt w:val="decimal"/>
      <w:lvlText w:val="%7."/>
      <w:lvlJc w:val="left"/>
      <w:pPr>
        <w:ind w:left="5040" w:hanging="360"/>
      </w:pPr>
    </w:lvl>
    <w:lvl w:ilvl="7" w:tplc="11861581" w:tentative="1">
      <w:start w:val="1"/>
      <w:numFmt w:val="lowerLetter"/>
      <w:lvlText w:val="%8."/>
      <w:lvlJc w:val="left"/>
      <w:pPr>
        <w:ind w:left="5760" w:hanging="360"/>
      </w:pPr>
    </w:lvl>
    <w:lvl w:ilvl="8" w:tplc="11861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94">
    <w:multiLevelType w:val="hybridMultilevel"/>
    <w:lvl w:ilvl="0" w:tplc="31448647">
      <w:start w:val="1"/>
      <w:numFmt w:val="decimal"/>
      <w:lvlText w:val="%1."/>
      <w:lvlJc w:val="left"/>
      <w:pPr>
        <w:ind w:left="720" w:hanging="360"/>
      </w:pPr>
    </w:lvl>
    <w:lvl w:ilvl="1" w:tplc="31448647" w:tentative="1">
      <w:start w:val="1"/>
      <w:numFmt w:val="lowerLetter"/>
      <w:lvlText w:val="%2."/>
      <w:lvlJc w:val="left"/>
      <w:pPr>
        <w:ind w:left="1440" w:hanging="360"/>
      </w:pPr>
    </w:lvl>
    <w:lvl w:ilvl="2" w:tplc="31448647" w:tentative="1">
      <w:start w:val="1"/>
      <w:numFmt w:val="lowerRoman"/>
      <w:lvlText w:val="%3."/>
      <w:lvlJc w:val="right"/>
      <w:pPr>
        <w:ind w:left="2160" w:hanging="180"/>
      </w:pPr>
    </w:lvl>
    <w:lvl w:ilvl="3" w:tplc="31448647" w:tentative="1">
      <w:start w:val="1"/>
      <w:numFmt w:val="decimal"/>
      <w:lvlText w:val="%4."/>
      <w:lvlJc w:val="left"/>
      <w:pPr>
        <w:ind w:left="2880" w:hanging="360"/>
      </w:pPr>
    </w:lvl>
    <w:lvl w:ilvl="4" w:tplc="31448647" w:tentative="1">
      <w:start w:val="1"/>
      <w:numFmt w:val="lowerLetter"/>
      <w:lvlText w:val="%5."/>
      <w:lvlJc w:val="left"/>
      <w:pPr>
        <w:ind w:left="3600" w:hanging="360"/>
      </w:pPr>
    </w:lvl>
    <w:lvl w:ilvl="5" w:tplc="31448647" w:tentative="1">
      <w:start w:val="1"/>
      <w:numFmt w:val="lowerRoman"/>
      <w:lvlText w:val="%6."/>
      <w:lvlJc w:val="right"/>
      <w:pPr>
        <w:ind w:left="4320" w:hanging="180"/>
      </w:pPr>
    </w:lvl>
    <w:lvl w:ilvl="6" w:tplc="31448647" w:tentative="1">
      <w:start w:val="1"/>
      <w:numFmt w:val="decimal"/>
      <w:lvlText w:val="%7."/>
      <w:lvlJc w:val="left"/>
      <w:pPr>
        <w:ind w:left="5040" w:hanging="360"/>
      </w:pPr>
    </w:lvl>
    <w:lvl w:ilvl="7" w:tplc="31448647" w:tentative="1">
      <w:start w:val="1"/>
      <w:numFmt w:val="lowerLetter"/>
      <w:lvlText w:val="%8."/>
      <w:lvlJc w:val="left"/>
      <w:pPr>
        <w:ind w:left="5760" w:hanging="360"/>
      </w:pPr>
    </w:lvl>
    <w:lvl w:ilvl="8" w:tplc="31448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93">
    <w:multiLevelType w:val="hybridMultilevel"/>
    <w:lvl w:ilvl="0" w:tplc="41041852">
      <w:start w:val="1"/>
      <w:numFmt w:val="decimal"/>
      <w:lvlText w:val="%1."/>
      <w:lvlJc w:val="left"/>
      <w:pPr>
        <w:ind w:left="720" w:hanging="360"/>
      </w:pPr>
    </w:lvl>
    <w:lvl w:ilvl="1" w:tplc="41041852" w:tentative="1">
      <w:start w:val="1"/>
      <w:numFmt w:val="lowerLetter"/>
      <w:lvlText w:val="%2."/>
      <w:lvlJc w:val="left"/>
      <w:pPr>
        <w:ind w:left="1440" w:hanging="360"/>
      </w:pPr>
    </w:lvl>
    <w:lvl w:ilvl="2" w:tplc="41041852" w:tentative="1">
      <w:start w:val="1"/>
      <w:numFmt w:val="lowerRoman"/>
      <w:lvlText w:val="%3."/>
      <w:lvlJc w:val="right"/>
      <w:pPr>
        <w:ind w:left="2160" w:hanging="180"/>
      </w:pPr>
    </w:lvl>
    <w:lvl w:ilvl="3" w:tplc="41041852" w:tentative="1">
      <w:start w:val="1"/>
      <w:numFmt w:val="decimal"/>
      <w:lvlText w:val="%4."/>
      <w:lvlJc w:val="left"/>
      <w:pPr>
        <w:ind w:left="2880" w:hanging="360"/>
      </w:pPr>
    </w:lvl>
    <w:lvl w:ilvl="4" w:tplc="41041852" w:tentative="1">
      <w:start w:val="1"/>
      <w:numFmt w:val="lowerLetter"/>
      <w:lvlText w:val="%5."/>
      <w:lvlJc w:val="left"/>
      <w:pPr>
        <w:ind w:left="3600" w:hanging="360"/>
      </w:pPr>
    </w:lvl>
    <w:lvl w:ilvl="5" w:tplc="41041852" w:tentative="1">
      <w:start w:val="1"/>
      <w:numFmt w:val="lowerRoman"/>
      <w:lvlText w:val="%6."/>
      <w:lvlJc w:val="right"/>
      <w:pPr>
        <w:ind w:left="4320" w:hanging="180"/>
      </w:pPr>
    </w:lvl>
    <w:lvl w:ilvl="6" w:tplc="41041852" w:tentative="1">
      <w:start w:val="1"/>
      <w:numFmt w:val="decimal"/>
      <w:lvlText w:val="%7."/>
      <w:lvlJc w:val="left"/>
      <w:pPr>
        <w:ind w:left="5040" w:hanging="360"/>
      </w:pPr>
    </w:lvl>
    <w:lvl w:ilvl="7" w:tplc="41041852" w:tentative="1">
      <w:start w:val="1"/>
      <w:numFmt w:val="lowerLetter"/>
      <w:lvlText w:val="%8."/>
      <w:lvlJc w:val="left"/>
      <w:pPr>
        <w:ind w:left="5760" w:hanging="360"/>
      </w:pPr>
    </w:lvl>
    <w:lvl w:ilvl="8" w:tplc="41041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92">
    <w:multiLevelType w:val="hybridMultilevel"/>
    <w:lvl w:ilvl="0" w:tplc="94254903">
      <w:start w:val="1"/>
      <w:numFmt w:val="decimal"/>
      <w:lvlText w:val="%1."/>
      <w:lvlJc w:val="left"/>
      <w:pPr>
        <w:ind w:left="720" w:hanging="360"/>
      </w:pPr>
    </w:lvl>
    <w:lvl w:ilvl="1" w:tplc="94254903" w:tentative="1">
      <w:start w:val="1"/>
      <w:numFmt w:val="lowerLetter"/>
      <w:lvlText w:val="%2."/>
      <w:lvlJc w:val="left"/>
      <w:pPr>
        <w:ind w:left="1440" w:hanging="360"/>
      </w:pPr>
    </w:lvl>
    <w:lvl w:ilvl="2" w:tplc="94254903" w:tentative="1">
      <w:start w:val="1"/>
      <w:numFmt w:val="lowerRoman"/>
      <w:lvlText w:val="%3."/>
      <w:lvlJc w:val="right"/>
      <w:pPr>
        <w:ind w:left="2160" w:hanging="180"/>
      </w:pPr>
    </w:lvl>
    <w:lvl w:ilvl="3" w:tplc="94254903" w:tentative="1">
      <w:start w:val="1"/>
      <w:numFmt w:val="decimal"/>
      <w:lvlText w:val="%4."/>
      <w:lvlJc w:val="left"/>
      <w:pPr>
        <w:ind w:left="2880" w:hanging="360"/>
      </w:pPr>
    </w:lvl>
    <w:lvl w:ilvl="4" w:tplc="94254903" w:tentative="1">
      <w:start w:val="1"/>
      <w:numFmt w:val="lowerLetter"/>
      <w:lvlText w:val="%5."/>
      <w:lvlJc w:val="left"/>
      <w:pPr>
        <w:ind w:left="3600" w:hanging="360"/>
      </w:pPr>
    </w:lvl>
    <w:lvl w:ilvl="5" w:tplc="94254903" w:tentative="1">
      <w:start w:val="1"/>
      <w:numFmt w:val="lowerRoman"/>
      <w:lvlText w:val="%6."/>
      <w:lvlJc w:val="right"/>
      <w:pPr>
        <w:ind w:left="4320" w:hanging="180"/>
      </w:pPr>
    </w:lvl>
    <w:lvl w:ilvl="6" w:tplc="94254903" w:tentative="1">
      <w:start w:val="1"/>
      <w:numFmt w:val="decimal"/>
      <w:lvlText w:val="%7."/>
      <w:lvlJc w:val="left"/>
      <w:pPr>
        <w:ind w:left="5040" w:hanging="360"/>
      </w:pPr>
    </w:lvl>
    <w:lvl w:ilvl="7" w:tplc="94254903" w:tentative="1">
      <w:start w:val="1"/>
      <w:numFmt w:val="lowerLetter"/>
      <w:lvlText w:val="%8."/>
      <w:lvlJc w:val="left"/>
      <w:pPr>
        <w:ind w:left="5760" w:hanging="360"/>
      </w:pPr>
    </w:lvl>
    <w:lvl w:ilvl="8" w:tplc="94254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91">
    <w:multiLevelType w:val="hybridMultilevel"/>
    <w:lvl w:ilvl="0" w:tplc="94539168">
      <w:start w:val="1"/>
      <w:numFmt w:val="decimal"/>
      <w:lvlText w:val="%1."/>
      <w:lvlJc w:val="left"/>
      <w:pPr>
        <w:ind w:left="720" w:hanging="360"/>
      </w:pPr>
    </w:lvl>
    <w:lvl w:ilvl="1" w:tplc="94539168" w:tentative="1">
      <w:start w:val="1"/>
      <w:numFmt w:val="lowerLetter"/>
      <w:lvlText w:val="%2."/>
      <w:lvlJc w:val="left"/>
      <w:pPr>
        <w:ind w:left="1440" w:hanging="360"/>
      </w:pPr>
    </w:lvl>
    <w:lvl w:ilvl="2" w:tplc="94539168" w:tentative="1">
      <w:start w:val="1"/>
      <w:numFmt w:val="lowerRoman"/>
      <w:lvlText w:val="%3."/>
      <w:lvlJc w:val="right"/>
      <w:pPr>
        <w:ind w:left="2160" w:hanging="180"/>
      </w:pPr>
    </w:lvl>
    <w:lvl w:ilvl="3" w:tplc="94539168" w:tentative="1">
      <w:start w:val="1"/>
      <w:numFmt w:val="decimal"/>
      <w:lvlText w:val="%4."/>
      <w:lvlJc w:val="left"/>
      <w:pPr>
        <w:ind w:left="2880" w:hanging="360"/>
      </w:pPr>
    </w:lvl>
    <w:lvl w:ilvl="4" w:tplc="94539168" w:tentative="1">
      <w:start w:val="1"/>
      <w:numFmt w:val="lowerLetter"/>
      <w:lvlText w:val="%5."/>
      <w:lvlJc w:val="left"/>
      <w:pPr>
        <w:ind w:left="3600" w:hanging="360"/>
      </w:pPr>
    </w:lvl>
    <w:lvl w:ilvl="5" w:tplc="94539168" w:tentative="1">
      <w:start w:val="1"/>
      <w:numFmt w:val="lowerRoman"/>
      <w:lvlText w:val="%6."/>
      <w:lvlJc w:val="right"/>
      <w:pPr>
        <w:ind w:left="4320" w:hanging="180"/>
      </w:pPr>
    </w:lvl>
    <w:lvl w:ilvl="6" w:tplc="94539168" w:tentative="1">
      <w:start w:val="1"/>
      <w:numFmt w:val="decimal"/>
      <w:lvlText w:val="%7."/>
      <w:lvlJc w:val="left"/>
      <w:pPr>
        <w:ind w:left="5040" w:hanging="360"/>
      </w:pPr>
    </w:lvl>
    <w:lvl w:ilvl="7" w:tplc="94539168" w:tentative="1">
      <w:start w:val="1"/>
      <w:numFmt w:val="lowerLetter"/>
      <w:lvlText w:val="%8."/>
      <w:lvlJc w:val="left"/>
      <w:pPr>
        <w:ind w:left="5760" w:hanging="360"/>
      </w:pPr>
    </w:lvl>
    <w:lvl w:ilvl="8" w:tplc="94539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90">
    <w:multiLevelType w:val="hybridMultilevel"/>
    <w:lvl w:ilvl="0" w:tplc="83171743">
      <w:start w:val="1"/>
      <w:numFmt w:val="decimal"/>
      <w:lvlText w:val="%1."/>
      <w:lvlJc w:val="left"/>
      <w:pPr>
        <w:ind w:left="720" w:hanging="360"/>
      </w:pPr>
    </w:lvl>
    <w:lvl w:ilvl="1" w:tplc="83171743" w:tentative="1">
      <w:start w:val="1"/>
      <w:numFmt w:val="lowerLetter"/>
      <w:lvlText w:val="%2."/>
      <w:lvlJc w:val="left"/>
      <w:pPr>
        <w:ind w:left="1440" w:hanging="360"/>
      </w:pPr>
    </w:lvl>
    <w:lvl w:ilvl="2" w:tplc="83171743" w:tentative="1">
      <w:start w:val="1"/>
      <w:numFmt w:val="lowerRoman"/>
      <w:lvlText w:val="%3."/>
      <w:lvlJc w:val="right"/>
      <w:pPr>
        <w:ind w:left="2160" w:hanging="180"/>
      </w:pPr>
    </w:lvl>
    <w:lvl w:ilvl="3" w:tplc="83171743" w:tentative="1">
      <w:start w:val="1"/>
      <w:numFmt w:val="decimal"/>
      <w:lvlText w:val="%4."/>
      <w:lvlJc w:val="left"/>
      <w:pPr>
        <w:ind w:left="2880" w:hanging="360"/>
      </w:pPr>
    </w:lvl>
    <w:lvl w:ilvl="4" w:tplc="83171743" w:tentative="1">
      <w:start w:val="1"/>
      <w:numFmt w:val="lowerLetter"/>
      <w:lvlText w:val="%5."/>
      <w:lvlJc w:val="left"/>
      <w:pPr>
        <w:ind w:left="3600" w:hanging="360"/>
      </w:pPr>
    </w:lvl>
    <w:lvl w:ilvl="5" w:tplc="83171743" w:tentative="1">
      <w:start w:val="1"/>
      <w:numFmt w:val="lowerRoman"/>
      <w:lvlText w:val="%6."/>
      <w:lvlJc w:val="right"/>
      <w:pPr>
        <w:ind w:left="4320" w:hanging="180"/>
      </w:pPr>
    </w:lvl>
    <w:lvl w:ilvl="6" w:tplc="83171743" w:tentative="1">
      <w:start w:val="1"/>
      <w:numFmt w:val="decimal"/>
      <w:lvlText w:val="%7."/>
      <w:lvlJc w:val="left"/>
      <w:pPr>
        <w:ind w:left="5040" w:hanging="360"/>
      </w:pPr>
    </w:lvl>
    <w:lvl w:ilvl="7" w:tplc="83171743" w:tentative="1">
      <w:start w:val="1"/>
      <w:numFmt w:val="lowerLetter"/>
      <w:lvlText w:val="%8."/>
      <w:lvlJc w:val="left"/>
      <w:pPr>
        <w:ind w:left="5760" w:hanging="360"/>
      </w:pPr>
    </w:lvl>
    <w:lvl w:ilvl="8" w:tplc="83171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89">
    <w:multiLevelType w:val="hybridMultilevel"/>
    <w:lvl w:ilvl="0" w:tplc="50098558">
      <w:start w:val="1"/>
      <w:numFmt w:val="decimal"/>
      <w:lvlText w:val="%1."/>
      <w:lvlJc w:val="left"/>
      <w:pPr>
        <w:ind w:left="720" w:hanging="360"/>
      </w:pPr>
    </w:lvl>
    <w:lvl w:ilvl="1" w:tplc="50098558" w:tentative="1">
      <w:start w:val="1"/>
      <w:numFmt w:val="lowerLetter"/>
      <w:lvlText w:val="%2."/>
      <w:lvlJc w:val="left"/>
      <w:pPr>
        <w:ind w:left="1440" w:hanging="360"/>
      </w:pPr>
    </w:lvl>
    <w:lvl w:ilvl="2" w:tplc="50098558" w:tentative="1">
      <w:start w:val="1"/>
      <w:numFmt w:val="lowerRoman"/>
      <w:lvlText w:val="%3."/>
      <w:lvlJc w:val="right"/>
      <w:pPr>
        <w:ind w:left="2160" w:hanging="180"/>
      </w:pPr>
    </w:lvl>
    <w:lvl w:ilvl="3" w:tplc="50098558" w:tentative="1">
      <w:start w:val="1"/>
      <w:numFmt w:val="decimal"/>
      <w:lvlText w:val="%4."/>
      <w:lvlJc w:val="left"/>
      <w:pPr>
        <w:ind w:left="2880" w:hanging="360"/>
      </w:pPr>
    </w:lvl>
    <w:lvl w:ilvl="4" w:tplc="50098558" w:tentative="1">
      <w:start w:val="1"/>
      <w:numFmt w:val="lowerLetter"/>
      <w:lvlText w:val="%5."/>
      <w:lvlJc w:val="left"/>
      <w:pPr>
        <w:ind w:left="3600" w:hanging="360"/>
      </w:pPr>
    </w:lvl>
    <w:lvl w:ilvl="5" w:tplc="50098558" w:tentative="1">
      <w:start w:val="1"/>
      <w:numFmt w:val="lowerRoman"/>
      <w:lvlText w:val="%6."/>
      <w:lvlJc w:val="right"/>
      <w:pPr>
        <w:ind w:left="4320" w:hanging="180"/>
      </w:pPr>
    </w:lvl>
    <w:lvl w:ilvl="6" w:tplc="50098558" w:tentative="1">
      <w:start w:val="1"/>
      <w:numFmt w:val="decimal"/>
      <w:lvlText w:val="%7."/>
      <w:lvlJc w:val="left"/>
      <w:pPr>
        <w:ind w:left="5040" w:hanging="360"/>
      </w:pPr>
    </w:lvl>
    <w:lvl w:ilvl="7" w:tplc="50098558" w:tentative="1">
      <w:start w:val="1"/>
      <w:numFmt w:val="lowerLetter"/>
      <w:lvlText w:val="%8."/>
      <w:lvlJc w:val="left"/>
      <w:pPr>
        <w:ind w:left="5760" w:hanging="360"/>
      </w:pPr>
    </w:lvl>
    <w:lvl w:ilvl="8" w:tplc="50098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88">
    <w:multiLevelType w:val="hybridMultilevel"/>
    <w:lvl w:ilvl="0" w:tplc="14869973">
      <w:start w:val="1"/>
      <w:numFmt w:val="decimal"/>
      <w:lvlText w:val="%1."/>
      <w:lvlJc w:val="left"/>
      <w:pPr>
        <w:ind w:left="720" w:hanging="360"/>
      </w:pPr>
    </w:lvl>
    <w:lvl w:ilvl="1" w:tplc="14869973" w:tentative="1">
      <w:start w:val="1"/>
      <w:numFmt w:val="lowerLetter"/>
      <w:lvlText w:val="%2."/>
      <w:lvlJc w:val="left"/>
      <w:pPr>
        <w:ind w:left="1440" w:hanging="360"/>
      </w:pPr>
    </w:lvl>
    <w:lvl w:ilvl="2" w:tplc="14869973" w:tentative="1">
      <w:start w:val="1"/>
      <w:numFmt w:val="lowerRoman"/>
      <w:lvlText w:val="%3."/>
      <w:lvlJc w:val="right"/>
      <w:pPr>
        <w:ind w:left="2160" w:hanging="180"/>
      </w:pPr>
    </w:lvl>
    <w:lvl w:ilvl="3" w:tplc="14869973" w:tentative="1">
      <w:start w:val="1"/>
      <w:numFmt w:val="decimal"/>
      <w:lvlText w:val="%4."/>
      <w:lvlJc w:val="left"/>
      <w:pPr>
        <w:ind w:left="2880" w:hanging="360"/>
      </w:pPr>
    </w:lvl>
    <w:lvl w:ilvl="4" w:tplc="14869973" w:tentative="1">
      <w:start w:val="1"/>
      <w:numFmt w:val="lowerLetter"/>
      <w:lvlText w:val="%5."/>
      <w:lvlJc w:val="left"/>
      <w:pPr>
        <w:ind w:left="3600" w:hanging="360"/>
      </w:pPr>
    </w:lvl>
    <w:lvl w:ilvl="5" w:tplc="14869973" w:tentative="1">
      <w:start w:val="1"/>
      <w:numFmt w:val="lowerRoman"/>
      <w:lvlText w:val="%6."/>
      <w:lvlJc w:val="right"/>
      <w:pPr>
        <w:ind w:left="4320" w:hanging="180"/>
      </w:pPr>
    </w:lvl>
    <w:lvl w:ilvl="6" w:tplc="14869973" w:tentative="1">
      <w:start w:val="1"/>
      <w:numFmt w:val="decimal"/>
      <w:lvlText w:val="%7."/>
      <w:lvlJc w:val="left"/>
      <w:pPr>
        <w:ind w:left="5040" w:hanging="360"/>
      </w:pPr>
    </w:lvl>
    <w:lvl w:ilvl="7" w:tplc="14869973" w:tentative="1">
      <w:start w:val="1"/>
      <w:numFmt w:val="lowerLetter"/>
      <w:lvlText w:val="%8."/>
      <w:lvlJc w:val="left"/>
      <w:pPr>
        <w:ind w:left="5760" w:hanging="360"/>
      </w:pPr>
    </w:lvl>
    <w:lvl w:ilvl="8" w:tplc="14869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87">
    <w:multiLevelType w:val="hybridMultilevel"/>
    <w:lvl w:ilvl="0" w:tplc="59487071">
      <w:start w:val="1"/>
      <w:numFmt w:val="decimal"/>
      <w:lvlText w:val="%1."/>
      <w:lvlJc w:val="left"/>
      <w:pPr>
        <w:ind w:left="720" w:hanging="360"/>
      </w:pPr>
    </w:lvl>
    <w:lvl w:ilvl="1" w:tplc="59487071" w:tentative="1">
      <w:start w:val="1"/>
      <w:numFmt w:val="lowerLetter"/>
      <w:lvlText w:val="%2."/>
      <w:lvlJc w:val="left"/>
      <w:pPr>
        <w:ind w:left="1440" w:hanging="360"/>
      </w:pPr>
    </w:lvl>
    <w:lvl w:ilvl="2" w:tplc="59487071" w:tentative="1">
      <w:start w:val="1"/>
      <w:numFmt w:val="lowerRoman"/>
      <w:lvlText w:val="%3."/>
      <w:lvlJc w:val="right"/>
      <w:pPr>
        <w:ind w:left="2160" w:hanging="180"/>
      </w:pPr>
    </w:lvl>
    <w:lvl w:ilvl="3" w:tplc="59487071" w:tentative="1">
      <w:start w:val="1"/>
      <w:numFmt w:val="decimal"/>
      <w:lvlText w:val="%4."/>
      <w:lvlJc w:val="left"/>
      <w:pPr>
        <w:ind w:left="2880" w:hanging="360"/>
      </w:pPr>
    </w:lvl>
    <w:lvl w:ilvl="4" w:tplc="59487071" w:tentative="1">
      <w:start w:val="1"/>
      <w:numFmt w:val="lowerLetter"/>
      <w:lvlText w:val="%5."/>
      <w:lvlJc w:val="left"/>
      <w:pPr>
        <w:ind w:left="3600" w:hanging="360"/>
      </w:pPr>
    </w:lvl>
    <w:lvl w:ilvl="5" w:tplc="59487071" w:tentative="1">
      <w:start w:val="1"/>
      <w:numFmt w:val="lowerRoman"/>
      <w:lvlText w:val="%6."/>
      <w:lvlJc w:val="right"/>
      <w:pPr>
        <w:ind w:left="4320" w:hanging="180"/>
      </w:pPr>
    </w:lvl>
    <w:lvl w:ilvl="6" w:tplc="59487071" w:tentative="1">
      <w:start w:val="1"/>
      <w:numFmt w:val="decimal"/>
      <w:lvlText w:val="%7."/>
      <w:lvlJc w:val="left"/>
      <w:pPr>
        <w:ind w:left="5040" w:hanging="360"/>
      </w:pPr>
    </w:lvl>
    <w:lvl w:ilvl="7" w:tplc="59487071" w:tentative="1">
      <w:start w:val="1"/>
      <w:numFmt w:val="lowerLetter"/>
      <w:lvlText w:val="%8."/>
      <w:lvlJc w:val="left"/>
      <w:pPr>
        <w:ind w:left="5760" w:hanging="360"/>
      </w:pPr>
    </w:lvl>
    <w:lvl w:ilvl="8" w:tplc="59487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86">
    <w:multiLevelType w:val="hybridMultilevel"/>
    <w:lvl w:ilvl="0" w:tplc="95894264">
      <w:start w:val="1"/>
      <w:numFmt w:val="decimal"/>
      <w:lvlText w:val="%1."/>
      <w:lvlJc w:val="left"/>
      <w:pPr>
        <w:ind w:left="720" w:hanging="360"/>
      </w:pPr>
    </w:lvl>
    <w:lvl w:ilvl="1" w:tplc="95894264" w:tentative="1">
      <w:start w:val="1"/>
      <w:numFmt w:val="lowerLetter"/>
      <w:lvlText w:val="%2."/>
      <w:lvlJc w:val="left"/>
      <w:pPr>
        <w:ind w:left="1440" w:hanging="360"/>
      </w:pPr>
    </w:lvl>
    <w:lvl w:ilvl="2" w:tplc="95894264" w:tentative="1">
      <w:start w:val="1"/>
      <w:numFmt w:val="lowerRoman"/>
      <w:lvlText w:val="%3."/>
      <w:lvlJc w:val="right"/>
      <w:pPr>
        <w:ind w:left="2160" w:hanging="180"/>
      </w:pPr>
    </w:lvl>
    <w:lvl w:ilvl="3" w:tplc="95894264" w:tentative="1">
      <w:start w:val="1"/>
      <w:numFmt w:val="decimal"/>
      <w:lvlText w:val="%4."/>
      <w:lvlJc w:val="left"/>
      <w:pPr>
        <w:ind w:left="2880" w:hanging="360"/>
      </w:pPr>
    </w:lvl>
    <w:lvl w:ilvl="4" w:tplc="95894264" w:tentative="1">
      <w:start w:val="1"/>
      <w:numFmt w:val="lowerLetter"/>
      <w:lvlText w:val="%5."/>
      <w:lvlJc w:val="left"/>
      <w:pPr>
        <w:ind w:left="3600" w:hanging="360"/>
      </w:pPr>
    </w:lvl>
    <w:lvl w:ilvl="5" w:tplc="95894264" w:tentative="1">
      <w:start w:val="1"/>
      <w:numFmt w:val="lowerRoman"/>
      <w:lvlText w:val="%6."/>
      <w:lvlJc w:val="right"/>
      <w:pPr>
        <w:ind w:left="4320" w:hanging="180"/>
      </w:pPr>
    </w:lvl>
    <w:lvl w:ilvl="6" w:tplc="95894264" w:tentative="1">
      <w:start w:val="1"/>
      <w:numFmt w:val="decimal"/>
      <w:lvlText w:val="%7."/>
      <w:lvlJc w:val="left"/>
      <w:pPr>
        <w:ind w:left="5040" w:hanging="360"/>
      </w:pPr>
    </w:lvl>
    <w:lvl w:ilvl="7" w:tplc="95894264" w:tentative="1">
      <w:start w:val="1"/>
      <w:numFmt w:val="lowerLetter"/>
      <w:lvlText w:val="%8."/>
      <w:lvlJc w:val="left"/>
      <w:pPr>
        <w:ind w:left="5760" w:hanging="360"/>
      </w:pPr>
    </w:lvl>
    <w:lvl w:ilvl="8" w:tplc="95894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85">
    <w:multiLevelType w:val="hybridMultilevel"/>
    <w:lvl w:ilvl="0" w:tplc="99787618">
      <w:start w:val="1"/>
      <w:numFmt w:val="decimal"/>
      <w:lvlText w:val="%1."/>
      <w:lvlJc w:val="left"/>
      <w:pPr>
        <w:ind w:left="720" w:hanging="360"/>
      </w:pPr>
    </w:lvl>
    <w:lvl w:ilvl="1" w:tplc="99787618" w:tentative="1">
      <w:start w:val="1"/>
      <w:numFmt w:val="lowerLetter"/>
      <w:lvlText w:val="%2."/>
      <w:lvlJc w:val="left"/>
      <w:pPr>
        <w:ind w:left="1440" w:hanging="360"/>
      </w:pPr>
    </w:lvl>
    <w:lvl w:ilvl="2" w:tplc="99787618" w:tentative="1">
      <w:start w:val="1"/>
      <w:numFmt w:val="lowerRoman"/>
      <w:lvlText w:val="%3."/>
      <w:lvlJc w:val="right"/>
      <w:pPr>
        <w:ind w:left="2160" w:hanging="180"/>
      </w:pPr>
    </w:lvl>
    <w:lvl w:ilvl="3" w:tplc="99787618" w:tentative="1">
      <w:start w:val="1"/>
      <w:numFmt w:val="decimal"/>
      <w:lvlText w:val="%4."/>
      <w:lvlJc w:val="left"/>
      <w:pPr>
        <w:ind w:left="2880" w:hanging="360"/>
      </w:pPr>
    </w:lvl>
    <w:lvl w:ilvl="4" w:tplc="99787618" w:tentative="1">
      <w:start w:val="1"/>
      <w:numFmt w:val="lowerLetter"/>
      <w:lvlText w:val="%5."/>
      <w:lvlJc w:val="left"/>
      <w:pPr>
        <w:ind w:left="3600" w:hanging="360"/>
      </w:pPr>
    </w:lvl>
    <w:lvl w:ilvl="5" w:tplc="99787618" w:tentative="1">
      <w:start w:val="1"/>
      <w:numFmt w:val="lowerRoman"/>
      <w:lvlText w:val="%6."/>
      <w:lvlJc w:val="right"/>
      <w:pPr>
        <w:ind w:left="4320" w:hanging="180"/>
      </w:pPr>
    </w:lvl>
    <w:lvl w:ilvl="6" w:tplc="99787618" w:tentative="1">
      <w:start w:val="1"/>
      <w:numFmt w:val="decimal"/>
      <w:lvlText w:val="%7."/>
      <w:lvlJc w:val="left"/>
      <w:pPr>
        <w:ind w:left="5040" w:hanging="360"/>
      </w:pPr>
    </w:lvl>
    <w:lvl w:ilvl="7" w:tplc="99787618" w:tentative="1">
      <w:start w:val="1"/>
      <w:numFmt w:val="lowerLetter"/>
      <w:lvlText w:val="%8."/>
      <w:lvlJc w:val="left"/>
      <w:pPr>
        <w:ind w:left="5760" w:hanging="360"/>
      </w:pPr>
    </w:lvl>
    <w:lvl w:ilvl="8" w:tplc="99787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84">
    <w:multiLevelType w:val="hybridMultilevel"/>
    <w:lvl w:ilvl="0" w:tplc="77039251">
      <w:start w:val="1"/>
      <w:numFmt w:val="decimal"/>
      <w:lvlText w:val="%1."/>
      <w:lvlJc w:val="left"/>
      <w:pPr>
        <w:ind w:left="720" w:hanging="360"/>
      </w:pPr>
    </w:lvl>
    <w:lvl w:ilvl="1" w:tplc="77039251" w:tentative="1">
      <w:start w:val="1"/>
      <w:numFmt w:val="lowerLetter"/>
      <w:lvlText w:val="%2."/>
      <w:lvlJc w:val="left"/>
      <w:pPr>
        <w:ind w:left="1440" w:hanging="360"/>
      </w:pPr>
    </w:lvl>
    <w:lvl w:ilvl="2" w:tplc="77039251" w:tentative="1">
      <w:start w:val="1"/>
      <w:numFmt w:val="lowerRoman"/>
      <w:lvlText w:val="%3."/>
      <w:lvlJc w:val="right"/>
      <w:pPr>
        <w:ind w:left="2160" w:hanging="180"/>
      </w:pPr>
    </w:lvl>
    <w:lvl w:ilvl="3" w:tplc="77039251" w:tentative="1">
      <w:start w:val="1"/>
      <w:numFmt w:val="decimal"/>
      <w:lvlText w:val="%4."/>
      <w:lvlJc w:val="left"/>
      <w:pPr>
        <w:ind w:left="2880" w:hanging="360"/>
      </w:pPr>
    </w:lvl>
    <w:lvl w:ilvl="4" w:tplc="77039251" w:tentative="1">
      <w:start w:val="1"/>
      <w:numFmt w:val="lowerLetter"/>
      <w:lvlText w:val="%5."/>
      <w:lvlJc w:val="left"/>
      <w:pPr>
        <w:ind w:left="3600" w:hanging="360"/>
      </w:pPr>
    </w:lvl>
    <w:lvl w:ilvl="5" w:tplc="77039251" w:tentative="1">
      <w:start w:val="1"/>
      <w:numFmt w:val="lowerRoman"/>
      <w:lvlText w:val="%6."/>
      <w:lvlJc w:val="right"/>
      <w:pPr>
        <w:ind w:left="4320" w:hanging="180"/>
      </w:pPr>
    </w:lvl>
    <w:lvl w:ilvl="6" w:tplc="77039251" w:tentative="1">
      <w:start w:val="1"/>
      <w:numFmt w:val="decimal"/>
      <w:lvlText w:val="%7."/>
      <w:lvlJc w:val="left"/>
      <w:pPr>
        <w:ind w:left="5040" w:hanging="360"/>
      </w:pPr>
    </w:lvl>
    <w:lvl w:ilvl="7" w:tplc="77039251" w:tentative="1">
      <w:start w:val="1"/>
      <w:numFmt w:val="lowerLetter"/>
      <w:lvlText w:val="%8."/>
      <w:lvlJc w:val="left"/>
      <w:pPr>
        <w:ind w:left="5760" w:hanging="360"/>
      </w:pPr>
    </w:lvl>
    <w:lvl w:ilvl="8" w:tplc="77039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83">
    <w:multiLevelType w:val="hybridMultilevel"/>
    <w:lvl w:ilvl="0" w:tplc="96658581">
      <w:start w:val="1"/>
      <w:numFmt w:val="decimal"/>
      <w:lvlText w:val="%1."/>
      <w:lvlJc w:val="left"/>
      <w:pPr>
        <w:ind w:left="720" w:hanging="360"/>
      </w:pPr>
    </w:lvl>
    <w:lvl w:ilvl="1" w:tplc="96658581" w:tentative="1">
      <w:start w:val="1"/>
      <w:numFmt w:val="lowerLetter"/>
      <w:lvlText w:val="%2."/>
      <w:lvlJc w:val="left"/>
      <w:pPr>
        <w:ind w:left="1440" w:hanging="360"/>
      </w:pPr>
    </w:lvl>
    <w:lvl w:ilvl="2" w:tplc="96658581" w:tentative="1">
      <w:start w:val="1"/>
      <w:numFmt w:val="lowerRoman"/>
      <w:lvlText w:val="%3."/>
      <w:lvlJc w:val="right"/>
      <w:pPr>
        <w:ind w:left="2160" w:hanging="180"/>
      </w:pPr>
    </w:lvl>
    <w:lvl w:ilvl="3" w:tplc="96658581" w:tentative="1">
      <w:start w:val="1"/>
      <w:numFmt w:val="decimal"/>
      <w:lvlText w:val="%4."/>
      <w:lvlJc w:val="left"/>
      <w:pPr>
        <w:ind w:left="2880" w:hanging="360"/>
      </w:pPr>
    </w:lvl>
    <w:lvl w:ilvl="4" w:tplc="96658581" w:tentative="1">
      <w:start w:val="1"/>
      <w:numFmt w:val="lowerLetter"/>
      <w:lvlText w:val="%5."/>
      <w:lvlJc w:val="left"/>
      <w:pPr>
        <w:ind w:left="3600" w:hanging="360"/>
      </w:pPr>
    </w:lvl>
    <w:lvl w:ilvl="5" w:tplc="96658581" w:tentative="1">
      <w:start w:val="1"/>
      <w:numFmt w:val="lowerRoman"/>
      <w:lvlText w:val="%6."/>
      <w:lvlJc w:val="right"/>
      <w:pPr>
        <w:ind w:left="4320" w:hanging="180"/>
      </w:pPr>
    </w:lvl>
    <w:lvl w:ilvl="6" w:tplc="96658581" w:tentative="1">
      <w:start w:val="1"/>
      <w:numFmt w:val="decimal"/>
      <w:lvlText w:val="%7."/>
      <w:lvlJc w:val="left"/>
      <w:pPr>
        <w:ind w:left="5040" w:hanging="360"/>
      </w:pPr>
    </w:lvl>
    <w:lvl w:ilvl="7" w:tplc="96658581" w:tentative="1">
      <w:start w:val="1"/>
      <w:numFmt w:val="lowerLetter"/>
      <w:lvlText w:val="%8."/>
      <w:lvlJc w:val="left"/>
      <w:pPr>
        <w:ind w:left="5760" w:hanging="360"/>
      </w:pPr>
    </w:lvl>
    <w:lvl w:ilvl="8" w:tplc="96658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82">
    <w:multiLevelType w:val="hybridMultilevel"/>
    <w:lvl w:ilvl="0" w:tplc="88320800">
      <w:start w:val="1"/>
      <w:numFmt w:val="decimal"/>
      <w:lvlText w:val="%1."/>
      <w:lvlJc w:val="left"/>
      <w:pPr>
        <w:ind w:left="720" w:hanging="360"/>
      </w:pPr>
    </w:lvl>
    <w:lvl w:ilvl="1" w:tplc="88320800" w:tentative="1">
      <w:start w:val="1"/>
      <w:numFmt w:val="lowerLetter"/>
      <w:lvlText w:val="%2."/>
      <w:lvlJc w:val="left"/>
      <w:pPr>
        <w:ind w:left="1440" w:hanging="360"/>
      </w:pPr>
    </w:lvl>
    <w:lvl w:ilvl="2" w:tplc="88320800" w:tentative="1">
      <w:start w:val="1"/>
      <w:numFmt w:val="lowerRoman"/>
      <w:lvlText w:val="%3."/>
      <w:lvlJc w:val="right"/>
      <w:pPr>
        <w:ind w:left="2160" w:hanging="180"/>
      </w:pPr>
    </w:lvl>
    <w:lvl w:ilvl="3" w:tplc="88320800" w:tentative="1">
      <w:start w:val="1"/>
      <w:numFmt w:val="decimal"/>
      <w:lvlText w:val="%4."/>
      <w:lvlJc w:val="left"/>
      <w:pPr>
        <w:ind w:left="2880" w:hanging="360"/>
      </w:pPr>
    </w:lvl>
    <w:lvl w:ilvl="4" w:tplc="88320800" w:tentative="1">
      <w:start w:val="1"/>
      <w:numFmt w:val="lowerLetter"/>
      <w:lvlText w:val="%5."/>
      <w:lvlJc w:val="left"/>
      <w:pPr>
        <w:ind w:left="3600" w:hanging="360"/>
      </w:pPr>
    </w:lvl>
    <w:lvl w:ilvl="5" w:tplc="88320800" w:tentative="1">
      <w:start w:val="1"/>
      <w:numFmt w:val="lowerRoman"/>
      <w:lvlText w:val="%6."/>
      <w:lvlJc w:val="right"/>
      <w:pPr>
        <w:ind w:left="4320" w:hanging="180"/>
      </w:pPr>
    </w:lvl>
    <w:lvl w:ilvl="6" w:tplc="88320800" w:tentative="1">
      <w:start w:val="1"/>
      <w:numFmt w:val="decimal"/>
      <w:lvlText w:val="%7."/>
      <w:lvlJc w:val="left"/>
      <w:pPr>
        <w:ind w:left="5040" w:hanging="360"/>
      </w:pPr>
    </w:lvl>
    <w:lvl w:ilvl="7" w:tplc="88320800" w:tentative="1">
      <w:start w:val="1"/>
      <w:numFmt w:val="lowerLetter"/>
      <w:lvlText w:val="%8."/>
      <w:lvlJc w:val="left"/>
      <w:pPr>
        <w:ind w:left="5760" w:hanging="360"/>
      </w:pPr>
    </w:lvl>
    <w:lvl w:ilvl="8" w:tplc="88320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81">
    <w:multiLevelType w:val="hybridMultilevel"/>
    <w:lvl w:ilvl="0" w:tplc="48254030">
      <w:start w:val="1"/>
      <w:numFmt w:val="decimal"/>
      <w:lvlText w:val="%1."/>
      <w:lvlJc w:val="left"/>
      <w:pPr>
        <w:ind w:left="720" w:hanging="360"/>
      </w:pPr>
    </w:lvl>
    <w:lvl w:ilvl="1" w:tplc="48254030" w:tentative="1">
      <w:start w:val="1"/>
      <w:numFmt w:val="lowerLetter"/>
      <w:lvlText w:val="%2."/>
      <w:lvlJc w:val="left"/>
      <w:pPr>
        <w:ind w:left="1440" w:hanging="360"/>
      </w:pPr>
    </w:lvl>
    <w:lvl w:ilvl="2" w:tplc="48254030" w:tentative="1">
      <w:start w:val="1"/>
      <w:numFmt w:val="lowerRoman"/>
      <w:lvlText w:val="%3."/>
      <w:lvlJc w:val="right"/>
      <w:pPr>
        <w:ind w:left="2160" w:hanging="180"/>
      </w:pPr>
    </w:lvl>
    <w:lvl w:ilvl="3" w:tplc="48254030" w:tentative="1">
      <w:start w:val="1"/>
      <w:numFmt w:val="decimal"/>
      <w:lvlText w:val="%4."/>
      <w:lvlJc w:val="left"/>
      <w:pPr>
        <w:ind w:left="2880" w:hanging="360"/>
      </w:pPr>
    </w:lvl>
    <w:lvl w:ilvl="4" w:tplc="48254030" w:tentative="1">
      <w:start w:val="1"/>
      <w:numFmt w:val="lowerLetter"/>
      <w:lvlText w:val="%5."/>
      <w:lvlJc w:val="left"/>
      <w:pPr>
        <w:ind w:left="3600" w:hanging="360"/>
      </w:pPr>
    </w:lvl>
    <w:lvl w:ilvl="5" w:tplc="48254030" w:tentative="1">
      <w:start w:val="1"/>
      <w:numFmt w:val="lowerRoman"/>
      <w:lvlText w:val="%6."/>
      <w:lvlJc w:val="right"/>
      <w:pPr>
        <w:ind w:left="4320" w:hanging="180"/>
      </w:pPr>
    </w:lvl>
    <w:lvl w:ilvl="6" w:tplc="48254030" w:tentative="1">
      <w:start w:val="1"/>
      <w:numFmt w:val="decimal"/>
      <w:lvlText w:val="%7."/>
      <w:lvlJc w:val="left"/>
      <w:pPr>
        <w:ind w:left="5040" w:hanging="360"/>
      </w:pPr>
    </w:lvl>
    <w:lvl w:ilvl="7" w:tplc="48254030" w:tentative="1">
      <w:start w:val="1"/>
      <w:numFmt w:val="lowerLetter"/>
      <w:lvlText w:val="%8."/>
      <w:lvlJc w:val="left"/>
      <w:pPr>
        <w:ind w:left="5760" w:hanging="360"/>
      </w:pPr>
    </w:lvl>
    <w:lvl w:ilvl="8" w:tplc="48254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80">
    <w:multiLevelType w:val="hybridMultilevel"/>
    <w:lvl w:ilvl="0" w:tplc="42853635">
      <w:start w:val="1"/>
      <w:numFmt w:val="decimal"/>
      <w:lvlText w:val="%1."/>
      <w:lvlJc w:val="left"/>
      <w:pPr>
        <w:ind w:left="720" w:hanging="360"/>
      </w:pPr>
    </w:lvl>
    <w:lvl w:ilvl="1" w:tplc="42853635" w:tentative="1">
      <w:start w:val="1"/>
      <w:numFmt w:val="lowerLetter"/>
      <w:lvlText w:val="%2."/>
      <w:lvlJc w:val="left"/>
      <w:pPr>
        <w:ind w:left="1440" w:hanging="360"/>
      </w:pPr>
    </w:lvl>
    <w:lvl w:ilvl="2" w:tplc="42853635" w:tentative="1">
      <w:start w:val="1"/>
      <w:numFmt w:val="lowerRoman"/>
      <w:lvlText w:val="%3."/>
      <w:lvlJc w:val="right"/>
      <w:pPr>
        <w:ind w:left="2160" w:hanging="180"/>
      </w:pPr>
    </w:lvl>
    <w:lvl w:ilvl="3" w:tplc="42853635" w:tentative="1">
      <w:start w:val="1"/>
      <w:numFmt w:val="decimal"/>
      <w:lvlText w:val="%4."/>
      <w:lvlJc w:val="left"/>
      <w:pPr>
        <w:ind w:left="2880" w:hanging="360"/>
      </w:pPr>
    </w:lvl>
    <w:lvl w:ilvl="4" w:tplc="42853635" w:tentative="1">
      <w:start w:val="1"/>
      <w:numFmt w:val="lowerLetter"/>
      <w:lvlText w:val="%5."/>
      <w:lvlJc w:val="left"/>
      <w:pPr>
        <w:ind w:left="3600" w:hanging="360"/>
      </w:pPr>
    </w:lvl>
    <w:lvl w:ilvl="5" w:tplc="42853635" w:tentative="1">
      <w:start w:val="1"/>
      <w:numFmt w:val="lowerRoman"/>
      <w:lvlText w:val="%6."/>
      <w:lvlJc w:val="right"/>
      <w:pPr>
        <w:ind w:left="4320" w:hanging="180"/>
      </w:pPr>
    </w:lvl>
    <w:lvl w:ilvl="6" w:tplc="42853635" w:tentative="1">
      <w:start w:val="1"/>
      <w:numFmt w:val="decimal"/>
      <w:lvlText w:val="%7."/>
      <w:lvlJc w:val="left"/>
      <w:pPr>
        <w:ind w:left="5040" w:hanging="360"/>
      </w:pPr>
    </w:lvl>
    <w:lvl w:ilvl="7" w:tplc="42853635" w:tentative="1">
      <w:start w:val="1"/>
      <w:numFmt w:val="lowerLetter"/>
      <w:lvlText w:val="%8."/>
      <w:lvlJc w:val="left"/>
      <w:pPr>
        <w:ind w:left="5760" w:hanging="360"/>
      </w:pPr>
    </w:lvl>
    <w:lvl w:ilvl="8" w:tplc="42853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79">
    <w:multiLevelType w:val="hybridMultilevel"/>
    <w:lvl w:ilvl="0" w:tplc="95034854">
      <w:start w:val="1"/>
      <w:numFmt w:val="decimal"/>
      <w:lvlText w:val="%1."/>
      <w:lvlJc w:val="left"/>
      <w:pPr>
        <w:ind w:left="720" w:hanging="360"/>
      </w:pPr>
    </w:lvl>
    <w:lvl w:ilvl="1" w:tplc="95034854" w:tentative="1">
      <w:start w:val="1"/>
      <w:numFmt w:val="lowerLetter"/>
      <w:lvlText w:val="%2."/>
      <w:lvlJc w:val="left"/>
      <w:pPr>
        <w:ind w:left="1440" w:hanging="360"/>
      </w:pPr>
    </w:lvl>
    <w:lvl w:ilvl="2" w:tplc="95034854" w:tentative="1">
      <w:start w:val="1"/>
      <w:numFmt w:val="lowerRoman"/>
      <w:lvlText w:val="%3."/>
      <w:lvlJc w:val="right"/>
      <w:pPr>
        <w:ind w:left="2160" w:hanging="180"/>
      </w:pPr>
    </w:lvl>
    <w:lvl w:ilvl="3" w:tplc="95034854" w:tentative="1">
      <w:start w:val="1"/>
      <w:numFmt w:val="decimal"/>
      <w:lvlText w:val="%4."/>
      <w:lvlJc w:val="left"/>
      <w:pPr>
        <w:ind w:left="2880" w:hanging="360"/>
      </w:pPr>
    </w:lvl>
    <w:lvl w:ilvl="4" w:tplc="95034854" w:tentative="1">
      <w:start w:val="1"/>
      <w:numFmt w:val="lowerLetter"/>
      <w:lvlText w:val="%5."/>
      <w:lvlJc w:val="left"/>
      <w:pPr>
        <w:ind w:left="3600" w:hanging="360"/>
      </w:pPr>
    </w:lvl>
    <w:lvl w:ilvl="5" w:tplc="95034854" w:tentative="1">
      <w:start w:val="1"/>
      <w:numFmt w:val="lowerRoman"/>
      <w:lvlText w:val="%6."/>
      <w:lvlJc w:val="right"/>
      <w:pPr>
        <w:ind w:left="4320" w:hanging="180"/>
      </w:pPr>
    </w:lvl>
    <w:lvl w:ilvl="6" w:tplc="95034854" w:tentative="1">
      <w:start w:val="1"/>
      <w:numFmt w:val="decimal"/>
      <w:lvlText w:val="%7."/>
      <w:lvlJc w:val="left"/>
      <w:pPr>
        <w:ind w:left="5040" w:hanging="360"/>
      </w:pPr>
    </w:lvl>
    <w:lvl w:ilvl="7" w:tplc="95034854" w:tentative="1">
      <w:start w:val="1"/>
      <w:numFmt w:val="lowerLetter"/>
      <w:lvlText w:val="%8."/>
      <w:lvlJc w:val="left"/>
      <w:pPr>
        <w:ind w:left="5760" w:hanging="360"/>
      </w:pPr>
    </w:lvl>
    <w:lvl w:ilvl="8" w:tplc="95034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78">
    <w:multiLevelType w:val="hybridMultilevel"/>
    <w:lvl w:ilvl="0" w:tplc="78204471">
      <w:start w:val="1"/>
      <w:numFmt w:val="decimal"/>
      <w:lvlText w:val="%1."/>
      <w:lvlJc w:val="left"/>
      <w:pPr>
        <w:ind w:left="720" w:hanging="360"/>
      </w:pPr>
    </w:lvl>
    <w:lvl w:ilvl="1" w:tplc="78204471" w:tentative="1">
      <w:start w:val="1"/>
      <w:numFmt w:val="lowerLetter"/>
      <w:lvlText w:val="%2."/>
      <w:lvlJc w:val="left"/>
      <w:pPr>
        <w:ind w:left="1440" w:hanging="360"/>
      </w:pPr>
    </w:lvl>
    <w:lvl w:ilvl="2" w:tplc="78204471" w:tentative="1">
      <w:start w:val="1"/>
      <w:numFmt w:val="lowerRoman"/>
      <w:lvlText w:val="%3."/>
      <w:lvlJc w:val="right"/>
      <w:pPr>
        <w:ind w:left="2160" w:hanging="180"/>
      </w:pPr>
    </w:lvl>
    <w:lvl w:ilvl="3" w:tplc="78204471" w:tentative="1">
      <w:start w:val="1"/>
      <w:numFmt w:val="decimal"/>
      <w:lvlText w:val="%4."/>
      <w:lvlJc w:val="left"/>
      <w:pPr>
        <w:ind w:left="2880" w:hanging="360"/>
      </w:pPr>
    </w:lvl>
    <w:lvl w:ilvl="4" w:tplc="78204471" w:tentative="1">
      <w:start w:val="1"/>
      <w:numFmt w:val="lowerLetter"/>
      <w:lvlText w:val="%5."/>
      <w:lvlJc w:val="left"/>
      <w:pPr>
        <w:ind w:left="3600" w:hanging="360"/>
      </w:pPr>
    </w:lvl>
    <w:lvl w:ilvl="5" w:tplc="78204471" w:tentative="1">
      <w:start w:val="1"/>
      <w:numFmt w:val="lowerRoman"/>
      <w:lvlText w:val="%6."/>
      <w:lvlJc w:val="right"/>
      <w:pPr>
        <w:ind w:left="4320" w:hanging="180"/>
      </w:pPr>
    </w:lvl>
    <w:lvl w:ilvl="6" w:tplc="78204471" w:tentative="1">
      <w:start w:val="1"/>
      <w:numFmt w:val="decimal"/>
      <w:lvlText w:val="%7."/>
      <w:lvlJc w:val="left"/>
      <w:pPr>
        <w:ind w:left="5040" w:hanging="360"/>
      </w:pPr>
    </w:lvl>
    <w:lvl w:ilvl="7" w:tplc="78204471" w:tentative="1">
      <w:start w:val="1"/>
      <w:numFmt w:val="lowerLetter"/>
      <w:lvlText w:val="%8."/>
      <w:lvlJc w:val="left"/>
      <w:pPr>
        <w:ind w:left="5760" w:hanging="360"/>
      </w:pPr>
    </w:lvl>
    <w:lvl w:ilvl="8" w:tplc="78204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77">
    <w:multiLevelType w:val="hybridMultilevel"/>
    <w:lvl w:ilvl="0" w:tplc="39725761">
      <w:start w:val="1"/>
      <w:numFmt w:val="decimal"/>
      <w:lvlText w:val="%1."/>
      <w:lvlJc w:val="left"/>
      <w:pPr>
        <w:ind w:left="720" w:hanging="360"/>
      </w:pPr>
    </w:lvl>
    <w:lvl w:ilvl="1" w:tplc="39725761" w:tentative="1">
      <w:start w:val="1"/>
      <w:numFmt w:val="lowerLetter"/>
      <w:lvlText w:val="%2."/>
      <w:lvlJc w:val="left"/>
      <w:pPr>
        <w:ind w:left="1440" w:hanging="360"/>
      </w:pPr>
    </w:lvl>
    <w:lvl w:ilvl="2" w:tplc="39725761" w:tentative="1">
      <w:start w:val="1"/>
      <w:numFmt w:val="lowerRoman"/>
      <w:lvlText w:val="%3."/>
      <w:lvlJc w:val="right"/>
      <w:pPr>
        <w:ind w:left="2160" w:hanging="180"/>
      </w:pPr>
    </w:lvl>
    <w:lvl w:ilvl="3" w:tplc="39725761" w:tentative="1">
      <w:start w:val="1"/>
      <w:numFmt w:val="decimal"/>
      <w:lvlText w:val="%4."/>
      <w:lvlJc w:val="left"/>
      <w:pPr>
        <w:ind w:left="2880" w:hanging="360"/>
      </w:pPr>
    </w:lvl>
    <w:lvl w:ilvl="4" w:tplc="39725761" w:tentative="1">
      <w:start w:val="1"/>
      <w:numFmt w:val="lowerLetter"/>
      <w:lvlText w:val="%5."/>
      <w:lvlJc w:val="left"/>
      <w:pPr>
        <w:ind w:left="3600" w:hanging="360"/>
      </w:pPr>
    </w:lvl>
    <w:lvl w:ilvl="5" w:tplc="39725761" w:tentative="1">
      <w:start w:val="1"/>
      <w:numFmt w:val="lowerRoman"/>
      <w:lvlText w:val="%6."/>
      <w:lvlJc w:val="right"/>
      <w:pPr>
        <w:ind w:left="4320" w:hanging="180"/>
      </w:pPr>
    </w:lvl>
    <w:lvl w:ilvl="6" w:tplc="39725761" w:tentative="1">
      <w:start w:val="1"/>
      <w:numFmt w:val="decimal"/>
      <w:lvlText w:val="%7."/>
      <w:lvlJc w:val="left"/>
      <w:pPr>
        <w:ind w:left="5040" w:hanging="360"/>
      </w:pPr>
    </w:lvl>
    <w:lvl w:ilvl="7" w:tplc="39725761" w:tentative="1">
      <w:start w:val="1"/>
      <w:numFmt w:val="lowerLetter"/>
      <w:lvlText w:val="%8."/>
      <w:lvlJc w:val="left"/>
      <w:pPr>
        <w:ind w:left="5760" w:hanging="360"/>
      </w:pPr>
    </w:lvl>
    <w:lvl w:ilvl="8" w:tplc="39725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76">
    <w:multiLevelType w:val="hybridMultilevel"/>
    <w:lvl w:ilvl="0" w:tplc="13441191">
      <w:start w:val="1"/>
      <w:numFmt w:val="decimal"/>
      <w:lvlText w:val="%1."/>
      <w:lvlJc w:val="left"/>
      <w:pPr>
        <w:ind w:left="720" w:hanging="360"/>
      </w:pPr>
    </w:lvl>
    <w:lvl w:ilvl="1" w:tplc="13441191" w:tentative="1">
      <w:start w:val="1"/>
      <w:numFmt w:val="lowerLetter"/>
      <w:lvlText w:val="%2."/>
      <w:lvlJc w:val="left"/>
      <w:pPr>
        <w:ind w:left="1440" w:hanging="360"/>
      </w:pPr>
    </w:lvl>
    <w:lvl w:ilvl="2" w:tplc="13441191" w:tentative="1">
      <w:start w:val="1"/>
      <w:numFmt w:val="lowerRoman"/>
      <w:lvlText w:val="%3."/>
      <w:lvlJc w:val="right"/>
      <w:pPr>
        <w:ind w:left="2160" w:hanging="180"/>
      </w:pPr>
    </w:lvl>
    <w:lvl w:ilvl="3" w:tplc="13441191" w:tentative="1">
      <w:start w:val="1"/>
      <w:numFmt w:val="decimal"/>
      <w:lvlText w:val="%4."/>
      <w:lvlJc w:val="left"/>
      <w:pPr>
        <w:ind w:left="2880" w:hanging="360"/>
      </w:pPr>
    </w:lvl>
    <w:lvl w:ilvl="4" w:tplc="13441191" w:tentative="1">
      <w:start w:val="1"/>
      <w:numFmt w:val="lowerLetter"/>
      <w:lvlText w:val="%5."/>
      <w:lvlJc w:val="left"/>
      <w:pPr>
        <w:ind w:left="3600" w:hanging="360"/>
      </w:pPr>
    </w:lvl>
    <w:lvl w:ilvl="5" w:tplc="13441191" w:tentative="1">
      <w:start w:val="1"/>
      <w:numFmt w:val="lowerRoman"/>
      <w:lvlText w:val="%6."/>
      <w:lvlJc w:val="right"/>
      <w:pPr>
        <w:ind w:left="4320" w:hanging="180"/>
      </w:pPr>
    </w:lvl>
    <w:lvl w:ilvl="6" w:tplc="13441191" w:tentative="1">
      <w:start w:val="1"/>
      <w:numFmt w:val="decimal"/>
      <w:lvlText w:val="%7."/>
      <w:lvlJc w:val="left"/>
      <w:pPr>
        <w:ind w:left="5040" w:hanging="360"/>
      </w:pPr>
    </w:lvl>
    <w:lvl w:ilvl="7" w:tplc="13441191" w:tentative="1">
      <w:start w:val="1"/>
      <w:numFmt w:val="lowerLetter"/>
      <w:lvlText w:val="%8."/>
      <w:lvlJc w:val="left"/>
      <w:pPr>
        <w:ind w:left="5760" w:hanging="360"/>
      </w:pPr>
    </w:lvl>
    <w:lvl w:ilvl="8" w:tplc="13441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75">
    <w:multiLevelType w:val="hybridMultilevel"/>
    <w:lvl w:ilvl="0" w:tplc="3532319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0675">
    <w:abstractNumId w:val="10675"/>
  </w:num>
  <w:num w:numId="10676">
    <w:abstractNumId w:val="10676"/>
  </w:num>
  <w:num w:numId="10677">
    <w:abstractNumId w:val="10677"/>
  </w:num>
  <w:num w:numId="10678">
    <w:abstractNumId w:val="10678"/>
  </w:num>
  <w:num w:numId="10679">
    <w:abstractNumId w:val="10679"/>
  </w:num>
  <w:num w:numId="10680">
    <w:abstractNumId w:val="10680"/>
  </w:num>
  <w:num w:numId="10681">
    <w:abstractNumId w:val="10681"/>
  </w:num>
  <w:num w:numId="10682">
    <w:abstractNumId w:val="10682"/>
  </w:num>
  <w:num w:numId="10683">
    <w:abstractNumId w:val="10683"/>
  </w:num>
  <w:num w:numId="10684">
    <w:abstractNumId w:val="10684"/>
  </w:num>
  <w:num w:numId="10685">
    <w:abstractNumId w:val="10685"/>
  </w:num>
  <w:num w:numId="10686">
    <w:abstractNumId w:val="10686"/>
  </w:num>
  <w:num w:numId="10687">
    <w:abstractNumId w:val="10687"/>
  </w:num>
  <w:num w:numId="10688">
    <w:abstractNumId w:val="10688"/>
  </w:num>
  <w:num w:numId="10689">
    <w:abstractNumId w:val="10689"/>
  </w:num>
  <w:num w:numId="10690">
    <w:abstractNumId w:val="10690"/>
  </w:num>
  <w:num w:numId="10691">
    <w:abstractNumId w:val="10691"/>
  </w:num>
  <w:num w:numId="10692">
    <w:abstractNumId w:val="10692"/>
  </w:num>
  <w:num w:numId="10693">
    <w:abstractNumId w:val="10693"/>
  </w:num>
  <w:num w:numId="10694">
    <w:abstractNumId w:val="10694"/>
  </w:num>
  <w:num w:numId="10695">
    <w:abstractNumId w:val="10695"/>
  </w:num>
  <w:num w:numId="10696">
    <w:abstractNumId w:val="10696"/>
  </w:num>
  <w:num w:numId="10697">
    <w:abstractNumId w:val="10697"/>
  </w:num>
  <w:num w:numId="10698">
    <w:abstractNumId w:val="10698"/>
  </w:num>
  <w:num w:numId="10699">
    <w:abstractNumId w:val="10699"/>
  </w:num>
  <w:num w:numId="10700">
    <w:abstractNumId w:val="10700"/>
  </w:num>
  <w:num w:numId="10701">
    <w:abstractNumId w:val="10701"/>
  </w:num>
  <w:num w:numId="10702">
    <w:abstractNumId w:val="10702"/>
  </w:num>
  <w:num w:numId="10703">
    <w:abstractNumId w:val="10703"/>
  </w:num>
  <w:num w:numId="10704">
    <w:abstractNumId w:val="10704"/>
  </w:num>
  <w:num w:numId="10705">
    <w:abstractNumId w:val="10705"/>
  </w:num>
  <w:num w:numId="10706">
    <w:abstractNumId w:val="10706"/>
  </w:num>
  <w:num w:numId="10707">
    <w:abstractNumId w:val="10707"/>
  </w:num>
  <w:num w:numId="10708">
    <w:abstractNumId w:val="10708"/>
  </w:num>
  <w:num w:numId="10709">
    <w:abstractNumId w:val="10709"/>
  </w:num>
  <w:num w:numId="10710">
    <w:abstractNumId w:val="10710"/>
  </w:num>
  <w:num w:numId="10711">
    <w:abstractNumId w:val="10711"/>
  </w:num>
  <w:num w:numId="10712">
    <w:abstractNumId w:val="10712"/>
  </w:num>
  <w:num w:numId="10713">
    <w:abstractNumId w:val="10713"/>
  </w:num>
  <w:num w:numId="10714">
    <w:abstractNumId w:val="10714"/>
  </w:num>
  <w:num w:numId="10715">
    <w:abstractNumId w:val="10715"/>
  </w:num>
  <w:num w:numId="10716">
    <w:abstractNumId w:val="10716"/>
  </w:num>
  <w:num w:numId="10717">
    <w:abstractNumId w:val="10717"/>
  </w:num>
  <w:num w:numId="10718">
    <w:abstractNumId w:val="10718"/>
  </w:num>
  <w:num w:numId="10719">
    <w:abstractNumId w:val="10719"/>
  </w:num>
  <w:num w:numId="10720">
    <w:abstractNumId w:val="10720"/>
  </w:num>
  <w:num w:numId="10721">
    <w:abstractNumId w:val="10721"/>
  </w:num>
  <w:num w:numId="10722">
    <w:abstractNumId w:val="10722"/>
  </w:num>
  <w:num w:numId="10723">
    <w:abstractNumId w:val="10723"/>
  </w:num>
  <w:num w:numId="10724">
    <w:abstractNumId w:val="10724"/>
  </w:num>
  <w:num w:numId="10725">
    <w:abstractNumId w:val="10725"/>
  </w:num>
  <w:num w:numId="10726">
    <w:abstractNumId w:val="10726"/>
  </w:num>
  <w:num w:numId="10727">
    <w:abstractNumId w:val="10727"/>
  </w:num>
  <w:num w:numId="10728">
    <w:abstractNumId w:val="10728"/>
  </w:num>
  <w:num w:numId="10729">
    <w:abstractNumId w:val="10729"/>
  </w:num>
  <w:num w:numId="10730">
    <w:abstractNumId w:val="10730"/>
  </w:num>
  <w:num w:numId="10731">
    <w:abstractNumId w:val="10731"/>
  </w:num>
  <w:num w:numId="10732">
    <w:abstractNumId w:val="10732"/>
  </w:num>
  <w:num w:numId="10733">
    <w:abstractNumId w:val="10733"/>
  </w:num>
  <w:num w:numId="10734">
    <w:abstractNumId w:val="10734"/>
  </w:num>
  <w:num w:numId="10735">
    <w:abstractNumId w:val="10735"/>
  </w:num>
  <w:num w:numId="10736">
    <w:abstractNumId w:val="10736"/>
  </w:num>
  <w:num w:numId="10737">
    <w:abstractNumId w:val="10737"/>
  </w:num>
  <w:num w:numId="10738">
    <w:abstractNumId w:val="10738"/>
  </w:num>
  <w:num w:numId="10739">
    <w:abstractNumId w:val="10739"/>
  </w:num>
  <w:num w:numId="10740">
    <w:abstractNumId w:val="10740"/>
  </w:num>
  <w:num w:numId="10741">
    <w:abstractNumId w:val="10741"/>
  </w:num>
  <w:num w:numId="10742">
    <w:abstractNumId w:val="10742"/>
  </w:num>
  <w:num w:numId="10743">
    <w:abstractNumId w:val="10743"/>
  </w:num>
  <w:num w:numId="10744">
    <w:abstractNumId w:val="10744"/>
  </w:num>
  <w:num w:numId="10745">
    <w:abstractNumId w:val="10745"/>
  </w:num>
  <w:num w:numId="10746">
    <w:abstractNumId w:val="10746"/>
  </w:num>
  <w:num w:numId="10747">
    <w:abstractNumId w:val="107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76275104" Type="http://schemas.openxmlformats.org/officeDocument/2006/relationships/comments" Target="comments.xml"/><Relationship Id="rId440202661" Type="http://schemas.microsoft.com/office/2011/relationships/commentsExtended" Target="commentsExtended.xml"/><Relationship Id="rId57393687" Type="http://schemas.openxmlformats.org/officeDocument/2006/relationships/image" Target="media/imgrId57393687.jpg"/><Relationship Id="rId547565cf3dff214c3" Type="http://schemas.openxmlformats.org/officeDocument/2006/relationships/hyperlink" Target="https://iservice.lombardini.it/jsp/Template2/manuale.jsp?id=283&amp;parent=1136" TargetMode="External"/><Relationship Id="rId861765cf3dff21dba" Type="http://schemas.openxmlformats.org/officeDocument/2006/relationships/hyperlink" Target="https://iservice.lombardini.it/jsp/Template2/manuale.jsp?id=103&amp;parent=1000&amp;txts=2.9.8" TargetMode="External"/><Relationship Id="rId983365cf3dff222e5" Type="http://schemas.openxmlformats.org/officeDocument/2006/relationships/hyperlink" Target="https://iservice.lombardini.it/jsp/Template2/manuale.jsp?id=112&amp;parent=1000&amp;txts=2.9.8" TargetMode="External"/><Relationship Id="rId257465cf3dff23922" Type="http://schemas.openxmlformats.org/officeDocument/2006/relationships/hyperlink" Target="https://iservice.lombardini.it/jsp/Template2/manuale.jsp?id=822&amp;parent=1000" TargetMode="External"/><Relationship Id="rId849165cf3dff3de49" Type="http://schemas.openxmlformats.org/officeDocument/2006/relationships/hyperlink" Target="https://iservice.lombardini.it/jsp/Template2/manuale.jsp?id=103&amp;parent=1000&amp;txts=2.9.8" TargetMode="External"/><Relationship Id="rId696565cf3dff526a1" Type="http://schemas.openxmlformats.org/officeDocument/2006/relationships/hyperlink" Target="https://iservice.lombardini.it/jsp/Template2/manuale.jsp?id=199&amp;parent=1000" TargetMode="External"/><Relationship Id="rId821065cf3dff592a9" Type="http://schemas.openxmlformats.org/officeDocument/2006/relationships/hyperlink" Target="https://iservice.lombardini.it/jsp/Template2/manuale.jsp?id=103&amp;parent=1000&amp;txts=2.9.8" TargetMode="External"/><Relationship Id="rId696165cf3dff68f0f" Type="http://schemas.openxmlformats.org/officeDocument/2006/relationships/hyperlink" Target="https://iservice.lombardini.it/jsp/Template2/manuale.jsp?id=103&amp;parent=1000" TargetMode="External"/><Relationship Id="rId811965cf3dff7a1ab" Type="http://schemas.openxmlformats.org/officeDocument/2006/relationships/hyperlink" Target="https://www.youtube.com/embed/QQZtx2i75AY?rel=0" TargetMode="External"/><Relationship Id="rId109765cf3dffc5a8d" Type="http://schemas.openxmlformats.org/officeDocument/2006/relationships/hyperlink" Target="https://www.youtube.com/embed/ArOgFV739EU?rel=0" TargetMode="External"/><Relationship Id="rId908465cf3dffcda84" Type="http://schemas.openxmlformats.org/officeDocument/2006/relationships/hyperlink" Target="https://iservice.lombardini.it/jsp/Template2/manuale.jsp?id=199&amp;parent=1000" TargetMode="External"/><Relationship Id="rId729565cf3dffd49cb" Type="http://schemas.openxmlformats.org/officeDocument/2006/relationships/hyperlink" Target="https://iservice.lombardini.it/jsp/Template2/manuale.jsp?id=198&amp;parent=1000" TargetMode="External"/><Relationship Id="rId784265cf3dffd5d7b" Type="http://schemas.openxmlformats.org/officeDocument/2006/relationships/hyperlink" Target="https://iservice.lombardini.it/jsp/Template2/manuale.jsp?id=822&amp;parent=1000" TargetMode="External"/><Relationship Id="rId336265cf3dffd6361" Type="http://schemas.openxmlformats.org/officeDocument/2006/relationships/hyperlink" Target="https://iservice.lombardini.it/jsp/Template2/manuale.jsp?id=103&amp;parent=1000&amp;txts=2.9.8" TargetMode="External"/><Relationship Id="rId407065cf3e0009776" Type="http://schemas.openxmlformats.org/officeDocument/2006/relationships/hyperlink" Target="https://iservice.lombardini.it/jsp/Template2/manuale.jsp?id=136&amp;parent=1000" TargetMode="External"/><Relationship Id="rId189265cf3e0009aa2" Type="http://schemas.openxmlformats.org/officeDocument/2006/relationships/hyperlink" Target="https://iservice.lombardini.it/jsp/Template2/manuale.jsp?id=822&amp;parent=1000" TargetMode="External"/><Relationship Id="rId300665cf3e0009e67" Type="http://schemas.openxmlformats.org/officeDocument/2006/relationships/hyperlink" Target="https://iservice.lombardini.it/jsp/Template2/manuale.jsp?id=140&amp;parent=1000" TargetMode="External"/><Relationship Id="rId195465cf3e000a786" Type="http://schemas.openxmlformats.org/officeDocument/2006/relationships/hyperlink" Target="https://iservice.lombardini.it/jsp/Template2/manuale.jsp?id=822&amp;parent=1000" TargetMode="External"/><Relationship Id="rId302165cf3e001b24e" Type="http://schemas.openxmlformats.org/officeDocument/2006/relationships/hyperlink" Target="https://iservice.lombardini.it/jsp/Template2/manuale.jsp?id=822&amp;parent=1000" TargetMode="External"/><Relationship Id="rId261065cf3e0028e91" Type="http://schemas.openxmlformats.org/officeDocument/2006/relationships/hyperlink" Target="https://iservice.lombardini.it/jsp/Template2/manuale.jsp?id=112&amp;parent=1000&amp;txts=2.9.8" TargetMode="External"/><Relationship Id="rId570065cf3e00293db" Type="http://schemas.openxmlformats.org/officeDocument/2006/relationships/hyperlink" Target="https://iservice.lombardini.it/jsp/Template2/manuale.jsp?id=103&amp;parent=1000" TargetMode="External"/><Relationship Id="rId513565cf3e002b732" Type="http://schemas.openxmlformats.org/officeDocument/2006/relationships/hyperlink" Target="https://iservice.lombardini.it/jsp/Template2/manuale.jsp?id=822&amp;parent=1000" TargetMode="External"/><Relationship Id="rId766765cf3e002c9f3" Type="http://schemas.openxmlformats.org/officeDocument/2006/relationships/hyperlink" Target="https://iservice.lombardini.it/jsp/Template2/manuale.jsp?id=822&amp;parent=1000" TargetMode="External"/><Relationship Id="rId604765cf3e003d5cc" Type="http://schemas.openxmlformats.org/officeDocument/2006/relationships/hyperlink" Target="https://www.youtube.com/embed/UaZgKyWrP48?rel=0" TargetMode="External"/><Relationship Id="rId434965cf3e00432c9" Type="http://schemas.openxmlformats.org/officeDocument/2006/relationships/hyperlink" Target="https://iservice.lombardini.it/jsp/Template2/manuale.jsp?id=112&amp;parent=1000&amp;txts=2.9.8" TargetMode="External"/><Relationship Id="rId710465cf3e0043f9b" Type="http://schemas.openxmlformats.org/officeDocument/2006/relationships/hyperlink" Target="https://iservice.lombardini.it/jsp/Template2/manuale.jsp?id=822&amp;parent=1000" TargetMode="External"/><Relationship Id="rId688165cf3e009be39" Type="http://schemas.openxmlformats.org/officeDocument/2006/relationships/hyperlink" Target="https://iservice.lombardini.it/jsp/Template2/manuale.jsp?id=822&amp;parent=1000" TargetMode="External"/><Relationship Id="rId834365cf3e00a625e" Type="http://schemas.openxmlformats.org/officeDocument/2006/relationships/hyperlink" Target="https://iservice.lombardini.it/jsp/Template2/manuale.jsp?id=822&amp;parent=1000" TargetMode="External"/><Relationship Id="rId128265cf3e00a6e2b" Type="http://schemas.openxmlformats.org/officeDocument/2006/relationships/hyperlink" Target="https://iservice.lombardini.it/jsp/Template2/manuale.jsp?id=822&amp;parent=1000" TargetMode="External"/><Relationship Id="rId723765cf3e00afea5" Type="http://schemas.openxmlformats.org/officeDocument/2006/relationships/hyperlink" Target="https://www.youtube.com/embed/o3h6Say9sc4?rel=0" TargetMode="External"/><Relationship Id="rId623965cf3e00b6ab6" Type="http://schemas.openxmlformats.org/officeDocument/2006/relationships/hyperlink" Target="https://iservice.lombardini.it/jsp/Template2/manuale.jsp?id=198&amp;parent=1000" TargetMode="External"/><Relationship Id="rId410065cf3e00b7122" Type="http://schemas.openxmlformats.org/officeDocument/2006/relationships/hyperlink" Target="https://iservice.lombardini.it/jsp/Template2/manuale.jsp?id=112&amp;parent=1000&amp;txts=2.9.8" TargetMode="External"/><Relationship Id="rId692865cf3e00b7c8f" Type="http://schemas.openxmlformats.org/officeDocument/2006/relationships/hyperlink" Target="https://iservice.lombardini.it/jsp/Template2/manuale.jsp?id=120&amp;parent=1000" TargetMode="External"/><Relationship Id="rId954565cf3e00ce08b" Type="http://schemas.openxmlformats.org/officeDocument/2006/relationships/hyperlink" Target="https://iservice.lombardini.it/jsp/Template2/manuale.jsp?id=822&amp;parent=1000" TargetMode="External"/><Relationship Id="rId922365cf3e00dc5e9" Type="http://schemas.openxmlformats.org/officeDocument/2006/relationships/hyperlink" Target="https://www.youtube.com/embed/xGWUnc-V1YY?rel=0" TargetMode="External"/><Relationship Id="rId595765cf3e00de117" Type="http://schemas.openxmlformats.org/officeDocument/2006/relationships/hyperlink" Target="https://iservice.lombardini.it/jsp/Template2/manuale.jsp?id=822&amp;parent=1000" TargetMode="External"/><Relationship Id="rId182365cf3e0102d33" Type="http://schemas.openxmlformats.org/officeDocument/2006/relationships/hyperlink" Target="https://iservice.lombardini.it/jsp/Template2/manuale.jsp?id=822&amp;parent=1000" TargetMode="External"/><Relationship Id="rId899265cf3e0103494" Type="http://schemas.openxmlformats.org/officeDocument/2006/relationships/hyperlink" Target="https://iservice.lombardini.it/jsp/Template2/manuale.jsp?id=175&amp;parent=1000" TargetMode="External"/><Relationship Id="rId352265cf3e010f5aa" Type="http://schemas.openxmlformats.org/officeDocument/2006/relationships/hyperlink" Target="https://www.youtube.com/embed/XSTfzyJa-9Q?rel=0" TargetMode="External"/><Relationship Id="rId553465cf3e0116ea7" Type="http://schemas.openxmlformats.org/officeDocument/2006/relationships/hyperlink" Target="https://iservice.lombardini.it/jsp/Template2/manuale.jsp?id=198&amp;parent=1000" TargetMode="External"/><Relationship Id="rId499565cf3e011759f" Type="http://schemas.openxmlformats.org/officeDocument/2006/relationships/hyperlink" Target="https://iservice.lombardini.it/jsp/Template2/manuale.jsp?id=120&amp;parent=1000" TargetMode="External"/><Relationship Id="rId968065cf3e01225c9" Type="http://schemas.openxmlformats.org/officeDocument/2006/relationships/hyperlink" Target="https://www.youtube.com/embed/lZlk78GFzsg?rel=0" TargetMode="External"/><Relationship Id="rId105565cf3e013559d" Type="http://schemas.openxmlformats.org/officeDocument/2006/relationships/hyperlink" Target="https://iservice.lombardini.it/jsp/Template2/manuale.jsp?id=175&amp;parent=1000" TargetMode="External"/><Relationship Id="rId819165cf3e0140ee7" Type="http://schemas.openxmlformats.org/officeDocument/2006/relationships/hyperlink" Target="https://www.youtube.com/embed/KGHm0dnsQdc?rel=0" TargetMode="External"/><Relationship Id="rId218965cf3e01420fb" Type="http://schemas.openxmlformats.org/officeDocument/2006/relationships/hyperlink" Target="https://iservice.lombardini.it/jsp/Template2/manuale.jsp?id=120&amp;parent=1000" TargetMode="External"/><Relationship Id="rId796265cf3e014a337" Type="http://schemas.openxmlformats.org/officeDocument/2006/relationships/hyperlink" Target="https://iservice.lombardini.it/jsp/Template2/manuale.jsp?id=283&amp;parent=1136" TargetMode="External"/><Relationship Id="rId215065cf3e014a866" Type="http://schemas.openxmlformats.org/officeDocument/2006/relationships/hyperlink" Target="https://iservice.lombardini.it/jsp/Template2/manuale.jsp?id=178&amp;parent=1000" TargetMode="External"/><Relationship Id="rId264265cf3e016786a" Type="http://schemas.openxmlformats.org/officeDocument/2006/relationships/hyperlink" Target="https://www.youtube.com/embed/_QESHZf50PU?rel=0" TargetMode="External"/><Relationship Id="rId594265cf3e016d72f" Type="http://schemas.openxmlformats.org/officeDocument/2006/relationships/hyperlink" Target="https://iservice.lombardini.it/jsp/Template2/manuale.jsp?id=178&amp;parent=1000" TargetMode="External"/><Relationship Id="rId423265cf3e016dca0" Type="http://schemas.openxmlformats.org/officeDocument/2006/relationships/hyperlink" Target="https://iservice.lombardini.it/jsp/Template2/manuale.jsp?id=112&amp;parent=1000&amp;txts=2.9.8" TargetMode="External"/><Relationship Id="rId338765cf3e018e8c9" Type="http://schemas.openxmlformats.org/officeDocument/2006/relationships/hyperlink" Target="https://www.youtube.com/embed/GbvNS15R9SQ?rel=0" TargetMode="External"/><Relationship Id="rId151565cf3e0194118" Type="http://schemas.openxmlformats.org/officeDocument/2006/relationships/hyperlink" Target="https://iservice.lombardini.it/jsp/Template2/manuale.jsp?id=198&amp;parent=1000" TargetMode="External"/><Relationship Id="rId172965cf3e0194c2d" Type="http://schemas.openxmlformats.org/officeDocument/2006/relationships/hyperlink" Target="https://iservice.lombardini.it/jsp/Template2/manuale.jsp?id=127&amp;parent=1000" TargetMode="External"/><Relationship Id="rId943265cf3e019cd66" Type="http://schemas.openxmlformats.org/officeDocument/2006/relationships/hyperlink" Target="https://iservice.lombardini.it/jsp/Template2/manuale.jsp?id=822&amp;parent=1000" TargetMode="External"/><Relationship Id="rId900665cf3e01c57db" Type="http://schemas.openxmlformats.org/officeDocument/2006/relationships/hyperlink" Target="https://iservice.lombardini.it/jsp/Template2/manuale.jsp?id=129&amp;parent=1000" TargetMode="External"/><Relationship Id="rId232065cf3e01c5ca0" Type="http://schemas.openxmlformats.org/officeDocument/2006/relationships/hyperlink" Target="https://iservice.lombardini.it/jsp/Template2/manuale.jsp?id=127&amp;parent=1000" TargetMode="External"/><Relationship Id="rId456665cf3e01d8142" Type="http://schemas.openxmlformats.org/officeDocument/2006/relationships/hyperlink" Target="https://iservice.lombardini.it/jsp/Template2/manuale.jsp?id=198&amp;parent=1000" TargetMode="External"/><Relationship Id="rId962665cf3e01d90e1" Type="http://schemas.openxmlformats.org/officeDocument/2006/relationships/hyperlink" Target="https://iservice.lombardini.it/jsp/Template2/manuale.jsp?id=127&amp;parent=1000" TargetMode="External"/><Relationship Id="rId288165cf3e01d9e0e" Type="http://schemas.openxmlformats.org/officeDocument/2006/relationships/hyperlink" Target="https://iservice.lombardini.it/jsp/Template2/manuale.jsp?id=128&amp;parent=1000" TargetMode="External"/><Relationship Id="rId466965cf3e01e8d2a" Type="http://schemas.openxmlformats.org/officeDocument/2006/relationships/hyperlink" Target="https://iservice.lombardini.it/jsp/Template2/manuale.jsp?id=121&amp;parent=1000" TargetMode="External"/><Relationship Id="rId796865cf3e01e98fc" Type="http://schemas.openxmlformats.org/officeDocument/2006/relationships/hyperlink" Target="https://iservice.lombardini.it/jsp/Template2/manuale.jsp?id=822&amp;parent=1000" TargetMode="External"/><Relationship Id="rId616365cf3e0200f5d" Type="http://schemas.openxmlformats.org/officeDocument/2006/relationships/hyperlink" Target="https://iservice.lombardini.it/jsp/Template2/manuale.jsp?id=822&amp;parent=1000" TargetMode="External"/><Relationship Id="rId781365cf3e021cbb1" Type="http://schemas.openxmlformats.org/officeDocument/2006/relationships/hyperlink" Target="https://iservice.lombardini.it/jsp/Template2/manuale.jsp?id=157&amp;parent=1000" TargetMode="External"/><Relationship Id="rId337965cf3e021f2fd" Type="http://schemas.openxmlformats.org/officeDocument/2006/relationships/hyperlink" Target="https://iservice.lombardini.it/jsp/Template2/manuale.jsp?id=104&amp;parent=1000" TargetMode="External"/><Relationship Id="rId350965cf3e0220cb6" Type="http://schemas.openxmlformats.org/officeDocument/2006/relationships/hyperlink" Target="https://iservice.lombardini.it/jsp/Template2/manuale.jsp?id=822&amp;parent=1000" TargetMode="External"/><Relationship Id="rId699065cf3e0245c33" Type="http://schemas.openxmlformats.org/officeDocument/2006/relationships/hyperlink" Target="https://iservice.lombardini.it/jsp/Template2/manuale.jsp?id=822&amp;parent=1000" TargetMode="External"/><Relationship Id="rId247065cf3e025babb" Type="http://schemas.openxmlformats.org/officeDocument/2006/relationships/hyperlink" Target="https://iservice.lombardini.it/jsp/Template2/manuale.jsp?id=822&amp;parent=1000" TargetMode="External"/><Relationship Id="rId153765cf3e026594a" Type="http://schemas.openxmlformats.org/officeDocument/2006/relationships/hyperlink" Target="https://iservice.lombardini.it/jsp/Template2/manuale.jsp?id=822&amp;parent=1000" TargetMode="External"/><Relationship Id="rId469265cf3e0265cf0" Type="http://schemas.openxmlformats.org/officeDocument/2006/relationships/hyperlink" Target="https://iservice.lombardini.it/jsp/Template2/manuale.jsp?id=128&amp;parent=1000" TargetMode="External"/><Relationship Id="rId398265cf3e02684b8" Type="http://schemas.openxmlformats.org/officeDocument/2006/relationships/hyperlink" Target="https://iservice.lombardini.it/jsp/Template2/manuale.jsp?id=822&amp;parent=1000" TargetMode="External"/><Relationship Id="rId328965cf3e02689cd" Type="http://schemas.openxmlformats.org/officeDocument/2006/relationships/hyperlink" Target="https://iservice.lombardini.it/jsp/Template2/manuale.jsp?id=128&amp;parent=1000" TargetMode="External"/><Relationship Id="rId613465cf3e0270b7d" Type="http://schemas.openxmlformats.org/officeDocument/2006/relationships/hyperlink" Target="https://iservice.lombardini.it/jsp/Template2/manuale.jsp?id=168&amp;parent=1000" TargetMode="External"/><Relationship Id="rId997865cf3e027269d" Type="http://schemas.openxmlformats.org/officeDocument/2006/relationships/hyperlink" Target="https://iservice.lombardini.it/jsp/Template2/manuale.jsp?id=127&amp;parent=1000" TargetMode="External"/><Relationship Id="rId774365cf3e02827d2" Type="http://schemas.openxmlformats.org/officeDocument/2006/relationships/hyperlink" Target="https://iservice.lombardini.it/jsp/Template2/manuale.jsp?id=198&amp;parent=1000" TargetMode="External"/><Relationship Id="rId740665cf3e029e4da" Type="http://schemas.openxmlformats.org/officeDocument/2006/relationships/hyperlink" Target="https://iservice.lombardini.it/jsp/Template2/manuale.jsp?id=198&amp;parent=1000" TargetMode="External"/><Relationship Id="rId510265cf3e02dcb74" Type="http://schemas.openxmlformats.org/officeDocument/2006/relationships/hyperlink" Target="https://iservice.lombardini.it/jsp/Template2/manuale.jsp?id=198&amp;parent=1000" TargetMode="External"/><Relationship Id="rId884265cf3e02dd104" Type="http://schemas.openxmlformats.org/officeDocument/2006/relationships/hyperlink" Target="https://iservice.lombardini.it/jsp/Template2/manuale.jsp?id=120&amp;parent=1000" TargetMode="External"/><Relationship Id="rId240065cf3e02dd37f" Type="http://schemas.openxmlformats.org/officeDocument/2006/relationships/hyperlink" Target="https://iservice.lombardini.it/jsp/Template2/manuale.jsp?id=121&amp;parent=1000" TargetMode="External"/><Relationship Id="rId307665cf3e033c051" Type="http://schemas.openxmlformats.org/officeDocument/2006/relationships/hyperlink" Target="https://iservice.lombardini.it/jsp/Template2/manuale.jsp?id=198&amp;parent=1000" TargetMode="External"/><Relationship Id="rId427765cf3dff2062f" Type="http://schemas.openxmlformats.org/officeDocument/2006/relationships/image" Target="media/imgrId427765cf3dff2062f.jpg"/><Relationship Id="rId426965cf3dff2ca05" Type="http://schemas.openxmlformats.org/officeDocument/2006/relationships/image" Target="media/imgrId426965cf3dff2ca05.jpg"/><Relationship Id="rId856565cf3dff35df9" Type="http://schemas.openxmlformats.org/officeDocument/2006/relationships/image" Target="media/imgrId856565cf3dff35df9.jpg"/><Relationship Id="rId473965cf3dff3ce4e" Type="http://schemas.openxmlformats.org/officeDocument/2006/relationships/image" Target="media/imgrId473965cf3dff3ce4e.jpg"/><Relationship Id="rId893665cf3dff482ef" Type="http://schemas.openxmlformats.org/officeDocument/2006/relationships/image" Target="media/imgrId893665cf3dff482ef.jpg"/><Relationship Id="rId699765cf3dff51b59" Type="http://schemas.openxmlformats.org/officeDocument/2006/relationships/image" Target="media/imgrId699765cf3dff51b59.jpg"/><Relationship Id="rId982865cf3dff584be" Type="http://schemas.openxmlformats.org/officeDocument/2006/relationships/image" Target="media/imgrId982865cf3dff584be.jpg"/><Relationship Id="rId546065cf3dff610a6" Type="http://schemas.openxmlformats.org/officeDocument/2006/relationships/image" Target="media/imgrId546065cf3dff610a6.jpg"/><Relationship Id="rId197865cf3dff668e9" Type="http://schemas.openxmlformats.org/officeDocument/2006/relationships/image" Target="media/imgrId197865cf3dff668e9.jpg"/><Relationship Id="rId334165cf3dff726db" Type="http://schemas.openxmlformats.org/officeDocument/2006/relationships/image" Target="media/imgrId334165cf3dff726db.jpg"/><Relationship Id="rId784865cf3dff79804" Type="http://schemas.openxmlformats.org/officeDocument/2006/relationships/image" Target="media/imgrId784865cf3dff79804.jpg"/><Relationship Id="rId591565cf3dff821f1" Type="http://schemas.openxmlformats.org/officeDocument/2006/relationships/image" Target="media/imgrId591565cf3dff821f1.jpg"/><Relationship Id="rId516365cf3dff8cf52" Type="http://schemas.openxmlformats.org/officeDocument/2006/relationships/image" Target="media/imgrId516365cf3dff8cf52.jpg"/><Relationship Id="rId196265cf3dff91a19" Type="http://schemas.openxmlformats.org/officeDocument/2006/relationships/image" Target="media/imgrId196265cf3dff91a19.jpg"/><Relationship Id="rId335765cf3dff9c65f" Type="http://schemas.openxmlformats.org/officeDocument/2006/relationships/image" Target="media/imgrId335765cf3dff9c65f.jpg"/><Relationship Id="rId783665cf3dffa0d4c" Type="http://schemas.openxmlformats.org/officeDocument/2006/relationships/image" Target="media/imgrId783665cf3dffa0d4c.jpg"/><Relationship Id="rId503765cf3dffab3eb" Type="http://schemas.openxmlformats.org/officeDocument/2006/relationships/image" Target="media/imgrId503765cf3dffab3eb.jpg"/><Relationship Id="rId755465cf3dffb2d67" Type="http://schemas.openxmlformats.org/officeDocument/2006/relationships/image" Target="media/imgrId755465cf3dffb2d67.jpg"/><Relationship Id="rId953965cf3dffb8bda" Type="http://schemas.openxmlformats.org/officeDocument/2006/relationships/image" Target="media/imgrId953965cf3dffb8bda.jpg"/><Relationship Id="rId300365cf3dffc50c6" Type="http://schemas.openxmlformats.org/officeDocument/2006/relationships/image" Target="media/imgrId300365cf3dffc50c6.png"/><Relationship Id="rId385865cf3dffccf20" Type="http://schemas.openxmlformats.org/officeDocument/2006/relationships/image" Target="media/imgrId385865cf3dffccf20.jpg"/><Relationship Id="rId869965cf3dffd3b0c" Type="http://schemas.openxmlformats.org/officeDocument/2006/relationships/image" Target="media/imgrId869965cf3dffd3b0c.jpg"/><Relationship Id="rId497065cf3dffdc2ff" Type="http://schemas.openxmlformats.org/officeDocument/2006/relationships/image" Target="media/imgrId497065cf3dffdc2ff.jpg"/><Relationship Id="rId857865cf3dffe5d00" Type="http://schemas.openxmlformats.org/officeDocument/2006/relationships/image" Target="media/imgrId857865cf3dffe5d00.jpg"/><Relationship Id="rId677065cf3dfff157a" Type="http://schemas.openxmlformats.org/officeDocument/2006/relationships/image" Target="media/imgrId677065cf3dfff157a.jpg"/><Relationship Id="rId319865cf3e0008a48" Type="http://schemas.openxmlformats.org/officeDocument/2006/relationships/image" Target="media/imgrId319865cf3e0008a48.jpg"/><Relationship Id="rId514765cf3e00154e1" Type="http://schemas.openxmlformats.org/officeDocument/2006/relationships/image" Target="media/imgrId514765cf3e00154e1.jpg"/><Relationship Id="rId673365cf3e001a331" Type="http://schemas.openxmlformats.org/officeDocument/2006/relationships/image" Target="media/imgrId673365cf3e001a331.jpg"/><Relationship Id="rId176965cf3e0023b83" Type="http://schemas.openxmlformats.org/officeDocument/2006/relationships/image" Target="media/imgrId176965cf3e0023b83.jpg"/><Relationship Id="rId670665cf3e0027c81" Type="http://schemas.openxmlformats.org/officeDocument/2006/relationships/image" Target="media/imgrId670665cf3e0027c81.jpg"/><Relationship Id="rId945065cf3e00345bb" Type="http://schemas.openxmlformats.org/officeDocument/2006/relationships/image" Target="media/imgrId945065cf3e00345bb.jpg"/><Relationship Id="rId245465cf3e003cb9c" Type="http://schemas.openxmlformats.org/officeDocument/2006/relationships/image" Target="media/imgrId245465cf3e003cb9c.jpg"/><Relationship Id="rId917465cf3e0042762" Type="http://schemas.openxmlformats.org/officeDocument/2006/relationships/image" Target="media/imgrId917465cf3e0042762.jpg"/><Relationship Id="rId231165cf3e004e099" Type="http://schemas.openxmlformats.org/officeDocument/2006/relationships/image" Target="media/imgrId231165cf3e004e099.jpg"/><Relationship Id="rId384365cf3e0058724" Type="http://schemas.openxmlformats.org/officeDocument/2006/relationships/image" Target="media/imgrId384365cf3e0058724.jpg"/><Relationship Id="rId805665cf3e005e3fd" Type="http://schemas.openxmlformats.org/officeDocument/2006/relationships/image" Target="media/imgrId805665cf3e005e3fd.jpg"/><Relationship Id="rId514965cf3e006875d" Type="http://schemas.openxmlformats.org/officeDocument/2006/relationships/image" Target="media/imgrId514965cf3e006875d.jpg"/><Relationship Id="rId156565cf3e0070756" Type="http://schemas.openxmlformats.org/officeDocument/2006/relationships/image" Target="media/imgrId156565cf3e0070756.jpg"/><Relationship Id="rId626065cf3e007dc38" Type="http://schemas.openxmlformats.org/officeDocument/2006/relationships/image" Target="media/imgrId626065cf3e007dc38.jpg"/><Relationship Id="rId415765cf3e0088927" Type="http://schemas.openxmlformats.org/officeDocument/2006/relationships/image" Target="media/imgrId415765cf3e0088927.jpg"/><Relationship Id="rId863865cf3e008f43f" Type="http://schemas.openxmlformats.org/officeDocument/2006/relationships/image" Target="media/imgrId863865cf3e008f43f.jpg"/><Relationship Id="rId985665cf3e009a61f" Type="http://schemas.openxmlformats.org/officeDocument/2006/relationships/image" Target="media/imgrId985665cf3e009a61f.jpg"/><Relationship Id="rId781465cf3e00a4147" Type="http://schemas.openxmlformats.org/officeDocument/2006/relationships/image" Target="media/imgrId781465cf3e00a4147.jpg"/><Relationship Id="rId608965cf3e00af4b4" Type="http://schemas.openxmlformats.org/officeDocument/2006/relationships/image" Target="media/imgrId608965cf3e00af4b4.jpg"/><Relationship Id="rId327665cf3e00b5d0e" Type="http://schemas.openxmlformats.org/officeDocument/2006/relationships/image" Target="media/imgrId327665cf3e00b5d0e.jpg"/><Relationship Id="rId233865cf3e00c0be4" Type="http://schemas.openxmlformats.org/officeDocument/2006/relationships/image" Target="media/imgrId233865cf3e00c0be4.jpg"/><Relationship Id="rId100665cf3e00cd0d6" Type="http://schemas.openxmlformats.org/officeDocument/2006/relationships/image" Target="media/imgrId100665cf3e00cd0d6.jpg"/><Relationship Id="rId695565cf3e00dbca8" Type="http://schemas.openxmlformats.org/officeDocument/2006/relationships/image" Target="media/imgrId695565cf3e00dbca8.jpg"/><Relationship Id="rId563565cf3e00ebe9c" Type="http://schemas.openxmlformats.org/officeDocument/2006/relationships/image" Target="media/imgrId563565cf3e00ebe9c.jpg"/><Relationship Id="rId489165cf3e0100cea" Type="http://schemas.openxmlformats.org/officeDocument/2006/relationships/image" Target="media/imgrId489165cf3e0100cea.jpg"/><Relationship Id="rId267365cf3e010ead4" Type="http://schemas.openxmlformats.org/officeDocument/2006/relationships/image" Target="media/imgrId267365cf3e010ead4.jpg"/><Relationship Id="rId615665cf3e011635a" Type="http://schemas.openxmlformats.org/officeDocument/2006/relationships/image" Target="media/imgrId615665cf3e011635a.jpg"/><Relationship Id="rId507765cf3e01219aa" Type="http://schemas.openxmlformats.org/officeDocument/2006/relationships/image" Target="media/imgrId507765cf3e01219aa.jpg"/><Relationship Id="rId289865cf3e0129ac7" Type="http://schemas.openxmlformats.org/officeDocument/2006/relationships/image" Target="media/imgrId289865cf3e0129ac7.jpg"/><Relationship Id="rId591665cf3e01342a1" Type="http://schemas.openxmlformats.org/officeDocument/2006/relationships/image" Target="media/imgrId591665cf3e01342a1.jpg"/><Relationship Id="rId827965cf3e014039e" Type="http://schemas.openxmlformats.org/officeDocument/2006/relationships/image" Target="media/imgrId827965cf3e014039e.jpg"/><Relationship Id="rId310465cf3e0149635" Type="http://schemas.openxmlformats.org/officeDocument/2006/relationships/image" Target="media/imgrId310465cf3e0149635.jpg"/><Relationship Id="rId101065cf3e01541eb" Type="http://schemas.openxmlformats.org/officeDocument/2006/relationships/image" Target="media/imgrId101065cf3e01541eb.jpg"/><Relationship Id="rId676565cf3e015c2c0" Type="http://schemas.openxmlformats.org/officeDocument/2006/relationships/image" Target="media/imgrId676565cf3e015c2c0.jpg"/><Relationship Id="rId675765cf3e0166cb4" Type="http://schemas.openxmlformats.org/officeDocument/2006/relationships/image" Target="media/imgrId675765cf3e0166cb4.jpg"/><Relationship Id="rId558065cf3e016c12b" Type="http://schemas.openxmlformats.org/officeDocument/2006/relationships/image" Target="media/imgrId558065cf3e016c12b.jpg"/><Relationship Id="rId595265cf3e0175e37" Type="http://schemas.openxmlformats.org/officeDocument/2006/relationships/image" Target="media/imgrId595265cf3e0175e37.jpg"/><Relationship Id="rId801365cf3e0181895" Type="http://schemas.openxmlformats.org/officeDocument/2006/relationships/image" Target="media/imgrId801365cf3e0181895.jpg"/><Relationship Id="rId476365cf3e018dbc7" Type="http://schemas.openxmlformats.org/officeDocument/2006/relationships/image" Target="media/imgrId476365cf3e018dbc7.jpg"/><Relationship Id="rId982865cf3e019364b" Type="http://schemas.openxmlformats.org/officeDocument/2006/relationships/image" Target="media/imgrId982865cf3e019364b.jpg"/><Relationship Id="rId583465cf3e019c121" Type="http://schemas.openxmlformats.org/officeDocument/2006/relationships/image" Target="media/imgrId583465cf3e019c121.jpg"/><Relationship Id="rId810865cf3e01a587b" Type="http://schemas.openxmlformats.org/officeDocument/2006/relationships/image" Target="media/imgrId810865cf3e01a587b.jpg"/><Relationship Id="rId377765cf3e01b0712" Type="http://schemas.openxmlformats.org/officeDocument/2006/relationships/image" Target="media/imgrId377765cf3e01b0712.jpg"/><Relationship Id="rId893665cf3e01bb507" Type="http://schemas.openxmlformats.org/officeDocument/2006/relationships/image" Target="media/imgrId893665cf3e01bb507.jpg"/><Relationship Id="rId720065cf3e01c29a7" Type="http://schemas.openxmlformats.org/officeDocument/2006/relationships/image" Target="media/imgrId720065cf3e01c29a7.jpg"/><Relationship Id="rId982165cf3e01ceb7e" Type="http://schemas.openxmlformats.org/officeDocument/2006/relationships/image" Target="media/imgrId982165cf3e01ceb7e.jpg"/><Relationship Id="rId175665cf3e01d73e1" Type="http://schemas.openxmlformats.org/officeDocument/2006/relationships/image" Target="media/imgrId175665cf3e01d73e1.jpg"/><Relationship Id="rId987465cf3e01e223a" Type="http://schemas.openxmlformats.org/officeDocument/2006/relationships/image" Target="media/imgrId987465cf3e01e223a.jpg"/><Relationship Id="rId264065cf3e01e81a7" Type="http://schemas.openxmlformats.org/officeDocument/2006/relationships/image" Target="media/imgrId264065cf3e01e81a7.jpg"/><Relationship Id="rId343765cf3e01f4001" Type="http://schemas.openxmlformats.org/officeDocument/2006/relationships/image" Target="media/imgrId343765cf3e01f4001.jpg"/><Relationship Id="rId885965cf3e020bc19" Type="http://schemas.openxmlformats.org/officeDocument/2006/relationships/image" Target="media/imgrId885965cf3e020bc19.jpg"/><Relationship Id="rId363365cf3e021bbf3" Type="http://schemas.openxmlformats.org/officeDocument/2006/relationships/image" Target="media/imgrId363365cf3e021bbf3.jpg"/><Relationship Id="rId393865cf3e022770c" Type="http://schemas.openxmlformats.org/officeDocument/2006/relationships/image" Target="media/imgrId393865cf3e022770c.jpg"/><Relationship Id="rId348165cf3e0230c79" Type="http://schemas.openxmlformats.org/officeDocument/2006/relationships/image" Target="media/imgrId348165cf3e0230c79.jpg"/><Relationship Id="rId630965cf3e02357cb" Type="http://schemas.openxmlformats.org/officeDocument/2006/relationships/image" Target="media/imgrId630965cf3e02357cb.jpg"/><Relationship Id="rId481765cf3e0244ab9" Type="http://schemas.openxmlformats.org/officeDocument/2006/relationships/image" Target="media/imgrId481765cf3e0244ab9.jpg"/><Relationship Id="rId124865cf3e024de44" Type="http://schemas.openxmlformats.org/officeDocument/2006/relationships/image" Target="media/imgrId124865cf3e024de44.jpg"/><Relationship Id="rId835365cf3e025a6b3" Type="http://schemas.openxmlformats.org/officeDocument/2006/relationships/image" Target="media/imgrId835365cf3e025a6b3.jpg"/><Relationship Id="rId933565cf3e0264bf6" Type="http://schemas.openxmlformats.org/officeDocument/2006/relationships/image" Target="media/imgrId933565cf3e0264bf6.jpg"/><Relationship Id="rId635865cf3e026f8db" Type="http://schemas.openxmlformats.org/officeDocument/2006/relationships/image" Target="media/imgrId635865cf3e026f8db.jpg"/><Relationship Id="rId244365cf3e027a12a" Type="http://schemas.openxmlformats.org/officeDocument/2006/relationships/image" Target="media/imgrId244365cf3e027a12a.jpg"/><Relationship Id="rId489065cf3e0281c82" Type="http://schemas.openxmlformats.org/officeDocument/2006/relationships/image" Target="media/imgrId489065cf3e0281c82.jpg"/><Relationship Id="rId134265cf3e028cb77" Type="http://schemas.openxmlformats.org/officeDocument/2006/relationships/image" Target="media/imgrId134265cf3e028cb77.jpg"/><Relationship Id="rId870865cf3e0296f73" Type="http://schemas.openxmlformats.org/officeDocument/2006/relationships/image" Target="media/imgrId870865cf3e0296f73.jpg"/><Relationship Id="rId444465cf3e029d966" Type="http://schemas.openxmlformats.org/officeDocument/2006/relationships/image" Target="media/imgrId444465cf3e029d966.jpg"/><Relationship Id="rId640265cf3e02aaa9a" Type="http://schemas.openxmlformats.org/officeDocument/2006/relationships/image" Target="media/imgrId640265cf3e02aaa9a.jpg"/><Relationship Id="rId442265cf3e02b91b9" Type="http://schemas.openxmlformats.org/officeDocument/2006/relationships/image" Target="media/imgrId442265cf3e02b91b9.jpg"/><Relationship Id="rId112765cf3e02bdad4" Type="http://schemas.openxmlformats.org/officeDocument/2006/relationships/image" Target="media/imgrId112765cf3e02bdad4.jpg"/><Relationship Id="rId446565cf3e02cc295" Type="http://schemas.openxmlformats.org/officeDocument/2006/relationships/image" Target="media/imgrId446565cf3e02cc295.jpg"/><Relationship Id="rId493765cf3e02d6155" Type="http://schemas.openxmlformats.org/officeDocument/2006/relationships/image" Target="media/imgrId493765cf3e02d6155.jpg"/><Relationship Id="rId634965cf3e02dc022" Type="http://schemas.openxmlformats.org/officeDocument/2006/relationships/image" Target="media/imgrId634965cf3e02dc022.jpg"/><Relationship Id="rId602165cf3e02e7622" Type="http://schemas.openxmlformats.org/officeDocument/2006/relationships/image" Target="media/imgrId602165cf3e02e7622.jpg"/><Relationship Id="rId974765cf3e02ec72b" Type="http://schemas.openxmlformats.org/officeDocument/2006/relationships/image" Target="media/imgrId974765cf3e02ec72b.jpg"/><Relationship Id="rId335865cf3e03026ff" Type="http://schemas.openxmlformats.org/officeDocument/2006/relationships/image" Target="media/imgrId335865cf3e03026ff.jpg"/><Relationship Id="rId944565cf3e030cd1b" Type="http://schemas.openxmlformats.org/officeDocument/2006/relationships/image" Target="media/imgrId944565cf3e030cd1b.jpg"/><Relationship Id="rId716165cf3e0314af9" Type="http://schemas.openxmlformats.org/officeDocument/2006/relationships/image" Target="media/imgrId716165cf3e0314af9.jpg"/><Relationship Id="rId557165cf3e031d21e" Type="http://schemas.openxmlformats.org/officeDocument/2006/relationships/image" Target="media/imgrId557165cf3e031d21e.jpg"/><Relationship Id="rId239765cf3e03220ce" Type="http://schemas.openxmlformats.org/officeDocument/2006/relationships/image" Target="media/imgrId239765cf3e03220ce.jpg"/><Relationship Id="rId987365cf3e032f0e8" Type="http://schemas.openxmlformats.org/officeDocument/2006/relationships/image" Target="media/imgrId987365cf3e032f0e8.jpg"/><Relationship Id="rId754565cf3e0335895" Type="http://schemas.openxmlformats.org/officeDocument/2006/relationships/image" Target="media/imgrId754565cf3e0335895.jpg"/><Relationship Id="rId805665cf3e033b527" Type="http://schemas.openxmlformats.org/officeDocument/2006/relationships/image" Target="media/imgrId805665cf3e033b527.jpg"/><Relationship Id="rId669765cf3e034248a" Type="http://schemas.openxmlformats.org/officeDocument/2006/relationships/image" Target="media/imgrId669765cf3e034248a.jpg"/><Relationship Id="rId606865cf3e034f85d" Type="http://schemas.openxmlformats.org/officeDocument/2006/relationships/image" Target="media/imgrId606865cf3e034f85d.jpg"/><Relationship Id="rId940765cf3e0356c17" Type="http://schemas.openxmlformats.org/officeDocument/2006/relationships/image" Target="media/imgrId940765cf3e0356c17.jpg"/><Relationship Id="rId785565cf3e035b0b4" Type="http://schemas.openxmlformats.org/officeDocument/2006/relationships/image" Target="media/imgrId785565cf3e035b0b4.jpg"/><Relationship Id="rId295165cf3e036514f" Type="http://schemas.openxmlformats.org/officeDocument/2006/relationships/image" Target="media/imgrId295165cf3e036514f.png"/><Relationship Id="rId415965cf3e036d188" Type="http://schemas.openxmlformats.org/officeDocument/2006/relationships/image" Target="media/imgrId415965cf3e036d188.png"/><Relationship Id="rId634865cf3e037a36f" Type="http://schemas.openxmlformats.org/officeDocument/2006/relationships/image" Target="media/imgrId634865cf3e037a36f.jpg"/><Relationship Id="rId215065cf3e038459b" Type="http://schemas.openxmlformats.org/officeDocument/2006/relationships/image" Target="media/imgrId215065cf3e038459b.jpg"/><Relationship Id="rId665965cf3e038a3e1" Type="http://schemas.openxmlformats.org/officeDocument/2006/relationships/image" Target="media/imgrId665965cf3e038a3e1.jpg"/><Relationship Id="rId857865cf3e039468b" Type="http://schemas.openxmlformats.org/officeDocument/2006/relationships/image" Target="media/imgrId857865cf3e039468b.jpg"/><Relationship Id="rId466865cf3e039e1b0" Type="http://schemas.openxmlformats.org/officeDocument/2006/relationships/image" Target="media/imgrId466865cf3e039e1b0.jpg"/><Relationship Id="rId415365cf3e03a7cb0" Type="http://schemas.openxmlformats.org/officeDocument/2006/relationships/image" Target="media/imgrId415365cf3e03a7cb0.jpg"/><Relationship Id="rId241765cf3e03afb3b" Type="http://schemas.openxmlformats.org/officeDocument/2006/relationships/image" Target="media/imgrId241765cf3e03afb3b.jpg"/><Relationship Id="rId848565cf3e03b6a3a" Type="http://schemas.openxmlformats.org/officeDocument/2006/relationships/image" Target="media/imgrId848565cf3e03b6a3a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393687" Type="http://schemas.openxmlformats.org/officeDocument/2006/relationships/image" Target="media/imgrId5739368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393687" Type="http://schemas.openxmlformats.org/officeDocument/2006/relationships/image" Target="media/imgrId5739368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393687" Type="http://schemas.openxmlformats.org/officeDocument/2006/relationships/image" Target="media/imgrId5739368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393687" Type="http://schemas.openxmlformats.org/officeDocument/2006/relationships/image" Target="media/imgrId5739368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393687" Type="http://schemas.openxmlformats.org/officeDocument/2006/relationships/image" Target="media/imgrId5739368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393687" Type="http://schemas.openxmlformats.org/officeDocument/2006/relationships/image" Target="media/imgrId5739368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