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85953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62696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972035" w:name="ctxt"/>
    <w:bookmarkEnd w:id="2397203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40699466" name="name367665cf57569e816"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92065cf57569e812"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7271905" name="name756265cf5756bed0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69065cf5756bed04"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45441217" name="name468965cf5756eb93c"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186665cf5756eb937"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75089541" name="name296265cf57571d8be"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740965cf57571d8b9"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63768211" name="name791865cf575734391"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817865cf57573438c"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4728968" name="name533465cf5757432fc"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671265cf5757432f7"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le quote di ingombro variano in base alla configurazione del motore.</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88801" name="name987465cf57574f0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765cf57574f0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66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66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66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66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66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72603" name="name501265cf575759c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9565cf575759c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66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66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66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Classificazione olio SAE</w:t>
      </w:r>
    </w:p>
    <w:p>
      <w:pPr>
        <w:numPr>
          <w:ilvl w:val="0"/>
          <w:numId w:val="2866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66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66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720712" name="name945965cf5757684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3965cf5757684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554969" name="name637865cf575774e1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4265cf575774e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666"/>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666"/>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666"/>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Funzionamento con Jet Fuels</w:t>
                  </w:r>
                </w:p>
                <w:p/>
                <w:p/>
                <w:p>
                  <w:pPr>
                    <w:widowControl w:val="on"/>
                    <w:pBdr/>
                    <w:spacing w:before="0" w:after="0" w:line="262" w:lineRule="auto"/>
                    <w:ind w:left="0" w:right="0"/>
                    <w:jc w:val="left"/>
                    <w:textAlignment w:val="top"/>
                  </w:pPr>
                  <w:r>
                    <w:rPr>
                      <w:color w:val="00274C"/>
                      <w:position w:val="0"/>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top"/>
                  </w:pPr>
                  <w:r>
                    <w:rPr>
                      <w:color w:val="00274C"/>
                      <w:position w:val="0"/>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338875" name="name414165cf57578a0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8365cf57578a0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66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 (tutti i modelli)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CONDIZIONI DI AVVIAMENTO NORMALE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modello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per la sostituzione delle batterie dell'unità ibrida, contattare il costruttore della macchina.</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667">
    <w:multiLevelType w:val="hybridMultilevel"/>
    <w:lvl w:ilvl="0" w:tplc="45848959">
      <w:start w:val="1"/>
      <w:numFmt w:val="decimal"/>
      <w:lvlText w:val="%1."/>
      <w:lvlJc w:val="left"/>
      <w:pPr>
        <w:ind w:left="720" w:hanging="360"/>
      </w:pPr>
    </w:lvl>
    <w:lvl w:ilvl="1" w:tplc="45848959" w:tentative="1">
      <w:start w:val="1"/>
      <w:numFmt w:val="lowerLetter"/>
      <w:lvlText w:val="%2."/>
      <w:lvlJc w:val="left"/>
      <w:pPr>
        <w:ind w:left="1440" w:hanging="360"/>
      </w:pPr>
    </w:lvl>
    <w:lvl w:ilvl="2" w:tplc="45848959" w:tentative="1">
      <w:start w:val="1"/>
      <w:numFmt w:val="lowerRoman"/>
      <w:lvlText w:val="%3."/>
      <w:lvlJc w:val="right"/>
      <w:pPr>
        <w:ind w:left="2160" w:hanging="180"/>
      </w:pPr>
    </w:lvl>
    <w:lvl w:ilvl="3" w:tplc="45848959" w:tentative="1">
      <w:start w:val="1"/>
      <w:numFmt w:val="decimal"/>
      <w:lvlText w:val="%4."/>
      <w:lvlJc w:val="left"/>
      <w:pPr>
        <w:ind w:left="2880" w:hanging="360"/>
      </w:pPr>
    </w:lvl>
    <w:lvl w:ilvl="4" w:tplc="45848959" w:tentative="1">
      <w:start w:val="1"/>
      <w:numFmt w:val="lowerLetter"/>
      <w:lvlText w:val="%5."/>
      <w:lvlJc w:val="left"/>
      <w:pPr>
        <w:ind w:left="3600" w:hanging="360"/>
      </w:pPr>
    </w:lvl>
    <w:lvl w:ilvl="5" w:tplc="45848959" w:tentative="1">
      <w:start w:val="1"/>
      <w:numFmt w:val="lowerRoman"/>
      <w:lvlText w:val="%6."/>
      <w:lvlJc w:val="right"/>
      <w:pPr>
        <w:ind w:left="4320" w:hanging="180"/>
      </w:pPr>
    </w:lvl>
    <w:lvl w:ilvl="6" w:tplc="45848959" w:tentative="1">
      <w:start w:val="1"/>
      <w:numFmt w:val="decimal"/>
      <w:lvlText w:val="%7."/>
      <w:lvlJc w:val="left"/>
      <w:pPr>
        <w:ind w:left="5040" w:hanging="360"/>
      </w:pPr>
    </w:lvl>
    <w:lvl w:ilvl="7" w:tplc="45848959" w:tentative="1">
      <w:start w:val="1"/>
      <w:numFmt w:val="lowerLetter"/>
      <w:lvlText w:val="%8."/>
      <w:lvlJc w:val="left"/>
      <w:pPr>
        <w:ind w:left="5760" w:hanging="360"/>
      </w:pPr>
    </w:lvl>
    <w:lvl w:ilvl="8" w:tplc="45848959" w:tentative="1">
      <w:start w:val="1"/>
      <w:numFmt w:val="lowerRoman"/>
      <w:lvlText w:val="%9."/>
      <w:lvlJc w:val="right"/>
      <w:pPr>
        <w:ind w:left="6480" w:hanging="180"/>
      </w:pPr>
    </w:lvl>
  </w:abstractNum>
  <w:abstractNum w:abstractNumId="28666">
    <w:multiLevelType w:val="hybridMultilevel"/>
    <w:lvl w:ilvl="0" w:tplc="12550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666">
    <w:abstractNumId w:val="28666"/>
  </w:num>
  <w:num w:numId="28667">
    <w:abstractNumId w:val="286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4938988" Type="http://schemas.openxmlformats.org/officeDocument/2006/relationships/comments" Target="comments.xml"/><Relationship Id="rId881670419" Type="http://schemas.microsoft.com/office/2011/relationships/commentsExtended" Target="commentsExtended.xml"/><Relationship Id="rId22626963" Type="http://schemas.openxmlformats.org/officeDocument/2006/relationships/image" Target="media/imgrId22626963.jpg"/><Relationship Id="rId192065cf57569e812" Type="http://schemas.openxmlformats.org/officeDocument/2006/relationships/image" Target="media/imgrId192065cf57569e812.png"/><Relationship Id="rId269065cf5756bed04" Type="http://schemas.openxmlformats.org/officeDocument/2006/relationships/image" Target="media/imgrId269065cf5756bed04.png"/><Relationship Id="rId186665cf5756eb937" Type="http://schemas.openxmlformats.org/officeDocument/2006/relationships/image" Target="media/imgrId186665cf5756eb937.png"/><Relationship Id="rId740965cf57571d8b9" Type="http://schemas.openxmlformats.org/officeDocument/2006/relationships/image" Target="media/imgrId740965cf57571d8b9.png"/><Relationship Id="rId817865cf57573438c" Type="http://schemas.openxmlformats.org/officeDocument/2006/relationships/image" Target="media/imgrId817865cf57573438c.png"/><Relationship Id="rId671265cf5757432f7" Type="http://schemas.openxmlformats.org/officeDocument/2006/relationships/image" Target="media/imgrId671265cf5757432f7.png"/><Relationship Id="rId109765cf57574f0e9" Type="http://schemas.openxmlformats.org/officeDocument/2006/relationships/image" Target="media/imgrId109765cf57574f0e9.jpg"/><Relationship Id="rId709565cf575759c51" Type="http://schemas.openxmlformats.org/officeDocument/2006/relationships/image" Target="media/imgrId709565cf575759c51.jpg"/><Relationship Id="rId603965cf575768417" Type="http://schemas.openxmlformats.org/officeDocument/2006/relationships/image" Target="media/imgrId603965cf575768417.png"/><Relationship Id="rId434265cf575774e1a" Type="http://schemas.openxmlformats.org/officeDocument/2006/relationships/image" Target="media/imgrId434265cf575774e1a.png"/><Relationship Id="rId848365cf57578a073" Type="http://schemas.openxmlformats.org/officeDocument/2006/relationships/image" Target="media/imgrId848365cf57578a07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626963" Type="http://schemas.openxmlformats.org/officeDocument/2006/relationships/image" Target="media/imgrId226269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