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6290554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398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642546" w:name="ctxt"/>
    <w:bookmarkEnd w:id="216425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746069" name="name363765cf57865cda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6865cf57865cd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49077" name="name242365cf578666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765cf578666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7946805" name="name111165cf578674cbb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102765cf578674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33918" name="name558765cf578685c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2165cf578685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382028" name="name666565cf578690d2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22065cf578690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033668" name="name186765cf57869656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0265cf578696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729751" name="name337665cf57869ca52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30265cf57869ca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318453" name="name551565cf5786b012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8265cf5786b01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10025" name="name756265cf5786bc5a9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14265cf5786bc5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 più frequentemente.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81510" name="name607365cf5786c6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665cf5786c6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886613" name="name419165cf5786d2b92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688165cf5786d2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705259" name="name677765cf5786dee13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27865cf5786de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1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0431074" name="name195665cf5786ed584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718165cf5786ed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7416991" name="name208765cf578701af3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383465cf578701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365931" name="name369565cf57870ddb8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825565cf57870d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654305" name="name819365cf578716eb8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452465cf578716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574561" name="name881865cf578720011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610565cf578720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5439910" name="name928565cf578727d8b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292165cf578727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4363378" name="name164865cf578736189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703865cf578736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5684117" name="name692665cf57873d129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141565cf57873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4317237" name="name752965cf578745213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528665cf578745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1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496839" name="name705465cf57874f2a2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102265cf57874f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7470609" name="name157965cf5787550e9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960165cf578755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1519468" name="name981265cf57875bbf7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954765cf57875b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8621" name="name650865cf57876a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465cf57876a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11166" name="name335965cf5787739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2365cf578773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0860" name="name931165cf578780b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9565cf578780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54920" name="name789565cf578789896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405965cf578789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529587" name="name880665cf5787924a2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697665cf578792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5540362" name="name873565cf57879b14f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08865cf57879b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081327" name="name236865cf5787a9409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190365cf5787a9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577836" name="name355165cf5787b1662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623265cf5787b1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622670" name="name718065cf5787bae1f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783565cf5787ba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984672" name="name806765cf5787c38a3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980065cf5787c3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671569" name="name639565cf5787cb62a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156165cf5787cb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4561" name="name627165cf5787d0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5cf5787d0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257464" name="name752665cf5787daae5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108965cf5787da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529716" name="name223665cf5787e1659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702665cf5787e1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80132" name="name219765cf5787e7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865cf5787e7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15625" name="name688765cf5787ef9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1865cf5787ef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397318" name="name431865cf5788047f3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707465cf578804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92207" name="name239465cf578808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5cf578808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190762" name="name764765cf578810a2b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667565cf578810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2384" name="name911865cf578818c9f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212965cf578818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58700" name="name198065cf57881e870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583865cf57881e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1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18369" name="name154065cf5788261f5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329665cf578826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834269" name="name629965cf57882fe53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820565cf57882f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62848" name="name415965cf5788348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3565cf578834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28886" name="name597965cf57883d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565cf57883d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325227" name="name560065cf578848362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901065cf578848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2035388" name="name185265cf57884f4e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60765cf57884f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3176517" name="name598565cf5788568d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62965cf578856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171327" name="name902565cf57885ed41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590665cf57885e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901699" name="name356565cf578867519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435365cf578867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29595" name="name950565cf57886f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165cf57886f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1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385377" name="name714265cf5788820f7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229665cf578882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711186" name="name467465cf5788896a8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931665cf578889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499245" name="name418365cf578894f04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836165cf578894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105434" name="name322565cf57889c98d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358065cf57889c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300902" name="name778865cf5788a2fe6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170265cf5788a2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0253932" name="name284965cf5788ab9f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68465cf5788ab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6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669364" name="name470065cf5788b94c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65365cf5788b94c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4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488">
    <w:multiLevelType w:val="hybridMultilevel"/>
    <w:lvl w:ilvl="0" w:tplc="39592122">
      <w:start w:val="1"/>
      <w:numFmt w:val="decimal"/>
      <w:lvlText w:val="%1."/>
      <w:lvlJc w:val="left"/>
      <w:pPr>
        <w:ind w:left="720" w:hanging="360"/>
      </w:pPr>
    </w:lvl>
    <w:lvl w:ilvl="1" w:tplc="39592122" w:tentative="1">
      <w:start w:val="1"/>
      <w:numFmt w:val="lowerLetter"/>
      <w:lvlText w:val="%2."/>
      <w:lvlJc w:val="left"/>
      <w:pPr>
        <w:ind w:left="1440" w:hanging="360"/>
      </w:pPr>
    </w:lvl>
    <w:lvl w:ilvl="2" w:tplc="39592122" w:tentative="1">
      <w:start w:val="1"/>
      <w:numFmt w:val="lowerRoman"/>
      <w:lvlText w:val="%3."/>
      <w:lvlJc w:val="right"/>
      <w:pPr>
        <w:ind w:left="2160" w:hanging="180"/>
      </w:pPr>
    </w:lvl>
    <w:lvl w:ilvl="3" w:tplc="39592122" w:tentative="1">
      <w:start w:val="1"/>
      <w:numFmt w:val="decimal"/>
      <w:lvlText w:val="%4."/>
      <w:lvlJc w:val="left"/>
      <w:pPr>
        <w:ind w:left="2880" w:hanging="360"/>
      </w:pPr>
    </w:lvl>
    <w:lvl w:ilvl="4" w:tplc="39592122" w:tentative="1">
      <w:start w:val="1"/>
      <w:numFmt w:val="lowerLetter"/>
      <w:lvlText w:val="%5."/>
      <w:lvlJc w:val="left"/>
      <w:pPr>
        <w:ind w:left="3600" w:hanging="360"/>
      </w:pPr>
    </w:lvl>
    <w:lvl w:ilvl="5" w:tplc="39592122" w:tentative="1">
      <w:start w:val="1"/>
      <w:numFmt w:val="lowerRoman"/>
      <w:lvlText w:val="%6."/>
      <w:lvlJc w:val="right"/>
      <w:pPr>
        <w:ind w:left="4320" w:hanging="180"/>
      </w:pPr>
    </w:lvl>
    <w:lvl w:ilvl="6" w:tplc="39592122" w:tentative="1">
      <w:start w:val="1"/>
      <w:numFmt w:val="decimal"/>
      <w:lvlText w:val="%7."/>
      <w:lvlJc w:val="left"/>
      <w:pPr>
        <w:ind w:left="5040" w:hanging="360"/>
      </w:pPr>
    </w:lvl>
    <w:lvl w:ilvl="7" w:tplc="39592122" w:tentative="1">
      <w:start w:val="1"/>
      <w:numFmt w:val="lowerLetter"/>
      <w:lvlText w:val="%8."/>
      <w:lvlJc w:val="left"/>
      <w:pPr>
        <w:ind w:left="5760" w:hanging="360"/>
      </w:pPr>
    </w:lvl>
    <w:lvl w:ilvl="8" w:tplc="3959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7">
    <w:multiLevelType w:val="hybridMultilevel"/>
    <w:lvl w:ilvl="0" w:tplc="95491071">
      <w:start w:val="1"/>
      <w:numFmt w:val="decimal"/>
      <w:lvlText w:val="%1."/>
      <w:lvlJc w:val="left"/>
      <w:pPr>
        <w:ind w:left="720" w:hanging="360"/>
      </w:pPr>
    </w:lvl>
    <w:lvl w:ilvl="1" w:tplc="95491071" w:tentative="1">
      <w:start w:val="1"/>
      <w:numFmt w:val="lowerLetter"/>
      <w:lvlText w:val="%2."/>
      <w:lvlJc w:val="left"/>
      <w:pPr>
        <w:ind w:left="1440" w:hanging="360"/>
      </w:pPr>
    </w:lvl>
    <w:lvl w:ilvl="2" w:tplc="95491071" w:tentative="1">
      <w:start w:val="1"/>
      <w:numFmt w:val="lowerRoman"/>
      <w:lvlText w:val="%3."/>
      <w:lvlJc w:val="right"/>
      <w:pPr>
        <w:ind w:left="2160" w:hanging="180"/>
      </w:pPr>
    </w:lvl>
    <w:lvl w:ilvl="3" w:tplc="95491071" w:tentative="1">
      <w:start w:val="1"/>
      <w:numFmt w:val="decimal"/>
      <w:lvlText w:val="%4."/>
      <w:lvlJc w:val="left"/>
      <w:pPr>
        <w:ind w:left="2880" w:hanging="360"/>
      </w:pPr>
    </w:lvl>
    <w:lvl w:ilvl="4" w:tplc="95491071" w:tentative="1">
      <w:start w:val="1"/>
      <w:numFmt w:val="lowerLetter"/>
      <w:lvlText w:val="%5."/>
      <w:lvlJc w:val="left"/>
      <w:pPr>
        <w:ind w:left="3600" w:hanging="360"/>
      </w:pPr>
    </w:lvl>
    <w:lvl w:ilvl="5" w:tplc="95491071" w:tentative="1">
      <w:start w:val="1"/>
      <w:numFmt w:val="lowerRoman"/>
      <w:lvlText w:val="%6."/>
      <w:lvlJc w:val="right"/>
      <w:pPr>
        <w:ind w:left="4320" w:hanging="180"/>
      </w:pPr>
    </w:lvl>
    <w:lvl w:ilvl="6" w:tplc="95491071" w:tentative="1">
      <w:start w:val="1"/>
      <w:numFmt w:val="decimal"/>
      <w:lvlText w:val="%7."/>
      <w:lvlJc w:val="left"/>
      <w:pPr>
        <w:ind w:left="5040" w:hanging="360"/>
      </w:pPr>
    </w:lvl>
    <w:lvl w:ilvl="7" w:tplc="95491071" w:tentative="1">
      <w:start w:val="1"/>
      <w:numFmt w:val="lowerLetter"/>
      <w:lvlText w:val="%8."/>
      <w:lvlJc w:val="left"/>
      <w:pPr>
        <w:ind w:left="5760" w:hanging="360"/>
      </w:pPr>
    </w:lvl>
    <w:lvl w:ilvl="8" w:tplc="9549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6">
    <w:multiLevelType w:val="hybridMultilevel"/>
    <w:lvl w:ilvl="0" w:tplc="33775389">
      <w:start w:val="1"/>
      <w:numFmt w:val="decimal"/>
      <w:lvlText w:val="%1."/>
      <w:lvlJc w:val="left"/>
      <w:pPr>
        <w:ind w:left="720" w:hanging="360"/>
      </w:pPr>
    </w:lvl>
    <w:lvl w:ilvl="1" w:tplc="33775389" w:tentative="1">
      <w:start w:val="1"/>
      <w:numFmt w:val="lowerLetter"/>
      <w:lvlText w:val="%2."/>
      <w:lvlJc w:val="left"/>
      <w:pPr>
        <w:ind w:left="1440" w:hanging="360"/>
      </w:pPr>
    </w:lvl>
    <w:lvl w:ilvl="2" w:tplc="33775389" w:tentative="1">
      <w:start w:val="1"/>
      <w:numFmt w:val="lowerRoman"/>
      <w:lvlText w:val="%3."/>
      <w:lvlJc w:val="right"/>
      <w:pPr>
        <w:ind w:left="2160" w:hanging="180"/>
      </w:pPr>
    </w:lvl>
    <w:lvl w:ilvl="3" w:tplc="33775389" w:tentative="1">
      <w:start w:val="1"/>
      <w:numFmt w:val="decimal"/>
      <w:lvlText w:val="%4."/>
      <w:lvlJc w:val="left"/>
      <w:pPr>
        <w:ind w:left="2880" w:hanging="360"/>
      </w:pPr>
    </w:lvl>
    <w:lvl w:ilvl="4" w:tplc="33775389" w:tentative="1">
      <w:start w:val="1"/>
      <w:numFmt w:val="lowerLetter"/>
      <w:lvlText w:val="%5."/>
      <w:lvlJc w:val="left"/>
      <w:pPr>
        <w:ind w:left="3600" w:hanging="360"/>
      </w:pPr>
    </w:lvl>
    <w:lvl w:ilvl="5" w:tplc="33775389" w:tentative="1">
      <w:start w:val="1"/>
      <w:numFmt w:val="lowerRoman"/>
      <w:lvlText w:val="%6."/>
      <w:lvlJc w:val="right"/>
      <w:pPr>
        <w:ind w:left="4320" w:hanging="180"/>
      </w:pPr>
    </w:lvl>
    <w:lvl w:ilvl="6" w:tplc="33775389" w:tentative="1">
      <w:start w:val="1"/>
      <w:numFmt w:val="decimal"/>
      <w:lvlText w:val="%7."/>
      <w:lvlJc w:val="left"/>
      <w:pPr>
        <w:ind w:left="5040" w:hanging="360"/>
      </w:pPr>
    </w:lvl>
    <w:lvl w:ilvl="7" w:tplc="33775389" w:tentative="1">
      <w:start w:val="1"/>
      <w:numFmt w:val="lowerLetter"/>
      <w:lvlText w:val="%8."/>
      <w:lvlJc w:val="left"/>
      <w:pPr>
        <w:ind w:left="5760" w:hanging="360"/>
      </w:pPr>
    </w:lvl>
    <w:lvl w:ilvl="8" w:tplc="3377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5">
    <w:multiLevelType w:val="hybridMultilevel"/>
    <w:lvl w:ilvl="0" w:tplc="65488534">
      <w:start w:val="1"/>
      <w:numFmt w:val="decimal"/>
      <w:lvlText w:val="%1."/>
      <w:lvlJc w:val="left"/>
      <w:pPr>
        <w:ind w:left="720" w:hanging="360"/>
      </w:pPr>
    </w:lvl>
    <w:lvl w:ilvl="1" w:tplc="65488534" w:tentative="1">
      <w:start w:val="1"/>
      <w:numFmt w:val="lowerLetter"/>
      <w:lvlText w:val="%2."/>
      <w:lvlJc w:val="left"/>
      <w:pPr>
        <w:ind w:left="1440" w:hanging="360"/>
      </w:pPr>
    </w:lvl>
    <w:lvl w:ilvl="2" w:tplc="65488534" w:tentative="1">
      <w:start w:val="1"/>
      <w:numFmt w:val="lowerRoman"/>
      <w:lvlText w:val="%3."/>
      <w:lvlJc w:val="right"/>
      <w:pPr>
        <w:ind w:left="2160" w:hanging="180"/>
      </w:pPr>
    </w:lvl>
    <w:lvl w:ilvl="3" w:tplc="65488534" w:tentative="1">
      <w:start w:val="1"/>
      <w:numFmt w:val="decimal"/>
      <w:lvlText w:val="%4."/>
      <w:lvlJc w:val="left"/>
      <w:pPr>
        <w:ind w:left="2880" w:hanging="360"/>
      </w:pPr>
    </w:lvl>
    <w:lvl w:ilvl="4" w:tplc="65488534" w:tentative="1">
      <w:start w:val="1"/>
      <w:numFmt w:val="lowerLetter"/>
      <w:lvlText w:val="%5."/>
      <w:lvlJc w:val="left"/>
      <w:pPr>
        <w:ind w:left="3600" w:hanging="360"/>
      </w:pPr>
    </w:lvl>
    <w:lvl w:ilvl="5" w:tplc="65488534" w:tentative="1">
      <w:start w:val="1"/>
      <w:numFmt w:val="lowerRoman"/>
      <w:lvlText w:val="%6."/>
      <w:lvlJc w:val="right"/>
      <w:pPr>
        <w:ind w:left="4320" w:hanging="180"/>
      </w:pPr>
    </w:lvl>
    <w:lvl w:ilvl="6" w:tplc="65488534" w:tentative="1">
      <w:start w:val="1"/>
      <w:numFmt w:val="decimal"/>
      <w:lvlText w:val="%7."/>
      <w:lvlJc w:val="left"/>
      <w:pPr>
        <w:ind w:left="5040" w:hanging="360"/>
      </w:pPr>
    </w:lvl>
    <w:lvl w:ilvl="7" w:tplc="65488534" w:tentative="1">
      <w:start w:val="1"/>
      <w:numFmt w:val="lowerLetter"/>
      <w:lvlText w:val="%8."/>
      <w:lvlJc w:val="left"/>
      <w:pPr>
        <w:ind w:left="5760" w:hanging="360"/>
      </w:pPr>
    </w:lvl>
    <w:lvl w:ilvl="8" w:tplc="6548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4">
    <w:multiLevelType w:val="hybridMultilevel"/>
    <w:lvl w:ilvl="0" w:tplc="39215885">
      <w:start w:val="1"/>
      <w:numFmt w:val="decimal"/>
      <w:lvlText w:val="%1."/>
      <w:lvlJc w:val="left"/>
      <w:pPr>
        <w:ind w:left="720" w:hanging="360"/>
      </w:pPr>
    </w:lvl>
    <w:lvl w:ilvl="1" w:tplc="39215885" w:tentative="1">
      <w:start w:val="1"/>
      <w:numFmt w:val="lowerLetter"/>
      <w:lvlText w:val="%2."/>
      <w:lvlJc w:val="left"/>
      <w:pPr>
        <w:ind w:left="1440" w:hanging="360"/>
      </w:pPr>
    </w:lvl>
    <w:lvl w:ilvl="2" w:tplc="39215885" w:tentative="1">
      <w:start w:val="1"/>
      <w:numFmt w:val="lowerRoman"/>
      <w:lvlText w:val="%3."/>
      <w:lvlJc w:val="right"/>
      <w:pPr>
        <w:ind w:left="2160" w:hanging="180"/>
      </w:pPr>
    </w:lvl>
    <w:lvl w:ilvl="3" w:tplc="39215885" w:tentative="1">
      <w:start w:val="1"/>
      <w:numFmt w:val="decimal"/>
      <w:lvlText w:val="%4."/>
      <w:lvlJc w:val="left"/>
      <w:pPr>
        <w:ind w:left="2880" w:hanging="360"/>
      </w:pPr>
    </w:lvl>
    <w:lvl w:ilvl="4" w:tplc="39215885" w:tentative="1">
      <w:start w:val="1"/>
      <w:numFmt w:val="lowerLetter"/>
      <w:lvlText w:val="%5."/>
      <w:lvlJc w:val="left"/>
      <w:pPr>
        <w:ind w:left="3600" w:hanging="360"/>
      </w:pPr>
    </w:lvl>
    <w:lvl w:ilvl="5" w:tplc="39215885" w:tentative="1">
      <w:start w:val="1"/>
      <w:numFmt w:val="lowerRoman"/>
      <w:lvlText w:val="%6."/>
      <w:lvlJc w:val="right"/>
      <w:pPr>
        <w:ind w:left="4320" w:hanging="180"/>
      </w:pPr>
    </w:lvl>
    <w:lvl w:ilvl="6" w:tplc="39215885" w:tentative="1">
      <w:start w:val="1"/>
      <w:numFmt w:val="decimal"/>
      <w:lvlText w:val="%7."/>
      <w:lvlJc w:val="left"/>
      <w:pPr>
        <w:ind w:left="5040" w:hanging="360"/>
      </w:pPr>
    </w:lvl>
    <w:lvl w:ilvl="7" w:tplc="39215885" w:tentative="1">
      <w:start w:val="1"/>
      <w:numFmt w:val="lowerLetter"/>
      <w:lvlText w:val="%8."/>
      <w:lvlJc w:val="left"/>
      <w:pPr>
        <w:ind w:left="5760" w:hanging="360"/>
      </w:pPr>
    </w:lvl>
    <w:lvl w:ilvl="8" w:tplc="3921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3">
    <w:multiLevelType w:val="hybridMultilevel"/>
    <w:lvl w:ilvl="0" w:tplc="47510591">
      <w:start w:val="1"/>
      <w:numFmt w:val="decimal"/>
      <w:lvlText w:val="%1."/>
      <w:lvlJc w:val="left"/>
      <w:pPr>
        <w:ind w:left="720" w:hanging="360"/>
      </w:pPr>
    </w:lvl>
    <w:lvl w:ilvl="1" w:tplc="47510591" w:tentative="1">
      <w:start w:val="1"/>
      <w:numFmt w:val="lowerLetter"/>
      <w:lvlText w:val="%2."/>
      <w:lvlJc w:val="left"/>
      <w:pPr>
        <w:ind w:left="1440" w:hanging="360"/>
      </w:pPr>
    </w:lvl>
    <w:lvl w:ilvl="2" w:tplc="47510591" w:tentative="1">
      <w:start w:val="1"/>
      <w:numFmt w:val="lowerRoman"/>
      <w:lvlText w:val="%3."/>
      <w:lvlJc w:val="right"/>
      <w:pPr>
        <w:ind w:left="2160" w:hanging="180"/>
      </w:pPr>
    </w:lvl>
    <w:lvl w:ilvl="3" w:tplc="47510591" w:tentative="1">
      <w:start w:val="1"/>
      <w:numFmt w:val="decimal"/>
      <w:lvlText w:val="%4."/>
      <w:lvlJc w:val="left"/>
      <w:pPr>
        <w:ind w:left="2880" w:hanging="360"/>
      </w:pPr>
    </w:lvl>
    <w:lvl w:ilvl="4" w:tplc="47510591" w:tentative="1">
      <w:start w:val="1"/>
      <w:numFmt w:val="lowerLetter"/>
      <w:lvlText w:val="%5."/>
      <w:lvlJc w:val="left"/>
      <w:pPr>
        <w:ind w:left="3600" w:hanging="360"/>
      </w:pPr>
    </w:lvl>
    <w:lvl w:ilvl="5" w:tplc="47510591" w:tentative="1">
      <w:start w:val="1"/>
      <w:numFmt w:val="lowerRoman"/>
      <w:lvlText w:val="%6."/>
      <w:lvlJc w:val="right"/>
      <w:pPr>
        <w:ind w:left="4320" w:hanging="180"/>
      </w:pPr>
    </w:lvl>
    <w:lvl w:ilvl="6" w:tplc="47510591" w:tentative="1">
      <w:start w:val="1"/>
      <w:numFmt w:val="decimal"/>
      <w:lvlText w:val="%7."/>
      <w:lvlJc w:val="left"/>
      <w:pPr>
        <w:ind w:left="5040" w:hanging="360"/>
      </w:pPr>
    </w:lvl>
    <w:lvl w:ilvl="7" w:tplc="47510591" w:tentative="1">
      <w:start w:val="1"/>
      <w:numFmt w:val="lowerLetter"/>
      <w:lvlText w:val="%8."/>
      <w:lvlJc w:val="left"/>
      <w:pPr>
        <w:ind w:left="5760" w:hanging="360"/>
      </w:pPr>
    </w:lvl>
    <w:lvl w:ilvl="8" w:tplc="4751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2">
    <w:multiLevelType w:val="hybridMultilevel"/>
    <w:lvl w:ilvl="0" w:tplc="85784041">
      <w:start w:val="1"/>
      <w:numFmt w:val="decimal"/>
      <w:lvlText w:val="%1."/>
      <w:lvlJc w:val="left"/>
      <w:pPr>
        <w:ind w:left="720" w:hanging="360"/>
      </w:pPr>
    </w:lvl>
    <w:lvl w:ilvl="1" w:tplc="85784041" w:tentative="1">
      <w:start w:val="1"/>
      <w:numFmt w:val="lowerLetter"/>
      <w:lvlText w:val="%2."/>
      <w:lvlJc w:val="left"/>
      <w:pPr>
        <w:ind w:left="1440" w:hanging="360"/>
      </w:pPr>
    </w:lvl>
    <w:lvl w:ilvl="2" w:tplc="85784041" w:tentative="1">
      <w:start w:val="1"/>
      <w:numFmt w:val="lowerRoman"/>
      <w:lvlText w:val="%3."/>
      <w:lvlJc w:val="right"/>
      <w:pPr>
        <w:ind w:left="2160" w:hanging="180"/>
      </w:pPr>
    </w:lvl>
    <w:lvl w:ilvl="3" w:tplc="85784041" w:tentative="1">
      <w:start w:val="1"/>
      <w:numFmt w:val="decimal"/>
      <w:lvlText w:val="%4."/>
      <w:lvlJc w:val="left"/>
      <w:pPr>
        <w:ind w:left="2880" w:hanging="360"/>
      </w:pPr>
    </w:lvl>
    <w:lvl w:ilvl="4" w:tplc="85784041" w:tentative="1">
      <w:start w:val="1"/>
      <w:numFmt w:val="lowerLetter"/>
      <w:lvlText w:val="%5."/>
      <w:lvlJc w:val="left"/>
      <w:pPr>
        <w:ind w:left="3600" w:hanging="360"/>
      </w:pPr>
    </w:lvl>
    <w:lvl w:ilvl="5" w:tplc="85784041" w:tentative="1">
      <w:start w:val="1"/>
      <w:numFmt w:val="lowerRoman"/>
      <w:lvlText w:val="%6."/>
      <w:lvlJc w:val="right"/>
      <w:pPr>
        <w:ind w:left="4320" w:hanging="180"/>
      </w:pPr>
    </w:lvl>
    <w:lvl w:ilvl="6" w:tplc="85784041" w:tentative="1">
      <w:start w:val="1"/>
      <w:numFmt w:val="decimal"/>
      <w:lvlText w:val="%7."/>
      <w:lvlJc w:val="left"/>
      <w:pPr>
        <w:ind w:left="5040" w:hanging="360"/>
      </w:pPr>
    </w:lvl>
    <w:lvl w:ilvl="7" w:tplc="85784041" w:tentative="1">
      <w:start w:val="1"/>
      <w:numFmt w:val="lowerLetter"/>
      <w:lvlText w:val="%8."/>
      <w:lvlJc w:val="left"/>
      <w:pPr>
        <w:ind w:left="5760" w:hanging="360"/>
      </w:pPr>
    </w:lvl>
    <w:lvl w:ilvl="8" w:tplc="8578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1">
    <w:multiLevelType w:val="hybridMultilevel"/>
    <w:lvl w:ilvl="0" w:tplc="32230320">
      <w:start w:val="1"/>
      <w:numFmt w:val="decimal"/>
      <w:lvlText w:val="%1."/>
      <w:lvlJc w:val="left"/>
      <w:pPr>
        <w:ind w:left="720" w:hanging="360"/>
      </w:pPr>
    </w:lvl>
    <w:lvl w:ilvl="1" w:tplc="32230320" w:tentative="1">
      <w:start w:val="1"/>
      <w:numFmt w:val="lowerLetter"/>
      <w:lvlText w:val="%2."/>
      <w:lvlJc w:val="left"/>
      <w:pPr>
        <w:ind w:left="1440" w:hanging="360"/>
      </w:pPr>
    </w:lvl>
    <w:lvl w:ilvl="2" w:tplc="32230320" w:tentative="1">
      <w:start w:val="1"/>
      <w:numFmt w:val="lowerRoman"/>
      <w:lvlText w:val="%3."/>
      <w:lvlJc w:val="right"/>
      <w:pPr>
        <w:ind w:left="2160" w:hanging="180"/>
      </w:pPr>
    </w:lvl>
    <w:lvl w:ilvl="3" w:tplc="32230320" w:tentative="1">
      <w:start w:val="1"/>
      <w:numFmt w:val="decimal"/>
      <w:lvlText w:val="%4."/>
      <w:lvlJc w:val="left"/>
      <w:pPr>
        <w:ind w:left="2880" w:hanging="360"/>
      </w:pPr>
    </w:lvl>
    <w:lvl w:ilvl="4" w:tplc="32230320" w:tentative="1">
      <w:start w:val="1"/>
      <w:numFmt w:val="lowerLetter"/>
      <w:lvlText w:val="%5."/>
      <w:lvlJc w:val="left"/>
      <w:pPr>
        <w:ind w:left="3600" w:hanging="360"/>
      </w:pPr>
    </w:lvl>
    <w:lvl w:ilvl="5" w:tplc="32230320" w:tentative="1">
      <w:start w:val="1"/>
      <w:numFmt w:val="lowerRoman"/>
      <w:lvlText w:val="%6."/>
      <w:lvlJc w:val="right"/>
      <w:pPr>
        <w:ind w:left="4320" w:hanging="180"/>
      </w:pPr>
    </w:lvl>
    <w:lvl w:ilvl="6" w:tplc="32230320" w:tentative="1">
      <w:start w:val="1"/>
      <w:numFmt w:val="decimal"/>
      <w:lvlText w:val="%7."/>
      <w:lvlJc w:val="left"/>
      <w:pPr>
        <w:ind w:left="5040" w:hanging="360"/>
      </w:pPr>
    </w:lvl>
    <w:lvl w:ilvl="7" w:tplc="32230320" w:tentative="1">
      <w:start w:val="1"/>
      <w:numFmt w:val="lowerLetter"/>
      <w:lvlText w:val="%8."/>
      <w:lvlJc w:val="left"/>
      <w:pPr>
        <w:ind w:left="5760" w:hanging="360"/>
      </w:pPr>
    </w:lvl>
    <w:lvl w:ilvl="8" w:tplc="3223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0">
    <w:multiLevelType w:val="hybridMultilevel"/>
    <w:lvl w:ilvl="0" w:tplc="17642357">
      <w:start w:val="1"/>
      <w:numFmt w:val="decimal"/>
      <w:lvlText w:val="%1."/>
      <w:lvlJc w:val="left"/>
      <w:pPr>
        <w:ind w:left="720" w:hanging="360"/>
      </w:pPr>
    </w:lvl>
    <w:lvl w:ilvl="1" w:tplc="17642357" w:tentative="1">
      <w:start w:val="1"/>
      <w:numFmt w:val="lowerLetter"/>
      <w:lvlText w:val="%2."/>
      <w:lvlJc w:val="left"/>
      <w:pPr>
        <w:ind w:left="1440" w:hanging="360"/>
      </w:pPr>
    </w:lvl>
    <w:lvl w:ilvl="2" w:tplc="17642357" w:tentative="1">
      <w:start w:val="1"/>
      <w:numFmt w:val="lowerRoman"/>
      <w:lvlText w:val="%3."/>
      <w:lvlJc w:val="right"/>
      <w:pPr>
        <w:ind w:left="2160" w:hanging="180"/>
      </w:pPr>
    </w:lvl>
    <w:lvl w:ilvl="3" w:tplc="17642357" w:tentative="1">
      <w:start w:val="1"/>
      <w:numFmt w:val="decimal"/>
      <w:lvlText w:val="%4."/>
      <w:lvlJc w:val="left"/>
      <w:pPr>
        <w:ind w:left="2880" w:hanging="360"/>
      </w:pPr>
    </w:lvl>
    <w:lvl w:ilvl="4" w:tplc="17642357" w:tentative="1">
      <w:start w:val="1"/>
      <w:numFmt w:val="lowerLetter"/>
      <w:lvlText w:val="%5."/>
      <w:lvlJc w:val="left"/>
      <w:pPr>
        <w:ind w:left="3600" w:hanging="360"/>
      </w:pPr>
    </w:lvl>
    <w:lvl w:ilvl="5" w:tplc="17642357" w:tentative="1">
      <w:start w:val="1"/>
      <w:numFmt w:val="lowerRoman"/>
      <w:lvlText w:val="%6."/>
      <w:lvlJc w:val="right"/>
      <w:pPr>
        <w:ind w:left="4320" w:hanging="180"/>
      </w:pPr>
    </w:lvl>
    <w:lvl w:ilvl="6" w:tplc="17642357" w:tentative="1">
      <w:start w:val="1"/>
      <w:numFmt w:val="decimal"/>
      <w:lvlText w:val="%7."/>
      <w:lvlJc w:val="left"/>
      <w:pPr>
        <w:ind w:left="5040" w:hanging="360"/>
      </w:pPr>
    </w:lvl>
    <w:lvl w:ilvl="7" w:tplc="17642357" w:tentative="1">
      <w:start w:val="1"/>
      <w:numFmt w:val="lowerLetter"/>
      <w:lvlText w:val="%8."/>
      <w:lvlJc w:val="left"/>
      <w:pPr>
        <w:ind w:left="5760" w:hanging="360"/>
      </w:pPr>
    </w:lvl>
    <w:lvl w:ilvl="8" w:tplc="1764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9">
    <w:multiLevelType w:val="hybridMultilevel"/>
    <w:lvl w:ilvl="0" w:tplc="64491347">
      <w:start w:val="1"/>
      <w:numFmt w:val="decimal"/>
      <w:lvlText w:val="%1."/>
      <w:lvlJc w:val="left"/>
      <w:pPr>
        <w:ind w:left="720" w:hanging="360"/>
      </w:pPr>
    </w:lvl>
    <w:lvl w:ilvl="1" w:tplc="64491347" w:tentative="1">
      <w:start w:val="1"/>
      <w:numFmt w:val="lowerLetter"/>
      <w:lvlText w:val="%2."/>
      <w:lvlJc w:val="left"/>
      <w:pPr>
        <w:ind w:left="1440" w:hanging="360"/>
      </w:pPr>
    </w:lvl>
    <w:lvl w:ilvl="2" w:tplc="64491347" w:tentative="1">
      <w:start w:val="1"/>
      <w:numFmt w:val="lowerRoman"/>
      <w:lvlText w:val="%3."/>
      <w:lvlJc w:val="right"/>
      <w:pPr>
        <w:ind w:left="2160" w:hanging="180"/>
      </w:pPr>
    </w:lvl>
    <w:lvl w:ilvl="3" w:tplc="64491347" w:tentative="1">
      <w:start w:val="1"/>
      <w:numFmt w:val="decimal"/>
      <w:lvlText w:val="%4."/>
      <w:lvlJc w:val="left"/>
      <w:pPr>
        <w:ind w:left="2880" w:hanging="360"/>
      </w:pPr>
    </w:lvl>
    <w:lvl w:ilvl="4" w:tplc="64491347" w:tentative="1">
      <w:start w:val="1"/>
      <w:numFmt w:val="lowerLetter"/>
      <w:lvlText w:val="%5."/>
      <w:lvlJc w:val="left"/>
      <w:pPr>
        <w:ind w:left="3600" w:hanging="360"/>
      </w:pPr>
    </w:lvl>
    <w:lvl w:ilvl="5" w:tplc="64491347" w:tentative="1">
      <w:start w:val="1"/>
      <w:numFmt w:val="lowerRoman"/>
      <w:lvlText w:val="%6."/>
      <w:lvlJc w:val="right"/>
      <w:pPr>
        <w:ind w:left="4320" w:hanging="180"/>
      </w:pPr>
    </w:lvl>
    <w:lvl w:ilvl="6" w:tplc="64491347" w:tentative="1">
      <w:start w:val="1"/>
      <w:numFmt w:val="decimal"/>
      <w:lvlText w:val="%7."/>
      <w:lvlJc w:val="left"/>
      <w:pPr>
        <w:ind w:left="5040" w:hanging="360"/>
      </w:pPr>
    </w:lvl>
    <w:lvl w:ilvl="7" w:tplc="64491347" w:tentative="1">
      <w:start w:val="1"/>
      <w:numFmt w:val="lowerLetter"/>
      <w:lvlText w:val="%8."/>
      <w:lvlJc w:val="left"/>
      <w:pPr>
        <w:ind w:left="5760" w:hanging="360"/>
      </w:pPr>
    </w:lvl>
    <w:lvl w:ilvl="8" w:tplc="64491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8">
    <w:multiLevelType w:val="hybridMultilevel"/>
    <w:lvl w:ilvl="0" w:tplc="28972973">
      <w:start w:val="1"/>
      <w:numFmt w:val="decimal"/>
      <w:lvlText w:val="%1."/>
      <w:lvlJc w:val="left"/>
      <w:pPr>
        <w:ind w:left="720" w:hanging="360"/>
      </w:pPr>
    </w:lvl>
    <w:lvl w:ilvl="1" w:tplc="28972973" w:tentative="1">
      <w:start w:val="1"/>
      <w:numFmt w:val="lowerLetter"/>
      <w:lvlText w:val="%2."/>
      <w:lvlJc w:val="left"/>
      <w:pPr>
        <w:ind w:left="1440" w:hanging="360"/>
      </w:pPr>
    </w:lvl>
    <w:lvl w:ilvl="2" w:tplc="28972973" w:tentative="1">
      <w:start w:val="1"/>
      <w:numFmt w:val="lowerRoman"/>
      <w:lvlText w:val="%3."/>
      <w:lvlJc w:val="right"/>
      <w:pPr>
        <w:ind w:left="2160" w:hanging="180"/>
      </w:pPr>
    </w:lvl>
    <w:lvl w:ilvl="3" w:tplc="28972973" w:tentative="1">
      <w:start w:val="1"/>
      <w:numFmt w:val="decimal"/>
      <w:lvlText w:val="%4."/>
      <w:lvlJc w:val="left"/>
      <w:pPr>
        <w:ind w:left="2880" w:hanging="360"/>
      </w:pPr>
    </w:lvl>
    <w:lvl w:ilvl="4" w:tplc="28972973" w:tentative="1">
      <w:start w:val="1"/>
      <w:numFmt w:val="lowerLetter"/>
      <w:lvlText w:val="%5."/>
      <w:lvlJc w:val="left"/>
      <w:pPr>
        <w:ind w:left="3600" w:hanging="360"/>
      </w:pPr>
    </w:lvl>
    <w:lvl w:ilvl="5" w:tplc="28972973" w:tentative="1">
      <w:start w:val="1"/>
      <w:numFmt w:val="lowerRoman"/>
      <w:lvlText w:val="%6."/>
      <w:lvlJc w:val="right"/>
      <w:pPr>
        <w:ind w:left="4320" w:hanging="180"/>
      </w:pPr>
    </w:lvl>
    <w:lvl w:ilvl="6" w:tplc="28972973" w:tentative="1">
      <w:start w:val="1"/>
      <w:numFmt w:val="decimal"/>
      <w:lvlText w:val="%7."/>
      <w:lvlJc w:val="left"/>
      <w:pPr>
        <w:ind w:left="5040" w:hanging="360"/>
      </w:pPr>
    </w:lvl>
    <w:lvl w:ilvl="7" w:tplc="28972973" w:tentative="1">
      <w:start w:val="1"/>
      <w:numFmt w:val="lowerLetter"/>
      <w:lvlText w:val="%8."/>
      <w:lvlJc w:val="left"/>
      <w:pPr>
        <w:ind w:left="5760" w:hanging="360"/>
      </w:pPr>
    </w:lvl>
    <w:lvl w:ilvl="8" w:tplc="2897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7">
    <w:multiLevelType w:val="hybridMultilevel"/>
    <w:lvl w:ilvl="0" w:tplc="14761158">
      <w:start w:val="1"/>
      <w:numFmt w:val="decimal"/>
      <w:lvlText w:val="%1."/>
      <w:lvlJc w:val="left"/>
      <w:pPr>
        <w:ind w:left="720" w:hanging="360"/>
      </w:pPr>
    </w:lvl>
    <w:lvl w:ilvl="1" w:tplc="14761158" w:tentative="1">
      <w:start w:val="1"/>
      <w:numFmt w:val="lowerLetter"/>
      <w:lvlText w:val="%2."/>
      <w:lvlJc w:val="left"/>
      <w:pPr>
        <w:ind w:left="1440" w:hanging="360"/>
      </w:pPr>
    </w:lvl>
    <w:lvl w:ilvl="2" w:tplc="14761158" w:tentative="1">
      <w:start w:val="1"/>
      <w:numFmt w:val="lowerRoman"/>
      <w:lvlText w:val="%3."/>
      <w:lvlJc w:val="right"/>
      <w:pPr>
        <w:ind w:left="2160" w:hanging="180"/>
      </w:pPr>
    </w:lvl>
    <w:lvl w:ilvl="3" w:tplc="14761158" w:tentative="1">
      <w:start w:val="1"/>
      <w:numFmt w:val="decimal"/>
      <w:lvlText w:val="%4."/>
      <w:lvlJc w:val="left"/>
      <w:pPr>
        <w:ind w:left="2880" w:hanging="360"/>
      </w:pPr>
    </w:lvl>
    <w:lvl w:ilvl="4" w:tplc="14761158" w:tentative="1">
      <w:start w:val="1"/>
      <w:numFmt w:val="lowerLetter"/>
      <w:lvlText w:val="%5."/>
      <w:lvlJc w:val="left"/>
      <w:pPr>
        <w:ind w:left="3600" w:hanging="360"/>
      </w:pPr>
    </w:lvl>
    <w:lvl w:ilvl="5" w:tplc="14761158" w:tentative="1">
      <w:start w:val="1"/>
      <w:numFmt w:val="lowerRoman"/>
      <w:lvlText w:val="%6."/>
      <w:lvlJc w:val="right"/>
      <w:pPr>
        <w:ind w:left="4320" w:hanging="180"/>
      </w:pPr>
    </w:lvl>
    <w:lvl w:ilvl="6" w:tplc="14761158" w:tentative="1">
      <w:start w:val="1"/>
      <w:numFmt w:val="decimal"/>
      <w:lvlText w:val="%7."/>
      <w:lvlJc w:val="left"/>
      <w:pPr>
        <w:ind w:left="5040" w:hanging="360"/>
      </w:pPr>
    </w:lvl>
    <w:lvl w:ilvl="7" w:tplc="14761158" w:tentative="1">
      <w:start w:val="1"/>
      <w:numFmt w:val="lowerLetter"/>
      <w:lvlText w:val="%8."/>
      <w:lvlJc w:val="left"/>
      <w:pPr>
        <w:ind w:left="5760" w:hanging="360"/>
      </w:pPr>
    </w:lvl>
    <w:lvl w:ilvl="8" w:tplc="1476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6">
    <w:multiLevelType w:val="hybridMultilevel"/>
    <w:lvl w:ilvl="0" w:tplc="90691557">
      <w:start w:val="1"/>
      <w:numFmt w:val="decimal"/>
      <w:lvlText w:val="%1."/>
      <w:lvlJc w:val="left"/>
      <w:pPr>
        <w:ind w:left="720" w:hanging="360"/>
      </w:pPr>
    </w:lvl>
    <w:lvl w:ilvl="1" w:tplc="90691557" w:tentative="1">
      <w:start w:val="1"/>
      <w:numFmt w:val="lowerLetter"/>
      <w:lvlText w:val="%2."/>
      <w:lvlJc w:val="left"/>
      <w:pPr>
        <w:ind w:left="1440" w:hanging="360"/>
      </w:pPr>
    </w:lvl>
    <w:lvl w:ilvl="2" w:tplc="90691557" w:tentative="1">
      <w:start w:val="1"/>
      <w:numFmt w:val="lowerRoman"/>
      <w:lvlText w:val="%3."/>
      <w:lvlJc w:val="right"/>
      <w:pPr>
        <w:ind w:left="2160" w:hanging="180"/>
      </w:pPr>
    </w:lvl>
    <w:lvl w:ilvl="3" w:tplc="90691557" w:tentative="1">
      <w:start w:val="1"/>
      <w:numFmt w:val="decimal"/>
      <w:lvlText w:val="%4."/>
      <w:lvlJc w:val="left"/>
      <w:pPr>
        <w:ind w:left="2880" w:hanging="360"/>
      </w:pPr>
    </w:lvl>
    <w:lvl w:ilvl="4" w:tplc="90691557" w:tentative="1">
      <w:start w:val="1"/>
      <w:numFmt w:val="lowerLetter"/>
      <w:lvlText w:val="%5."/>
      <w:lvlJc w:val="left"/>
      <w:pPr>
        <w:ind w:left="3600" w:hanging="360"/>
      </w:pPr>
    </w:lvl>
    <w:lvl w:ilvl="5" w:tplc="90691557" w:tentative="1">
      <w:start w:val="1"/>
      <w:numFmt w:val="lowerRoman"/>
      <w:lvlText w:val="%6."/>
      <w:lvlJc w:val="right"/>
      <w:pPr>
        <w:ind w:left="4320" w:hanging="180"/>
      </w:pPr>
    </w:lvl>
    <w:lvl w:ilvl="6" w:tplc="90691557" w:tentative="1">
      <w:start w:val="1"/>
      <w:numFmt w:val="decimal"/>
      <w:lvlText w:val="%7."/>
      <w:lvlJc w:val="left"/>
      <w:pPr>
        <w:ind w:left="5040" w:hanging="360"/>
      </w:pPr>
    </w:lvl>
    <w:lvl w:ilvl="7" w:tplc="90691557" w:tentative="1">
      <w:start w:val="1"/>
      <w:numFmt w:val="lowerLetter"/>
      <w:lvlText w:val="%8."/>
      <w:lvlJc w:val="left"/>
      <w:pPr>
        <w:ind w:left="5760" w:hanging="360"/>
      </w:pPr>
    </w:lvl>
    <w:lvl w:ilvl="8" w:tplc="9069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5">
    <w:multiLevelType w:val="hybridMultilevel"/>
    <w:lvl w:ilvl="0" w:tplc="56291587">
      <w:start w:val="1"/>
      <w:numFmt w:val="decimal"/>
      <w:lvlText w:val="%1."/>
      <w:lvlJc w:val="left"/>
      <w:pPr>
        <w:ind w:left="720" w:hanging="360"/>
      </w:pPr>
    </w:lvl>
    <w:lvl w:ilvl="1" w:tplc="56291587" w:tentative="1">
      <w:start w:val="1"/>
      <w:numFmt w:val="lowerLetter"/>
      <w:lvlText w:val="%2."/>
      <w:lvlJc w:val="left"/>
      <w:pPr>
        <w:ind w:left="1440" w:hanging="360"/>
      </w:pPr>
    </w:lvl>
    <w:lvl w:ilvl="2" w:tplc="56291587" w:tentative="1">
      <w:start w:val="1"/>
      <w:numFmt w:val="lowerRoman"/>
      <w:lvlText w:val="%3."/>
      <w:lvlJc w:val="right"/>
      <w:pPr>
        <w:ind w:left="2160" w:hanging="180"/>
      </w:pPr>
    </w:lvl>
    <w:lvl w:ilvl="3" w:tplc="56291587" w:tentative="1">
      <w:start w:val="1"/>
      <w:numFmt w:val="decimal"/>
      <w:lvlText w:val="%4."/>
      <w:lvlJc w:val="left"/>
      <w:pPr>
        <w:ind w:left="2880" w:hanging="360"/>
      </w:pPr>
    </w:lvl>
    <w:lvl w:ilvl="4" w:tplc="56291587" w:tentative="1">
      <w:start w:val="1"/>
      <w:numFmt w:val="lowerLetter"/>
      <w:lvlText w:val="%5."/>
      <w:lvlJc w:val="left"/>
      <w:pPr>
        <w:ind w:left="3600" w:hanging="360"/>
      </w:pPr>
    </w:lvl>
    <w:lvl w:ilvl="5" w:tplc="56291587" w:tentative="1">
      <w:start w:val="1"/>
      <w:numFmt w:val="lowerRoman"/>
      <w:lvlText w:val="%6."/>
      <w:lvlJc w:val="right"/>
      <w:pPr>
        <w:ind w:left="4320" w:hanging="180"/>
      </w:pPr>
    </w:lvl>
    <w:lvl w:ilvl="6" w:tplc="56291587" w:tentative="1">
      <w:start w:val="1"/>
      <w:numFmt w:val="decimal"/>
      <w:lvlText w:val="%7."/>
      <w:lvlJc w:val="left"/>
      <w:pPr>
        <w:ind w:left="5040" w:hanging="360"/>
      </w:pPr>
    </w:lvl>
    <w:lvl w:ilvl="7" w:tplc="56291587" w:tentative="1">
      <w:start w:val="1"/>
      <w:numFmt w:val="lowerLetter"/>
      <w:lvlText w:val="%8."/>
      <w:lvlJc w:val="left"/>
      <w:pPr>
        <w:ind w:left="5760" w:hanging="360"/>
      </w:pPr>
    </w:lvl>
    <w:lvl w:ilvl="8" w:tplc="56291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4">
    <w:multiLevelType w:val="hybridMultilevel"/>
    <w:lvl w:ilvl="0" w:tplc="30708785">
      <w:start w:val="1"/>
      <w:numFmt w:val="decimal"/>
      <w:lvlText w:val="%1."/>
      <w:lvlJc w:val="left"/>
      <w:pPr>
        <w:ind w:left="720" w:hanging="360"/>
      </w:pPr>
    </w:lvl>
    <w:lvl w:ilvl="1" w:tplc="30708785" w:tentative="1">
      <w:start w:val="1"/>
      <w:numFmt w:val="lowerLetter"/>
      <w:lvlText w:val="%2."/>
      <w:lvlJc w:val="left"/>
      <w:pPr>
        <w:ind w:left="1440" w:hanging="360"/>
      </w:pPr>
    </w:lvl>
    <w:lvl w:ilvl="2" w:tplc="30708785" w:tentative="1">
      <w:start w:val="1"/>
      <w:numFmt w:val="lowerRoman"/>
      <w:lvlText w:val="%3."/>
      <w:lvlJc w:val="right"/>
      <w:pPr>
        <w:ind w:left="2160" w:hanging="180"/>
      </w:pPr>
    </w:lvl>
    <w:lvl w:ilvl="3" w:tplc="30708785" w:tentative="1">
      <w:start w:val="1"/>
      <w:numFmt w:val="decimal"/>
      <w:lvlText w:val="%4."/>
      <w:lvlJc w:val="left"/>
      <w:pPr>
        <w:ind w:left="2880" w:hanging="360"/>
      </w:pPr>
    </w:lvl>
    <w:lvl w:ilvl="4" w:tplc="30708785" w:tentative="1">
      <w:start w:val="1"/>
      <w:numFmt w:val="lowerLetter"/>
      <w:lvlText w:val="%5."/>
      <w:lvlJc w:val="left"/>
      <w:pPr>
        <w:ind w:left="3600" w:hanging="360"/>
      </w:pPr>
    </w:lvl>
    <w:lvl w:ilvl="5" w:tplc="30708785" w:tentative="1">
      <w:start w:val="1"/>
      <w:numFmt w:val="lowerRoman"/>
      <w:lvlText w:val="%6."/>
      <w:lvlJc w:val="right"/>
      <w:pPr>
        <w:ind w:left="4320" w:hanging="180"/>
      </w:pPr>
    </w:lvl>
    <w:lvl w:ilvl="6" w:tplc="30708785" w:tentative="1">
      <w:start w:val="1"/>
      <w:numFmt w:val="decimal"/>
      <w:lvlText w:val="%7."/>
      <w:lvlJc w:val="left"/>
      <w:pPr>
        <w:ind w:left="5040" w:hanging="360"/>
      </w:pPr>
    </w:lvl>
    <w:lvl w:ilvl="7" w:tplc="30708785" w:tentative="1">
      <w:start w:val="1"/>
      <w:numFmt w:val="lowerLetter"/>
      <w:lvlText w:val="%8."/>
      <w:lvlJc w:val="left"/>
      <w:pPr>
        <w:ind w:left="5760" w:hanging="360"/>
      </w:pPr>
    </w:lvl>
    <w:lvl w:ilvl="8" w:tplc="3070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3">
    <w:multiLevelType w:val="hybridMultilevel"/>
    <w:lvl w:ilvl="0" w:tplc="67411593">
      <w:start w:val="1"/>
      <w:numFmt w:val="decimal"/>
      <w:lvlText w:val="%1."/>
      <w:lvlJc w:val="left"/>
      <w:pPr>
        <w:ind w:left="720" w:hanging="360"/>
      </w:pPr>
    </w:lvl>
    <w:lvl w:ilvl="1" w:tplc="67411593" w:tentative="1">
      <w:start w:val="1"/>
      <w:numFmt w:val="lowerLetter"/>
      <w:lvlText w:val="%2."/>
      <w:lvlJc w:val="left"/>
      <w:pPr>
        <w:ind w:left="1440" w:hanging="360"/>
      </w:pPr>
    </w:lvl>
    <w:lvl w:ilvl="2" w:tplc="67411593" w:tentative="1">
      <w:start w:val="1"/>
      <w:numFmt w:val="lowerRoman"/>
      <w:lvlText w:val="%3."/>
      <w:lvlJc w:val="right"/>
      <w:pPr>
        <w:ind w:left="2160" w:hanging="180"/>
      </w:pPr>
    </w:lvl>
    <w:lvl w:ilvl="3" w:tplc="67411593" w:tentative="1">
      <w:start w:val="1"/>
      <w:numFmt w:val="decimal"/>
      <w:lvlText w:val="%4."/>
      <w:lvlJc w:val="left"/>
      <w:pPr>
        <w:ind w:left="2880" w:hanging="360"/>
      </w:pPr>
    </w:lvl>
    <w:lvl w:ilvl="4" w:tplc="67411593" w:tentative="1">
      <w:start w:val="1"/>
      <w:numFmt w:val="lowerLetter"/>
      <w:lvlText w:val="%5."/>
      <w:lvlJc w:val="left"/>
      <w:pPr>
        <w:ind w:left="3600" w:hanging="360"/>
      </w:pPr>
    </w:lvl>
    <w:lvl w:ilvl="5" w:tplc="67411593" w:tentative="1">
      <w:start w:val="1"/>
      <w:numFmt w:val="lowerRoman"/>
      <w:lvlText w:val="%6."/>
      <w:lvlJc w:val="right"/>
      <w:pPr>
        <w:ind w:left="4320" w:hanging="180"/>
      </w:pPr>
    </w:lvl>
    <w:lvl w:ilvl="6" w:tplc="67411593" w:tentative="1">
      <w:start w:val="1"/>
      <w:numFmt w:val="decimal"/>
      <w:lvlText w:val="%7."/>
      <w:lvlJc w:val="left"/>
      <w:pPr>
        <w:ind w:left="5040" w:hanging="360"/>
      </w:pPr>
    </w:lvl>
    <w:lvl w:ilvl="7" w:tplc="67411593" w:tentative="1">
      <w:start w:val="1"/>
      <w:numFmt w:val="lowerLetter"/>
      <w:lvlText w:val="%8."/>
      <w:lvlJc w:val="left"/>
      <w:pPr>
        <w:ind w:left="5760" w:hanging="360"/>
      </w:pPr>
    </w:lvl>
    <w:lvl w:ilvl="8" w:tplc="67411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2">
    <w:multiLevelType w:val="hybridMultilevel"/>
    <w:lvl w:ilvl="0" w:tplc="50462302">
      <w:start w:val="1"/>
      <w:numFmt w:val="decimal"/>
      <w:lvlText w:val="%1."/>
      <w:lvlJc w:val="left"/>
      <w:pPr>
        <w:ind w:left="720" w:hanging="360"/>
      </w:pPr>
    </w:lvl>
    <w:lvl w:ilvl="1" w:tplc="50462302" w:tentative="1">
      <w:start w:val="1"/>
      <w:numFmt w:val="lowerLetter"/>
      <w:lvlText w:val="%2."/>
      <w:lvlJc w:val="left"/>
      <w:pPr>
        <w:ind w:left="1440" w:hanging="360"/>
      </w:pPr>
    </w:lvl>
    <w:lvl w:ilvl="2" w:tplc="50462302" w:tentative="1">
      <w:start w:val="1"/>
      <w:numFmt w:val="lowerRoman"/>
      <w:lvlText w:val="%3."/>
      <w:lvlJc w:val="right"/>
      <w:pPr>
        <w:ind w:left="2160" w:hanging="180"/>
      </w:pPr>
    </w:lvl>
    <w:lvl w:ilvl="3" w:tplc="50462302" w:tentative="1">
      <w:start w:val="1"/>
      <w:numFmt w:val="decimal"/>
      <w:lvlText w:val="%4."/>
      <w:lvlJc w:val="left"/>
      <w:pPr>
        <w:ind w:left="2880" w:hanging="360"/>
      </w:pPr>
    </w:lvl>
    <w:lvl w:ilvl="4" w:tplc="50462302" w:tentative="1">
      <w:start w:val="1"/>
      <w:numFmt w:val="lowerLetter"/>
      <w:lvlText w:val="%5."/>
      <w:lvlJc w:val="left"/>
      <w:pPr>
        <w:ind w:left="3600" w:hanging="360"/>
      </w:pPr>
    </w:lvl>
    <w:lvl w:ilvl="5" w:tplc="50462302" w:tentative="1">
      <w:start w:val="1"/>
      <w:numFmt w:val="lowerRoman"/>
      <w:lvlText w:val="%6."/>
      <w:lvlJc w:val="right"/>
      <w:pPr>
        <w:ind w:left="4320" w:hanging="180"/>
      </w:pPr>
    </w:lvl>
    <w:lvl w:ilvl="6" w:tplc="50462302" w:tentative="1">
      <w:start w:val="1"/>
      <w:numFmt w:val="decimal"/>
      <w:lvlText w:val="%7."/>
      <w:lvlJc w:val="left"/>
      <w:pPr>
        <w:ind w:left="5040" w:hanging="360"/>
      </w:pPr>
    </w:lvl>
    <w:lvl w:ilvl="7" w:tplc="50462302" w:tentative="1">
      <w:start w:val="1"/>
      <w:numFmt w:val="lowerLetter"/>
      <w:lvlText w:val="%8."/>
      <w:lvlJc w:val="left"/>
      <w:pPr>
        <w:ind w:left="5760" w:hanging="360"/>
      </w:pPr>
    </w:lvl>
    <w:lvl w:ilvl="8" w:tplc="5046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1">
    <w:multiLevelType w:val="hybridMultilevel"/>
    <w:lvl w:ilvl="0" w:tplc="12020580">
      <w:start w:val="1"/>
      <w:numFmt w:val="decimal"/>
      <w:lvlText w:val="%1."/>
      <w:lvlJc w:val="left"/>
      <w:pPr>
        <w:ind w:left="720" w:hanging="360"/>
      </w:pPr>
    </w:lvl>
    <w:lvl w:ilvl="1" w:tplc="12020580" w:tentative="1">
      <w:start w:val="1"/>
      <w:numFmt w:val="lowerLetter"/>
      <w:lvlText w:val="%2."/>
      <w:lvlJc w:val="left"/>
      <w:pPr>
        <w:ind w:left="1440" w:hanging="360"/>
      </w:pPr>
    </w:lvl>
    <w:lvl w:ilvl="2" w:tplc="12020580" w:tentative="1">
      <w:start w:val="1"/>
      <w:numFmt w:val="lowerRoman"/>
      <w:lvlText w:val="%3."/>
      <w:lvlJc w:val="right"/>
      <w:pPr>
        <w:ind w:left="2160" w:hanging="180"/>
      </w:pPr>
    </w:lvl>
    <w:lvl w:ilvl="3" w:tplc="12020580" w:tentative="1">
      <w:start w:val="1"/>
      <w:numFmt w:val="decimal"/>
      <w:lvlText w:val="%4."/>
      <w:lvlJc w:val="left"/>
      <w:pPr>
        <w:ind w:left="2880" w:hanging="360"/>
      </w:pPr>
    </w:lvl>
    <w:lvl w:ilvl="4" w:tplc="12020580" w:tentative="1">
      <w:start w:val="1"/>
      <w:numFmt w:val="lowerLetter"/>
      <w:lvlText w:val="%5."/>
      <w:lvlJc w:val="left"/>
      <w:pPr>
        <w:ind w:left="3600" w:hanging="360"/>
      </w:pPr>
    </w:lvl>
    <w:lvl w:ilvl="5" w:tplc="12020580" w:tentative="1">
      <w:start w:val="1"/>
      <w:numFmt w:val="lowerRoman"/>
      <w:lvlText w:val="%6."/>
      <w:lvlJc w:val="right"/>
      <w:pPr>
        <w:ind w:left="4320" w:hanging="180"/>
      </w:pPr>
    </w:lvl>
    <w:lvl w:ilvl="6" w:tplc="12020580" w:tentative="1">
      <w:start w:val="1"/>
      <w:numFmt w:val="decimal"/>
      <w:lvlText w:val="%7."/>
      <w:lvlJc w:val="left"/>
      <w:pPr>
        <w:ind w:left="5040" w:hanging="360"/>
      </w:pPr>
    </w:lvl>
    <w:lvl w:ilvl="7" w:tplc="12020580" w:tentative="1">
      <w:start w:val="1"/>
      <w:numFmt w:val="lowerLetter"/>
      <w:lvlText w:val="%8."/>
      <w:lvlJc w:val="left"/>
      <w:pPr>
        <w:ind w:left="5760" w:hanging="360"/>
      </w:pPr>
    </w:lvl>
    <w:lvl w:ilvl="8" w:tplc="1202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0">
    <w:multiLevelType w:val="hybridMultilevel"/>
    <w:lvl w:ilvl="0" w:tplc="41022218">
      <w:start w:val="1"/>
      <w:numFmt w:val="decimal"/>
      <w:lvlText w:val="%1."/>
      <w:lvlJc w:val="left"/>
      <w:pPr>
        <w:ind w:left="720" w:hanging="360"/>
      </w:pPr>
    </w:lvl>
    <w:lvl w:ilvl="1" w:tplc="41022218" w:tentative="1">
      <w:start w:val="1"/>
      <w:numFmt w:val="lowerLetter"/>
      <w:lvlText w:val="%2."/>
      <w:lvlJc w:val="left"/>
      <w:pPr>
        <w:ind w:left="1440" w:hanging="360"/>
      </w:pPr>
    </w:lvl>
    <w:lvl w:ilvl="2" w:tplc="41022218" w:tentative="1">
      <w:start w:val="1"/>
      <w:numFmt w:val="lowerRoman"/>
      <w:lvlText w:val="%3."/>
      <w:lvlJc w:val="right"/>
      <w:pPr>
        <w:ind w:left="2160" w:hanging="180"/>
      </w:pPr>
    </w:lvl>
    <w:lvl w:ilvl="3" w:tplc="41022218" w:tentative="1">
      <w:start w:val="1"/>
      <w:numFmt w:val="decimal"/>
      <w:lvlText w:val="%4."/>
      <w:lvlJc w:val="left"/>
      <w:pPr>
        <w:ind w:left="2880" w:hanging="360"/>
      </w:pPr>
    </w:lvl>
    <w:lvl w:ilvl="4" w:tplc="41022218" w:tentative="1">
      <w:start w:val="1"/>
      <w:numFmt w:val="lowerLetter"/>
      <w:lvlText w:val="%5."/>
      <w:lvlJc w:val="left"/>
      <w:pPr>
        <w:ind w:left="3600" w:hanging="360"/>
      </w:pPr>
    </w:lvl>
    <w:lvl w:ilvl="5" w:tplc="41022218" w:tentative="1">
      <w:start w:val="1"/>
      <w:numFmt w:val="lowerRoman"/>
      <w:lvlText w:val="%6."/>
      <w:lvlJc w:val="right"/>
      <w:pPr>
        <w:ind w:left="4320" w:hanging="180"/>
      </w:pPr>
    </w:lvl>
    <w:lvl w:ilvl="6" w:tplc="41022218" w:tentative="1">
      <w:start w:val="1"/>
      <w:numFmt w:val="decimal"/>
      <w:lvlText w:val="%7."/>
      <w:lvlJc w:val="left"/>
      <w:pPr>
        <w:ind w:left="5040" w:hanging="360"/>
      </w:pPr>
    </w:lvl>
    <w:lvl w:ilvl="7" w:tplc="41022218" w:tentative="1">
      <w:start w:val="1"/>
      <w:numFmt w:val="lowerLetter"/>
      <w:lvlText w:val="%8."/>
      <w:lvlJc w:val="left"/>
      <w:pPr>
        <w:ind w:left="5760" w:hanging="360"/>
      </w:pPr>
    </w:lvl>
    <w:lvl w:ilvl="8" w:tplc="4102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9">
    <w:multiLevelType w:val="hybridMultilevel"/>
    <w:lvl w:ilvl="0" w:tplc="78232204">
      <w:start w:val="1"/>
      <w:numFmt w:val="decimal"/>
      <w:lvlText w:val="%1."/>
      <w:lvlJc w:val="left"/>
      <w:pPr>
        <w:ind w:left="720" w:hanging="360"/>
      </w:pPr>
    </w:lvl>
    <w:lvl w:ilvl="1" w:tplc="78232204" w:tentative="1">
      <w:start w:val="1"/>
      <w:numFmt w:val="lowerLetter"/>
      <w:lvlText w:val="%2."/>
      <w:lvlJc w:val="left"/>
      <w:pPr>
        <w:ind w:left="1440" w:hanging="360"/>
      </w:pPr>
    </w:lvl>
    <w:lvl w:ilvl="2" w:tplc="78232204" w:tentative="1">
      <w:start w:val="1"/>
      <w:numFmt w:val="lowerRoman"/>
      <w:lvlText w:val="%3."/>
      <w:lvlJc w:val="right"/>
      <w:pPr>
        <w:ind w:left="2160" w:hanging="180"/>
      </w:pPr>
    </w:lvl>
    <w:lvl w:ilvl="3" w:tplc="78232204" w:tentative="1">
      <w:start w:val="1"/>
      <w:numFmt w:val="decimal"/>
      <w:lvlText w:val="%4."/>
      <w:lvlJc w:val="left"/>
      <w:pPr>
        <w:ind w:left="2880" w:hanging="360"/>
      </w:pPr>
    </w:lvl>
    <w:lvl w:ilvl="4" w:tplc="78232204" w:tentative="1">
      <w:start w:val="1"/>
      <w:numFmt w:val="lowerLetter"/>
      <w:lvlText w:val="%5."/>
      <w:lvlJc w:val="left"/>
      <w:pPr>
        <w:ind w:left="3600" w:hanging="360"/>
      </w:pPr>
    </w:lvl>
    <w:lvl w:ilvl="5" w:tplc="78232204" w:tentative="1">
      <w:start w:val="1"/>
      <w:numFmt w:val="lowerRoman"/>
      <w:lvlText w:val="%6."/>
      <w:lvlJc w:val="right"/>
      <w:pPr>
        <w:ind w:left="4320" w:hanging="180"/>
      </w:pPr>
    </w:lvl>
    <w:lvl w:ilvl="6" w:tplc="78232204" w:tentative="1">
      <w:start w:val="1"/>
      <w:numFmt w:val="decimal"/>
      <w:lvlText w:val="%7."/>
      <w:lvlJc w:val="left"/>
      <w:pPr>
        <w:ind w:left="5040" w:hanging="360"/>
      </w:pPr>
    </w:lvl>
    <w:lvl w:ilvl="7" w:tplc="78232204" w:tentative="1">
      <w:start w:val="1"/>
      <w:numFmt w:val="lowerLetter"/>
      <w:lvlText w:val="%8."/>
      <w:lvlJc w:val="left"/>
      <w:pPr>
        <w:ind w:left="5760" w:hanging="360"/>
      </w:pPr>
    </w:lvl>
    <w:lvl w:ilvl="8" w:tplc="7823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8">
    <w:multiLevelType w:val="hybridMultilevel"/>
    <w:lvl w:ilvl="0" w:tplc="20671440">
      <w:start w:val="1"/>
      <w:numFmt w:val="decimal"/>
      <w:lvlText w:val="%1."/>
      <w:lvlJc w:val="left"/>
      <w:pPr>
        <w:ind w:left="720" w:hanging="360"/>
      </w:pPr>
    </w:lvl>
    <w:lvl w:ilvl="1" w:tplc="20671440" w:tentative="1">
      <w:start w:val="1"/>
      <w:numFmt w:val="lowerLetter"/>
      <w:lvlText w:val="%2."/>
      <w:lvlJc w:val="left"/>
      <w:pPr>
        <w:ind w:left="1440" w:hanging="360"/>
      </w:pPr>
    </w:lvl>
    <w:lvl w:ilvl="2" w:tplc="20671440" w:tentative="1">
      <w:start w:val="1"/>
      <w:numFmt w:val="lowerRoman"/>
      <w:lvlText w:val="%3."/>
      <w:lvlJc w:val="right"/>
      <w:pPr>
        <w:ind w:left="2160" w:hanging="180"/>
      </w:pPr>
    </w:lvl>
    <w:lvl w:ilvl="3" w:tplc="20671440" w:tentative="1">
      <w:start w:val="1"/>
      <w:numFmt w:val="decimal"/>
      <w:lvlText w:val="%4."/>
      <w:lvlJc w:val="left"/>
      <w:pPr>
        <w:ind w:left="2880" w:hanging="360"/>
      </w:pPr>
    </w:lvl>
    <w:lvl w:ilvl="4" w:tplc="20671440" w:tentative="1">
      <w:start w:val="1"/>
      <w:numFmt w:val="lowerLetter"/>
      <w:lvlText w:val="%5."/>
      <w:lvlJc w:val="left"/>
      <w:pPr>
        <w:ind w:left="3600" w:hanging="360"/>
      </w:pPr>
    </w:lvl>
    <w:lvl w:ilvl="5" w:tplc="20671440" w:tentative="1">
      <w:start w:val="1"/>
      <w:numFmt w:val="lowerRoman"/>
      <w:lvlText w:val="%6."/>
      <w:lvlJc w:val="right"/>
      <w:pPr>
        <w:ind w:left="4320" w:hanging="180"/>
      </w:pPr>
    </w:lvl>
    <w:lvl w:ilvl="6" w:tplc="20671440" w:tentative="1">
      <w:start w:val="1"/>
      <w:numFmt w:val="decimal"/>
      <w:lvlText w:val="%7."/>
      <w:lvlJc w:val="left"/>
      <w:pPr>
        <w:ind w:left="5040" w:hanging="360"/>
      </w:pPr>
    </w:lvl>
    <w:lvl w:ilvl="7" w:tplc="20671440" w:tentative="1">
      <w:start w:val="1"/>
      <w:numFmt w:val="lowerLetter"/>
      <w:lvlText w:val="%8."/>
      <w:lvlJc w:val="left"/>
      <w:pPr>
        <w:ind w:left="5760" w:hanging="360"/>
      </w:pPr>
    </w:lvl>
    <w:lvl w:ilvl="8" w:tplc="20671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7">
    <w:multiLevelType w:val="hybridMultilevel"/>
    <w:lvl w:ilvl="0" w:tplc="44411065">
      <w:start w:val="1"/>
      <w:numFmt w:val="decimal"/>
      <w:lvlText w:val="%1."/>
      <w:lvlJc w:val="left"/>
      <w:pPr>
        <w:ind w:left="720" w:hanging="360"/>
      </w:pPr>
    </w:lvl>
    <w:lvl w:ilvl="1" w:tplc="44411065" w:tentative="1">
      <w:start w:val="1"/>
      <w:numFmt w:val="lowerLetter"/>
      <w:lvlText w:val="%2."/>
      <w:lvlJc w:val="left"/>
      <w:pPr>
        <w:ind w:left="1440" w:hanging="360"/>
      </w:pPr>
    </w:lvl>
    <w:lvl w:ilvl="2" w:tplc="44411065" w:tentative="1">
      <w:start w:val="1"/>
      <w:numFmt w:val="lowerRoman"/>
      <w:lvlText w:val="%3."/>
      <w:lvlJc w:val="right"/>
      <w:pPr>
        <w:ind w:left="2160" w:hanging="180"/>
      </w:pPr>
    </w:lvl>
    <w:lvl w:ilvl="3" w:tplc="44411065" w:tentative="1">
      <w:start w:val="1"/>
      <w:numFmt w:val="decimal"/>
      <w:lvlText w:val="%4."/>
      <w:lvlJc w:val="left"/>
      <w:pPr>
        <w:ind w:left="2880" w:hanging="360"/>
      </w:pPr>
    </w:lvl>
    <w:lvl w:ilvl="4" w:tplc="44411065" w:tentative="1">
      <w:start w:val="1"/>
      <w:numFmt w:val="lowerLetter"/>
      <w:lvlText w:val="%5."/>
      <w:lvlJc w:val="left"/>
      <w:pPr>
        <w:ind w:left="3600" w:hanging="360"/>
      </w:pPr>
    </w:lvl>
    <w:lvl w:ilvl="5" w:tplc="44411065" w:tentative="1">
      <w:start w:val="1"/>
      <w:numFmt w:val="lowerRoman"/>
      <w:lvlText w:val="%6."/>
      <w:lvlJc w:val="right"/>
      <w:pPr>
        <w:ind w:left="4320" w:hanging="180"/>
      </w:pPr>
    </w:lvl>
    <w:lvl w:ilvl="6" w:tplc="44411065" w:tentative="1">
      <w:start w:val="1"/>
      <w:numFmt w:val="decimal"/>
      <w:lvlText w:val="%7."/>
      <w:lvlJc w:val="left"/>
      <w:pPr>
        <w:ind w:left="5040" w:hanging="360"/>
      </w:pPr>
    </w:lvl>
    <w:lvl w:ilvl="7" w:tplc="44411065" w:tentative="1">
      <w:start w:val="1"/>
      <w:numFmt w:val="lowerLetter"/>
      <w:lvlText w:val="%8."/>
      <w:lvlJc w:val="left"/>
      <w:pPr>
        <w:ind w:left="5760" w:hanging="360"/>
      </w:pPr>
    </w:lvl>
    <w:lvl w:ilvl="8" w:tplc="4441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6">
    <w:multiLevelType w:val="hybridMultilevel"/>
    <w:lvl w:ilvl="0" w:tplc="53541222">
      <w:start w:val="1"/>
      <w:numFmt w:val="decimal"/>
      <w:lvlText w:val="%1."/>
      <w:lvlJc w:val="left"/>
      <w:pPr>
        <w:ind w:left="720" w:hanging="360"/>
      </w:pPr>
    </w:lvl>
    <w:lvl w:ilvl="1" w:tplc="53541222" w:tentative="1">
      <w:start w:val="1"/>
      <w:numFmt w:val="lowerLetter"/>
      <w:lvlText w:val="%2."/>
      <w:lvlJc w:val="left"/>
      <w:pPr>
        <w:ind w:left="1440" w:hanging="360"/>
      </w:pPr>
    </w:lvl>
    <w:lvl w:ilvl="2" w:tplc="53541222" w:tentative="1">
      <w:start w:val="1"/>
      <w:numFmt w:val="lowerRoman"/>
      <w:lvlText w:val="%3."/>
      <w:lvlJc w:val="right"/>
      <w:pPr>
        <w:ind w:left="2160" w:hanging="180"/>
      </w:pPr>
    </w:lvl>
    <w:lvl w:ilvl="3" w:tplc="53541222" w:tentative="1">
      <w:start w:val="1"/>
      <w:numFmt w:val="decimal"/>
      <w:lvlText w:val="%4."/>
      <w:lvlJc w:val="left"/>
      <w:pPr>
        <w:ind w:left="2880" w:hanging="360"/>
      </w:pPr>
    </w:lvl>
    <w:lvl w:ilvl="4" w:tplc="53541222" w:tentative="1">
      <w:start w:val="1"/>
      <w:numFmt w:val="lowerLetter"/>
      <w:lvlText w:val="%5."/>
      <w:lvlJc w:val="left"/>
      <w:pPr>
        <w:ind w:left="3600" w:hanging="360"/>
      </w:pPr>
    </w:lvl>
    <w:lvl w:ilvl="5" w:tplc="53541222" w:tentative="1">
      <w:start w:val="1"/>
      <w:numFmt w:val="lowerRoman"/>
      <w:lvlText w:val="%6."/>
      <w:lvlJc w:val="right"/>
      <w:pPr>
        <w:ind w:left="4320" w:hanging="180"/>
      </w:pPr>
    </w:lvl>
    <w:lvl w:ilvl="6" w:tplc="53541222" w:tentative="1">
      <w:start w:val="1"/>
      <w:numFmt w:val="decimal"/>
      <w:lvlText w:val="%7."/>
      <w:lvlJc w:val="left"/>
      <w:pPr>
        <w:ind w:left="5040" w:hanging="360"/>
      </w:pPr>
    </w:lvl>
    <w:lvl w:ilvl="7" w:tplc="53541222" w:tentative="1">
      <w:start w:val="1"/>
      <w:numFmt w:val="lowerLetter"/>
      <w:lvlText w:val="%8."/>
      <w:lvlJc w:val="left"/>
      <w:pPr>
        <w:ind w:left="5760" w:hanging="360"/>
      </w:pPr>
    </w:lvl>
    <w:lvl w:ilvl="8" w:tplc="5354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5">
    <w:multiLevelType w:val="hybridMultilevel"/>
    <w:lvl w:ilvl="0" w:tplc="82045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465">
    <w:abstractNumId w:val="16465"/>
  </w:num>
  <w:num w:numId="16466">
    <w:abstractNumId w:val="16466"/>
  </w:num>
  <w:num w:numId="16467">
    <w:abstractNumId w:val="16467"/>
  </w:num>
  <w:num w:numId="16468">
    <w:abstractNumId w:val="16468"/>
  </w:num>
  <w:num w:numId="16469">
    <w:abstractNumId w:val="16469"/>
  </w:num>
  <w:num w:numId="16470">
    <w:abstractNumId w:val="16470"/>
  </w:num>
  <w:num w:numId="16471">
    <w:abstractNumId w:val="16471"/>
  </w:num>
  <w:num w:numId="16472">
    <w:abstractNumId w:val="16472"/>
  </w:num>
  <w:num w:numId="16473">
    <w:abstractNumId w:val="16473"/>
  </w:num>
  <w:num w:numId="16474">
    <w:abstractNumId w:val="16474"/>
  </w:num>
  <w:num w:numId="16475">
    <w:abstractNumId w:val="16475"/>
  </w:num>
  <w:num w:numId="16476">
    <w:abstractNumId w:val="16476"/>
  </w:num>
  <w:num w:numId="16477">
    <w:abstractNumId w:val="16477"/>
  </w:num>
  <w:num w:numId="16478">
    <w:abstractNumId w:val="16478"/>
  </w:num>
  <w:num w:numId="16479">
    <w:abstractNumId w:val="16479"/>
  </w:num>
  <w:num w:numId="16480">
    <w:abstractNumId w:val="16480"/>
  </w:num>
  <w:num w:numId="16481">
    <w:abstractNumId w:val="16481"/>
  </w:num>
  <w:num w:numId="16482">
    <w:abstractNumId w:val="16482"/>
  </w:num>
  <w:num w:numId="16483">
    <w:abstractNumId w:val="16483"/>
  </w:num>
  <w:num w:numId="16484">
    <w:abstractNumId w:val="16484"/>
  </w:num>
  <w:num w:numId="16485">
    <w:abstractNumId w:val="16485"/>
  </w:num>
  <w:num w:numId="16486">
    <w:abstractNumId w:val="16486"/>
  </w:num>
  <w:num w:numId="16487">
    <w:abstractNumId w:val="16487"/>
  </w:num>
  <w:num w:numId="16488">
    <w:abstractNumId w:val="164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4507338" Type="http://schemas.openxmlformats.org/officeDocument/2006/relationships/comments" Target="comments.xml"/><Relationship Id="rId882320788" Type="http://schemas.microsoft.com/office/2011/relationships/commentsExtended" Target="commentsExtended.xml"/><Relationship Id="rId51398154" Type="http://schemas.openxmlformats.org/officeDocument/2006/relationships/image" Target="media/imgrId51398154.jpg"/><Relationship Id="rId276865cf57865cda2" Type="http://schemas.openxmlformats.org/officeDocument/2006/relationships/image" Target="media/imgrId276865cf57865cda2.jpg"/><Relationship Id="rId746765cf5786660c2" Type="http://schemas.openxmlformats.org/officeDocument/2006/relationships/image" Target="media/imgrId746765cf5786660c2.jpg"/><Relationship Id="rId102765cf578674cb6" Type="http://schemas.openxmlformats.org/officeDocument/2006/relationships/image" Target="media/imgrId102765cf578674cb6.png"/><Relationship Id="rId772165cf578685c04" Type="http://schemas.openxmlformats.org/officeDocument/2006/relationships/image" Target="media/imgrId772165cf578685c04.jpg"/><Relationship Id="rId422065cf578690d22" Type="http://schemas.openxmlformats.org/officeDocument/2006/relationships/image" Target="media/imgrId422065cf578690d22.jpg"/><Relationship Id="rId320265cf578696568" Type="http://schemas.openxmlformats.org/officeDocument/2006/relationships/image" Target="media/imgrId320265cf578696568.jpg"/><Relationship Id="rId730265cf57869ca4f" Type="http://schemas.openxmlformats.org/officeDocument/2006/relationships/image" Target="media/imgrId730265cf57869ca4f.jpg"/><Relationship Id="rId928265cf5786b012b" Type="http://schemas.openxmlformats.org/officeDocument/2006/relationships/image" Target="media/imgrId928265cf5786b012b.jpg"/><Relationship Id="rId314265cf5786bc5a2" Type="http://schemas.openxmlformats.org/officeDocument/2006/relationships/image" Target="media/imgrId314265cf5786bc5a2.jpg"/><Relationship Id="rId347665cf5786c6f2c" Type="http://schemas.openxmlformats.org/officeDocument/2006/relationships/image" Target="media/imgrId347665cf5786c6f2c.jpg"/><Relationship Id="rId688165cf5786d2b8e" Type="http://schemas.openxmlformats.org/officeDocument/2006/relationships/image" Target="media/imgrId688165cf5786d2b8e.png"/><Relationship Id="rId427865cf5786dee0f" Type="http://schemas.openxmlformats.org/officeDocument/2006/relationships/image" Target="media/imgrId427865cf5786dee0f.png"/><Relationship Id="rId718165cf5786ed57f" Type="http://schemas.openxmlformats.org/officeDocument/2006/relationships/image" Target="media/imgrId718165cf5786ed57f.png"/><Relationship Id="rId383465cf578701aef" Type="http://schemas.openxmlformats.org/officeDocument/2006/relationships/image" Target="media/imgrId383465cf578701aef.png"/><Relationship Id="rId825565cf57870ddb3" Type="http://schemas.openxmlformats.org/officeDocument/2006/relationships/image" Target="media/imgrId825565cf57870ddb3.png"/><Relationship Id="rId452465cf578716eb2" Type="http://schemas.openxmlformats.org/officeDocument/2006/relationships/image" Target="media/imgrId452465cf578716eb2.png"/><Relationship Id="rId610565cf57872000c" Type="http://schemas.openxmlformats.org/officeDocument/2006/relationships/image" Target="media/imgrId610565cf57872000c.png"/><Relationship Id="rId292165cf578727d87" Type="http://schemas.openxmlformats.org/officeDocument/2006/relationships/image" Target="media/imgrId292165cf578727d87.png"/><Relationship Id="rId703865cf578736184" Type="http://schemas.openxmlformats.org/officeDocument/2006/relationships/image" Target="media/imgrId703865cf578736184.png"/><Relationship Id="rId141565cf57873d124" Type="http://schemas.openxmlformats.org/officeDocument/2006/relationships/image" Target="media/imgrId141565cf57873d124.png"/><Relationship Id="rId528665cf57874520f" Type="http://schemas.openxmlformats.org/officeDocument/2006/relationships/image" Target="media/imgrId528665cf57874520f.png"/><Relationship Id="rId102265cf57874f29e" Type="http://schemas.openxmlformats.org/officeDocument/2006/relationships/image" Target="media/imgrId102265cf57874f29e.png"/><Relationship Id="rId960165cf5787550e5" Type="http://schemas.openxmlformats.org/officeDocument/2006/relationships/image" Target="media/imgrId960165cf5787550e5.png"/><Relationship Id="rId954765cf57875bbf2" Type="http://schemas.openxmlformats.org/officeDocument/2006/relationships/image" Target="media/imgrId954765cf57875bbf2.png"/><Relationship Id="rId504465cf57876a957" Type="http://schemas.openxmlformats.org/officeDocument/2006/relationships/image" Target="media/imgrId504465cf57876a957.jpg"/><Relationship Id="rId552365cf578773952" Type="http://schemas.openxmlformats.org/officeDocument/2006/relationships/image" Target="media/imgrId552365cf578773952.jpg"/><Relationship Id="rId989565cf578780be8" Type="http://schemas.openxmlformats.org/officeDocument/2006/relationships/image" Target="media/imgrId989565cf578780be8.jpg"/><Relationship Id="rId405965cf578789892" Type="http://schemas.openxmlformats.org/officeDocument/2006/relationships/image" Target="media/imgrId405965cf578789892.png"/><Relationship Id="rId697665cf57879249e" Type="http://schemas.openxmlformats.org/officeDocument/2006/relationships/image" Target="media/imgrId697665cf57879249e.png"/><Relationship Id="rId708865cf57879b14a" Type="http://schemas.openxmlformats.org/officeDocument/2006/relationships/image" Target="media/imgrId708865cf57879b14a.jpg"/><Relationship Id="rId190365cf5787a9404" Type="http://schemas.openxmlformats.org/officeDocument/2006/relationships/image" Target="media/imgrId190365cf5787a9404.png"/><Relationship Id="rId623265cf5787b165d" Type="http://schemas.openxmlformats.org/officeDocument/2006/relationships/image" Target="media/imgrId623265cf5787b165d.png"/><Relationship Id="rId783565cf5787bae19" Type="http://schemas.openxmlformats.org/officeDocument/2006/relationships/image" Target="media/imgrId783565cf5787bae19.png"/><Relationship Id="rId980065cf5787c389e" Type="http://schemas.openxmlformats.org/officeDocument/2006/relationships/image" Target="media/imgrId980065cf5787c389e.png"/><Relationship Id="rId156165cf5787cb625" Type="http://schemas.openxmlformats.org/officeDocument/2006/relationships/image" Target="media/imgrId156165cf5787cb625.png"/><Relationship Id="rId747965cf5787d08f7" Type="http://schemas.openxmlformats.org/officeDocument/2006/relationships/image" Target="media/imgrId747965cf5787d08f7.jpg"/><Relationship Id="rId108965cf5787daae1" Type="http://schemas.openxmlformats.org/officeDocument/2006/relationships/image" Target="media/imgrId108965cf5787daae1.png"/><Relationship Id="rId702665cf5787e1656" Type="http://schemas.openxmlformats.org/officeDocument/2006/relationships/image" Target="media/imgrId702665cf5787e1656.png"/><Relationship Id="rId653865cf5787e7cb5" Type="http://schemas.openxmlformats.org/officeDocument/2006/relationships/image" Target="media/imgrId653865cf5787e7cb5.jpg"/><Relationship Id="rId861865cf5787ef9c4" Type="http://schemas.openxmlformats.org/officeDocument/2006/relationships/image" Target="media/imgrId861865cf5787ef9c4.jpg"/><Relationship Id="rId707465cf5788047ef" Type="http://schemas.openxmlformats.org/officeDocument/2006/relationships/image" Target="media/imgrId707465cf5788047ef.png"/><Relationship Id="rId669465cf578808b9a" Type="http://schemas.openxmlformats.org/officeDocument/2006/relationships/image" Target="media/imgrId669465cf578808b9a.jpg"/><Relationship Id="rId667565cf578810a25" Type="http://schemas.openxmlformats.org/officeDocument/2006/relationships/image" Target="media/imgrId667565cf578810a25.png"/><Relationship Id="rId212965cf578818c99" Type="http://schemas.openxmlformats.org/officeDocument/2006/relationships/image" Target="media/imgrId212965cf578818c99.png"/><Relationship Id="rId583865cf57881e86b" Type="http://schemas.openxmlformats.org/officeDocument/2006/relationships/image" Target="media/imgrId583865cf57881e86b.png"/><Relationship Id="rId329665cf5788261f1" Type="http://schemas.openxmlformats.org/officeDocument/2006/relationships/image" Target="media/imgrId329665cf5788261f1.png"/><Relationship Id="rId820565cf57882fe4f" Type="http://schemas.openxmlformats.org/officeDocument/2006/relationships/image" Target="media/imgrId820565cf57882fe4f.png"/><Relationship Id="rId523565cf57883488c" Type="http://schemas.openxmlformats.org/officeDocument/2006/relationships/image" Target="media/imgrId523565cf57883488c.jpg"/><Relationship Id="rId299565cf57883d6be" Type="http://schemas.openxmlformats.org/officeDocument/2006/relationships/image" Target="media/imgrId299565cf57883d6be.jpg"/><Relationship Id="rId901065cf57884835e" Type="http://schemas.openxmlformats.org/officeDocument/2006/relationships/image" Target="media/imgrId901065cf57884835e.png"/><Relationship Id="rId360765cf57884f4e5" Type="http://schemas.openxmlformats.org/officeDocument/2006/relationships/image" Target="media/imgrId360765cf57884f4e5.png"/><Relationship Id="rId562965cf5788568d0" Type="http://schemas.openxmlformats.org/officeDocument/2006/relationships/image" Target="media/imgrId562965cf5788568d0.png"/><Relationship Id="rId590665cf57885ed3e" Type="http://schemas.openxmlformats.org/officeDocument/2006/relationships/image" Target="media/imgrId590665cf57885ed3e.png"/><Relationship Id="rId435365cf578867514" Type="http://schemas.openxmlformats.org/officeDocument/2006/relationships/image" Target="media/imgrId435365cf578867514.png"/><Relationship Id="rId372165cf57886fa7a" Type="http://schemas.openxmlformats.org/officeDocument/2006/relationships/image" Target="media/imgrId372165cf57886fa7a.jpg"/><Relationship Id="rId229665cf5788820f3" Type="http://schemas.openxmlformats.org/officeDocument/2006/relationships/image" Target="media/imgrId229665cf5788820f3.png"/><Relationship Id="rId931665cf5788896a3" Type="http://schemas.openxmlformats.org/officeDocument/2006/relationships/image" Target="media/imgrId931665cf5788896a3.png"/><Relationship Id="rId836165cf578894f01" Type="http://schemas.openxmlformats.org/officeDocument/2006/relationships/image" Target="media/imgrId836165cf578894f01.png"/><Relationship Id="rId358065cf57889c988" Type="http://schemas.openxmlformats.org/officeDocument/2006/relationships/image" Target="media/imgrId358065cf57889c988.png"/><Relationship Id="rId170265cf5788a2fe1" Type="http://schemas.openxmlformats.org/officeDocument/2006/relationships/image" Target="media/imgrId170265cf5788a2fe1.png"/><Relationship Id="rId868465cf5788ab9fb" Type="http://schemas.openxmlformats.org/officeDocument/2006/relationships/image" Target="media/imgrId868465cf5788ab9fb.png"/><Relationship Id="rId165365cf5788b94c1" Type="http://schemas.openxmlformats.org/officeDocument/2006/relationships/image" Target="media/imgrId165365cf5788b94c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98154" Type="http://schemas.openxmlformats.org/officeDocument/2006/relationships/image" Target="media/imgrId513981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98154" Type="http://schemas.openxmlformats.org/officeDocument/2006/relationships/image" Target="media/imgrId513981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98154" Type="http://schemas.openxmlformats.org/officeDocument/2006/relationships/image" Target="media/imgrId513981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98154" Type="http://schemas.openxmlformats.org/officeDocument/2006/relationships/image" Target="media/imgrId513981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98154" Type="http://schemas.openxmlformats.org/officeDocument/2006/relationships/image" Target="media/imgrId513981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98154" Type="http://schemas.openxmlformats.org/officeDocument/2006/relationships/image" Target="media/imgrId513981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