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92309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44860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721212" w:name="ctxt"/>
    <w:bookmarkEnd w:id="1872121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4347678" name="name550165cfbda01017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29565cfbda01017a"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1767349" name="name732465cfbda02352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62165cfbda02352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58754547" name="name930765cfbda036c2d"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43565cfbda036c2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11988" name="name796865cfbda03f0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265cfbda03f0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9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869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869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869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869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99751" name="name987565cfbda0453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665cfbda0453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9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869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869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869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869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869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69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869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321334" name="name338565cfbda0607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6065cfbda0607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69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7745229" name="name429865cfbda06e22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9265cfbda06e2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869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869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869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869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056739" name="name419565cfbda0822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4265cfbda0822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69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869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7279402" name="name928265cfbda0920e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49965cfbda0920e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698">
    <w:multiLevelType w:val="hybridMultilevel"/>
    <w:lvl w:ilvl="0" w:tplc="27001511">
      <w:start w:val="1"/>
      <w:numFmt w:val="decimal"/>
      <w:lvlText w:val="%1."/>
      <w:lvlJc w:val="left"/>
      <w:pPr>
        <w:ind w:left="720" w:hanging="360"/>
      </w:pPr>
    </w:lvl>
    <w:lvl w:ilvl="1" w:tplc="27001511" w:tentative="1">
      <w:start w:val="1"/>
      <w:numFmt w:val="lowerLetter"/>
      <w:lvlText w:val="%2."/>
      <w:lvlJc w:val="left"/>
      <w:pPr>
        <w:ind w:left="1440" w:hanging="360"/>
      </w:pPr>
    </w:lvl>
    <w:lvl w:ilvl="2" w:tplc="27001511" w:tentative="1">
      <w:start w:val="1"/>
      <w:numFmt w:val="lowerRoman"/>
      <w:lvlText w:val="%3."/>
      <w:lvlJc w:val="right"/>
      <w:pPr>
        <w:ind w:left="2160" w:hanging="180"/>
      </w:pPr>
    </w:lvl>
    <w:lvl w:ilvl="3" w:tplc="27001511" w:tentative="1">
      <w:start w:val="1"/>
      <w:numFmt w:val="decimal"/>
      <w:lvlText w:val="%4."/>
      <w:lvlJc w:val="left"/>
      <w:pPr>
        <w:ind w:left="2880" w:hanging="360"/>
      </w:pPr>
    </w:lvl>
    <w:lvl w:ilvl="4" w:tplc="27001511" w:tentative="1">
      <w:start w:val="1"/>
      <w:numFmt w:val="lowerLetter"/>
      <w:lvlText w:val="%5."/>
      <w:lvlJc w:val="left"/>
      <w:pPr>
        <w:ind w:left="3600" w:hanging="360"/>
      </w:pPr>
    </w:lvl>
    <w:lvl w:ilvl="5" w:tplc="27001511" w:tentative="1">
      <w:start w:val="1"/>
      <w:numFmt w:val="lowerRoman"/>
      <w:lvlText w:val="%6."/>
      <w:lvlJc w:val="right"/>
      <w:pPr>
        <w:ind w:left="4320" w:hanging="180"/>
      </w:pPr>
    </w:lvl>
    <w:lvl w:ilvl="6" w:tplc="27001511" w:tentative="1">
      <w:start w:val="1"/>
      <w:numFmt w:val="decimal"/>
      <w:lvlText w:val="%7."/>
      <w:lvlJc w:val="left"/>
      <w:pPr>
        <w:ind w:left="5040" w:hanging="360"/>
      </w:pPr>
    </w:lvl>
    <w:lvl w:ilvl="7" w:tplc="27001511" w:tentative="1">
      <w:start w:val="1"/>
      <w:numFmt w:val="lowerLetter"/>
      <w:lvlText w:val="%8."/>
      <w:lvlJc w:val="left"/>
      <w:pPr>
        <w:ind w:left="5760" w:hanging="360"/>
      </w:pPr>
    </w:lvl>
    <w:lvl w:ilvl="8" w:tplc="27001511" w:tentative="1">
      <w:start w:val="1"/>
      <w:numFmt w:val="lowerRoman"/>
      <w:lvlText w:val="%9."/>
      <w:lvlJc w:val="right"/>
      <w:pPr>
        <w:ind w:left="6480" w:hanging="180"/>
      </w:pPr>
    </w:lvl>
  </w:abstractNum>
  <w:abstractNum w:abstractNumId="8697">
    <w:multiLevelType w:val="hybridMultilevel"/>
    <w:lvl w:ilvl="0" w:tplc="243203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697">
    <w:abstractNumId w:val="8697"/>
  </w:num>
  <w:num w:numId="8698">
    <w:abstractNumId w:val="86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5216432" Type="http://schemas.openxmlformats.org/officeDocument/2006/relationships/comments" Target="comments.xml"/><Relationship Id="rId794148182" Type="http://schemas.microsoft.com/office/2011/relationships/commentsExtended" Target="commentsExtended.xml"/><Relationship Id="rId90448604" Type="http://schemas.openxmlformats.org/officeDocument/2006/relationships/image" Target="media/imgrId90448604.jpg"/><Relationship Id="rId729565cfbda01017a" Type="http://schemas.openxmlformats.org/officeDocument/2006/relationships/image" Target="media/imgrId729565cfbda01017a.jpg"/><Relationship Id="rId662165cfbda023524" Type="http://schemas.openxmlformats.org/officeDocument/2006/relationships/image" Target="media/imgrId662165cfbda023524.jpg"/><Relationship Id="rId743565cfbda036c29" Type="http://schemas.openxmlformats.org/officeDocument/2006/relationships/image" Target="media/imgrId743565cfbda036c29.jpg"/><Relationship Id="rId573265cfbda03f0e8" Type="http://schemas.openxmlformats.org/officeDocument/2006/relationships/image" Target="media/imgrId573265cfbda03f0e8.jpg"/><Relationship Id="rId998665cfbda04536e" Type="http://schemas.openxmlformats.org/officeDocument/2006/relationships/image" Target="media/imgrId998665cfbda04536e.jpg"/><Relationship Id="rId636065cfbda060745" Type="http://schemas.openxmlformats.org/officeDocument/2006/relationships/image" Target="media/imgrId636065cfbda060745.png"/><Relationship Id="rId249265cfbda06e21c" Type="http://schemas.openxmlformats.org/officeDocument/2006/relationships/image" Target="media/imgrId249265cfbda06e21c.png"/><Relationship Id="rId304265cfbda0822dc" Type="http://schemas.openxmlformats.org/officeDocument/2006/relationships/image" Target="media/imgrId304265cfbda0822dc.png"/><Relationship Id="rId449965cfbda0920e7" Type="http://schemas.openxmlformats.org/officeDocument/2006/relationships/image" Target="media/imgrId449965cfbda0920e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448604" Type="http://schemas.openxmlformats.org/officeDocument/2006/relationships/image" Target="media/imgrId904486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448604" Type="http://schemas.openxmlformats.org/officeDocument/2006/relationships/image" Target="media/imgrId904486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448604" Type="http://schemas.openxmlformats.org/officeDocument/2006/relationships/image" Target="media/imgrId904486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448604" Type="http://schemas.openxmlformats.org/officeDocument/2006/relationships/image" Target="media/imgrId904486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448604" Type="http://schemas.openxmlformats.org/officeDocument/2006/relationships/image" Target="media/imgrId904486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448604" Type="http://schemas.openxmlformats.org/officeDocument/2006/relationships/image" Target="media/imgrId904486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