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163179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76166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724046" w:name="ctxt"/>
    <w:bookmarkEnd w:id="35724046"/>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56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56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756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756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756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756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756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756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756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56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26765cfbe2e4be1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42865cfbe2e4c091"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756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549065cfbe2e4ca66"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66139604" name="name753665cfbe2e6bba2"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523765cfbe2e6bb9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34836139" name="name616365cfbe2e78af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28465cfbe2e78af0"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7569"/>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7569"/>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7569"/>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1618600" name="name560865cfbe2e866e0"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903265cfbe2e866db"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41395057" name="name591065cfbe2e8ebe0"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67265cfbe2e8ebd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5203563" name="name211765cfbe2e9c39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69665cfbe2e9c38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3016779" name="name370865cfbe2eab88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00365cfbe2eab88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3052764" name="name315365cfbe2ebc547"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92265cfbe2ebc542"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570">
    <w:multiLevelType w:val="hybridMultilevel"/>
    <w:lvl w:ilvl="0" w:tplc="31731269">
      <w:start w:val="1"/>
      <w:numFmt w:val="decimal"/>
      <w:lvlText w:val="%1."/>
      <w:lvlJc w:val="left"/>
      <w:pPr>
        <w:ind w:left="720" w:hanging="360"/>
      </w:pPr>
    </w:lvl>
    <w:lvl w:ilvl="1" w:tplc="31731269" w:tentative="1">
      <w:start w:val="1"/>
      <w:numFmt w:val="lowerLetter"/>
      <w:lvlText w:val="%2."/>
      <w:lvlJc w:val="left"/>
      <w:pPr>
        <w:ind w:left="1440" w:hanging="360"/>
      </w:pPr>
    </w:lvl>
    <w:lvl w:ilvl="2" w:tplc="31731269" w:tentative="1">
      <w:start w:val="1"/>
      <w:numFmt w:val="lowerRoman"/>
      <w:lvlText w:val="%3."/>
      <w:lvlJc w:val="right"/>
      <w:pPr>
        <w:ind w:left="2160" w:hanging="180"/>
      </w:pPr>
    </w:lvl>
    <w:lvl w:ilvl="3" w:tplc="31731269" w:tentative="1">
      <w:start w:val="1"/>
      <w:numFmt w:val="decimal"/>
      <w:lvlText w:val="%4."/>
      <w:lvlJc w:val="left"/>
      <w:pPr>
        <w:ind w:left="2880" w:hanging="360"/>
      </w:pPr>
    </w:lvl>
    <w:lvl w:ilvl="4" w:tplc="31731269" w:tentative="1">
      <w:start w:val="1"/>
      <w:numFmt w:val="lowerLetter"/>
      <w:lvlText w:val="%5."/>
      <w:lvlJc w:val="left"/>
      <w:pPr>
        <w:ind w:left="3600" w:hanging="360"/>
      </w:pPr>
    </w:lvl>
    <w:lvl w:ilvl="5" w:tplc="31731269" w:tentative="1">
      <w:start w:val="1"/>
      <w:numFmt w:val="lowerRoman"/>
      <w:lvlText w:val="%6."/>
      <w:lvlJc w:val="right"/>
      <w:pPr>
        <w:ind w:left="4320" w:hanging="180"/>
      </w:pPr>
    </w:lvl>
    <w:lvl w:ilvl="6" w:tplc="31731269" w:tentative="1">
      <w:start w:val="1"/>
      <w:numFmt w:val="decimal"/>
      <w:lvlText w:val="%7."/>
      <w:lvlJc w:val="left"/>
      <w:pPr>
        <w:ind w:left="5040" w:hanging="360"/>
      </w:pPr>
    </w:lvl>
    <w:lvl w:ilvl="7" w:tplc="31731269" w:tentative="1">
      <w:start w:val="1"/>
      <w:numFmt w:val="lowerLetter"/>
      <w:lvlText w:val="%8."/>
      <w:lvlJc w:val="left"/>
      <w:pPr>
        <w:ind w:left="5760" w:hanging="360"/>
      </w:pPr>
    </w:lvl>
    <w:lvl w:ilvl="8" w:tplc="31731269" w:tentative="1">
      <w:start w:val="1"/>
      <w:numFmt w:val="lowerRoman"/>
      <w:lvlText w:val="%9."/>
      <w:lvlJc w:val="right"/>
      <w:pPr>
        <w:ind w:left="6480" w:hanging="180"/>
      </w:pPr>
    </w:lvl>
  </w:abstractNum>
  <w:abstractNum w:abstractNumId="17569">
    <w:multiLevelType w:val="hybridMultilevel"/>
    <w:lvl w:ilvl="0" w:tplc="248743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569">
    <w:abstractNumId w:val="17569"/>
  </w:num>
  <w:num w:numId="17570">
    <w:abstractNumId w:val="1757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3492127" Type="http://schemas.openxmlformats.org/officeDocument/2006/relationships/comments" Target="comments.xml"/><Relationship Id="rId768612386" Type="http://schemas.microsoft.com/office/2011/relationships/commentsExtended" Target="commentsExtended.xml"/><Relationship Id="rId49761669" Type="http://schemas.openxmlformats.org/officeDocument/2006/relationships/image" Target="media/imgrId49761669.jpg"/><Relationship Id="rId326765cfbe2e4be19" Type="http://schemas.openxmlformats.org/officeDocument/2006/relationships/hyperlink" Target="http://www.kohlerengines.com/home.htm" TargetMode="External"/><Relationship Id="rId342865cfbe2e4c091" Type="http://schemas.openxmlformats.org/officeDocument/2006/relationships/hyperlink" Target="http://dealers.kohlerpower.it/" TargetMode="External"/><Relationship Id="rId549065cfbe2e4ca66" Type="http://schemas.openxmlformats.org/officeDocument/2006/relationships/hyperlink" Target="http://www.kohlerengines.com/home.htm" TargetMode="External"/><Relationship Id="rId523765cfbe2e6bb9c" Type="http://schemas.openxmlformats.org/officeDocument/2006/relationships/image" Target="media/imgrId523765cfbe2e6bb9c.jpg"/><Relationship Id="rId828465cfbe2e78af0" Type="http://schemas.openxmlformats.org/officeDocument/2006/relationships/image" Target="media/imgrId828465cfbe2e78af0.jpg"/><Relationship Id="rId903265cfbe2e866db" Type="http://schemas.openxmlformats.org/officeDocument/2006/relationships/image" Target="media/imgrId903265cfbe2e866db.jpg"/><Relationship Id="rId267265cfbe2e8ebdc" Type="http://schemas.openxmlformats.org/officeDocument/2006/relationships/image" Target="media/imgrId267265cfbe2e8ebdc.jpg"/><Relationship Id="rId269665cfbe2e9c38b" Type="http://schemas.openxmlformats.org/officeDocument/2006/relationships/image" Target="media/imgrId269665cfbe2e9c38b.jpg"/><Relationship Id="rId800365cfbe2eab888" Type="http://schemas.openxmlformats.org/officeDocument/2006/relationships/image" Target="media/imgrId800365cfbe2eab888.jpg"/><Relationship Id="rId192265cfbe2ebc542" Type="http://schemas.openxmlformats.org/officeDocument/2006/relationships/image" Target="media/imgrId192265cfbe2ebc54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761669" Type="http://schemas.openxmlformats.org/officeDocument/2006/relationships/image" Target="media/imgrId4976166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761669" Type="http://schemas.openxmlformats.org/officeDocument/2006/relationships/image" Target="media/imgrId4976166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761669" Type="http://schemas.openxmlformats.org/officeDocument/2006/relationships/image" Target="media/imgrId4976166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761669" Type="http://schemas.openxmlformats.org/officeDocument/2006/relationships/image" Target="media/imgrId4976166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761669" Type="http://schemas.openxmlformats.org/officeDocument/2006/relationships/image" Target="media/imgrId4976166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761669" Type="http://schemas.openxmlformats.org/officeDocument/2006/relationships/image" Target="media/imgrId4976166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