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10929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757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9426832" w:name="ctxt"/>
    <w:bookmarkEnd w:id="894268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5083" name="name623565d32a78657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665d32a7865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8865d32a7866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97265d32a7866b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97265d32a7867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99965d32a7867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54946" name="name208865d32a7872a2a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24965d32a7872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73702" name="name933265d32a787bba7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635365d32a787b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24837" name="name105565d32a7883ca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7865d32a7883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40765d32a7884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60641" name="name364365d32a788f5fc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90365d32a788f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52379" name="name398965d32a7893f9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6665d32a7893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467265d32a7894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44058" name="name335365d32a789ab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065d32a789a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9765d32a789b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62012" name="name921865d32a78a64f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98065d32a78a6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6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36007" name="name147765d32a78ae6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465d32a78ae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569065d32a78b02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291845" name="name509865d32a78b961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560765d32a78b9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592313" name="name282965d32a78c161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88865d32a78c1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1165d32a78c1d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31810" name="name904165d32a78c81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965d32a78c8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80352" name="name690165d32a78d332c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37865d32a78d3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94276" name="name254065d32a78d77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365d32a78d7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68608" name="name805965d32a78e1afb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401365d32a78e1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55300" name="name186865d32a78e6e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365d32a78e6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315823" name="name815965d32a78f2161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369065d32a78f2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39675" name="name544765d32a7905ab7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84765d32a7905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45558" name="name420965d32a790b4a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6265d32a790b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745507" name="name579365d32a79195f2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21065d32a7919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2665d32a7919e5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90906" name="name368365d32a792184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1165d32a7921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38265d32a7922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2016" name="name386865d32a7926b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565d32a7926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9165d32a7927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57065d32a79284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82465d32a79289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25165d32a7928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944704" name="name223865d32a792ee45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05965d32a792e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6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746774" name="name771165d32a7937e82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40865d32a7937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53752" name="name807165d32a794016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85965d32a7940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42958" name="name183865d32a794870a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926565d32a7948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6465d32a7949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237065d32a79496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1965d32a7949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93065d32a794a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05250" name="name274065d32a7951612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75665d32a7951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6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71725" name="name385765d32a7959a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765d32a7959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471265d32a795a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272448" name="name481465d32a79649d2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94865d32a7964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8066" name="name967965d32a7968f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465d32a7968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70565d32a796a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82165d32a796a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15765d32a796c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377465d32a796e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622986" name="name912865d32a797860a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34065d32a7978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28725" name="name508265d32a797f8e9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338065d32a797f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7565d32a79801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06855" name="name509465d32a79845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165d32a7984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520065d32a7985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49665d32a7985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787147" name="name180365d32a798f86d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20265d32a798f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46570" name="name340065d32a7998d6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578065d32a7998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37481" name="name158365d32a79a0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965d32a79a0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1526" name="name663065d32a79abb43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01765d32a79ab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42734" name="name553365d32a79afa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065d32a79af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066391" name="name838665d32a79bb070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69165d32a79bb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93770" name="name346965d32a79c791a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97765d32a79c7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9499" name="name233065d32a79cd9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265d32a79cd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764940" name="name175265d32a79d8813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344465d32a79d8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764365d32a79da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65619" name="name393565d32a79e4f90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69665d32a79e4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5665d32a79e6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67265d32a79e7a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57469" name="name810365d32a79f1e06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926665d32a79f1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3165d32a79f26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13994" name="name184465d32a7a04a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465d32a7a04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8665d32a7a05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28865d32a7a05b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01165d32a7a06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26571" name="name277865d32a7a0ea4d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89565d32a7a0e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23190" name="name891565d32a7a182da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83265d32a7a18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07365d32a7a19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6909" name="name446365d32a7a22cdb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43165d32a7a22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0165d32a7a235a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8965d32a7a257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63675" name="name857265d32a7a2f27c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59465d32a7a2f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355151" name="name920065d32a7a3ad83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887465d32a7a3a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45365d32a7a3cf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01065d32a7a3d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595166" name="name567265d32a7a44819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300665d32a7a44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5265d32a7a4508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04473" name="name452965d32a7a49b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165d32a7a49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8665d32a7a4a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46565d32a7a4b1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59066" name="name768565d32a7a5694b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117465d32a7a56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8165d32a7a572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41418" name="name962065d32a7a5d2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765d32a7a5d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47265d32a7a5e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32444" name="name737865d32a7a665e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599165d32a7a66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56965d32a7a67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931348" name="name510865d32a7a72a28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600565d32a7a72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9365d32a7a732f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47965d32a7a74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06416" name="name310165d32a7a78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765d32a7a78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0165d32a7a79d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34065d32a7a7a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02156" name="name681465d32a7a8691c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486165d32a7a86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8788160" name="name915865d32a7a8ee4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04565d32a7a8e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761567" name="name167865d32a7a98c3c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67665d32a7a98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3665d32a7a995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09472" name="name210865d32a7a9f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165d32a7a9f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18065d32a7aa0f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56765d32a7aa14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0213" name="name440865d32a7aaa1ff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22965d32a7aaa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330286" name="name466865d32a7ab3ddc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07365d32a7ab3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803" name="name969065d32a7ac01d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93165d32a7ac0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6765d32a7ac0c0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29446" name="name616365d32a7ac64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565d32a7ac6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1965d32a7ac7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538165d32a7ac7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77669" name="name806765d32a7acf599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65465d32a7acf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16665d32a7ad00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071658" name="name462965d32a7ad7e9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94065d32a7ad7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09613" name="name903165d32a7ae0b14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66565d32a7ae0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74296" name="name709065d32a7ae9080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77465d32a7ae9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39357" name="name350365d32a7b016b4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95065d32a7b01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9565d32a7b043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33565d32a7b047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476461" name="name618565d32a7b0c85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511865d32a7b0c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634711" name="name444665d32a7b111a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5165d32a7b111a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6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24865d32a7b11d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3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9465d32a7b12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8965d32a7b136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70388" name="name218265d32a7b1b73c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824365d32a7b1b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44230" name="name502865d32a7b200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265d32a7b20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5065d32a7b20b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71765d32a7b21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692375" name="name142065d32a7b2a5da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44865d32a7b2a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6165d32a7b2b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04554" name="name112465d32a7b337f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91965d32a7b33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70484" name="name762265d32a7b3a94f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353965d32a7b3a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27665d32a7b3b7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49265d32a7b3d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2065d32a7b3e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15260" name="name957465d32a7b461fa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987665d32a7b46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525552" name="name742265d32a7b4e670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281265d32a7b4e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94883" name="name316365d32a7b532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765d32a7b53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503931" name="name651765d32a7b5e944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77965d32a7b5e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97465d32a7b5f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02497" name="name292765d32a7b68576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79865d32a7b68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265450" name="name354465d32a7b753df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360565d32a7b75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1465d32a7b76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55401" name="name226965d32a7b7dfb6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91865d32a7b7d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315565d32a7b7e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7465d32a7b7f0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462065d32a7b81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1065d32a7b819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98762" name="name628065d32a7b8c5e3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67665d32a7b8c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9165d32a7b8d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6665d32a7b8f3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40828" name="name622265d32a7b9aee8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68065d32a7b9a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26620" name="name111765d32a7ba33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665d32a7ba3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8265d32a7ba41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711780" name="name307265d32a7bac5c9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875865d32a7bac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410685" name="name543065d32a7bb6fe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53565d32a7bb6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43733" name="name635565d32a7bbcd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965d32a7bbc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1365d32a7bbd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95669" name="name450065d32a7bc67bc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53465d32a7bc6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60832" name="name999265d32a7bd1b2f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90565d32a7bd1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97672" name="name452765d32a7bd60a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6665d32a7bd6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490474" name="name778365d32a7c00232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54165d32a7c00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3637429" name="name165265d32a7c0ddbf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46365d32a7c0d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78225" name="name729865d32a7c14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365d32a7c14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0065d32a7c14b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2465d32a7c151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69065d32a7c15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32251" name="name906065d32a7c1e901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51965d32a7c1e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36672" name="name587065d32a7c26aa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0965d32a7c26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2146" name="name632365d32a7c30584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63065d32a7c30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54826" name="name457865d32a7c3750f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664865d32a7c37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52729958" name="name741565d32a7c3e10b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16465d32a7c3e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2789472" name="name319265d32a7c45d7f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26065d32a7c45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28030" name="name765165d32a7c4c2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765d32a7c4c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41637545" name="name796065d32a7c578cd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0365d32a7c57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40433667" name="name896965d32a7c5cc3b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99065d32a7c5c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63476" name="name358565d32a7c635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065d32a7c63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4265d32a7c64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58983" name="name290065d32a7c6b29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1365d32a7c6b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693559" name="name577165d32a7c766f9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986065d32a7c76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25255" name="name359065d32a7c7ce99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433165d32a7c7c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8657" name="name984165d32a7c84cf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9165d32a7c84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7804545" name="name865965d32a7c90a85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87465d32a7c90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8470988" name="name233465d32a7c96cbb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14865d32a7c96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31410" name="name727365d32a7ca0fe7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26965d32a7ca0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512809" name="name103465d32a7cab1ae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502165d32a7cab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62955" name="name920965d32a7cb39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565d32a7cb3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772047" name="name557565d32a7cbc6e0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72165d32a7cbc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542178" name="name443365d32a7cc877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83965d32a7cc8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247474" name="name629065d32a7cd2b47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28665d32a7cd2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531319" name="name750465d32a7cdd37d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49865d32a7cdd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810111" name="name736865d32a7ce48dc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12565d32a7ce4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415">
    <w:multiLevelType w:val="hybridMultilevel"/>
    <w:lvl w:ilvl="0" w:tplc="52327166">
      <w:start w:val="1"/>
      <w:numFmt w:val="decimal"/>
      <w:lvlText w:val="%1."/>
      <w:lvlJc w:val="left"/>
      <w:pPr>
        <w:ind w:left="720" w:hanging="360"/>
      </w:pPr>
    </w:lvl>
    <w:lvl w:ilvl="1" w:tplc="52327166" w:tentative="1">
      <w:start w:val="1"/>
      <w:numFmt w:val="lowerLetter"/>
      <w:lvlText w:val="%2."/>
      <w:lvlJc w:val="left"/>
      <w:pPr>
        <w:ind w:left="1440" w:hanging="360"/>
      </w:pPr>
    </w:lvl>
    <w:lvl w:ilvl="2" w:tplc="52327166" w:tentative="1">
      <w:start w:val="1"/>
      <w:numFmt w:val="lowerRoman"/>
      <w:lvlText w:val="%3."/>
      <w:lvlJc w:val="right"/>
      <w:pPr>
        <w:ind w:left="2160" w:hanging="180"/>
      </w:pPr>
    </w:lvl>
    <w:lvl w:ilvl="3" w:tplc="52327166" w:tentative="1">
      <w:start w:val="1"/>
      <w:numFmt w:val="decimal"/>
      <w:lvlText w:val="%4."/>
      <w:lvlJc w:val="left"/>
      <w:pPr>
        <w:ind w:left="2880" w:hanging="360"/>
      </w:pPr>
    </w:lvl>
    <w:lvl w:ilvl="4" w:tplc="52327166" w:tentative="1">
      <w:start w:val="1"/>
      <w:numFmt w:val="lowerLetter"/>
      <w:lvlText w:val="%5."/>
      <w:lvlJc w:val="left"/>
      <w:pPr>
        <w:ind w:left="3600" w:hanging="360"/>
      </w:pPr>
    </w:lvl>
    <w:lvl w:ilvl="5" w:tplc="52327166" w:tentative="1">
      <w:start w:val="1"/>
      <w:numFmt w:val="lowerRoman"/>
      <w:lvlText w:val="%6."/>
      <w:lvlJc w:val="right"/>
      <w:pPr>
        <w:ind w:left="4320" w:hanging="180"/>
      </w:pPr>
    </w:lvl>
    <w:lvl w:ilvl="6" w:tplc="52327166" w:tentative="1">
      <w:start w:val="1"/>
      <w:numFmt w:val="decimal"/>
      <w:lvlText w:val="%7."/>
      <w:lvlJc w:val="left"/>
      <w:pPr>
        <w:ind w:left="5040" w:hanging="360"/>
      </w:pPr>
    </w:lvl>
    <w:lvl w:ilvl="7" w:tplc="52327166" w:tentative="1">
      <w:start w:val="1"/>
      <w:numFmt w:val="lowerLetter"/>
      <w:lvlText w:val="%8."/>
      <w:lvlJc w:val="left"/>
      <w:pPr>
        <w:ind w:left="5760" w:hanging="360"/>
      </w:pPr>
    </w:lvl>
    <w:lvl w:ilvl="8" w:tplc="52327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4">
    <w:multiLevelType w:val="hybridMultilevel"/>
    <w:lvl w:ilvl="0" w:tplc="21030896">
      <w:start w:val="1"/>
      <w:numFmt w:val="decimal"/>
      <w:lvlText w:val="%1."/>
      <w:lvlJc w:val="left"/>
      <w:pPr>
        <w:ind w:left="720" w:hanging="360"/>
      </w:pPr>
    </w:lvl>
    <w:lvl w:ilvl="1" w:tplc="21030896" w:tentative="1">
      <w:start w:val="1"/>
      <w:numFmt w:val="lowerLetter"/>
      <w:lvlText w:val="%2."/>
      <w:lvlJc w:val="left"/>
      <w:pPr>
        <w:ind w:left="1440" w:hanging="360"/>
      </w:pPr>
    </w:lvl>
    <w:lvl w:ilvl="2" w:tplc="21030896" w:tentative="1">
      <w:start w:val="1"/>
      <w:numFmt w:val="lowerRoman"/>
      <w:lvlText w:val="%3."/>
      <w:lvlJc w:val="right"/>
      <w:pPr>
        <w:ind w:left="2160" w:hanging="180"/>
      </w:pPr>
    </w:lvl>
    <w:lvl w:ilvl="3" w:tplc="21030896" w:tentative="1">
      <w:start w:val="1"/>
      <w:numFmt w:val="decimal"/>
      <w:lvlText w:val="%4."/>
      <w:lvlJc w:val="left"/>
      <w:pPr>
        <w:ind w:left="2880" w:hanging="360"/>
      </w:pPr>
    </w:lvl>
    <w:lvl w:ilvl="4" w:tplc="21030896" w:tentative="1">
      <w:start w:val="1"/>
      <w:numFmt w:val="lowerLetter"/>
      <w:lvlText w:val="%5."/>
      <w:lvlJc w:val="left"/>
      <w:pPr>
        <w:ind w:left="3600" w:hanging="360"/>
      </w:pPr>
    </w:lvl>
    <w:lvl w:ilvl="5" w:tplc="21030896" w:tentative="1">
      <w:start w:val="1"/>
      <w:numFmt w:val="lowerRoman"/>
      <w:lvlText w:val="%6."/>
      <w:lvlJc w:val="right"/>
      <w:pPr>
        <w:ind w:left="4320" w:hanging="180"/>
      </w:pPr>
    </w:lvl>
    <w:lvl w:ilvl="6" w:tplc="21030896" w:tentative="1">
      <w:start w:val="1"/>
      <w:numFmt w:val="decimal"/>
      <w:lvlText w:val="%7."/>
      <w:lvlJc w:val="left"/>
      <w:pPr>
        <w:ind w:left="5040" w:hanging="360"/>
      </w:pPr>
    </w:lvl>
    <w:lvl w:ilvl="7" w:tplc="21030896" w:tentative="1">
      <w:start w:val="1"/>
      <w:numFmt w:val="lowerLetter"/>
      <w:lvlText w:val="%8."/>
      <w:lvlJc w:val="left"/>
      <w:pPr>
        <w:ind w:left="5760" w:hanging="360"/>
      </w:pPr>
    </w:lvl>
    <w:lvl w:ilvl="8" w:tplc="21030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3">
    <w:multiLevelType w:val="hybridMultilevel"/>
    <w:lvl w:ilvl="0" w:tplc="40298318">
      <w:start w:val="1"/>
      <w:numFmt w:val="decimal"/>
      <w:lvlText w:val="%1."/>
      <w:lvlJc w:val="left"/>
      <w:pPr>
        <w:ind w:left="720" w:hanging="360"/>
      </w:pPr>
    </w:lvl>
    <w:lvl w:ilvl="1" w:tplc="40298318" w:tentative="1">
      <w:start w:val="1"/>
      <w:numFmt w:val="lowerLetter"/>
      <w:lvlText w:val="%2."/>
      <w:lvlJc w:val="left"/>
      <w:pPr>
        <w:ind w:left="1440" w:hanging="360"/>
      </w:pPr>
    </w:lvl>
    <w:lvl w:ilvl="2" w:tplc="40298318" w:tentative="1">
      <w:start w:val="1"/>
      <w:numFmt w:val="lowerRoman"/>
      <w:lvlText w:val="%3."/>
      <w:lvlJc w:val="right"/>
      <w:pPr>
        <w:ind w:left="2160" w:hanging="180"/>
      </w:pPr>
    </w:lvl>
    <w:lvl w:ilvl="3" w:tplc="40298318" w:tentative="1">
      <w:start w:val="1"/>
      <w:numFmt w:val="decimal"/>
      <w:lvlText w:val="%4."/>
      <w:lvlJc w:val="left"/>
      <w:pPr>
        <w:ind w:left="2880" w:hanging="360"/>
      </w:pPr>
    </w:lvl>
    <w:lvl w:ilvl="4" w:tplc="40298318" w:tentative="1">
      <w:start w:val="1"/>
      <w:numFmt w:val="lowerLetter"/>
      <w:lvlText w:val="%5."/>
      <w:lvlJc w:val="left"/>
      <w:pPr>
        <w:ind w:left="3600" w:hanging="360"/>
      </w:pPr>
    </w:lvl>
    <w:lvl w:ilvl="5" w:tplc="40298318" w:tentative="1">
      <w:start w:val="1"/>
      <w:numFmt w:val="lowerRoman"/>
      <w:lvlText w:val="%6."/>
      <w:lvlJc w:val="right"/>
      <w:pPr>
        <w:ind w:left="4320" w:hanging="180"/>
      </w:pPr>
    </w:lvl>
    <w:lvl w:ilvl="6" w:tplc="40298318" w:tentative="1">
      <w:start w:val="1"/>
      <w:numFmt w:val="decimal"/>
      <w:lvlText w:val="%7."/>
      <w:lvlJc w:val="left"/>
      <w:pPr>
        <w:ind w:left="5040" w:hanging="360"/>
      </w:pPr>
    </w:lvl>
    <w:lvl w:ilvl="7" w:tplc="40298318" w:tentative="1">
      <w:start w:val="1"/>
      <w:numFmt w:val="lowerLetter"/>
      <w:lvlText w:val="%8."/>
      <w:lvlJc w:val="left"/>
      <w:pPr>
        <w:ind w:left="5760" w:hanging="360"/>
      </w:pPr>
    </w:lvl>
    <w:lvl w:ilvl="8" w:tplc="4029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2">
    <w:multiLevelType w:val="hybridMultilevel"/>
    <w:lvl w:ilvl="0" w:tplc="87912904">
      <w:start w:val="1"/>
      <w:numFmt w:val="decimal"/>
      <w:lvlText w:val="%1."/>
      <w:lvlJc w:val="left"/>
      <w:pPr>
        <w:ind w:left="720" w:hanging="360"/>
      </w:pPr>
    </w:lvl>
    <w:lvl w:ilvl="1" w:tplc="87912904" w:tentative="1">
      <w:start w:val="1"/>
      <w:numFmt w:val="lowerLetter"/>
      <w:lvlText w:val="%2."/>
      <w:lvlJc w:val="left"/>
      <w:pPr>
        <w:ind w:left="1440" w:hanging="360"/>
      </w:pPr>
    </w:lvl>
    <w:lvl w:ilvl="2" w:tplc="87912904" w:tentative="1">
      <w:start w:val="1"/>
      <w:numFmt w:val="lowerRoman"/>
      <w:lvlText w:val="%3."/>
      <w:lvlJc w:val="right"/>
      <w:pPr>
        <w:ind w:left="2160" w:hanging="180"/>
      </w:pPr>
    </w:lvl>
    <w:lvl w:ilvl="3" w:tplc="87912904" w:tentative="1">
      <w:start w:val="1"/>
      <w:numFmt w:val="decimal"/>
      <w:lvlText w:val="%4."/>
      <w:lvlJc w:val="left"/>
      <w:pPr>
        <w:ind w:left="2880" w:hanging="360"/>
      </w:pPr>
    </w:lvl>
    <w:lvl w:ilvl="4" w:tplc="87912904" w:tentative="1">
      <w:start w:val="1"/>
      <w:numFmt w:val="lowerLetter"/>
      <w:lvlText w:val="%5."/>
      <w:lvlJc w:val="left"/>
      <w:pPr>
        <w:ind w:left="3600" w:hanging="360"/>
      </w:pPr>
    </w:lvl>
    <w:lvl w:ilvl="5" w:tplc="87912904" w:tentative="1">
      <w:start w:val="1"/>
      <w:numFmt w:val="lowerRoman"/>
      <w:lvlText w:val="%6."/>
      <w:lvlJc w:val="right"/>
      <w:pPr>
        <w:ind w:left="4320" w:hanging="180"/>
      </w:pPr>
    </w:lvl>
    <w:lvl w:ilvl="6" w:tplc="87912904" w:tentative="1">
      <w:start w:val="1"/>
      <w:numFmt w:val="decimal"/>
      <w:lvlText w:val="%7."/>
      <w:lvlJc w:val="left"/>
      <w:pPr>
        <w:ind w:left="5040" w:hanging="360"/>
      </w:pPr>
    </w:lvl>
    <w:lvl w:ilvl="7" w:tplc="87912904" w:tentative="1">
      <w:start w:val="1"/>
      <w:numFmt w:val="lowerLetter"/>
      <w:lvlText w:val="%8."/>
      <w:lvlJc w:val="left"/>
      <w:pPr>
        <w:ind w:left="5760" w:hanging="360"/>
      </w:pPr>
    </w:lvl>
    <w:lvl w:ilvl="8" w:tplc="87912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1">
    <w:multiLevelType w:val="hybridMultilevel"/>
    <w:lvl w:ilvl="0" w:tplc="79643601">
      <w:start w:val="1"/>
      <w:numFmt w:val="decimal"/>
      <w:lvlText w:val="%1."/>
      <w:lvlJc w:val="left"/>
      <w:pPr>
        <w:ind w:left="720" w:hanging="360"/>
      </w:pPr>
    </w:lvl>
    <w:lvl w:ilvl="1" w:tplc="79643601" w:tentative="1">
      <w:start w:val="1"/>
      <w:numFmt w:val="lowerLetter"/>
      <w:lvlText w:val="%2."/>
      <w:lvlJc w:val="left"/>
      <w:pPr>
        <w:ind w:left="1440" w:hanging="360"/>
      </w:pPr>
    </w:lvl>
    <w:lvl w:ilvl="2" w:tplc="79643601" w:tentative="1">
      <w:start w:val="1"/>
      <w:numFmt w:val="lowerRoman"/>
      <w:lvlText w:val="%3."/>
      <w:lvlJc w:val="right"/>
      <w:pPr>
        <w:ind w:left="2160" w:hanging="180"/>
      </w:pPr>
    </w:lvl>
    <w:lvl w:ilvl="3" w:tplc="79643601" w:tentative="1">
      <w:start w:val="1"/>
      <w:numFmt w:val="decimal"/>
      <w:lvlText w:val="%4."/>
      <w:lvlJc w:val="left"/>
      <w:pPr>
        <w:ind w:left="2880" w:hanging="360"/>
      </w:pPr>
    </w:lvl>
    <w:lvl w:ilvl="4" w:tplc="79643601" w:tentative="1">
      <w:start w:val="1"/>
      <w:numFmt w:val="lowerLetter"/>
      <w:lvlText w:val="%5."/>
      <w:lvlJc w:val="left"/>
      <w:pPr>
        <w:ind w:left="3600" w:hanging="360"/>
      </w:pPr>
    </w:lvl>
    <w:lvl w:ilvl="5" w:tplc="79643601" w:tentative="1">
      <w:start w:val="1"/>
      <w:numFmt w:val="lowerRoman"/>
      <w:lvlText w:val="%6."/>
      <w:lvlJc w:val="right"/>
      <w:pPr>
        <w:ind w:left="4320" w:hanging="180"/>
      </w:pPr>
    </w:lvl>
    <w:lvl w:ilvl="6" w:tplc="79643601" w:tentative="1">
      <w:start w:val="1"/>
      <w:numFmt w:val="decimal"/>
      <w:lvlText w:val="%7."/>
      <w:lvlJc w:val="left"/>
      <w:pPr>
        <w:ind w:left="5040" w:hanging="360"/>
      </w:pPr>
    </w:lvl>
    <w:lvl w:ilvl="7" w:tplc="79643601" w:tentative="1">
      <w:start w:val="1"/>
      <w:numFmt w:val="lowerLetter"/>
      <w:lvlText w:val="%8."/>
      <w:lvlJc w:val="left"/>
      <w:pPr>
        <w:ind w:left="5760" w:hanging="360"/>
      </w:pPr>
    </w:lvl>
    <w:lvl w:ilvl="8" w:tplc="79643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0">
    <w:multiLevelType w:val="hybridMultilevel"/>
    <w:lvl w:ilvl="0" w:tplc="31065275">
      <w:start w:val="1"/>
      <w:numFmt w:val="decimal"/>
      <w:lvlText w:val="%1."/>
      <w:lvlJc w:val="left"/>
      <w:pPr>
        <w:ind w:left="720" w:hanging="360"/>
      </w:pPr>
    </w:lvl>
    <w:lvl w:ilvl="1" w:tplc="31065275" w:tentative="1">
      <w:start w:val="1"/>
      <w:numFmt w:val="lowerLetter"/>
      <w:lvlText w:val="%2."/>
      <w:lvlJc w:val="left"/>
      <w:pPr>
        <w:ind w:left="1440" w:hanging="360"/>
      </w:pPr>
    </w:lvl>
    <w:lvl w:ilvl="2" w:tplc="31065275" w:tentative="1">
      <w:start w:val="1"/>
      <w:numFmt w:val="lowerRoman"/>
      <w:lvlText w:val="%3."/>
      <w:lvlJc w:val="right"/>
      <w:pPr>
        <w:ind w:left="2160" w:hanging="180"/>
      </w:pPr>
    </w:lvl>
    <w:lvl w:ilvl="3" w:tplc="31065275" w:tentative="1">
      <w:start w:val="1"/>
      <w:numFmt w:val="decimal"/>
      <w:lvlText w:val="%4."/>
      <w:lvlJc w:val="left"/>
      <w:pPr>
        <w:ind w:left="2880" w:hanging="360"/>
      </w:pPr>
    </w:lvl>
    <w:lvl w:ilvl="4" w:tplc="31065275" w:tentative="1">
      <w:start w:val="1"/>
      <w:numFmt w:val="lowerLetter"/>
      <w:lvlText w:val="%5."/>
      <w:lvlJc w:val="left"/>
      <w:pPr>
        <w:ind w:left="3600" w:hanging="360"/>
      </w:pPr>
    </w:lvl>
    <w:lvl w:ilvl="5" w:tplc="31065275" w:tentative="1">
      <w:start w:val="1"/>
      <w:numFmt w:val="lowerRoman"/>
      <w:lvlText w:val="%6."/>
      <w:lvlJc w:val="right"/>
      <w:pPr>
        <w:ind w:left="4320" w:hanging="180"/>
      </w:pPr>
    </w:lvl>
    <w:lvl w:ilvl="6" w:tplc="31065275" w:tentative="1">
      <w:start w:val="1"/>
      <w:numFmt w:val="decimal"/>
      <w:lvlText w:val="%7."/>
      <w:lvlJc w:val="left"/>
      <w:pPr>
        <w:ind w:left="5040" w:hanging="360"/>
      </w:pPr>
    </w:lvl>
    <w:lvl w:ilvl="7" w:tplc="31065275" w:tentative="1">
      <w:start w:val="1"/>
      <w:numFmt w:val="lowerLetter"/>
      <w:lvlText w:val="%8."/>
      <w:lvlJc w:val="left"/>
      <w:pPr>
        <w:ind w:left="5760" w:hanging="360"/>
      </w:pPr>
    </w:lvl>
    <w:lvl w:ilvl="8" w:tplc="31065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9">
    <w:multiLevelType w:val="hybridMultilevel"/>
    <w:lvl w:ilvl="0" w:tplc="42800714">
      <w:start w:val="1"/>
      <w:numFmt w:val="decimal"/>
      <w:lvlText w:val="%1."/>
      <w:lvlJc w:val="left"/>
      <w:pPr>
        <w:ind w:left="720" w:hanging="360"/>
      </w:pPr>
    </w:lvl>
    <w:lvl w:ilvl="1" w:tplc="42800714" w:tentative="1">
      <w:start w:val="1"/>
      <w:numFmt w:val="lowerLetter"/>
      <w:lvlText w:val="%2."/>
      <w:lvlJc w:val="left"/>
      <w:pPr>
        <w:ind w:left="1440" w:hanging="360"/>
      </w:pPr>
    </w:lvl>
    <w:lvl w:ilvl="2" w:tplc="42800714" w:tentative="1">
      <w:start w:val="1"/>
      <w:numFmt w:val="lowerRoman"/>
      <w:lvlText w:val="%3."/>
      <w:lvlJc w:val="right"/>
      <w:pPr>
        <w:ind w:left="2160" w:hanging="180"/>
      </w:pPr>
    </w:lvl>
    <w:lvl w:ilvl="3" w:tplc="42800714" w:tentative="1">
      <w:start w:val="1"/>
      <w:numFmt w:val="decimal"/>
      <w:lvlText w:val="%4."/>
      <w:lvlJc w:val="left"/>
      <w:pPr>
        <w:ind w:left="2880" w:hanging="360"/>
      </w:pPr>
    </w:lvl>
    <w:lvl w:ilvl="4" w:tplc="42800714" w:tentative="1">
      <w:start w:val="1"/>
      <w:numFmt w:val="lowerLetter"/>
      <w:lvlText w:val="%5."/>
      <w:lvlJc w:val="left"/>
      <w:pPr>
        <w:ind w:left="3600" w:hanging="360"/>
      </w:pPr>
    </w:lvl>
    <w:lvl w:ilvl="5" w:tplc="42800714" w:tentative="1">
      <w:start w:val="1"/>
      <w:numFmt w:val="lowerRoman"/>
      <w:lvlText w:val="%6."/>
      <w:lvlJc w:val="right"/>
      <w:pPr>
        <w:ind w:left="4320" w:hanging="180"/>
      </w:pPr>
    </w:lvl>
    <w:lvl w:ilvl="6" w:tplc="42800714" w:tentative="1">
      <w:start w:val="1"/>
      <w:numFmt w:val="decimal"/>
      <w:lvlText w:val="%7."/>
      <w:lvlJc w:val="left"/>
      <w:pPr>
        <w:ind w:left="5040" w:hanging="360"/>
      </w:pPr>
    </w:lvl>
    <w:lvl w:ilvl="7" w:tplc="42800714" w:tentative="1">
      <w:start w:val="1"/>
      <w:numFmt w:val="lowerLetter"/>
      <w:lvlText w:val="%8."/>
      <w:lvlJc w:val="left"/>
      <w:pPr>
        <w:ind w:left="5760" w:hanging="360"/>
      </w:pPr>
    </w:lvl>
    <w:lvl w:ilvl="8" w:tplc="42800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8">
    <w:multiLevelType w:val="hybridMultilevel"/>
    <w:lvl w:ilvl="0" w:tplc="26693781">
      <w:start w:val="1"/>
      <w:numFmt w:val="decimal"/>
      <w:lvlText w:val="%1."/>
      <w:lvlJc w:val="left"/>
      <w:pPr>
        <w:ind w:left="720" w:hanging="360"/>
      </w:pPr>
    </w:lvl>
    <w:lvl w:ilvl="1" w:tplc="26693781" w:tentative="1">
      <w:start w:val="1"/>
      <w:numFmt w:val="lowerLetter"/>
      <w:lvlText w:val="%2."/>
      <w:lvlJc w:val="left"/>
      <w:pPr>
        <w:ind w:left="1440" w:hanging="360"/>
      </w:pPr>
    </w:lvl>
    <w:lvl w:ilvl="2" w:tplc="26693781" w:tentative="1">
      <w:start w:val="1"/>
      <w:numFmt w:val="lowerRoman"/>
      <w:lvlText w:val="%3."/>
      <w:lvlJc w:val="right"/>
      <w:pPr>
        <w:ind w:left="2160" w:hanging="180"/>
      </w:pPr>
    </w:lvl>
    <w:lvl w:ilvl="3" w:tplc="26693781" w:tentative="1">
      <w:start w:val="1"/>
      <w:numFmt w:val="decimal"/>
      <w:lvlText w:val="%4."/>
      <w:lvlJc w:val="left"/>
      <w:pPr>
        <w:ind w:left="2880" w:hanging="360"/>
      </w:pPr>
    </w:lvl>
    <w:lvl w:ilvl="4" w:tplc="26693781" w:tentative="1">
      <w:start w:val="1"/>
      <w:numFmt w:val="lowerLetter"/>
      <w:lvlText w:val="%5."/>
      <w:lvlJc w:val="left"/>
      <w:pPr>
        <w:ind w:left="3600" w:hanging="360"/>
      </w:pPr>
    </w:lvl>
    <w:lvl w:ilvl="5" w:tplc="26693781" w:tentative="1">
      <w:start w:val="1"/>
      <w:numFmt w:val="lowerRoman"/>
      <w:lvlText w:val="%6."/>
      <w:lvlJc w:val="right"/>
      <w:pPr>
        <w:ind w:left="4320" w:hanging="180"/>
      </w:pPr>
    </w:lvl>
    <w:lvl w:ilvl="6" w:tplc="26693781" w:tentative="1">
      <w:start w:val="1"/>
      <w:numFmt w:val="decimal"/>
      <w:lvlText w:val="%7."/>
      <w:lvlJc w:val="left"/>
      <w:pPr>
        <w:ind w:left="5040" w:hanging="360"/>
      </w:pPr>
    </w:lvl>
    <w:lvl w:ilvl="7" w:tplc="26693781" w:tentative="1">
      <w:start w:val="1"/>
      <w:numFmt w:val="lowerLetter"/>
      <w:lvlText w:val="%8."/>
      <w:lvlJc w:val="left"/>
      <w:pPr>
        <w:ind w:left="5760" w:hanging="360"/>
      </w:pPr>
    </w:lvl>
    <w:lvl w:ilvl="8" w:tplc="26693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7">
    <w:multiLevelType w:val="hybridMultilevel"/>
    <w:lvl w:ilvl="0" w:tplc="41048065">
      <w:start w:val="1"/>
      <w:numFmt w:val="decimal"/>
      <w:lvlText w:val="%1."/>
      <w:lvlJc w:val="left"/>
      <w:pPr>
        <w:ind w:left="720" w:hanging="360"/>
      </w:pPr>
    </w:lvl>
    <w:lvl w:ilvl="1" w:tplc="41048065" w:tentative="1">
      <w:start w:val="1"/>
      <w:numFmt w:val="lowerLetter"/>
      <w:lvlText w:val="%2."/>
      <w:lvlJc w:val="left"/>
      <w:pPr>
        <w:ind w:left="1440" w:hanging="360"/>
      </w:pPr>
    </w:lvl>
    <w:lvl w:ilvl="2" w:tplc="41048065" w:tentative="1">
      <w:start w:val="1"/>
      <w:numFmt w:val="lowerRoman"/>
      <w:lvlText w:val="%3."/>
      <w:lvlJc w:val="right"/>
      <w:pPr>
        <w:ind w:left="2160" w:hanging="180"/>
      </w:pPr>
    </w:lvl>
    <w:lvl w:ilvl="3" w:tplc="41048065" w:tentative="1">
      <w:start w:val="1"/>
      <w:numFmt w:val="decimal"/>
      <w:lvlText w:val="%4."/>
      <w:lvlJc w:val="left"/>
      <w:pPr>
        <w:ind w:left="2880" w:hanging="360"/>
      </w:pPr>
    </w:lvl>
    <w:lvl w:ilvl="4" w:tplc="41048065" w:tentative="1">
      <w:start w:val="1"/>
      <w:numFmt w:val="lowerLetter"/>
      <w:lvlText w:val="%5."/>
      <w:lvlJc w:val="left"/>
      <w:pPr>
        <w:ind w:left="3600" w:hanging="360"/>
      </w:pPr>
    </w:lvl>
    <w:lvl w:ilvl="5" w:tplc="41048065" w:tentative="1">
      <w:start w:val="1"/>
      <w:numFmt w:val="lowerRoman"/>
      <w:lvlText w:val="%6."/>
      <w:lvlJc w:val="right"/>
      <w:pPr>
        <w:ind w:left="4320" w:hanging="180"/>
      </w:pPr>
    </w:lvl>
    <w:lvl w:ilvl="6" w:tplc="41048065" w:tentative="1">
      <w:start w:val="1"/>
      <w:numFmt w:val="decimal"/>
      <w:lvlText w:val="%7."/>
      <w:lvlJc w:val="left"/>
      <w:pPr>
        <w:ind w:left="5040" w:hanging="360"/>
      </w:pPr>
    </w:lvl>
    <w:lvl w:ilvl="7" w:tplc="41048065" w:tentative="1">
      <w:start w:val="1"/>
      <w:numFmt w:val="lowerLetter"/>
      <w:lvlText w:val="%8."/>
      <w:lvlJc w:val="left"/>
      <w:pPr>
        <w:ind w:left="5760" w:hanging="360"/>
      </w:pPr>
    </w:lvl>
    <w:lvl w:ilvl="8" w:tplc="41048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6">
    <w:multiLevelType w:val="hybridMultilevel"/>
    <w:lvl w:ilvl="0" w:tplc="82597592">
      <w:start w:val="1"/>
      <w:numFmt w:val="decimal"/>
      <w:lvlText w:val="%1."/>
      <w:lvlJc w:val="left"/>
      <w:pPr>
        <w:ind w:left="720" w:hanging="360"/>
      </w:pPr>
    </w:lvl>
    <w:lvl w:ilvl="1" w:tplc="82597592" w:tentative="1">
      <w:start w:val="1"/>
      <w:numFmt w:val="lowerLetter"/>
      <w:lvlText w:val="%2."/>
      <w:lvlJc w:val="left"/>
      <w:pPr>
        <w:ind w:left="1440" w:hanging="360"/>
      </w:pPr>
    </w:lvl>
    <w:lvl w:ilvl="2" w:tplc="82597592" w:tentative="1">
      <w:start w:val="1"/>
      <w:numFmt w:val="lowerRoman"/>
      <w:lvlText w:val="%3."/>
      <w:lvlJc w:val="right"/>
      <w:pPr>
        <w:ind w:left="2160" w:hanging="180"/>
      </w:pPr>
    </w:lvl>
    <w:lvl w:ilvl="3" w:tplc="82597592" w:tentative="1">
      <w:start w:val="1"/>
      <w:numFmt w:val="decimal"/>
      <w:lvlText w:val="%4."/>
      <w:lvlJc w:val="left"/>
      <w:pPr>
        <w:ind w:left="2880" w:hanging="360"/>
      </w:pPr>
    </w:lvl>
    <w:lvl w:ilvl="4" w:tplc="82597592" w:tentative="1">
      <w:start w:val="1"/>
      <w:numFmt w:val="lowerLetter"/>
      <w:lvlText w:val="%5."/>
      <w:lvlJc w:val="left"/>
      <w:pPr>
        <w:ind w:left="3600" w:hanging="360"/>
      </w:pPr>
    </w:lvl>
    <w:lvl w:ilvl="5" w:tplc="82597592" w:tentative="1">
      <w:start w:val="1"/>
      <w:numFmt w:val="lowerRoman"/>
      <w:lvlText w:val="%6."/>
      <w:lvlJc w:val="right"/>
      <w:pPr>
        <w:ind w:left="4320" w:hanging="180"/>
      </w:pPr>
    </w:lvl>
    <w:lvl w:ilvl="6" w:tplc="82597592" w:tentative="1">
      <w:start w:val="1"/>
      <w:numFmt w:val="decimal"/>
      <w:lvlText w:val="%7."/>
      <w:lvlJc w:val="left"/>
      <w:pPr>
        <w:ind w:left="5040" w:hanging="360"/>
      </w:pPr>
    </w:lvl>
    <w:lvl w:ilvl="7" w:tplc="82597592" w:tentative="1">
      <w:start w:val="1"/>
      <w:numFmt w:val="lowerLetter"/>
      <w:lvlText w:val="%8."/>
      <w:lvlJc w:val="left"/>
      <w:pPr>
        <w:ind w:left="5760" w:hanging="360"/>
      </w:pPr>
    </w:lvl>
    <w:lvl w:ilvl="8" w:tplc="8259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5">
    <w:multiLevelType w:val="hybridMultilevel"/>
    <w:lvl w:ilvl="0" w:tplc="89887970">
      <w:start w:val="1"/>
      <w:numFmt w:val="decimal"/>
      <w:lvlText w:val="%1."/>
      <w:lvlJc w:val="left"/>
      <w:pPr>
        <w:ind w:left="720" w:hanging="360"/>
      </w:pPr>
    </w:lvl>
    <w:lvl w:ilvl="1" w:tplc="89887970" w:tentative="1">
      <w:start w:val="1"/>
      <w:numFmt w:val="lowerLetter"/>
      <w:lvlText w:val="%2."/>
      <w:lvlJc w:val="left"/>
      <w:pPr>
        <w:ind w:left="1440" w:hanging="360"/>
      </w:pPr>
    </w:lvl>
    <w:lvl w:ilvl="2" w:tplc="89887970" w:tentative="1">
      <w:start w:val="1"/>
      <w:numFmt w:val="lowerRoman"/>
      <w:lvlText w:val="%3."/>
      <w:lvlJc w:val="right"/>
      <w:pPr>
        <w:ind w:left="2160" w:hanging="180"/>
      </w:pPr>
    </w:lvl>
    <w:lvl w:ilvl="3" w:tplc="89887970" w:tentative="1">
      <w:start w:val="1"/>
      <w:numFmt w:val="decimal"/>
      <w:lvlText w:val="%4."/>
      <w:lvlJc w:val="left"/>
      <w:pPr>
        <w:ind w:left="2880" w:hanging="360"/>
      </w:pPr>
    </w:lvl>
    <w:lvl w:ilvl="4" w:tplc="89887970" w:tentative="1">
      <w:start w:val="1"/>
      <w:numFmt w:val="lowerLetter"/>
      <w:lvlText w:val="%5."/>
      <w:lvlJc w:val="left"/>
      <w:pPr>
        <w:ind w:left="3600" w:hanging="360"/>
      </w:pPr>
    </w:lvl>
    <w:lvl w:ilvl="5" w:tplc="89887970" w:tentative="1">
      <w:start w:val="1"/>
      <w:numFmt w:val="lowerRoman"/>
      <w:lvlText w:val="%6."/>
      <w:lvlJc w:val="right"/>
      <w:pPr>
        <w:ind w:left="4320" w:hanging="180"/>
      </w:pPr>
    </w:lvl>
    <w:lvl w:ilvl="6" w:tplc="89887970" w:tentative="1">
      <w:start w:val="1"/>
      <w:numFmt w:val="decimal"/>
      <w:lvlText w:val="%7."/>
      <w:lvlJc w:val="left"/>
      <w:pPr>
        <w:ind w:left="5040" w:hanging="360"/>
      </w:pPr>
    </w:lvl>
    <w:lvl w:ilvl="7" w:tplc="89887970" w:tentative="1">
      <w:start w:val="1"/>
      <w:numFmt w:val="lowerLetter"/>
      <w:lvlText w:val="%8."/>
      <w:lvlJc w:val="left"/>
      <w:pPr>
        <w:ind w:left="5760" w:hanging="360"/>
      </w:pPr>
    </w:lvl>
    <w:lvl w:ilvl="8" w:tplc="89887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4">
    <w:multiLevelType w:val="hybridMultilevel"/>
    <w:lvl w:ilvl="0" w:tplc="92726886">
      <w:start w:val="1"/>
      <w:numFmt w:val="decimal"/>
      <w:lvlText w:val="%1."/>
      <w:lvlJc w:val="left"/>
      <w:pPr>
        <w:ind w:left="720" w:hanging="360"/>
      </w:pPr>
    </w:lvl>
    <w:lvl w:ilvl="1" w:tplc="92726886" w:tentative="1">
      <w:start w:val="1"/>
      <w:numFmt w:val="lowerLetter"/>
      <w:lvlText w:val="%2."/>
      <w:lvlJc w:val="left"/>
      <w:pPr>
        <w:ind w:left="1440" w:hanging="360"/>
      </w:pPr>
    </w:lvl>
    <w:lvl w:ilvl="2" w:tplc="92726886" w:tentative="1">
      <w:start w:val="1"/>
      <w:numFmt w:val="lowerRoman"/>
      <w:lvlText w:val="%3."/>
      <w:lvlJc w:val="right"/>
      <w:pPr>
        <w:ind w:left="2160" w:hanging="180"/>
      </w:pPr>
    </w:lvl>
    <w:lvl w:ilvl="3" w:tplc="92726886" w:tentative="1">
      <w:start w:val="1"/>
      <w:numFmt w:val="decimal"/>
      <w:lvlText w:val="%4."/>
      <w:lvlJc w:val="left"/>
      <w:pPr>
        <w:ind w:left="2880" w:hanging="360"/>
      </w:pPr>
    </w:lvl>
    <w:lvl w:ilvl="4" w:tplc="92726886" w:tentative="1">
      <w:start w:val="1"/>
      <w:numFmt w:val="lowerLetter"/>
      <w:lvlText w:val="%5."/>
      <w:lvlJc w:val="left"/>
      <w:pPr>
        <w:ind w:left="3600" w:hanging="360"/>
      </w:pPr>
    </w:lvl>
    <w:lvl w:ilvl="5" w:tplc="92726886" w:tentative="1">
      <w:start w:val="1"/>
      <w:numFmt w:val="lowerRoman"/>
      <w:lvlText w:val="%6."/>
      <w:lvlJc w:val="right"/>
      <w:pPr>
        <w:ind w:left="4320" w:hanging="180"/>
      </w:pPr>
    </w:lvl>
    <w:lvl w:ilvl="6" w:tplc="92726886" w:tentative="1">
      <w:start w:val="1"/>
      <w:numFmt w:val="decimal"/>
      <w:lvlText w:val="%7."/>
      <w:lvlJc w:val="left"/>
      <w:pPr>
        <w:ind w:left="5040" w:hanging="360"/>
      </w:pPr>
    </w:lvl>
    <w:lvl w:ilvl="7" w:tplc="92726886" w:tentative="1">
      <w:start w:val="1"/>
      <w:numFmt w:val="lowerLetter"/>
      <w:lvlText w:val="%8."/>
      <w:lvlJc w:val="left"/>
      <w:pPr>
        <w:ind w:left="5760" w:hanging="360"/>
      </w:pPr>
    </w:lvl>
    <w:lvl w:ilvl="8" w:tplc="92726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3">
    <w:multiLevelType w:val="hybridMultilevel"/>
    <w:lvl w:ilvl="0" w:tplc="52704176">
      <w:start w:val="1"/>
      <w:numFmt w:val="decimal"/>
      <w:lvlText w:val="%1."/>
      <w:lvlJc w:val="left"/>
      <w:pPr>
        <w:ind w:left="720" w:hanging="360"/>
      </w:pPr>
    </w:lvl>
    <w:lvl w:ilvl="1" w:tplc="52704176" w:tentative="1">
      <w:start w:val="1"/>
      <w:numFmt w:val="lowerLetter"/>
      <w:lvlText w:val="%2."/>
      <w:lvlJc w:val="left"/>
      <w:pPr>
        <w:ind w:left="1440" w:hanging="360"/>
      </w:pPr>
    </w:lvl>
    <w:lvl w:ilvl="2" w:tplc="52704176" w:tentative="1">
      <w:start w:val="1"/>
      <w:numFmt w:val="lowerRoman"/>
      <w:lvlText w:val="%3."/>
      <w:lvlJc w:val="right"/>
      <w:pPr>
        <w:ind w:left="2160" w:hanging="180"/>
      </w:pPr>
    </w:lvl>
    <w:lvl w:ilvl="3" w:tplc="52704176" w:tentative="1">
      <w:start w:val="1"/>
      <w:numFmt w:val="decimal"/>
      <w:lvlText w:val="%4."/>
      <w:lvlJc w:val="left"/>
      <w:pPr>
        <w:ind w:left="2880" w:hanging="360"/>
      </w:pPr>
    </w:lvl>
    <w:lvl w:ilvl="4" w:tplc="52704176" w:tentative="1">
      <w:start w:val="1"/>
      <w:numFmt w:val="lowerLetter"/>
      <w:lvlText w:val="%5."/>
      <w:lvlJc w:val="left"/>
      <w:pPr>
        <w:ind w:left="3600" w:hanging="360"/>
      </w:pPr>
    </w:lvl>
    <w:lvl w:ilvl="5" w:tplc="52704176" w:tentative="1">
      <w:start w:val="1"/>
      <w:numFmt w:val="lowerRoman"/>
      <w:lvlText w:val="%6."/>
      <w:lvlJc w:val="right"/>
      <w:pPr>
        <w:ind w:left="4320" w:hanging="180"/>
      </w:pPr>
    </w:lvl>
    <w:lvl w:ilvl="6" w:tplc="52704176" w:tentative="1">
      <w:start w:val="1"/>
      <w:numFmt w:val="decimal"/>
      <w:lvlText w:val="%7."/>
      <w:lvlJc w:val="left"/>
      <w:pPr>
        <w:ind w:left="5040" w:hanging="360"/>
      </w:pPr>
    </w:lvl>
    <w:lvl w:ilvl="7" w:tplc="52704176" w:tentative="1">
      <w:start w:val="1"/>
      <w:numFmt w:val="lowerLetter"/>
      <w:lvlText w:val="%8."/>
      <w:lvlJc w:val="left"/>
      <w:pPr>
        <w:ind w:left="5760" w:hanging="360"/>
      </w:pPr>
    </w:lvl>
    <w:lvl w:ilvl="8" w:tplc="52704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2">
    <w:multiLevelType w:val="hybridMultilevel"/>
    <w:lvl w:ilvl="0" w:tplc="55175134">
      <w:start w:val="1"/>
      <w:numFmt w:val="decimal"/>
      <w:lvlText w:val="%1."/>
      <w:lvlJc w:val="left"/>
      <w:pPr>
        <w:ind w:left="720" w:hanging="360"/>
      </w:pPr>
    </w:lvl>
    <w:lvl w:ilvl="1" w:tplc="55175134" w:tentative="1">
      <w:start w:val="1"/>
      <w:numFmt w:val="lowerLetter"/>
      <w:lvlText w:val="%2."/>
      <w:lvlJc w:val="left"/>
      <w:pPr>
        <w:ind w:left="1440" w:hanging="360"/>
      </w:pPr>
    </w:lvl>
    <w:lvl w:ilvl="2" w:tplc="55175134" w:tentative="1">
      <w:start w:val="1"/>
      <w:numFmt w:val="lowerRoman"/>
      <w:lvlText w:val="%3."/>
      <w:lvlJc w:val="right"/>
      <w:pPr>
        <w:ind w:left="2160" w:hanging="180"/>
      </w:pPr>
    </w:lvl>
    <w:lvl w:ilvl="3" w:tplc="55175134" w:tentative="1">
      <w:start w:val="1"/>
      <w:numFmt w:val="decimal"/>
      <w:lvlText w:val="%4."/>
      <w:lvlJc w:val="left"/>
      <w:pPr>
        <w:ind w:left="2880" w:hanging="360"/>
      </w:pPr>
    </w:lvl>
    <w:lvl w:ilvl="4" w:tplc="55175134" w:tentative="1">
      <w:start w:val="1"/>
      <w:numFmt w:val="lowerLetter"/>
      <w:lvlText w:val="%5."/>
      <w:lvlJc w:val="left"/>
      <w:pPr>
        <w:ind w:left="3600" w:hanging="360"/>
      </w:pPr>
    </w:lvl>
    <w:lvl w:ilvl="5" w:tplc="55175134" w:tentative="1">
      <w:start w:val="1"/>
      <w:numFmt w:val="lowerRoman"/>
      <w:lvlText w:val="%6."/>
      <w:lvlJc w:val="right"/>
      <w:pPr>
        <w:ind w:left="4320" w:hanging="180"/>
      </w:pPr>
    </w:lvl>
    <w:lvl w:ilvl="6" w:tplc="55175134" w:tentative="1">
      <w:start w:val="1"/>
      <w:numFmt w:val="decimal"/>
      <w:lvlText w:val="%7."/>
      <w:lvlJc w:val="left"/>
      <w:pPr>
        <w:ind w:left="5040" w:hanging="360"/>
      </w:pPr>
    </w:lvl>
    <w:lvl w:ilvl="7" w:tplc="55175134" w:tentative="1">
      <w:start w:val="1"/>
      <w:numFmt w:val="lowerLetter"/>
      <w:lvlText w:val="%8."/>
      <w:lvlJc w:val="left"/>
      <w:pPr>
        <w:ind w:left="5760" w:hanging="360"/>
      </w:pPr>
    </w:lvl>
    <w:lvl w:ilvl="8" w:tplc="55175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1">
    <w:multiLevelType w:val="hybridMultilevel"/>
    <w:lvl w:ilvl="0" w:tplc="26148510">
      <w:start w:val="1"/>
      <w:numFmt w:val="decimal"/>
      <w:lvlText w:val="%1."/>
      <w:lvlJc w:val="left"/>
      <w:pPr>
        <w:ind w:left="720" w:hanging="360"/>
      </w:pPr>
    </w:lvl>
    <w:lvl w:ilvl="1" w:tplc="26148510" w:tentative="1">
      <w:start w:val="1"/>
      <w:numFmt w:val="lowerLetter"/>
      <w:lvlText w:val="%2."/>
      <w:lvlJc w:val="left"/>
      <w:pPr>
        <w:ind w:left="1440" w:hanging="360"/>
      </w:pPr>
    </w:lvl>
    <w:lvl w:ilvl="2" w:tplc="26148510" w:tentative="1">
      <w:start w:val="1"/>
      <w:numFmt w:val="lowerRoman"/>
      <w:lvlText w:val="%3."/>
      <w:lvlJc w:val="right"/>
      <w:pPr>
        <w:ind w:left="2160" w:hanging="180"/>
      </w:pPr>
    </w:lvl>
    <w:lvl w:ilvl="3" w:tplc="26148510" w:tentative="1">
      <w:start w:val="1"/>
      <w:numFmt w:val="decimal"/>
      <w:lvlText w:val="%4."/>
      <w:lvlJc w:val="left"/>
      <w:pPr>
        <w:ind w:left="2880" w:hanging="360"/>
      </w:pPr>
    </w:lvl>
    <w:lvl w:ilvl="4" w:tplc="26148510" w:tentative="1">
      <w:start w:val="1"/>
      <w:numFmt w:val="lowerLetter"/>
      <w:lvlText w:val="%5."/>
      <w:lvlJc w:val="left"/>
      <w:pPr>
        <w:ind w:left="3600" w:hanging="360"/>
      </w:pPr>
    </w:lvl>
    <w:lvl w:ilvl="5" w:tplc="26148510" w:tentative="1">
      <w:start w:val="1"/>
      <w:numFmt w:val="lowerRoman"/>
      <w:lvlText w:val="%6."/>
      <w:lvlJc w:val="right"/>
      <w:pPr>
        <w:ind w:left="4320" w:hanging="180"/>
      </w:pPr>
    </w:lvl>
    <w:lvl w:ilvl="6" w:tplc="26148510" w:tentative="1">
      <w:start w:val="1"/>
      <w:numFmt w:val="decimal"/>
      <w:lvlText w:val="%7."/>
      <w:lvlJc w:val="left"/>
      <w:pPr>
        <w:ind w:left="5040" w:hanging="360"/>
      </w:pPr>
    </w:lvl>
    <w:lvl w:ilvl="7" w:tplc="26148510" w:tentative="1">
      <w:start w:val="1"/>
      <w:numFmt w:val="lowerLetter"/>
      <w:lvlText w:val="%8."/>
      <w:lvlJc w:val="left"/>
      <w:pPr>
        <w:ind w:left="5760" w:hanging="360"/>
      </w:pPr>
    </w:lvl>
    <w:lvl w:ilvl="8" w:tplc="26148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0">
    <w:multiLevelType w:val="hybridMultilevel"/>
    <w:lvl w:ilvl="0" w:tplc="68210931">
      <w:start w:val="1"/>
      <w:numFmt w:val="decimal"/>
      <w:lvlText w:val="%1."/>
      <w:lvlJc w:val="left"/>
      <w:pPr>
        <w:ind w:left="720" w:hanging="360"/>
      </w:pPr>
    </w:lvl>
    <w:lvl w:ilvl="1" w:tplc="68210931" w:tentative="1">
      <w:start w:val="1"/>
      <w:numFmt w:val="lowerLetter"/>
      <w:lvlText w:val="%2."/>
      <w:lvlJc w:val="left"/>
      <w:pPr>
        <w:ind w:left="1440" w:hanging="360"/>
      </w:pPr>
    </w:lvl>
    <w:lvl w:ilvl="2" w:tplc="68210931" w:tentative="1">
      <w:start w:val="1"/>
      <w:numFmt w:val="lowerRoman"/>
      <w:lvlText w:val="%3."/>
      <w:lvlJc w:val="right"/>
      <w:pPr>
        <w:ind w:left="2160" w:hanging="180"/>
      </w:pPr>
    </w:lvl>
    <w:lvl w:ilvl="3" w:tplc="68210931" w:tentative="1">
      <w:start w:val="1"/>
      <w:numFmt w:val="decimal"/>
      <w:lvlText w:val="%4."/>
      <w:lvlJc w:val="left"/>
      <w:pPr>
        <w:ind w:left="2880" w:hanging="360"/>
      </w:pPr>
    </w:lvl>
    <w:lvl w:ilvl="4" w:tplc="68210931" w:tentative="1">
      <w:start w:val="1"/>
      <w:numFmt w:val="lowerLetter"/>
      <w:lvlText w:val="%5."/>
      <w:lvlJc w:val="left"/>
      <w:pPr>
        <w:ind w:left="3600" w:hanging="360"/>
      </w:pPr>
    </w:lvl>
    <w:lvl w:ilvl="5" w:tplc="68210931" w:tentative="1">
      <w:start w:val="1"/>
      <w:numFmt w:val="lowerRoman"/>
      <w:lvlText w:val="%6."/>
      <w:lvlJc w:val="right"/>
      <w:pPr>
        <w:ind w:left="4320" w:hanging="180"/>
      </w:pPr>
    </w:lvl>
    <w:lvl w:ilvl="6" w:tplc="68210931" w:tentative="1">
      <w:start w:val="1"/>
      <w:numFmt w:val="decimal"/>
      <w:lvlText w:val="%7."/>
      <w:lvlJc w:val="left"/>
      <w:pPr>
        <w:ind w:left="5040" w:hanging="360"/>
      </w:pPr>
    </w:lvl>
    <w:lvl w:ilvl="7" w:tplc="68210931" w:tentative="1">
      <w:start w:val="1"/>
      <w:numFmt w:val="lowerLetter"/>
      <w:lvlText w:val="%8."/>
      <w:lvlJc w:val="left"/>
      <w:pPr>
        <w:ind w:left="5760" w:hanging="360"/>
      </w:pPr>
    </w:lvl>
    <w:lvl w:ilvl="8" w:tplc="68210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9">
    <w:multiLevelType w:val="hybridMultilevel"/>
    <w:lvl w:ilvl="0" w:tplc="73814204">
      <w:start w:val="1"/>
      <w:numFmt w:val="decimal"/>
      <w:lvlText w:val="%1."/>
      <w:lvlJc w:val="left"/>
      <w:pPr>
        <w:ind w:left="720" w:hanging="360"/>
      </w:pPr>
    </w:lvl>
    <w:lvl w:ilvl="1" w:tplc="73814204" w:tentative="1">
      <w:start w:val="1"/>
      <w:numFmt w:val="lowerLetter"/>
      <w:lvlText w:val="%2."/>
      <w:lvlJc w:val="left"/>
      <w:pPr>
        <w:ind w:left="1440" w:hanging="360"/>
      </w:pPr>
    </w:lvl>
    <w:lvl w:ilvl="2" w:tplc="73814204" w:tentative="1">
      <w:start w:val="1"/>
      <w:numFmt w:val="lowerRoman"/>
      <w:lvlText w:val="%3."/>
      <w:lvlJc w:val="right"/>
      <w:pPr>
        <w:ind w:left="2160" w:hanging="180"/>
      </w:pPr>
    </w:lvl>
    <w:lvl w:ilvl="3" w:tplc="73814204" w:tentative="1">
      <w:start w:val="1"/>
      <w:numFmt w:val="decimal"/>
      <w:lvlText w:val="%4."/>
      <w:lvlJc w:val="left"/>
      <w:pPr>
        <w:ind w:left="2880" w:hanging="360"/>
      </w:pPr>
    </w:lvl>
    <w:lvl w:ilvl="4" w:tplc="73814204" w:tentative="1">
      <w:start w:val="1"/>
      <w:numFmt w:val="lowerLetter"/>
      <w:lvlText w:val="%5."/>
      <w:lvlJc w:val="left"/>
      <w:pPr>
        <w:ind w:left="3600" w:hanging="360"/>
      </w:pPr>
    </w:lvl>
    <w:lvl w:ilvl="5" w:tplc="73814204" w:tentative="1">
      <w:start w:val="1"/>
      <w:numFmt w:val="lowerRoman"/>
      <w:lvlText w:val="%6."/>
      <w:lvlJc w:val="right"/>
      <w:pPr>
        <w:ind w:left="4320" w:hanging="180"/>
      </w:pPr>
    </w:lvl>
    <w:lvl w:ilvl="6" w:tplc="73814204" w:tentative="1">
      <w:start w:val="1"/>
      <w:numFmt w:val="decimal"/>
      <w:lvlText w:val="%7."/>
      <w:lvlJc w:val="left"/>
      <w:pPr>
        <w:ind w:left="5040" w:hanging="360"/>
      </w:pPr>
    </w:lvl>
    <w:lvl w:ilvl="7" w:tplc="73814204" w:tentative="1">
      <w:start w:val="1"/>
      <w:numFmt w:val="lowerLetter"/>
      <w:lvlText w:val="%8."/>
      <w:lvlJc w:val="left"/>
      <w:pPr>
        <w:ind w:left="5760" w:hanging="360"/>
      </w:pPr>
    </w:lvl>
    <w:lvl w:ilvl="8" w:tplc="73814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8">
    <w:multiLevelType w:val="hybridMultilevel"/>
    <w:lvl w:ilvl="0" w:tplc="68001196">
      <w:start w:val="1"/>
      <w:numFmt w:val="decimal"/>
      <w:lvlText w:val="%1."/>
      <w:lvlJc w:val="left"/>
      <w:pPr>
        <w:ind w:left="720" w:hanging="360"/>
      </w:pPr>
    </w:lvl>
    <w:lvl w:ilvl="1" w:tplc="68001196" w:tentative="1">
      <w:start w:val="1"/>
      <w:numFmt w:val="lowerLetter"/>
      <w:lvlText w:val="%2."/>
      <w:lvlJc w:val="left"/>
      <w:pPr>
        <w:ind w:left="1440" w:hanging="360"/>
      </w:pPr>
    </w:lvl>
    <w:lvl w:ilvl="2" w:tplc="68001196" w:tentative="1">
      <w:start w:val="1"/>
      <w:numFmt w:val="lowerRoman"/>
      <w:lvlText w:val="%3."/>
      <w:lvlJc w:val="right"/>
      <w:pPr>
        <w:ind w:left="2160" w:hanging="180"/>
      </w:pPr>
    </w:lvl>
    <w:lvl w:ilvl="3" w:tplc="68001196" w:tentative="1">
      <w:start w:val="1"/>
      <w:numFmt w:val="decimal"/>
      <w:lvlText w:val="%4."/>
      <w:lvlJc w:val="left"/>
      <w:pPr>
        <w:ind w:left="2880" w:hanging="360"/>
      </w:pPr>
    </w:lvl>
    <w:lvl w:ilvl="4" w:tplc="68001196" w:tentative="1">
      <w:start w:val="1"/>
      <w:numFmt w:val="lowerLetter"/>
      <w:lvlText w:val="%5."/>
      <w:lvlJc w:val="left"/>
      <w:pPr>
        <w:ind w:left="3600" w:hanging="360"/>
      </w:pPr>
    </w:lvl>
    <w:lvl w:ilvl="5" w:tplc="68001196" w:tentative="1">
      <w:start w:val="1"/>
      <w:numFmt w:val="lowerRoman"/>
      <w:lvlText w:val="%6."/>
      <w:lvlJc w:val="right"/>
      <w:pPr>
        <w:ind w:left="4320" w:hanging="180"/>
      </w:pPr>
    </w:lvl>
    <w:lvl w:ilvl="6" w:tplc="68001196" w:tentative="1">
      <w:start w:val="1"/>
      <w:numFmt w:val="decimal"/>
      <w:lvlText w:val="%7."/>
      <w:lvlJc w:val="left"/>
      <w:pPr>
        <w:ind w:left="5040" w:hanging="360"/>
      </w:pPr>
    </w:lvl>
    <w:lvl w:ilvl="7" w:tplc="68001196" w:tentative="1">
      <w:start w:val="1"/>
      <w:numFmt w:val="lowerLetter"/>
      <w:lvlText w:val="%8."/>
      <w:lvlJc w:val="left"/>
      <w:pPr>
        <w:ind w:left="5760" w:hanging="360"/>
      </w:pPr>
    </w:lvl>
    <w:lvl w:ilvl="8" w:tplc="68001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7">
    <w:multiLevelType w:val="hybridMultilevel"/>
    <w:lvl w:ilvl="0" w:tplc="33730851">
      <w:start w:val="1"/>
      <w:numFmt w:val="decimal"/>
      <w:lvlText w:val="%1."/>
      <w:lvlJc w:val="left"/>
      <w:pPr>
        <w:ind w:left="720" w:hanging="360"/>
      </w:pPr>
    </w:lvl>
    <w:lvl w:ilvl="1" w:tplc="33730851" w:tentative="1">
      <w:start w:val="1"/>
      <w:numFmt w:val="lowerLetter"/>
      <w:lvlText w:val="%2."/>
      <w:lvlJc w:val="left"/>
      <w:pPr>
        <w:ind w:left="1440" w:hanging="360"/>
      </w:pPr>
    </w:lvl>
    <w:lvl w:ilvl="2" w:tplc="33730851" w:tentative="1">
      <w:start w:val="1"/>
      <w:numFmt w:val="lowerRoman"/>
      <w:lvlText w:val="%3."/>
      <w:lvlJc w:val="right"/>
      <w:pPr>
        <w:ind w:left="2160" w:hanging="180"/>
      </w:pPr>
    </w:lvl>
    <w:lvl w:ilvl="3" w:tplc="33730851" w:tentative="1">
      <w:start w:val="1"/>
      <w:numFmt w:val="decimal"/>
      <w:lvlText w:val="%4."/>
      <w:lvlJc w:val="left"/>
      <w:pPr>
        <w:ind w:left="2880" w:hanging="360"/>
      </w:pPr>
    </w:lvl>
    <w:lvl w:ilvl="4" w:tplc="33730851" w:tentative="1">
      <w:start w:val="1"/>
      <w:numFmt w:val="lowerLetter"/>
      <w:lvlText w:val="%5."/>
      <w:lvlJc w:val="left"/>
      <w:pPr>
        <w:ind w:left="3600" w:hanging="360"/>
      </w:pPr>
    </w:lvl>
    <w:lvl w:ilvl="5" w:tplc="33730851" w:tentative="1">
      <w:start w:val="1"/>
      <w:numFmt w:val="lowerRoman"/>
      <w:lvlText w:val="%6."/>
      <w:lvlJc w:val="right"/>
      <w:pPr>
        <w:ind w:left="4320" w:hanging="180"/>
      </w:pPr>
    </w:lvl>
    <w:lvl w:ilvl="6" w:tplc="33730851" w:tentative="1">
      <w:start w:val="1"/>
      <w:numFmt w:val="decimal"/>
      <w:lvlText w:val="%7."/>
      <w:lvlJc w:val="left"/>
      <w:pPr>
        <w:ind w:left="5040" w:hanging="360"/>
      </w:pPr>
    </w:lvl>
    <w:lvl w:ilvl="7" w:tplc="33730851" w:tentative="1">
      <w:start w:val="1"/>
      <w:numFmt w:val="lowerLetter"/>
      <w:lvlText w:val="%8."/>
      <w:lvlJc w:val="left"/>
      <w:pPr>
        <w:ind w:left="5760" w:hanging="360"/>
      </w:pPr>
    </w:lvl>
    <w:lvl w:ilvl="8" w:tplc="33730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6">
    <w:multiLevelType w:val="hybridMultilevel"/>
    <w:lvl w:ilvl="0" w:tplc="97447359">
      <w:start w:val="1"/>
      <w:numFmt w:val="decimal"/>
      <w:lvlText w:val="%1."/>
      <w:lvlJc w:val="left"/>
      <w:pPr>
        <w:ind w:left="720" w:hanging="360"/>
      </w:pPr>
    </w:lvl>
    <w:lvl w:ilvl="1" w:tplc="97447359" w:tentative="1">
      <w:start w:val="1"/>
      <w:numFmt w:val="lowerLetter"/>
      <w:lvlText w:val="%2."/>
      <w:lvlJc w:val="left"/>
      <w:pPr>
        <w:ind w:left="1440" w:hanging="360"/>
      </w:pPr>
    </w:lvl>
    <w:lvl w:ilvl="2" w:tplc="97447359" w:tentative="1">
      <w:start w:val="1"/>
      <w:numFmt w:val="lowerRoman"/>
      <w:lvlText w:val="%3."/>
      <w:lvlJc w:val="right"/>
      <w:pPr>
        <w:ind w:left="2160" w:hanging="180"/>
      </w:pPr>
    </w:lvl>
    <w:lvl w:ilvl="3" w:tplc="97447359" w:tentative="1">
      <w:start w:val="1"/>
      <w:numFmt w:val="decimal"/>
      <w:lvlText w:val="%4."/>
      <w:lvlJc w:val="left"/>
      <w:pPr>
        <w:ind w:left="2880" w:hanging="360"/>
      </w:pPr>
    </w:lvl>
    <w:lvl w:ilvl="4" w:tplc="97447359" w:tentative="1">
      <w:start w:val="1"/>
      <w:numFmt w:val="lowerLetter"/>
      <w:lvlText w:val="%5."/>
      <w:lvlJc w:val="left"/>
      <w:pPr>
        <w:ind w:left="3600" w:hanging="360"/>
      </w:pPr>
    </w:lvl>
    <w:lvl w:ilvl="5" w:tplc="97447359" w:tentative="1">
      <w:start w:val="1"/>
      <w:numFmt w:val="lowerRoman"/>
      <w:lvlText w:val="%6."/>
      <w:lvlJc w:val="right"/>
      <w:pPr>
        <w:ind w:left="4320" w:hanging="180"/>
      </w:pPr>
    </w:lvl>
    <w:lvl w:ilvl="6" w:tplc="97447359" w:tentative="1">
      <w:start w:val="1"/>
      <w:numFmt w:val="decimal"/>
      <w:lvlText w:val="%7."/>
      <w:lvlJc w:val="left"/>
      <w:pPr>
        <w:ind w:left="5040" w:hanging="360"/>
      </w:pPr>
    </w:lvl>
    <w:lvl w:ilvl="7" w:tplc="97447359" w:tentative="1">
      <w:start w:val="1"/>
      <w:numFmt w:val="lowerLetter"/>
      <w:lvlText w:val="%8."/>
      <w:lvlJc w:val="left"/>
      <w:pPr>
        <w:ind w:left="5760" w:hanging="360"/>
      </w:pPr>
    </w:lvl>
    <w:lvl w:ilvl="8" w:tplc="97447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5">
    <w:multiLevelType w:val="hybridMultilevel"/>
    <w:lvl w:ilvl="0" w:tplc="38964888">
      <w:start w:val="1"/>
      <w:numFmt w:val="decimal"/>
      <w:lvlText w:val="%1."/>
      <w:lvlJc w:val="left"/>
      <w:pPr>
        <w:ind w:left="720" w:hanging="360"/>
      </w:pPr>
    </w:lvl>
    <w:lvl w:ilvl="1" w:tplc="38964888" w:tentative="1">
      <w:start w:val="1"/>
      <w:numFmt w:val="lowerLetter"/>
      <w:lvlText w:val="%2."/>
      <w:lvlJc w:val="left"/>
      <w:pPr>
        <w:ind w:left="1440" w:hanging="360"/>
      </w:pPr>
    </w:lvl>
    <w:lvl w:ilvl="2" w:tplc="38964888" w:tentative="1">
      <w:start w:val="1"/>
      <w:numFmt w:val="lowerRoman"/>
      <w:lvlText w:val="%3."/>
      <w:lvlJc w:val="right"/>
      <w:pPr>
        <w:ind w:left="2160" w:hanging="180"/>
      </w:pPr>
    </w:lvl>
    <w:lvl w:ilvl="3" w:tplc="38964888" w:tentative="1">
      <w:start w:val="1"/>
      <w:numFmt w:val="decimal"/>
      <w:lvlText w:val="%4."/>
      <w:lvlJc w:val="left"/>
      <w:pPr>
        <w:ind w:left="2880" w:hanging="360"/>
      </w:pPr>
    </w:lvl>
    <w:lvl w:ilvl="4" w:tplc="38964888" w:tentative="1">
      <w:start w:val="1"/>
      <w:numFmt w:val="lowerLetter"/>
      <w:lvlText w:val="%5."/>
      <w:lvlJc w:val="left"/>
      <w:pPr>
        <w:ind w:left="3600" w:hanging="360"/>
      </w:pPr>
    </w:lvl>
    <w:lvl w:ilvl="5" w:tplc="38964888" w:tentative="1">
      <w:start w:val="1"/>
      <w:numFmt w:val="lowerRoman"/>
      <w:lvlText w:val="%6."/>
      <w:lvlJc w:val="right"/>
      <w:pPr>
        <w:ind w:left="4320" w:hanging="180"/>
      </w:pPr>
    </w:lvl>
    <w:lvl w:ilvl="6" w:tplc="38964888" w:tentative="1">
      <w:start w:val="1"/>
      <w:numFmt w:val="decimal"/>
      <w:lvlText w:val="%7."/>
      <w:lvlJc w:val="left"/>
      <w:pPr>
        <w:ind w:left="5040" w:hanging="360"/>
      </w:pPr>
    </w:lvl>
    <w:lvl w:ilvl="7" w:tplc="38964888" w:tentative="1">
      <w:start w:val="1"/>
      <w:numFmt w:val="lowerLetter"/>
      <w:lvlText w:val="%8."/>
      <w:lvlJc w:val="left"/>
      <w:pPr>
        <w:ind w:left="5760" w:hanging="360"/>
      </w:pPr>
    </w:lvl>
    <w:lvl w:ilvl="8" w:tplc="3896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4">
    <w:multiLevelType w:val="hybridMultilevel"/>
    <w:lvl w:ilvl="0" w:tplc="17635427">
      <w:start w:val="1"/>
      <w:numFmt w:val="decimal"/>
      <w:lvlText w:val="%1."/>
      <w:lvlJc w:val="left"/>
      <w:pPr>
        <w:ind w:left="720" w:hanging="360"/>
      </w:pPr>
    </w:lvl>
    <w:lvl w:ilvl="1" w:tplc="17635427" w:tentative="1">
      <w:start w:val="1"/>
      <w:numFmt w:val="lowerLetter"/>
      <w:lvlText w:val="%2."/>
      <w:lvlJc w:val="left"/>
      <w:pPr>
        <w:ind w:left="1440" w:hanging="360"/>
      </w:pPr>
    </w:lvl>
    <w:lvl w:ilvl="2" w:tplc="17635427" w:tentative="1">
      <w:start w:val="1"/>
      <w:numFmt w:val="lowerRoman"/>
      <w:lvlText w:val="%3."/>
      <w:lvlJc w:val="right"/>
      <w:pPr>
        <w:ind w:left="2160" w:hanging="180"/>
      </w:pPr>
    </w:lvl>
    <w:lvl w:ilvl="3" w:tplc="17635427" w:tentative="1">
      <w:start w:val="1"/>
      <w:numFmt w:val="decimal"/>
      <w:lvlText w:val="%4."/>
      <w:lvlJc w:val="left"/>
      <w:pPr>
        <w:ind w:left="2880" w:hanging="360"/>
      </w:pPr>
    </w:lvl>
    <w:lvl w:ilvl="4" w:tplc="17635427" w:tentative="1">
      <w:start w:val="1"/>
      <w:numFmt w:val="lowerLetter"/>
      <w:lvlText w:val="%5."/>
      <w:lvlJc w:val="left"/>
      <w:pPr>
        <w:ind w:left="3600" w:hanging="360"/>
      </w:pPr>
    </w:lvl>
    <w:lvl w:ilvl="5" w:tplc="17635427" w:tentative="1">
      <w:start w:val="1"/>
      <w:numFmt w:val="lowerRoman"/>
      <w:lvlText w:val="%6."/>
      <w:lvlJc w:val="right"/>
      <w:pPr>
        <w:ind w:left="4320" w:hanging="180"/>
      </w:pPr>
    </w:lvl>
    <w:lvl w:ilvl="6" w:tplc="17635427" w:tentative="1">
      <w:start w:val="1"/>
      <w:numFmt w:val="decimal"/>
      <w:lvlText w:val="%7."/>
      <w:lvlJc w:val="left"/>
      <w:pPr>
        <w:ind w:left="5040" w:hanging="360"/>
      </w:pPr>
    </w:lvl>
    <w:lvl w:ilvl="7" w:tplc="17635427" w:tentative="1">
      <w:start w:val="1"/>
      <w:numFmt w:val="lowerLetter"/>
      <w:lvlText w:val="%8."/>
      <w:lvlJc w:val="left"/>
      <w:pPr>
        <w:ind w:left="5760" w:hanging="360"/>
      </w:pPr>
    </w:lvl>
    <w:lvl w:ilvl="8" w:tplc="17635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3">
    <w:multiLevelType w:val="hybridMultilevel"/>
    <w:lvl w:ilvl="0" w:tplc="25504396">
      <w:start w:val="1"/>
      <w:numFmt w:val="decimal"/>
      <w:lvlText w:val="%1."/>
      <w:lvlJc w:val="left"/>
      <w:pPr>
        <w:ind w:left="720" w:hanging="360"/>
      </w:pPr>
    </w:lvl>
    <w:lvl w:ilvl="1" w:tplc="25504396" w:tentative="1">
      <w:start w:val="1"/>
      <w:numFmt w:val="lowerLetter"/>
      <w:lvlText w:val="%2."/>
      <w:lvlJc w:val="left"/>
      <w:pPr>
        <w:ind w:left="1440" w:hanging="360"/>
      </w:pPr>
    </w:lvl>
    <w:lvl w:ilvl="2" w:tplc="25504396" w:tentative="1">
      <w:start w:val="1"/>
      <w:numFmt w:val="lowerRoman"/>
      <w:lvlText w:val="%3."/>
      <w:lvlJc w:val="right"/>
      <w:pPr>
        <w:ind w:left="2160" w:hanging="180"/>
      </w:pPr>
    </w:lvl>
    <w:lvl w:ilvl="3" w:tplc="25504396" w:tentative="1">
      <w:start w:val="1"/>
      <w:numFmt w:val="decimal"/>
      <w:lvlText w:val="%4."/>
      <w:lvlJc w:val="left"/>
      <w:pPr>
        <w:ind w:left="2880" w:hanging="360"/>
      </w:pPr>
    </w:lvl>
    <w:lvl w:ilvl="4" w:tplc="25504396" w:tentative="1">
      <w:start w:val="1"/>
      <w:numFmt w:val="lowerLetter"/>
      <w:lvlText w:val="%5."/>
      <w:lvlJc w:val="left"/>
      <w:pPr>
        <w:ind w:left="3600" w:hanging="360"/>
      </w:pPr>
    </w:lvl>
    <w:lvl w:ilvl="5" w:tplc="25504396" w:tentative="1">
      <w:start w:val="1"/>
      <w:numFmt w:val="lowerRoman"/>
      <w:lvlText w:val="%6."/>
      <w:lvlJc w:val="right"/>
      <w:pPr>
        <w:ind w:left="4320" w:hanging="180"/>
      </w:pPr>
    </w:lvl>
    <w:lvl w:ilvl="6" w:tplc="25504396" w:tentative="1">
      <w:start w:val="1"/>
      <w:numFmt w:val="decimal"/>
      <w:lvlText w:val="%7."/>
      <w:lvlJc w:val="left"/>
      <w:pPr>
        <w:ind w:left="5040" w:hanging="360"/>
      </w:pPr>
    </w:lvl>
    <w:lvl w:ilvl="7" w:tplc="25504396" w:tentative="1">
      <w:start w:val="1"/>
      <w:numFmt w:val="lowerLetter"/>
      <w:lvlText w:val="%8."/>
      <w:lvlJc w:val="left"/>
      <w:pPr>
        <w:ind w:left="5760" w:hanging="360"/>
      </w:pPr>
    </w:lvl>
    <w:lvl w:ilvl="8" w:tplc="25504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2">
    <w:multiLevelType w:val="hybridMultilevel"/>
    <w:lvl w:ilvl="0" w:tplc="48321884">
      <w:start w:val="1"/>
      <w:numFmt w:val="decimal"/>
      <w:lvlText w:val="%1."/>
      <w:lvlJc w:val="left"/>
      <w:pPr>
        <w:ind w:left="720" w:hanging="360"/>
      </w:pPr>
    </w:lvl>
    <w:lvl w:ilvl="1" w:tplc="48321884" w:tentative="1">
      <w:start w:val="1"/>
      <w:numFmt w:val="lowerLetter"/>
      <w:lvlText w:val="%2."/>
      <w:lvlJc w:val="left"/>
      <w:pPr>
        <w:ind w:left="1440" w:hanging="360"/>
      </w:pPr>
    </w:lvl>
    <w:lvl w:ilvl="2" w:tplc="48321884" w:tentative="1">
      <w:start w:val="1"/>
      <w:numFmt w:val="lowerRoman"/>
      <w:lvlText w:val="%3."/>
      <w:lvlJc w:val="right"/>
      <w:pPr>
        <w:ind w:left="2160" w:hanging="180"/>
      </w:pPr>
    </w:lvl>
    <w:lvl w:ilvl="3" w:tplc="48321884" w:tentative="1">
      <w:start w:val="1"/>
      <w:numFmt w:val="decimal"/>
      <w:lvlText w:val="%4."/>
      <w:lvlJc w:val="left"/>
      <w:pPr>
        <w:ind w:left="2880" w:hanging="360"/>
      </w:pPr>
    </w:lvl>
    <w:lvl w:ilvl="4" w:tplc="48321884" w:tentative="1">
      <w:start w:val="1"/>
      <w:numFmt w:val="lowerLetter"/>
      <w:lvlText w:val="%5."/>
      <w:lvlJc w:val="left"/>
      <w:pPr>
        <w:ind w:left="3600" w:hanging="360"/>
      </w:pPr>
    </w:lvl>
    <w:lvl w:ilvl="5" w:tplc="48321884" w:tentative="1">
      <w:start w:val="1"/>
      <w:numFmt w:val="lowerRoman"/>
      <w:lvlText w:val="%6."/>
      <w:lvlJc w:val="right"/>
      <w:pPr>
        <w:ind w:left="4320" w:hanging="180"/>
      </w:pPr>
    </w:lvl>
    <w:lvl w:ilvl="6" w:tplc="48321884" w:tentative="1">
      <w:start w:val="1"/>
      <w:numFmt w:val="decimal"/>
      <w:lvlText w:val="%7."/>
      <w:lvlJc w:val="left"/>
      <w:pPr>
        <w:ind w:left="5040" w:hanging="360"/>
      </w:pPr>
    </w:lvl>
    <w:lvl w:ilvl="7" w:tplc="48321884" w:tentative="1">
      <w:start w:val="1"/>
      <w:numFmt w:val="lowerLetter"/>
      <w:lvlText w:val="%8."/>
      <w:lvlJc w:val="left"/>
      <w:pPr>
        <w:ind w:left="5760" w:hanging="360"/>
      </w:pPr>
    </w:lvl>
    <w:lvl w:ilvl="8" w:tplc="48321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1">
    <w:multiLevelType w:val="hybridMultilevel"/>
    <w:lvl w:ilvl="0" w:tplc="59104560">
      <w:start w:val="1"/>
      <w:numFmt w:val="decimal"/>
      <w:lvlText w:val="%1."/>
      <w:lvlJc w:val="left"/>
      <w:pPr>
        <w:ind w:left="720" w:hanging="360"/>
      </w:pPr>
    </w:lvl>
    <w:lvl w:ilvl="1" w:tplc="59104560" w:tentative="1">
      <w:start w:val="1"/>
      <w:numFmt w:val="lowerLetter"/>
      <w:lvlText w:val="%2."/>
      <w:lvlJc w:val="left"/>
      <w:pPr>
        <w:ind w:left="1440" w:hanging="360"/>
      </w:pPr>
    </w:lvl>
    <w:lvl w:ilvl="2" w:tplc="59104560" w:tentative="1">
      <w:start w:val="1"/>
      <w:numFmt w:val="lowerRoman"/>
      <w:lvlText w:val="%3."/>
      <w:lvlJc w:val="right"/>
      <w:pPr>
        <w:ind w:left="2160" w:hanging="180"/>
      </w:pPr>
    </w:lvl>
    <w:lvl w:ilvl="3" w:tplc="59104560" w:tentative="1">
      <w:start w:val="1"/>
      <w:numFmt w:val="decimal"/>
      <w:lvlText w:val="%4."/>
      <w:lvlJc w:val="left"/>
      <w:pPr>
        <w:ind w:left="2880" w:hanging="360"/>
      </w:pPr>
    </w:lvl>
    <w:lvl w:ilvl="4" w:tplc="59104560" w:tentative="1">
      <w:start w:val="1"/>
      <w:numFmt w:val="lowerLetter"/>
      <w:lvlText w:val="%5."/>
      <w:lvlJc w:val="left"/>
      <w:pPr>
        <w:ind w:left="3600" w:hanging="360"/>
      </w:pPr>
    </w:lvl>
    <w:lvl w:ilvl="5" w:tplc="59104560" w:tentative="1">
      <w:start w:val="1"/>
      <w:numFmt w:val="lowerRoman"/>
      <w:lvlText w:val="%6."/>
      <w:lvlJc w:val="right"/>
      <w:pPr>
        <w:ind w:left="4320" w:hanging="180"/>
      </w:pPr>
    </w:lvl>
    <w:lvl w:ilvl="6" w:tplc="59104560" w:tentative="1">
      <w:start w:val="1"/>
      <w:numFmt w:val="decimal"/>
      <w:lvlText w:val="%7."/>
      <w:lvlJc w:val="left"/>
      <w:pPr>
        <w:ind w:left="5040" w:hanging="360"/>
      </w:pPr>
    </w:lvl>
    <w:lvl w:ilvl="7" w:tplc="59104560" w:tentative="1">
      <w:start w:val="1"/>
      <w:numFmt w:val="lowerLetter"/>
      <w:lvlText w:val="%8."/>
      <w:lvlJc w:val="left"/>
      <w:pPr>
        <w:ind w:left="5760" w:hanging="360"/>
      </w:pPr>
    </w:lvl>
    <w:lvl w:ilvl="8" w:tplc="59104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0">
    <w:multiLevelType w:val="hybridMultilevel"/>
    <w:lvl w:ilvl="0" w:tplc="91923167">
      <w:start w:val="1"/>
      <w:numFmt w:val="decimal"/>
      <w:lvlText w:val="%1."/>
      <w:lvlJc w:val="left"/>
      <w:pPr>
        <w:ind w:left="720" w:hanging="360"/>
      </w:pPr>
    </w:lvl>
    <w:lvl w:ilvl="1" w:tplc="91923167" w:tentative="1">
      <w:start w:val="1"/>
      <w:numFmt w:val="lowerLetter"/>
      <w:lvlText w:val="%2."/>
      <w:lvlJc w:val="left"/>
      <w:pPr>
        <w:ind w:left="1440" w:hanging="360"/>
      </w:pPr>
    </w:lvl>
    <w:lvl w:ilvl="2" w:tplc="91923167" w:tentative="1">
      <w:start w:val="1"/>
      <w:numFmt w:val="lowerRoman"/>
      <w:lvlText w:val="%3."/>
      <w:lvlJc w:val="right"/>
      <w:pPr>
        <w:ind w:left="2160" w:hanging="180"/>
      </w:pPr>
    </w:lvl>
    <w:lvl w:ilvl="3" w:tplc="91923167" w:tentative="1">
      <w:start w:val="1"/>
      <w:numFmt w:val="decimal"/>
      <w:lvlText w:val="%4."/>
      <w:lvlJc w:val="left"/>
      <w:pPr>
        <w:ind w:left="2880" w:hanging="360"/>
      </w:pPr>
    </w:lvl>
    <w:lvl w:ilvl="4" w:tplc="91923167" w:tentative="1">
      <w:start w:val="1"/>
      <w:numFmt w:val="lowerLetter"/>
      <w:lvlText w:val="%5."/>
      <w:lvlJc w:val="left"/>
      <w:pPr>
        <w:ind w:left="3600" w:hanging="360"/>
      </w:pPr>
    </w:lvl>
    <w:lvl w:ilvl="5" w:tplc="91923167" w:tentative="1">
      <w:start w:val="1"/>
      <w:numFmt w:val="lowerRoman"/>
      <w:lvlText w:val="%6."/>
      <w:lvlJc w:val="right"/>
      <w:pPr>
        <w:ind w:left="4320" w:hanging="180"/>
      </w:pPr>
    </w:lvl>
    <w:lvl w:ilvl="6" w:tplc="91923167" w:tentative="1">
      <w:start w:val="1"/>
      <w:numFmt w:val="decimal"/>
      <w:lvlText w:val="%7."/>
      <w:lvlJc w:val="left"/>
      <w:pPr>
        <w:ind w:left="5040" w:hanging="360"/>
      </w:pPr>
    </w:lvl>
    <w:lvl w:ilvl="7" w:tplc="91923167" w:tentative="1">
      <w:start w:val="1"/>
      <w:numFmt w:val="lowerLetter"/>
      <w:lvlText w:val="%8."/>
      <w:lvlJc w:val="left"/>
      <w:pPr>
        <w:ind w:left="5760" w:hanging="360"/>
      </w:pPr>
    </w:lvl>
    <w:lvl w:ilvl="8" w:tplc="91923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9">
    <w:multiLevelType w:val="hybridMultilevel"/>
    <w:lvl w:ilvl="0" w:tplc="24172367">
      <w:start w:val="1"/>
      <w:numFmt w:val="decimal"/>
      <w:lvlText w:val="%1."/>
      <w:lvlJc w:val="left"/>
      <w:pPr>
        <w:ind w:left="720" w:hanging="360"/>
      </w:pPr>
    </w:lvl>
    <w:lvl w:ilvl="1" w:tplc="24172367" w:tentative="1">
      <w:start w:val="1"/>
      <w:numFmt w:val="lowerLetter"/>
      <w:lvlText w:val="%2."/>
      <w:lvlJc w:val="left"/>
      <w:pPr>
        <w:ind w:left="1440" w:hanging="360"/>
      </w:pPr>
    </w:lvl>
    <w:lvl w:ilvl="2" w:tplc="24172367" w:tentative="1">
      <w:start w:val="1"/>
      <w:numFmt w:val="lowerRoman"/>
      <w:lvlText w:val="%3."/>
      <w:lvlJc w:val="right"/>
      <w:pPr>
        <w:ind w:left="2160" w:hanging="180"/>
      </w:pPr>
    </w:lvl>
    <w:lvl w:ilvl="3" w:tplc="24172367" w:tentative="1">
      <w:start w:val="1"/>
      <w:numFmt w:val="decimal"/>
      <w:lvlText w:val="%4."/>
      <w:lvlJc w:val="left"/>
      <w:pPr>
        <w:ind w:left="2880" w:hanging="360"/>
      </w:pPr>
    </w:lvl>
    <w:lvl w:ilvl="4" w:tplc="24172367" w:tentative="1">
      <w:start w:val="1"/>
      <w:numFmt w:val="lowerLetter"/>
      <w:lvlText w:val="%5."/>
      <w:lvlJc w:val="left"/>
      <w:pPr>
        <w:ind w:left="3600" w:hanging="360"/>
      </w:pPr>
    </w:lvl>
    <w:lvl w:ilvl="5" w:tplc="24172367" w:tentative="1">
      <w:start w:val="1"/>
      <w:numFmt w:val="lowerRoman"/>
      <w:lvlText w:val="%6."/>
      <w:lvlJc w:val="right"/>
      <w:pPr>
        <w:ind w:left="4320" w:hanging="180"/>
      </w:pPr>
    </w:lvl>
    <w:lvl w:ilvl="6" w:tplc="24172367" w:tentative="1">
      <w:start w:val="1"/>
      <w:numFmt w:val="decimal"/>
      <w:lvlText w:val="%7."/>
      <w:lvlJc w:val="left"/>
      <w:pPr>
        <w:ind w:left="5040" w:hanging="360"/>
      </w:pPr>
    </w:lvl>
    <w:lvl w:ilvl="7" w:tplc="24172367" w:tentative="1">
      <w:start w:val="1"/>
      <w:numFmt w:val="lowerLetter"/>
      <w:lvlText w:val="%8."/>
      <w:lvlJc w:val="left"/>
      <w:pPr>
        <w:ind w:left="5760" w:hanging="360"/>
      </w:pPr>
    </w:lvl>
    <w:lvl w:ilvl="8" w:tplc="24172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8">
    <w:multiLevelType w:val="hybridMultilevel"/>
    <w:lvl w:ilvl="0" w:tplc="54088958">
      <w:start w:val="1"/>
      <w:numFmt w:val="decimal"/>
      <w:lvlText w:val="%1."/>
      <w:lvlJc w:val="left"/>
      <w:pPr>
        <w:ind w:left="720" w:hanging="360"/>
      </w:pPr>
    </w:lvl>
    <w:lvl w:ilvl="1" w:tplc="54088958" w:tentative="1">
      <w:start w:val="1"/>
      <w:numFmt w:val="lowerLetter"/>
      <w:lvlText w:val="%2."/>
      <w:lvlJc w:val="left"/>
      <w:pPr>
        <w:ind w:left="1440" w:hanging="360"/>
      </w:pPr>
    </w:lvl>
    <w:lvl w:ilvl="2" w:tplc="54088958" w:tentative="1">
      <w:start w:val="1"/>
      <w:numFmt w:val="lowerRoman"/>
      <w:lvlText w:val="%3."/>
      <w:lvlJc w:val="right"/>
      <w:pPr>
        <w:ind w:left="2160" w:hanging="180"/>
      </w:pPr>
    </w:lvl>
    <w:lvl w:ilvl="3" w:tplc="54088958" w:tentative="1">
      <w:start w:val="1"/>
      <w:numFmt w:val="decimal"/>
      <w:lvlText w:val="%4."/>
      <w:lvlJc w:val="left"/>
      <w:pPr>
        <w:ind w:left="2880" w:hanging="360"/>
      </w:pPr>
    </w:lvl>
    <w:lvl w:ilvl="4" w:tplc="54088958" w:tentative="1">
      <w:start w:val="1"/>
      <w:numFmt w:val="lowerLetter"/>
      <w:lvlText w:val="%5."/>
      <w:lvlJc w:val="left"/>
      <w:pPr>
        <w:ind w:left="3600" w:hanging="360"/>
      </w:pPr>
    </w:lvl>
    <w:lvl w:ilvl="5" w:tplc="54088958" w:tentative="1">
      <w:start w:val="1"/>
      <w:numFmt w:val="lowerRoman"/>
      <w:lvlText w:val="%6."/>
      <w:lvlJc w:val="right"/>
      <w:pPr>
        <w:ind w:left="4320" w:hanging="180"/>
      </w:pPr>
    </w:lvl>
    <w:lvl w:ilvl="6" w:tplc="54088958" w:tentative="1">
      <w:start w:val="1"/>
      <w:numFmt w:val="decimal"/>
      <w:lvlText w:val="%7."/>
      <w:lvlJc w:val="left"/>
      <w:pPr>
        <w:ind w:left="5040" w:hanging="360"/>
      </w:pPr>
    </w:lvl>
    <w:lvl w:ilvl="7" w:tplc="54088958" w:tentative="1">
      <w:start w:val="1"/>
      <w:numFmt w:val="lowerLetter"/>
      <w:lvlText w:val="%8."/>
      <w:lvlJc w:val="left"/>
      <w:pPr>
        <w:ind w:left="5760" w:hanging="360"/>
      </w:pPr>
    </w:lvl>
    <w:lvl w:ilvl="8" w:tplc="54088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7">
    <w:multiLevelType w:val="hybridMultilevel"/>
    <w:lvl w:ilvl="0" w:tplc="63655782">
      <w:start w:val="1"/>
      <w:numFmt w:val="decimal"/>
      <w:lvlText w:val="%1."/>
      <w:lvlJc w:val="left"/>
      <w:pPr>
        <w:ind w:left="720" w:hanging="360"/>
      </w:pPr>
    </w:lvl>
    <w:lvl w:ilvl="1" w:tplc="63655782" w:tentative="1">
      <w:start w:val="1"/>
      <w:numFmt w:val="lowerLetter"/>
      <w:lvlText w:val="%2."/>
      <w:lvlJc w:val="left"/>
      <w:pPr>
        <w:ind w:left="1440" w:hanging="360"/>
      </w:pPr>
    </w:lvl>
    <w:lvl w:ilvl="2" w:tplc="63655782" w:tentative="1">
      <w:start w:val="1"/>
      <w:numFmt w:val="lowerRoman"/>
      <w:lvlText w:val="%3."/>
      <w:lvlJc w:val="right"/>
      <w:pPr>
        <w:ind w:left="2160" w:hanging="180"/>
      </w:pPr>
    </w:lvl>
    <w:lvl w:ilvl="3" w:tplc="63655782" w:tentative="1">
      <w:start w:val="1"/>
      <w:numFmt w:val="decimal"/>
      <w:lvlText w:val="%4."/>
      <w:lvlJc w:val="left"/>
      <w:pPr>
        <w:ind w:left="2880" w:hanging="360"/>
      </w:pPr>
    </w:lvl>
    <w:lvl w:ilvl="4" w:tplc="63655782" w:tentative="1">
      <w:start w:val="1"/>
      <w:numFmt w:val="lowerLetter"/>
      <w:lvlText w:val="%5."/>
      <w:lvlJc w:val="left"/>
      <w:pPr>
        <w:ind w:left="3600" w:hanging="360"/>
      </w:pPr>
    </w:lvl>
    <w:lvl w:ilvl="5" w:tplc="63655782" w:tentative="1">
      <w:start w:val="1"/>
      <w:numFmt w:val="lowerRoman"/>
      <w:lvlText w:val="%6."/>
      <w:lvlJc w:val="right"/>
      <w:pPr>
        <w:ind w:left="4320" w:hanging="180"/>
      </w:pPr>
    </w:lvl>
    <w:lvl w:ilvl="6" w:tplc="63655782" w:tentative="1">
      <w:start w:val="1"/>
      <w:numFmt w:val="decimal"/>
      <w:lvlText w:val="%7."/>
      <w:lvlJc w:val="left"/>
      <w:pPr>
        <w:ind w:left="5040" w:hanging="360"/>
      </w:pPr>
    </w:lvl>
    <w:lvl w:ilvl="7" w:tplc="63655782" w:tentative="1">
      <w:start w:val="1"/>
      <w:numFmt w:val="lowerLetter"/>
      <w:lvlText w:val="%8."/>
      <w:lvlJc w:val="left"/>
      <w:pPr>
        <w:ind w:left="5760" w:hanging="360"/>
      </w:pPr>
    </w:lvl>
    <w:lvl w:ilvl="8" w:tplc="63655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6">
    <w:multiLevelType w:val="hybridMultilevel"/>
    <w:lvl w:ilvl="0" w:tplc="19769354">
      <w:start w:val="1"/>
      <w:numFmt w:val="decimal"/>
      <w:lvlText w:val="%1."/>
      <w:lvlJc w:val="left"/>
      <w:pPr>
        <w:ind w:left="720" w:hanging="360"/>
      </w:pPr>
    </w:lvl>
    <w:lvl w:ilvl="1" w:tplc="19769354" w:tentative="1">
      <w:start w:val="1"/>
      <w:numFmt w:val="lowerLetter"/>
      <w:lvlText w:val="%2."/>
      <w:lvlJc w:val="left"/>
      <w:pPr>
        <w:ind w:left="1440" w:hanging="360"/>
      </w:pPr>
    </w:lvl>
    <w:lvl w:ilvl="2" w:tplc="19769354" w:tentative="1">
      <w:start w:val="1"/>
      <w:numFmt w:val="lowerRoman"/>
      <w:lvlText w:val="%3."/>
      <w:lvlJc w:val="right"/>
      <w:pPr>
        <w:ind w:left="2160" w:hanging="180"/>
      </w:pPr>
    </w:lvl>
    <w:lvl w:ilvl="3" w:tplc="19769354" w:tentative="1">
      <w:start w:val="1"/>
      <w:numFmt w:val="decimal"/>
      <w:lvlText w:val="%4."/>
      <w:lvlJc w:val="left"/>
      <w:pPr>
        <w:ind w:left="2880" w:hanging="360"/>
      </w:pPr>
    </w:lvl>
    <w:lvl w:ilvl="4" w:tplc="19769354" w:tentative="1">
      <w:start w:val="1"/>
      <w:numFmt w:val="lowerLetter"/>
      <w:lvlText w:val="%5."/>
      <w:lvlJc w:val="left"/>
      <w:pPr>
        <w:ind w:left="3600" w:hanging="360"/>
      </w:pPr>
    </w:lvl>
    <w:lvl w:ilvl="5" w:tplc="19769354" w:tentative="1">
      <w:start w:val="1"/>
      <w:numFmt w:val="lowerRoman"/>
      <w:lvlText w:val="%6."/>
      <w:lvlJc w:val="right"/>
      <w:pPr>
        <w:ind w:left="4320" w:hanging="180"/>
      </w:pPr>
    </w:lvl>
    <w:lvl w:ilvl="6" w:tplc="19769354" w:tentative="1">
      <w:start w:val="1"/>
      <w:numFmt w:val="decimal"/>
      <w:lvlText w:val="%7."/>
      <w:lvlJc w:val="left"/>
      <w:pPr>
        <w:ind w:left="5040" w:hanging="360"/>
      </w:pPr>
    </w:lvl>
    <w:lvl w:ilvl="7" w:tplc="19769354" w:tentative="1">
      <w:start w:val="1"/>
      <w:numFmt w:val="lowerLetter"/>
      <w:lvlText w:val="%8."/>
      <w:lvlJc w:val="left"/>
      <w:pPr>
        <w:ind w:left="5760" w:hanging="360"/>
      </w:pPr>
    </w:lvl>
    <w:lvl w:ilvl="8" w:tplc="1976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5">
    <w:multiLevelType w:val="hybridMultilevel"/>
    <w:lvl w:ilvl="0" w:tplc="32641472">
      <w:start w:val="1"/>
      <w:numFmt w:val="decimal"/>
      <w:lvlText w:val="%1."/>
      <w:lvlJc w:val="left"/>
      <w:pPr>
        <w:ind w:left="720" w:hanging="360"/>
      </w:pPr>
    </w:lvl>
    <w:lvl w:ilvl="1" w:tplc="32641472" w:tentative="1">
      <w:start w:val="1"/>
      <w:numFmt w:val="lowerLetter"/>
      <w:lvlText w:val="%2."/>
      <w:lvlJc w:val="left"/>
      <w:pPr>
        <w:ind w:left="1440" w:hanging="360"/>
      </w:pPr>
    </w:lvl>
    <w:lvl w:ilvl="2" w:tplc="32641472" w:tentative="1">
      <w:start w:val="1"/>
      <w:numFmt w:val="lowerRoman"/>
      <w:lvlText w:val="%3."/>
      <w:lvlJc w:val="right"/>
      <w:pPr>
        <w:ind w:left="2160" w:hanging="180"/>
      </w:pPr>
    </w:lvl>
    <w:lvl w:ilvl="3" w:tplc="32641472" w:tentative="1">
      <w:start w:val="1"/>
      <w:numFmt w:val="decimal"/>
      <w:lvlText w:val="%4."/>
      <w:lvlJc w:val="left"/>
      <w:pPr>
        <w:ind w:left="2880" w:hanging="360"/>
      </w:pPr>
    </w:lvl>
    <w:lvl w:ilvl="4" w:tplc="32641472" w:tentative="1">
      <w:start w:val="1"/>
      <w:numFmt w:val="lowerLetter"/>
      <w:lvlText w:val="%5."/>
      <w:lvlJc w:val="left"/>
      <w:pPr>
        <w:ind w:left="3600" w:hanging="360"/>
      </w:pPr>
    </w:lvl>
    <w:lvl w:ilvl="5" w:tplc="32641472" w:tentative="1">
      <w:start w:val="1"/>
      <w:numFmt w:val="lowerRoman"/>
      <w:lvlText w:val="%6."/>
      <w:lvlJc w:val="right"/>
      <w:pPr>
        <w:ind w:left="4320" w:hanging="180"/>
      </w:pPr>
    </w:lvl>
    <w:lvl w:ilvl="6" w:tplc="32641472" w:tentative="1">
      <w:start w:val="1"/>
      <w:numFmt w:val="decimal"/>
      <w:lvlText w:val="%7."/>
      <w:lvlJc w:val="left"/>
      <w:pPr>
        <w:ind w:left="5040" w:hanging="360"/>
      </w:pPr>
    </w:lvl>
    <w:lvl w:ilvl="7" w:tplc="32641472" w:tentative="1">
      <w:start w:val="1"/>
      <w:numFmt w:val="lowerLetter"/>
      <w:lvlText w:val="%8."/>
      <w:lvlJc w:val="left"/>
      <w:pPr>
        <w:ind w:left="5760" w:hanging="360"/>
      </w:pPr>
    </w:lvl>
    <w:lvl w:ilvl="8" w:tplc="3264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4">
    <w:multiLevelType w:val="hybridMultilevel"/>
    <w:lvl w:ilvl="0" w:tplc="68198164">
      <w:start w:val="1"/>
      <w:numFmt w:val="decimal"/>
      <w:lvlText w:val="%1."/>
      <w:lvlJc w:val="left"/>
      <w:pPr>
        <w:ind w:left="720" w:hanging="360"/>
      </w:pPr>
    </w:lvl>
    <w:lvl w:ilvl="1" w:tplc="68198164" w:tentative="1">
      <w:start w:val="1"/>
      <w:numFmt w:val="lowerLetter"/>
      <w:lvlText w:val="%2."/>
      <w:lvlJc w:val="left"/>
      <w:pPr>
        <w:ind w:left="1440" w:hanging="360"/>
      </w:pPr>
    </w:lvl>
    <w:lvl w:ilvl="2" w:tplc="68198164" w:tentative="1">
      <w:start w:val="1"/>
      <w:numFmt w:val="lowerRoman"/>
      <w:lvlText w:val="%3."/>
      <w:lvlJc w:val="right"/>
      <w:pPr>
        <w:ind w:left="2160" w:hanging="180"/>
      </w:pPr>
    </w:lvl>
    <w:lvl w:ilvl="3" w:tplc="68198164" w:tentative="1">
      <w:start w:val="1"/>
      <w:numFmt w:val="decimal"/>
      <w:lvlText w:val="%4."/>
      <w:lvlJc w:val="left"/>
      <w:pPr>
        <w:ind w:left="2880" w:hanging="360"/>
      </w:pPr>
    </w:lvl>
    <w:lvl w:ilvl="4" w:tplc="68198164" w:tentative="1">
      <w:start w:val="1"/>
      <w:numFmt w:val="lowerLetter"/>
      <w:lvlText w:val="%5."/>
      <w:lvlJc w:val="left"/>
      <w:pPr>
        <w:ind w:left="3600" w:hanging="360"/>
      </w:pPr>
    </w:lvl>
    <w:lvl w:ilvl="5" w:tplc="68198164" w:tentative="1">
      <w:start w:val="1"/>
      <w:numFmt w:val="lowerRoman"/>
      <w:lvlText w:val="%6."/>
      <w:lvlJc w:val="right"/>
      <w:pPr>
        <w:ind w:left="4320" w:hanging="180"/>
      </w:pPr>
    </w:lvl>
    <w:lvl w:ilvl="6" w:tplc="68198164" w:tentative="1">
      <w:start w:val="1"/>
      <w:numFmt w:val="decimal"/>
      <w:lvlText w:val="%7."/>
      <w:lvlJc w:val="left"/>
      <w:pPr>
        <w:ind w:left="5040" w:hanging="360"/>
      </w:pPr>
    </w:lvl>
    <w:lvl w:ilvl="7" w:tplc="68198164" w:tentative="1">
      <w:start w:val="1"/>
      <w:numFmt w:val="lowerLetter"/>
      <w:lvlText w:val="%8."/>
      <w:lvlJc w:val="left"/>
      <w:pPr>
        <w:ind w:left="5760" w:hanging="360"/>
      </w:pPr>
    </w:lvl>
    <w:lvl w:ilvl="8" w:tplc="68198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3">
    <w:multiLevelType w:val="hybridMultilevel"/>
    <w:lvl w:ilvl="0" w:tplc="68713229">
      <w:start w:val="1"/>
      <w:numFmt w:val="decimal"/>
      <w:lvlText w:val="%1."/>
      <w:lvlJc w:val="left"/>
      <w:pPr>
        <w:ind w:left="720" w:hanging="360"/>
      </w:pPr>
    </w:lvl>
    <w:lvl w:ilvl="1" w:tplc="68713229" w:tentative="1">
      <w:start w:val="1"/>
      <w:numFmt w:val="lowerLetter"/>
      <w:lvlText w:val="%2."/>
      <w:lvlJc w:val="left"/>
      <w:pPr>
        <w:ind w:left="1440" w:hanging="360"/>
      </w:pPr>
    </w:lvl>
    <w:lvl w:ilvl="2" w:tplc="68713229" w:tentative="1">
      <w:start w:val="1"/>
      <w:numFmt w:val="lowerRoman"/>
      <w:lvlText w:val="%3."/>
      <w:lvlJc w:val="right"/>
      <w:pPr>
        <w:ind w:left="2160" w:hanging="180"/>
      </w:pPr>
    </w:lvl>
    <w:lvl w:ilvl="3" w:tplc="68713229" w:tentative="1">
      <w:start w:val="1"/>
      <w:numFmt w:val="decimal"/>
      <w:lvlText w:val="%4."/>
      <w:lvlJc w:val="left"/>
      <w:pPr>
        <w:ind w:left="2880" w:hanging="360"/>
      </w:pPr>
    </w:lvl>
    <w:lvl w:ilvl="4" w:tplc="68713229" w:tentative="1">
      <w:start w:val="1"/>
      <w:numFmt w:val="lowerLetter"/>
      <w:lvlText w:val="%5."/>
      <w:lvlJc w:val="left"/>
      <w:pPr>
        <w:ind w:left="3600" w:hanging="360"/>
      </w:pPr>
    </w:lvl>
    <w:lvl w:ilvl="5" w:tplc="68713229" w:tentative="1">
      <w:start w:val="1"/>
      <w:numFmt w:val="lowerRoman"/>
      <w:lvlText w:val="%6."/>
      <w:lvlJc w:val="right"/>
      <w:pPr>
        <w:ind w:left="4320" w:hanging="180"/>
      </w:pPr>
    </w:lvl>
    <w:lvl w:ilvl="6" w:tplc="68713229" w:tentative="1">
      <w:start w:val="1"/>
      <w:numFmt w:val="decimal"/>
      <w:lvlText w:val="%7."/>
      <w:lvlJc w:val="left"/>
      <w:pPr>
        <w:ind w:left="5040" w:hanging="360"/>
      </w:pPr>
    </w:lvl>
    <w:lvl w:ilvl="7" w:tplc="68713229" w:tentative="1">
      <w:start w:val="1"/>
      <w:numFmt w:val="lowerLetter"/>
      <w:lvlText w:val="%8."/>
      <w:lvlJc w:val="left"/>
      <w:pPr>
        <w:ind w:left="5760" w:hanging="360"/>
      </w:pPr>
    </w:lvl>
    <w:lvl w:ilvl="8" w:tplc="68713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2">
    <w:multiLevelType w:val="hybridMultilevel"/>
    <w:lvl w:ilvl="0" w:tplc="58652332">
      <w:start w:val="1"/>
      <w:numFmt w:val="decimal"/>
      <w:lvlText w:val="%1."/>
      <w:lvlJc w:val="left"/>
      <w:pPr>
        <w:ind w:left="720" w:hanging="360"/>
      </w:pPr>
    </w:lvl>
    <w:lvl w:ilvl="1" w:tplc="58652332" w:tentative="1">
      <w:start w:val="1"/>
      <w:numFmt w:val="lowerLetter"/>
      <w:lvlText w:val="%2."/>
      <w:lvlJc w:val="left"/>
      <w:pPr>
        <w:ind w:left="1440" w:hanging="360"/>
      </w:pPr>
    </w:lvl>
    <w:lvl w:ilvl="2" w:tplc="58652332" w:tentative="1">
      <w:start w:val="1"/>
      <w:numFmt w:val="lowerRoman"/>
      <w:lvlText w:val="%3."/>
      <w:lvlJc w:val="right"/>
      <w:pPr>
        <w:ind w:left="2160" w:hanging="180"/>
      </w:pPr>
    </w:lvl>
    <w:lvl w:ilvl="3" w:tplc="58652332" w:tentative="1">
      <w:start w:val="1"/>
      <w:numFmt w:val="decimal"/>
      <w:lvlText w:val="%4."/>
      <w:lvlJc w:val="left"/>
      <w:pPr>
        <w:ind w:left="2880" w:hanging="360"/>
      </w:pPr>
    </w:lvl>
    <w:lvl w:ilvl="4" w:tplc="58652332" w:tentative="1">
      <w:start w:val="1"/>
      <w:numFmt w:val="lowerLetter"/>
      <w:lvlText w:val="%5."/>
      <w:lvlJc w:val="left"/>
      <w:pPr>
        <w:ind w:left="3600" w:hanging="360"/>
      </w:pPr>
    </w:lvl>
    <w:lvl w:ilvl="5" w:tplc="58652332" w:tentative="1">
      <w:start w:val="1"/>
      <w:numFmt w:val="lowerRoman"/>
      <w:lvlText w:val="%6."/>
      <w:lvlJc w:val="right"/>
      <w:pPr>
        <w:ind w:left="4320" w:hanging="180"/>
      </w:pPr>
    </w:lvl>
    <w:lvl w:ilvl="6" w:tplc="58652332" w:tentative="1">
      <w:start w:val="1"/>
      <w:numFmt w:val="decimal"/>
      <w:lvlText w:val="%7."/>
      <w:lvlJc w:val="left"/>
      <w:pPr>
        <w:ind w:left="5040" w:hanging="360"/>
      </w:pPr>
    </w:lvl>
    <w:lvl w:ilvl="7" w:tplc="58652332" w:tentative="1">
      <w:start w:val="1"/>
      <w:numFmt w:val="lowerLetter"/>
      <w:lvlText w:val="%8."/>
      <w:lvlJc w:val="left"/>
      <w:pPr>
        <w:ind w:left="5760" w:hanging="360"/>
      </w:pPr>
    </w:lvl>
    <w:lvl w:ilvl="8" w:tplc="5865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1">
    <w:multiLevelType w:val="hybridMultilevel"/>
    <w:lvl w:ilvl="0" w:tplc="50143205">
      <w:start w:val="1"/>
      <w:numFmt w:val="decimal"/>
      <w:lvlText w:val="%1."/>
      <w:lvlJc w:val="left"/>
      <w:pPr>
        <w:ind w:left="720" w:hanging="360"/>
      </w:pPr>
    </w:lvl>
    <w:lvl w:ilvl="1" w:tplc="50143205" w:tentative="1">
      <w:start w:val="1"/>
      <w:numFmt w:val="lowerLetter"/>
      <w:lvlText w:val="%2."/>
      <w:lvlJc w:val="left"/>
      <w:pPr>
        <w:ind w:left="1440" w:hanging="360"/>
      </w:pPr>
    </w:lvl>
    <w:lvl w:ilvl="2" w:tplc="50143205" w:tentative="1">
      <w:start w:val="1"/>
      <w:numFmt w:val="lowerRoman"/>
      <w:lvlText w:val="%3."/>
      <w:lvlJc w:val="right"/>
      <w:pPr>
        <w:ind w:left="2160" w:hanging="180"/>
      </w:pPr>
    </w:lvl>
    <w:lvl w:ilvl="3" w:tplc="50143205" w:tentative="1">
      <w:start w:val="1"/>
      <w:numFmt w:val="decimal"/>
      <w:lvlText w:val="%4."/>
      <w:lvlJc w:val="left"/>
      <w:pPr>
        <w:ind w:left="2880" w:hanging="360"/>
      </w:pPr>
    </w:lvl>
    <w:lvl w:ilvl="4" w:tplc="50143205" w:tentative="1">
      <w:start w:val="1"/>
      <w:numFmt w:val="lowerLetter"/>
      <w:lvlText w:val="%5."/>
      <w:lvlJc w:val="left"/>
      <w:pPr>
        <w:ind w:left="3600" w:hanging="360"/>
      </w:pPr>
    </w:lvl>
    <w:lvl w:ilvl="5" w:tplc="50143205" w:tentative="1">
      <w:start w:val="1"/>
      <w:numFmt w:val="lowerRoman"/>
      <w:lvlText w:val="%6."/>
      <w:lvlJc w:val="right"/>
      <w:pPr>
        <w:ind w:left="4320" w:hanging="180"/>
      </w:pPr>
    </w:lvl>
    <w:lvl w:ilvl="6" w:tplc="50143205" w:tentative="1">
      <w:start w:val="1"/>
      <w:numFmt w:val="decimal"/>
      <w:lvlText w:val="%7."/>
      <w:lvlJc w:val="left"/>
      <w:pPr>
        <w:ind w:left="5040" w:hanging="360"/>
      </w:pPr>
    </w:lvl>
    <w:lvl w:ilvl="7" w:tplc="50143205" w:tentative="1">
      <w:start w:val="1"/>
      <w:numFmt w:val="lowerLetter"/>
      <w:lvlText w:val="%8."/>
      <w:lvlJc w:val="left"/>
      <w:pPr>
        <w:ind w:left="5760" w:hanging="360"/>
      </w:pPr>
    </w:lvl>
    <w:lvl w:ilvl="8" w:tplc="50143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0">
    <w:multiLevelType w:val="hybridMultilevel"/>
    <w:lvl w:ilvl="0" w:tplc="16809742">
      <w:start w:val="1"/>
      <w:numFmt w:val="decimal"/>
      <w:lvlText w:val="%1."/>
      <w:lvlJc w:val="left"/>
      <w:pPr>
        <w:ind w:left="720" w:hanging="360"/>
      </w:pPr>
    </w:lvl>
    <w:lvl w:ilvl="1" w:tplc="16809742" w:tentative="1">
      <w:start w:val="1"/>
      <w:numFmt w:val="lowerLetter"/>
      <w:lvlText w:val="%2."/>
      <w:lvlJc w:val="left"/>
      <w:pPr>
        <w:ind w:left="1440" w:hanging="360"/>
      </w:pPr>
    </w:lvl>
    <w:lvl w:ilvl="2" w:tplc="16809742" w:tentative="1">
      <w:start w:val="1"/>
      <w:numFmt w:val="lowerRoman"/>
      <w:lvlText w:val="%3."/>
      <w:lvlJc w:val="right"/>
      <w:pPr>
        <w:ind w:left="2160" w:hanging="180"/>
      </w:pPr>
    </w:lvl>
    <w:lvl w:ilvl="3" w:tplc="16809742" w:tentative="1">
      <w:start w:val="1"/>
      <w:numFmt w:val="decimal"/>
      <w:lvlText w:val="%4."/>
      <w:lvlJc w:val="left"/>
      <w:pPr>
        <w:ind w:left="2880" w:hanging="360"/>
      </w:pPr>
    </w:lvl>
    <w:lvl w:ilvl="4" w:tplc="16809742" w:tentative="1">
      <w:start w:val="1"/>
      <w:numFmt w:val="lowerLetter"/>
      <w:lvlText w:val="%5."/>
      <w:lvlJc w:val="left"/>
      <w:pPr>
        <w:ind w:left="3600" w:hanging="360"/>
      </w:pPr>
    </w:lvl>
    <w:lvl w:ilvl="5" w:tplc="16809742" w:tentative="1">
      <w:start w:val="1"/>
      <w:numFmt w:val="lowerRoman"/>
      <w:lvlText w:val="%6."/>
      <w:lvlJc w:val="right"/>
      <w:pPr>
        <w:ind w:left="4320" w:hanging="180"/>
      </w:pPr>
    </w:lvl>
    <w:lvl w:ilvl="6" w:tplc="16809742" w:tentative="1">
      <w:start w:val="1"/>
      <w:numFmt w:val="decimal"/>
      <w:lvlText w:val="%7."/>
      <w:lvlJc w:val="left"/>
      <w:pPr>
        <w:ind w:left="5040" w:hanging="360"/>
      </w:pPr>
    </w:lvl>
    <w:lvl w:ilvl="7" w:tplc="16809742" w:tentative="1">
      <w:start w:val="1"/>
      <w:numFmt w:val="lowerLetter"/>
      <w:lvlText w:val="%8."/>
      <w:lvlJc w:val="left"/>
      <w:pPr>
        <w:ind w:left="5760" w:hanging="360"/>
      </w:pPr>
    </w:lvl>
    <w:lvl w:ilvl="8" w:tplc="16809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9">
    <w:multiLevelType w:val="hybridMultilevel"/>
    <w:lvl w:ilvl="0" w:tplc="83362784">
      <w:start w:val="1"/>
      <w:numFmt w:val="decimal"/>
      <w:lvlText w:val="%1."/>
      <w:lvlJc w:val="left"/>
      <w:pPr>
        <w:ind w:left="720" w:hanging="360"/>
      </w:pPr>
    </w:lvl>
    <w:lvl w:ilvl="1" w:tplc="83362784" w:tentative="1">
      <w:start w:val="1"/>
      <w:numFmt w:val="lowerLetter"/>
      <w:lvlText w:val="%2."/>
      <w:lvlJc w:val="left"/>
      <w:pPr>
        <w:ind w:left="1440" w:hanging="360"/>
      </w:pPr>
    </w:lvl>
    <w:lvl w:ilvl="2" w:tplc="83362784" w:tentative="1">
      <w:start w:val="1"/>
      <w:numFmt w:val="lowerRoman"/>
      <w:lvlText w:val="%3."/>
      <w:lvlJc w:val="right"/>
      <w:pPr>
        <w:ind w:left="2160" w:hanging="180"/>
      </w:pPr>
    </w:lvl>
    <w:lvl w:ilvl="3" w:tplc="83362784" w:tentative="1">
      <w:start w:val="1"/>
      <w:numFmt w:val="decimal"/>
      <w:lvlText w:val="%4."/>
      <w:lvlJc w:val="left"/>
      <w:pPr>
        <w:ind w:left="2880" w:hanging="360"/>
      </w:pPr>
    </w:lvl>
    <w:lvl w:ilvl="4" w:tplc="83362784" w:tentative="1">
      <w:start w:val="1"/>
      <w:numFmt w:val="lowerLetter"/>
      <w:lvlText w:val="%5."/>
      <w:lvlJc w:val="left"/>
      <w:pPr>
        <w:ind w:left="3600" w:hanging="360"/>
      </w:pPr>
    </w:lvl>
    <w:lvl w:ilvl="5" w:tplc="83362784" w:tentative="1">
      <w:start w:val="1"/>
      <w:numFmt w:val="lowerRoman"/>
      <w:lvlText w:val="%6."/>
      <w:lvlJc w:val="right"/>
      <w:pPr>
        <w:ind w:left="4320" w:hanging="180"/>
      </w:pPr>
    </w:lvl>
    <w:lvl w:ilvl="6" w:tplc="83362784" w:tentative="1">
      <w:start w:val="1"/>
      <w:numFmt w:val="decimal"/>
      <w:lvlText w:val="%7."/>
      <w:lvlJc w:val="left"/>
      <w:pPr>
        <w:ind w:left="5040" w:hanging="360"/>
      </w:pPr>
    </w:lvl>
    <w:lvl w:ilvl="7" w:tplc="83362784" w:tentative="1">
      <w:start w:val="1"/>
      <w:numFmt w:val="lowerLetter"/>
      <w:lvlText w:val="%8."/>
      <w:lvlJc w:val="left"/>
      <w:pPr>
        <w:ind w:left="5760" w:hanging="360"/>
      </w:pPr>
    </w:lvl>
    <w:lvl w:ilvl="8" w:tplc="83362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8">
    <w:multiLevelType w:val="hybridMultilevel"/>
    <w:lvl w:ilvl="0" w:tplc="68661143">
      <w:start w:val="1"/>
      <w:numFmt w:val="decimal"/>
      <w:lvlText w:val="%1."/>
      <w:lvlJc w:val="left"/>
      <w:pPr>
        <w:ind w:left="720" w:hanging="360"/>
      </w:pPr>
    </w:lvl>
    <w:lvl w:ilvl="1" w:tplc="68661143" w:tentative="1">
      <w:start w:val="1"/>
      <w:numFmt w:val="lowerLetter"/>
      <w:lvlText w:val="%2."/>
      <w:lvlJc w:val="left"/>
      <w:pPr>
        <w:ind w:left="1440" w:hanging="360"/>
      </w:pPr>
    </w:lvl>
    <w:lvl w:ilvl="2" w:tplc="68661143" w:tentative="1">
      <w:start w:val="1"/>
      <w:numFmt w:val="lowerRoman"/>
      <w:lvlText w:val="%3."/>
      <w:lvlJc w:val="right"/>
      <w:pPr>
        <w:ind w:left="2160" w:hanging="180"/>
      </w:pPr>
    </w:lvl>
    <w:lvl w:ilvl="3" w:tplc="68661143" w:tentative="1">
      <w:start w:val="1"/>
      <w:numFmt w:val="decimal"/>
      <w:lvlText w:val="%4."/>
      <w:lvlJc w:val="left"/>
      <w:pPr>
        <w:ind w:left="2880" w:hanging="360"/>
      </w:pPr>
    </w:lvl>
    <w:lvl w:ilvl="4" w:tplc="68661143" w:tentative="1">
      <w:start w:val="1"/>
      <w:numFmt w:val="lowerLetter"/>
      <w:lvlText w:val="%5."/>
      <w:lvlJc w:val="left"/>
      <w:pPr>
        <w:ind w:left="3600" w:hanging="360"/>
      </w:pPr>
    </w:lvl>
    <w:lvl w:ilvl="5" w:tplc="68661143" w:tentative="1">
      <w:start w:val="1"/>
      <w:numFmt w:val="lowerRoman"/>
      <w:lvlText w:val="%6."/>
      <w:lvlJc w:val="right"/>
      <w:pPr>
        <w:ind w:left="4320" w:hanging="180"/>
      </w:pPr>
    </w:lvl>
    <w:lvl w:ilvl="6" w:tplc="68661143" w:tentative="1">
      <w:start w:val="1"/>
      <w:numFmt w:val="decimal"/>
      <w:lvlText w:val="%7."/>
      <w:lvlJc w:val="left"/>
      <w:pPr>
        <w:ind w:left="5040" w:hanging="360"/>
      </w:pPr>
    </w:lvl>
    <w:lvl w:ilvl="7" w:tplc="68661143" w:tentative="1">
      <w:start w:val="1"/>
      <w:numFmt w:val="lowerLetter"/>
      <w:lvlText w:val="%8."/>
      <w:lvlJc w:val="left"/>
      <w:pPr>
        <w:ind w:left="5760" w:hanging="360"/>
      </w:pPr>
    </w:lvl>
    <w:lvl w:ilvl="8" w:tplc="68661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7">
    <w:multiLevelType w:val="hybridMultilevel"/>
    <w:lvl w:ilvl="0" w:tplc="59789619">
      <w:start w:val="1"/>
      <w:numFmt w:val="decimal"/>
      <w:lvlText w:val="%1."/>
      <w:lvlJc w:val="left"/>
      <w:pPr>
        <w:ind w:left="720" w:hanging="360"/>
      </w:pPr>
    </w:lvl>
    <w:lvl w:ilvl="1" w:tplc="59789619" w:tentative="1">
      <w:start w:val="1"/>
      <w:numFmt w:val="lowerLetter"/>
      <w:lvlText w:val="%2."/>
      <w:lvlJc w:val="left"/>
      <w:pPr>
        <w:ind w:left="1440" w:hanging="360"/>
      </w:pPr>
    </w:lvl>
    <w:lvl w:ilvl="2" w:tplc="59789619" w:tentative="1">
      <w:start w:val="1"/>
      <w:numFmt w:val="lowerRoman"/>
      <w:lvlText w:val="%3."/>
      <w:lvlJc w:val="right"/>
      <w:pPr>
        <w:ind w:left="2160" w:hanging="180"/>
      </w:pPr>
    </w:lvl>
    <w:lvl w:ilvl="3" w:tplc="59789619" w:tentative="1">
      <w:start w:val="1"/>
      <w:numFmt w:val="decimal"/>
      <w:lvlText w:val="%4."/>
      <w:lvlJc w:val="left"/>
      <w:pPr>
        <w:ind w:left="2880" w:hanging="360"/>
      </w:pPr>
    </w:lvl>
    <w:lvl w:ilvl="4" w:tplc="59789619" w:tentative="1">
      <w:start w:val="1"/>
      <w:numFmt w:val="lowerLetter"/>
      <w:lvlText w:val="%5."/>
      <w:lvlJc w:val="left"/>
      <w:pPr>
        <w:ind w:left="3600" w:hanging="360"/>
      </w:pPr>
    </w:lvl>
    <w:lvl w:ilvl="5" w:tplc="59789619" w:tentative="1">
      <w:start w:val="1"/>
      <w:numFmt w:val="lowerRoman"/>
      <w:lvlText w:val="%6."/>
      <w:lvlJc w:val="right"/>
      <w:pPr>
        <w:ind w:left="4320" w:hanging="180"/>
      </w:pPr>
    </w:lvl>
    <w:lvl w:ilvl="6" w:tplc="59789619" w:tentative="1">
      <w:start w:val="1"/>
      <w:numFmt w:val="decimal"/>
      <w:lvlText w:val="%7."/>
      <w:lvlJc w:val="left"/>
      <w:pPr>
        <w:ind w:left="5040" w:hanging="360"/>
      </w:pPr>
    </w:lvl>
    <w:lvl w:ilvl="7" w:tplc="59789619" w:tentative="1">
      <w:start w:val="1"/>
      <w:numFmt w:val="lowerLetter"/>
      <w:lvlText w:val="%8."/>
      <w:lvlJc w:val="left"/>
      <w:pPr>
        <w:ind w:left="5760" w:hanging="360"/>
      </w:pPr>
    </w:lvl>
    <w:lvl w:ilvl="8" w:tplc="59789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6">
    <w:multiLevelType w:val="hybridMultilevel"/>
    <w:lvl w:ilvl="0" w:tplc="17825579">
      <w:start w:val="1"/>
      <w:numFmt w:val="decimal"/>
      <w:lvlText w:val="%1."/>
      <w:lvlJc w:val="left"/>
      <w:pPr>
        <w:ind w:left="720" w:hanging="360"/>
      </w:pPr>
    </w:lvl>
    <w:lvl w:ilvl="1" w:tplc="17825579" w:tentative="1">
      <w:start w:val="1"/>
      <w:numFmt w:val="lowerLetter"/>
      <w:lvlText w:val="%2."/>
      <w:lvlJc w:val="left"/>
      <w:pPr>
        <w:ind w:left="1440" w:hanging="360"/>
      </w:pPr>
    </w:lvl>
    <w:lvl w:ilvl="2" w:tplc="17825579" w:tentative="1">
      <w:start w:val="1"/>
      <w:numFmt w:val="lowerRoman"/>
      <w:lvlText w:val="%3."/>
      <w:lvlJc w:val="right"/>
      <w:pPr>
        <w:ind w:left="2160" w:hanging="180"/>
      </w:pPr>
    </w:lvl>
    <w:lvl w:ilvl="3" w:tplc="17825579" w:tentative="1">
      <w:start w:val="1"/>
      <w:numFmt w:val="decimal"/>
      <w:lvlText w:val="%4."/>
      <w:lvlJc w:val="left"/>
      <w:pPr>
        <w:ind w:left="2880" w:hanging="360"/>
      </w:pPr>
    </w:lvl>
    <w:lvl w:ilvl="4" w:tplc="17825579" w:tentative="1">
      <w:start w:val="1"/>
      <w:numFmt w:val="lowerLetter"/>
      <w:lvlText w:val="%5."/>
      <w:lvlJc w:val="left"/>
      <w:pPr>
        <w:ind w:left="3600" w:hanging="360"/>
      </w:pPr>
    </w:lvl>
    <w:lvl w:ilvl="5" w:tplc="17825579" w:tentative="1">
      <w:start w:val="1"/>
      <w:numFmt w:val="lowerRoman"/>
      <w:lvlText w:val="%6."/>
      <w:lvlJc w:val="right"/>
      <w:pPr>
        <w:ind w:left="4320" w:hanging="180"/>
      </w:pPr>
    </w:lvl>
    <w:lvl w:ilvl="6" w:tplc="17825579" w:tentative="1">
      <w:start w:val="1"/>
      <w:numFmt w:val="decimal"/>
      <w:lvlText w:val="%7."/>
      <w:lvlJc w:val="left"/>
      <w:pPr>
        <w:ind w:left="5040" w:hanging="360"/>
      </w:pPr>
    </w:lvl>
    <w:lvl w:ilvl="7" w:tplc="17825579" w:tentative="1">
      <w:start w:val="1"/>
      <w:numFmt w:val="lowerLetter"/>
      <w:lvlText w:val="%8."/>
      <w:lvlJc w:val="left"/>
      <w:pPr>
        <w:ind w:left="5760" w:hanging="360"/>
      </w:pPr>
    </w:lvl>
    <w:lvl w:ilvl="8" w:tplc="17825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5">
    <w:multiLevelType w:val="hybridMultilevel"/>
    <w:lvl w:ilvl="0" w:tplc="42352605">
      <w:start w:val="1"/>
      <w:numFmt w:val="decimal"/>
      <w:lvlText w:val="%1."/>
      <w:lvlJc w:val="left"/>
      <w:pPr>
        <w:ind w:left="720" w:hanging="360"/>
      </w:pPr>
    </w:lvl>
    <w:lvl w:ilvl="1" w:tplc="42352605" w:tentative="1">
      <w:start w:val="1"/>
      <w:numFmt w:val="lowerLetter"/>
      <w:lvlText w:val="%2."/>
      <w:lvlJc w:val="left"/>
      <w:pPr>
        <w:ind w:left="1440" w:hanging="360"/>
      </w:pPr>
    </w:lvl>
    <w:lvl w:ilvl="2" w:tplc="42352605" w:tentative="1">
      <w:start w:val="1"/>
      <w:numFmt w:val="lowerRoman"/>
      <w:lvlText w:val="%3."/>
      <w:lvlJc w:val="right"/>
      <w:pPr>
        <w:ind w:left="2160" w:hanging="180"/>
      </w:pPr>
    </w:lvl>
    <w:lvl w:ilvl="3" w:tplc="42352605" w:tentative="1">
      <w:start w:val="1"/>
      <w:numFmt w:val="decimal"/>
      <w:lvlText w:val="%4."/>
      <w:lvlJc w:val="left"/>
      <w:pPr>
        <w:ind w:left="2880" w:hanging="360"/>
      </w:pPr>
    </w:lvl>
    <w:lvl w:ilvl="4" w:tplc="42352605" w:tentative="1">
      <w:start w:val="1"/>
      <w:numFmt w:val="lowerLetter"/>
      <w:lvlText w:val="%5."/>
      <w:lvlJc w:val="left"/>
      <w:pPr>
        <w:ind w:left="3600" w:hanging="360"/>
      </w:pPr>
    </w:lvl>
    <w:lvl w:ilvl="5" w:tplc="42352605" w:tentative="1">
      <w:start w:val="1"/>
      <w:numFmt w:val="lowerRoman"/>
      <w:lvlText w:val="%6."/>
      <w:lvlJc w:val="right"/>
      <w:pPr>
        <w:ind w:left="4320" w:hanging="180"/>
      </w:pPr>
    </w:lvl>
    <w:lvl w:ilvl="6" w:tplc="42352605" w:tentative="1">
      <w:start w:val="1"/>
      <w:numFmt w:val="decimal"/>
      <w:lvlText w:val="%7."/>
      <w:lvlJc w:val="left"/>
      <w:pPr>
        <w:ind w:left="5040" w:hanging="360"/>
      </w:pPr>
    </w:lvl>
    <w:lvl w:ilvl="7" w:tplc="42352605" w:tentative="1">
      <w:start w:val="1"/>
      <w:numFmt w:val="lowerLetter"/>
      <w:lvlText w:val="%8."/>
      <w:lvlJc w:val="left"/>
      <w:pPr>
        <w:ind w:left="5760" w:hanging="360"/>
      </w:pPr>
    </w:lvl>
    <w:lvl w:ilvl="8" w:tplc="42352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4">
    <w:multiLevelType w:val="hybridMultilevel"/>
    <w:lvl w:ilvl="0" w:tplc="46464054">
      <w:start w:val="1"/>
      <w:numFmt w:val="decimal"/>
      <w:lvlText w:val="%1."/>
      <w:lvlJc w:val="left"/>
      <w:pPr>
        <w:ind w:left="720" w:hanging="360"/>
      </w:pPr>
    </w:lvl>
    <w:lvl w:ilvl="1" w:tplc="46464054" w:tentative="1">
      <w:start w:val="1"/>
      <w:numFmt w:val="lowerLetter"/>
      <w:lvlText w:val="%2."/>
      <w:lvlJc w:val="left"/>
      <w:pPr>
        <w:ind w:left="1440" w:hanging="360"/>
      </w:pPr>
    </w:lvl>
    <w:lvl w:ilvl="2" w:tplc="46464054" w:tentative="1">
      <w:start w:val="1"/>
      <w:numFmt w:val="lowerRoman"/>
      <w:lvlText w:val="%3."/>
      <w:lvlJc w:val="right"/>
      <w:pPr>
        <w:ind w:left="2160" w:hanging="180"/>
      </w:pPr>
    </w:lvl>
    <w:lvl w:ilvl="3" w:tplc="46464054" w:tentative="1">
      <w:start w:val="1"/>
      <w:numFmt w:val="decimal"/>
      <w:lvlText w:val="%4."/>
      <w:lvlJc w:val="left"/>
      <w:pPr>
        <w:ind w:left="2880" w:hanging="360"/>
      </w:pPr>
    </w:lvl>
    <w:lvl w:ilvl="4" w:tplc="46464054" w:tentative="1">
      <w:start w:val="1"/>
      <w:numFmt w:val="lowerLetter"/>
      <w:lvlText w:val="%5."/>
      <w:lvlJc w:val="left"/>
      <w:pPr>
        <w:ind w:left="3600" w:hanging="360"/>
      </w:pPr>
    </w:lvl>
    <w:lvl w:ilvl="5" w:tplc="46464054" w:tentative="1">
      <w:start w:val="1"/>
      <w:numFmt w:val="lowerRoman"/>
      <w:lvlText w:val="%6."/>
      <w:lvlJc w:val="right"/>
      <w:pPr>
        <w:ind w:left="4320" w:hanging="180"/>
      </w:pPr>
    </w:lvl>
    <w:lvl w:ilvl="6" w:tplc="46464054" w:tentative="1">
      <w:start w:val="1"/>
      <w:numFmt w:val="decimal"/>
      <w:lvlText w:val="%7."/>
      <w:lvlJc w:val="left"/>
      <w:pPr>
        <w:ind w:left="5040" w:hanging="360"/>
      </w:pPr>
    </w:lvl>
    <w:lvl w:ilvl="7" w:tplc="46464054" w:tentative="1">
      <w:start w:val="1"/>
      <w:numFmt w:val="lowerLetter"/>
      <w:lvlText w:val="%8."/>
      <w:lvlJc w:val="left"/>
      <w:pPr>
        <w:ind w:left="5760" w:hanging="360"/>
      </w:pPr>
    </w:lvl>
    <w:lvl w:ilvl="8" w:tplc="46464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3">
    <w:multiLevelType w:val="hybridMultilevel"/>
    <w:lvl w:ilvl="0" w:tplc="64730230">
      <w:start w:val="1"/>
      <w:numFmt w:val="decimal"/>
      <w:lvlText w:val="%1."/>
      <w:lvlJc w:val="left"/>
      <w:pPr>
        <w:ind w:left="720" w:hanging="360"/>
      </w:pPr>
    </w:lvl>
    <w:lvl w:ilvl="1" w:tplc="64730230" w:tentative="1">
      <w:start w:val="1"/>
      <w:numFmt w:val="lowerLetter"/>
      <w:lvlText w:val="%2."/>
      <w:lvlJc w:val="left"/>
      <w:pPr>
        <w:ind w:left="1440" w:hanging="360"/>
      </w:pPr>
    </w:lvl>
    <w:lvl w:ilvl="2" w:tplc="64730230" w:tentative="1">
      <w:start w:val="1"/>
      <w:numFmt w:val="lowerRoman"/>
      <w:lvlText w:val="%3."/>
      <w:lvlJc w:val="right"/>
      <w:pPr>
        <w:ind w:left="2160" w:hanging="180"/>
      </w:pPr>
    </w:lvl>
    <w:lvl w:ilvl="3" w:tplc="64730230" w:tentative="1">
      <w:start w:val="1"/>
      <w:numFmt w:val="decimal"/>
      <w:lvlText w:val="%4."/>
      <w:lvlJc w:val="left"/>
      <w:pPr>
        <w:ind w:left="2880" w:hanging="360"/>
      </w:pPr>
    </w:lvl>
    <w:lvl w:ilvl="4" w:tplc="64730230" w:tentative="1">
      <w:start w:val="1"/>
      <w:numFmt w:val="lowerLetter"/>
      <w:lvlText w:val="%5."/>
      <w:lvlJc w:val="left"/>
      <w:pPr>
        <w:ind w:left="3600" w:hanging="360"/>
      </w:pPr>
    </w:lvl>
    <w:lvl w:ilvl="5" w:tplc="64730230" w:tentative="1">
      <w:start w:val="1"/>
      <w:numFmt w:val="lowerRoman"/>
      <w:lvlText w:val="%6."/>
      <w:lvlJc w:val="right"/>
      <w:pPr>
        <w:ind w:left="4320" w:hanging="180"/>
      </w:pPr>
    </w:lvl>
    <w:lvl w:ilvl="6" w:tplc="64730230" w:tentative="1">
      <w:start w:val="1"/>
      <w:numFmt w:val="decimal"/>
      <w:lvlText w:val="%7."/>
      <w:lvlJc w:val="left"/>
      <w:pPr>
        <w:ind w:left="5040" w:hanging="360"/>
      </w:pPr>
    </w:lvl>
    <w:lvl w:ilvl="7" w:tplc="64730230" w:tentative="1">
      <w:start w:val="1"/>
      <w:numFmt w:val="lowerLetter"/>
      <w:lvlText w:val="%8."/>
      <w:lvlJc w:val="left"/>
      <w:pPr>
        <w:ind w:left="5760" w:hanging="360"/>
      </w:pPr>
    </w:lvl>
    <w:lvl w:ilvl="8" w:tplc="6473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2">
    <w:multiLevelType w:val="hybridMultilevel"/>
    <w:lvl w:ilvl="0" w:tplc="92737933">
      <w:start w:val="1"/>
      <w:numFmt w:val="decimal"/>
      <w:lvlText w:val="%1."/>
      <w:lvlJc w:val="left"/>
      <w:pPr>
        <w:ind w:left="720" w:hanging="360"/>
      </w:pPr>
    </w:lvl>
    <w:lvl w:ilvl="1" w:tplc="92737933" w:tentative="1">
      <w:start w:val="1"/>
      <w:numFmt w:val="lowerLetter"/>
      <w:lvlText w:val="%2."/>
      <w:lvlJc w:val="left"/>
      <w:pPr>
        <w:ind w:left="1440" w:hanging="360"/>
      </w:pPr>
    </w:lvl>
    <w:lvl w:ilvl="2" w:tplc="92737933" w:tentative="1">
      <w:start w:val="1"/>
      <w:numFmt w:val="lowerRoman"/>
      <w:lvlText w:val="%3."/>
      <w:lvlJc w:val="right"/>
      <w:pPr>
        <w:ind w:left="2160" w:hanging="180"/>
      </w:pPr>
    </w:lvl>
    <w:lvl w:ilvl="3" w:tplc="92737933" w:tentative="1">
      <w:start w:val="1"/>
      <w:numFmt w:val="decimal"/>
      <w:lvlText w:val="%4."/>
      <w:lvlJc w:val="left"/>
      <w:pPr>
        <w:ind w:left="2880" w:hanging="360"/>
      </w:pPr>
    </w:lvl>
    <w:lvl w:ilvl="4" w:tplc="92737933" w:tentative="1">
      <w:start w:val="1"/>
      <w:numFmt w:val="lowerLetter"/>
      <w:lvlText w:val="%5."/>
      <w:lvlJc w:val="left"/>
      <w:pPr>
        <w:ind w:left="3600" w:hanging="360"/>
      </w:pPr>
    </w:lvl>
    <w:lvl w:ilvl="5" w:tplc="92737933" w:tentative="1">
      <w:start w:val="1"/>
      <w:numFmt w:val="lowerRoman"/>
      <w:lvlText w:val="%6."/>
      <w:lvlJc w:val="right"/>
      <w:pPr>
        <w:ind w:left="4320" w:hanging="180"/>
      </w:pPr>
    </w:lvl>
    <w:lvl w:ilvl="6" w:tplc="92737933" w:tentative="1">
      <w:start w:val="1"/>
      <w:numFmt w:val="decimal"/>
      <w:lvlText w:val="%7."/>
      <w:lvlJc w:val="left"/>
      <w:pPr>
        <w:ind w:left="5040" w:hanging="360"/>
      </w:pPr>
    </w:lvl>
    <w:lvl w:ilvl="7" w:tplc="92737933" w:tentative="1">
      <w:start w:val="1"/>
      <w:numFmt w:val="lowerLetter"/>
      <w:lvlText w:val="%8."/>
      <w:lvlJc w:val="left"/>
      <w:pPr>
        <w:ind w:left="5760" w:hanging="360"/>
      </w:pPr>
    </w:lvl>
    <w:lvl w:ilvl="8" w:tplc="92737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1">
    <w:multiLevelType w:val="hybridMultilevel"/>
    <w:lvl w:ilvl="0" w:tplc="36392828">
      <w:start w:val="1"/>
      <w:numFmt w:val="decimal"/>
      <w:lvlText w:val="%1."/>
      <w:lvlJc w:val="left"/>
      <w:pPr>
        <w:ind w:left="720" w:hanging="360"/>
      </w:pPr>
    </w:lvl>
    <w:lvl w:ilvl="1" w:tplc="36392828" w:tentative="1">
      <w:start w:val="1"/>
      <w:numFmt w:val="lowerLetter"/>
      <w:lvlText w:val="%2."/>
      <w:lvlJc w:val="left"/>
      <w:pPr>
        <w:ind w:left="1440" w:hanging="360"/>
      </w:pPr>
    </w:lvl>
    <w:lvl w:ilvl="2" w:tplc="36392828" w:tentative="1">
      <w:start w:val="1"/>
      <w:numFmt w:val="lowerRoman"/>
      <w:lvlText w:val="%3."/>
      <w:lvlJc w:val="right"/>
      <w:pPr>
        <w:ind w:left="2160" w:hanging="180"/>
      </w:pPr>
    </w:lvl>
    <w:lvl w:ilvl="3" w:tplc="36392828" w:tentative="1">
      <w:start w:val="1"/>
      <w:numFmt w:val="decimal"/>
      <w:lvlText w:val="%4."/>
      <w:lvlJc w:val="left"/>
      <w:pPr>
        <w:ind w:left="2880" w:hanging="360"/>
      </w:pPr>
    </w:lvl>
    <w:lvl w:ilvl="4" w:tplc="36392828" w:tentative="1">
      <w:start w:val="1"/>
      <w:numFmt w:val="lowerLetter"/>
      <w:lvlText w:val="%5."/>
      <w:lvlJc w:val="left"/>
      <w:pPr>
        <w:ind w:left="3600" w:hanging="360"/>
      </w:pPr>
    </w:lvl>
    <w:lvl w:ilvl="5" w:tplc="36392828" w:tentative="1">
      <w:start w:val="1"/>
      <w:numFmt w:val="lowerRoman"/>
      <w:lvlText w:val="%6."/>
      <w:lvlJc w:val="right"/>
      <w:pPr>
        <w:ind w:left="4320" w:hanging="180"/>
      </w:pPr>
    </w:lvl>
    <w:lvl w:ilvl="6" w:tplc="36392828" w:tentative="1">
      <w:start w:val="1"/>
      <w:numFmt w:val="decimal"/>
      <w:lvlText w:val="%7."/>
      <w:lvlJc w:val="left"/>
      <w:pPr>
        <w:ind w:left="5040" w:hanging="360"/>
      </w:pPr>
    </w:lvl>
    <w:lvl w:ilvl="7" w:tplc="36392828" w:tentative="1">
      <w:start w:val="1"/>
      <w:numFmt w:val="lowerLetter"/>
      <w:lvlText w:val="%8."/>
      <w:lvlJc w:val="left"/>
      <w:pPr>
        <w:ind w:left="5760" w:hanging="360"/>
      </w:pPr>
    </w:lvl>
    <w:lvl w:ilvl="8" w:tplc="36392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0">
    <w:multiLevelType w:val="hybridMultilevel"/>
    <w:lvl w:ilvl="0" w:tplc="93597717">
      <w:start w:val="1"/>
      <w:numFmt w:val="decimal"/>
      <w:lvlText w:val="%1."/>
      <w:lvlJc w:val="left"/>
      <w:pPr>
        <w:ind w:left="720" w:hanging="360"/>
      </w:pPr>
    </w:lvl>
    <w:lvl w:ilvl="1" w:tplc="93597717" w:tentative="1">
      <w:start w:val="1"/>
      <w:numFmt w:val="lowerLetter"/>
      <w:lvlText w:val="%2."/>
      <w:lvlJc w:val="left"/>
      <w:pPr>
        <w:ind w:left="1440" w:hanging="360"/>
      </w:pPr>
    </w:lvl>
    <w:lvl w:ilvl="2" w:tplc="93597717" w:tentative="1">
      <w:start w:val="1"/>
      <w:numFmt w:val="lowerRoman"/>
      <w:lvlText w:val="%3."/>
      <w:lvlJc w:val="right"/>
      <w:pPr>
        <w:ind w:left="2160" w:hanging="180"/>
      </w:pPr>
    </w:lvl>
    <w:lvl w:ilvl="3" w:tplc="93597717" w:tentative="1">
      <w:start w:val="1"/>
      <w:numFmt w:val="decimal"/>
      <w:lvlText w:val="%4."/>
      <w:lvlJc w:val="left"/>
      <w:pPr>
        <w:ind w:left="2880" w:hanging="360"/>
      </w:pPr>
    </w:lvl>
    <w:lvl w:ilvl="4" w:tplc="93597717" w:tentative="1">
      <w:start w:val="1"/>
      <w:numFmt w:val="lowerLetter"/>
      <w:lvlText w:val="%5."/>
      <w:lvlJc w:val="left"/>
      <w:pPr>
        <w:ind w:left="3600" w:hanging="360"/>
      </w:pPr>
    </w:lvl>
    <w:lvl w:ilvl="5" w:tplc="93597717" w:tentative="1">
      <w:start w:val="1"/>
      <w:numFmt w:val="lowerRoman"/>
      <w:lvlText w:val="%6."/>
      <w:lvlJc w:val="right"/>
      <w:pPr>
        <w:ind w:left="4320" w:hanging="180"/>
      </w:pPr>
    </w:lvl>
    <w:lvl w:ilvl="6" w:tplc="93597717" w:tentative="1">
      <w:start w:val="1"/>
      <w:numFmt w:val="decimal"/>
      <w:lvlText w:val="%7."/>
      <w:lvlJc w:val="left"/>
      <w:pPr>
        <w:ind w:left="5040" w:hanging="360"/>
      </w:pPr>
    </w:lvl>
    <w:lvl w:ilvl="7" w:tplc="93597717" w:tentative="1">
      <w:start w:val="1"/>
      <w:numFmt w:val="lowerLetter"/>
      <w:lvlText w:val="%8."/>
      <w:lvlJc w:val="left"/>
      <w:pPr>
        <w:ind w:left="5760" w:hanging="360"/>
      </w:pPr>
    </w:lvl>
    <w:lvl w:ilvl="8" w:tplc="93597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9">
    <w:multiLevelType w:val="hybridMultilevel"/>
    <w:lvl w:ilvl="0" w:tplc="57977804">
      <w:start w:val="1"/>
      <w:numFmt w:val="decimal"/>
      <w:lvlText w:val="%1."/>
      <w:lvlJc w:val="left"/>
      <w:pPr>
        <w:ind w:left="720" w:hanging="360"/>
      </w:pPr>
    </w:lvl>
    <w:lvl w:ilvl="1" w:tplc="57977804" w:tentative="1">
      <w:start w:val="1"/>
      <w:numFmt w:val="lowerLetter"/>
      <w:lvlText w:val="%2."/>
      <w:lvlJc w:val="left"/>
      <w:pPr>
        <w:ind w:left="1440" w:hanging="360"/>
      </w:pPr>
    </w:lvl>
    <w:lvl w:ilvl="2" w:tplc="57977804" w:tentative="1">
      <w:start w:val="1"/>
      <w:numFmt w:val="lowerRoman"/>
      <w:lvlText w:val="%3."/>
      <w:lvlJc w:val="right"/>
      <w:pPr>
        <w:ind w:left="2160" w:hanging="180"/>
      </w:pPr>
    </w:lvl>
    <w:lvl w:ilvl="3" w:tplc="57977804" w:tentative="1">
      <w:start w:val="1"/>
      <w:numFmt w:val="decimal"/>
      <w:lvlText w:val="%4."/>
      <w:lvlJc w:val="left"/>
      <w:pPr>
        <w:ind w:left="2880" w:hanging="360"/>
      </w:pPr>
    </w:lvl>
    <w:lvl w:ilvl="4" w:tplc="57977804" w:tentative="1">
      <w:start w:val="1"/>
      <w:numFmt w:val="lowerLetter"/>
      <w:lvlText w:val="%5."/>
      <w:lvlJc w:val="left"/>
      <w:pPr>
        <w:ind w:left="3600" w:hanging="360"/>
      </w:pPr>
    </w:lvl>
    <w:lvl w:ilvl="5" w:tplc="57977804" w:tentative="1">
      <w:start w:val="1"/>
      <w:numFmt w:val="lowerRoman"/>
      <w:lvlText w:val="%6."/>
      <w:lvlJc w:val="right"/>
      <w:pPr>
        <w:ind w:left="4320" w:hanging="180"/>
      </w:pPr>
    </w:lvl>
    <w:lvl w:ilvl="6" w:tplc="57977804" w:tentative="1">
      <w:start w:val="1"/>
      <w:numFmt w:val="decimal"/>
      <w:lvlText w:val="%7."/>
      <w:lvlJc w:val="left"/>
      <w:pPr>
        <w:ind w:left="5040" w:hanging="360"/>
      </w:pPr>
    </w:lvl>
    <w:lvl w:ilvl="7" w:tplc="57977804" w:tentative="1">
      <w:start w:val="1"/>
      <w:numFmt w:val="lowerLetter"/>
      <w:lvlText w:val="%8."/>
      <w:lvlJc w:val="left"/>
      <w:pPr>
        <w:ind w:left="5760" w:hanging="360"/>
      </w:pPr>
    </w:lvl>
    <w:lvl w:ilvl="8" w:tplc="57977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8">
    <w:multiLevelType w:val="hybridMultilevel"/>
    <w:lvl w:ilvl="0" w:tplc="53901745">
      <w:start w:val="1"/>
      <w:numFmt w:val="decimal"/>
      <w:lvlText w:val="%1."/>
      <w:lvlJc w:val="left"/>
      <w:pPr>
        <w:ind w:left="720" w:hanging="360"/>
      </w:pPr>
    </w:lvl>
    <w:lvl w:ilvl="1" w:tplc="53901745" w:tentative="1">
      <w:start w:val="1"/>
      <w:numFmt w:val="lowerLetter"/>
      <w:lvlText w:val="%2."/>
      <w:lvlJc w:val="left"/>
      <w:pPr>
        <w:ind w:left="1440" w:hanging="360"/>
      </w:pPr>
    </w:lvl>
    <w:lvl w:ilvl="2" w:tplc="53901745" w:tentative="1">
      <w:start w:val="1"/>
      <w:numFmt w:val="lowerRoman"/>
      <w:lvlText w:val="%3."/>
      <w:lvlJc w:val="right"/>
      <w:pPr>
        <w:ind w:left="2160" w:hanging="180"/>
      </w:pPr>
    </w:lvl>
    <w:lvl w:ilvl="3" w:tplc="53901745" w:tentative="1">
      <w:start w:val="1"/>
      <w:numFmt w:val="decimal"/>
      <w:lvlText w:val="%4."/>
      <w:lvlJc w:val="left"/>
      <w:pPr>
        <w:ind w:left="2880" w:hanging="360"/>
      </w:pPr>
    </w:lvl>
    <w:lvl w:ilvl="4" w:tplc="53901745" w:tentative="1">
      <w:start w:val="1"/>
      <w:numFmt w:val="lowerLetter"/>
      <w:lvlText w:val="%5."/>
      <w:lvlJc w:val="left"/>
      <w:pPr>
        <w:ind w:left="3600" w:hanging="360"/>
      </w:pPr>
    </w:lvl>
    <w:lvl w:ilvl="5" w:tplc="53901745" w:tentative="1">
      <w:start w:val="1"/>
      <w:numFmt w:val="lowerRoman"/>
      <w:lvlText w:val="%6."/>
      <w:lvlJc w:val="right"/>
      <w:pPr>
        <w:ind w:left="4320" w:hanging="180"/>
      </w:pPr>
    </w:lvl>
    <w:lvl w:ilvl="6" w:tplc="53901745" w:tentative="1">
      <w:start w:val="1"/>
      <w:numFmt w:val="decimal"/>
      <w:lvlText w:val="%7."/>
      <w:lvlJc w:val="left"/>
      <w:pPr>
        <w:ind w:left="5040" w:hanging="360"/>
      </w:pPr>
    </w:lvl>
    <w:lvl w:ilvl="7" w:tplc="53901745" w:tentative="1">
      <w:start w:val="1"/>
      <w:numFmt w:val="lowerLetter"/>
      <w:lvlText w:val="%8."/>
      <w:lvlJc w:val="left"/>
      <w:pPr>
        <w:ind w:left="5760" w:hanging="360"/>
      </w:pPr>
    </w:lvl>
    <w:lvl w:ilvl="8" w:tplc="53901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7">
    <w:multiLevelType w:val="hybridMultilevel"/>
    <w:lvl w:ilvl="0" w:tplc="11000612">
      <w:start w:val="1"/>
      <w:numFmt w:val="decimal"/>
      <w:lvlText w:val="%1."/>
      <w:lvlJc w:val="left"/>
      <w:pPr>
        <w:ind w:left="720" w:hanging="360"/>
      </w:pPr>
    </w:lvl>
    <w:lvl w:ilvl="1" w:tplc="11000612" w:tentative="1">
      <w:start w:val="1"/>
      <w:numFmt w:val="lowerLetter"/>
      <w:lvlText w:val="%2."/>
      <w:lvlJc w:val="left"/>
      <w:pPr>
        <w:ind w:left="1440" w:hanging="360"/>
      </w:pPr>
    </w:lvl>
    <w:lvl w:ilvl="2" w:tplc="11000612" w:tentative="1">
      <w:start w:val="1"/>
      <w:numFmt w:val="lowerRoman"/>
      <w:lvlText w:val="%3."/>
      <w:lvlJc w:val="right"/>
      <w:pPr>
        <w:ind w:left="2160" w:hanging="180"/>
      </w:pPr>
    </w:lvl>
    <w:lvl w:ilvl="3" w:tplc="11000612" w:tentative="1">
      <w:start w:val="1"/>
      <w:numFmt w:val="decimal"/>
      <w:lvlText w:val="%4."/>
      <w:lvlJc w:val="left"/>
      <w:pPr>
        <w:ind w:left="2880" w:hanging="360"/>
      </w:pPr>
    </w:lvl>
    <w:lvl w:ilvl="4" w:tplc="11000612" w:tentative="1">
      <w:start w:val="1"/>
      <w:numFmt w:val="lowerLetter"/>
      <w:lvlText w:val="%5."/>
      <w:lvlJc w:val="left"/>
      <w:pPr>
        <w:ind w:left="3600" w:hanging="360"/>
      </w:pPr>
    </w:lvl>
    <w:lvl w:ilvl="5" w:tplc="11000612" w:tentative="1">
      <w:start w:val="1"/>
      <w:numFmt w:val="lowerRoman"/>
      <w:lvlText w:val="%6."/>
      <w:lvlJc w:val="right"/>
      <w:pPr>
        <w:ind w:left="4320" w:hanging="180"/>
      </w:pPr>
    </w:lvl>
    <w:lvl w:ilvl="6" w:tplc="11000612" w:tentative="1">
      <w:start w:val="1"/>
      <w:numFmt w:val="decimal"/>
      <w:lvlText w:val="%7."/>
      <w:lvlJc w:val="left"/>
      <w:pPr>
        <w:ind w:left="5040" w:hanging="360"/>
      </w:pPr>
    </w:lvl>
    <w:lvl w:ilvl="7" w:tplc="11000612" w:tentative="1">
      <w:start w:val="1"/>
      <w:numFmt w:val="lowerLetter"/>
      <w:lvlText w:val="%8."/>
      <w:lvlJc w:val="left"/>
      <w:pPr>
        <w:ind w:left="5760" w:hanging="360"/>
      </w:pPr>
    </w:lvl>
    <w:lvl w:ilvl="8" w:tplc="11000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6">
    <w:multiLevelType w:val="hybridMultilevel"/>
    <w:lvl w:ilvl="0" w:tplc="94840360">
      <w:start w:val="1"/>
      <w:numFmt w:val="decimal"/>
      <w:lvlText w:val="%1."/>
      <w:lvlJc w:val="left"/>
      <w:pPr>
        <w:ind w:left="720" w:hanging="360"/>
      </w:pPr>
    </w:lvl>
    <w:lvl w:ilvl="1" w:tplc="94840360" w:tentative="1">
      <w:start w:val="1"/>
      <w:numFmt w:val="lowerLetter"/>
      <w:lvlText w:val="%2."/>
      <w:lvlJc w:val="left"/>
      <w:pPr>
        <w:ind w:left="1440" w:hanging="360"/>
      </w:pPr>
    </w:lvl>
    <w:lvl w:ilvl="2" w:tplc="94840360" w:tentative="1">
      <w:start w:val="1"/>
      <w:numFmt w:val="lowerRoman"/>
      <w:lvlText w:val="%3."/>
      <w:lvlJc w:val="right"/>
      <w:pPr>
        <w:ind w:left="2160" w:hanging="180"/>
      </w:pPr>
    </w:lvl>
    <w:lvl w:ilvl="3" w:tplc="94840360" w:tentative="1">
      <w:start w:val="1"/>
      <w:numFmt w:val="decimal"/>
      <w:lvlText w:val="%4."/>
      <w:lvlJc w:val="left"/>
      <w:pPr>
        <w:ind w:left="2880" w:hanging="360"/>
      </w:pPr>
    </w:lvl>
    <w:lvl w:ilvl="4" w:tplc="94840360" w:tentative="1">
      <w:start w:val="1"/>
      <w:numFmt w:val="lowerLetter"/>
      <w:lvlText w:val="%5."/>
      <w:lvlJc w:val="left"/>
      <w:pPr>
        <w:ind w:left="3600" w:hanging="360"/>
      </w:pPr>
    </w:lvl>
    <w:lvl w:ilvl="5" w:tplc="94840360" w:tentative="1">
      <w:start w:val="1"/>
      <w:numFmt w:val="lowerRoman"/>
      <w:lvlText w:val="%6."/>
      <w:lvlJc w:val="right"/>
      <w:pPr>
        <w:ind w:left="4320" w:hanging="180"/>
      </w:pPr>
    </w:lvl>
    <w:lvl w:ilvl="6" w:tplc="94840360" w:tentative="1">
      <w:start w:val="1"/>
      <w:numFmt w:val="decimal"/>
      <w:lvlText w:val="%7."/>
      <w:lvlJc w:val="left"/>
      <w:pPr>
        <w:ind w:left="5040" w:hanging="360"/>
      </w:pPr>
    </w:lvl>
    <w:lvl w:ilvl="7" w:tplc="94840360" w:tentative="1">
      <w:start w:val="1"/>
      <w:numFmt w:val="lowerLetter"/>
      <w:lvlText w:val="%8."/>
      <w:lvlJc w:val="left"/>
      <w:pPr>
        <w:ind w:left="5760" w:hanging="360"/>
      </w:pPr>
    </w:lvl>
    <w:lvl w:ilvl="8" w:tplc="94840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5">
    <w:multiLevelType w:val="hybridMultilevel"/>
    <w:lvl w:ilvl="0" w:tplc="19970544">
      <w:start w:val="1"/>
      <w:numFmt w:val="decimal"/>
      <w:lvlText w:val="%1."/>
      <w:lvlJc w:val="left"/>
      <w:pPr>
        <w:ind w:left="720" w:hanging="360"/>
      </w:pPr>
    </w:lvl>
    <w:lvl w:ilvl="1" w:tplc="19970544" w:tentative="1">
      <w:start w:val="1"/>
      <w:numFmt w:val="lowerLetter"/>
      <w:lvlText w:val="%2."/>
      <w:lvlJc w:val="left"/>
      <w:pPr>
        <w:ind w:left="1440" w:hanging="360"/>
      </w:pPr>
    </w:lvl>
    <w:lvl w:ilvl="2" w:tplc="19970544" w:tentative="1">
      <w:start w:val="1"/>
      <w:numFmt w:val="lowerRoman"/>
      <w:lvlText w:val="%3."/>
      <w:lvlJc w:val="right"/>
      <w:pPr>
        <w:ind w:left="2160" w:hanging="180"/>
      </w:pPr>
    </w:lvl>
    <w:lvl w:ilvl="3" w:tplc="19970544" w:tentative="1">
      <w:start w:val="1"/>
      <w:numFmt w:val="decimal"/>
      <w:lvlText w:val="%4."/>
      <w:lvlJc w:val="left"/>
      <w:pPr>
        <w:ind w:left="2880" w:hanging="360"/>
      </w:pPr>
    </w:lvl>
    <w:lvl w:ilvl="4" w:tplc="19970544" w:tentative="1">
      <w:start w:val="1"/>
      <w:numFmt w:val="lowerLetter"/>
      <w:lvlText w:val="%5."/>
      <w:lvlJc w:val="left"/>
      <w:pPr>
        <w:ind w:left="3600" w:hanging="360"/>
      </w:pPr>
    </w:lvl>
    <w:lvl w:ilvl="5" w:tplc="19970544" w:tentative="1">
      <w:start w:val="1"/>
      <w:numFmt w:val="lowerRoman"/>
      <w:lvlText w:val="%6."/>
      <w:lvlJc w:val="right"/>
      <w:pPr>
        <w:ind w:left="4320" w:hanging="180"/>
      </w:pPr>
    </w:lvl>
    <w:lvl w:ilvl="6" w:tplc="19970544" w:tentative="1">
      <w:start w:val="1"/>
      <w:numFmt w:val="decimal"/>
      <w:lvlText w:val="%7."/>
      <w:lvlJc w:val="left"/>
      <w:pPr>
        <w:ind w:left="5040" w:hanging="360"/>
      </w:pPr>
    </w:lvl>
    <w:lvl w:ilvl="7" w:tplc="19970544" w:tentative="1">
      <w:start w:val="1"/>
      <w:numFmt w:val="lowerLetter"/>
      <w:lvlText w:val="%8."/>
      <w:lvlJc w:val="left"/>
      <w:pPr>
        <w:ind w:left="5760" w:hanging="360"/>
      </w:pPr>
    </w:lvl>
    <w:lvl w:ilvl="8" w:tplc="19970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4">
    <w:multiLevelType w:val="hybridMultilevel"/>
    <w:lvl w:ilvl="0" w:tplc="48710670">
      <w:start w:val="1"/>
      <w:numFmt w:val="decimal"/>
      <w:lvlText w:val="%1."/>
      <w:lvlJc w:val="left"/>
      <w:pPr>
        <w:ind w:left="720" w:hanging="360"/>
      </w:pPr>
    </w:lvl>
    <w:lvl w:ilvl="1" w:tplc="48710670" w:tentative="1">
      <w:start w:val="1"/>
      <w:numFmt w:val="lowerLetter"/>
      <w:lvlText w:val="%2."/>
      <w:lvlJc w:val="left"/>
      <w:pPr>
        <w:ind w:left="1440" w:hanging="360"/>
      </w:pPr>
    </w:lvl>
    <w:lvl w:ilvl="2" w:tplc="48710670" w:tentative="1">
      <w:start w:val="1"/>
      <w:numFmt w:val="lowerRoman"/>
      <w:lvlText w:val="%3."/>
      <w:lvlJc w:val="right"/>
      <w:pPr>
        <w:ind w:left="2160" w:hanging="180"/>
      </w:pPr>
    </w:lvl>
    <w:lvl w:ilvl="3" w:tplc="48710670" w:tentative="1">
      <w:start w:val="1"/>
      <w:numFmt w:val="decimal"/>
      <w:lvlText w:val="%4."/>
      <w:lvlJc w:val="left"/>
      <w:pPr>
        <w:ind w:left="2880" w:hanging="360"/>
      </w:pPr>
    </w:lvl>
    <w:lvl w:ilvl="4" w:tplc="48710670" w:tentative="1">
      <w:start w:val="1"/>
      <w:numFmt w:val="lowerLetter"/>
      <w:lvlText w:val="%5."/>
      <w:lvlJc w:val="left"/>
      <w:pPr>
        <w:ind w:left="3600" w:hanging="360"/>
      </w:pPr>
    </w:lvl>
    <w:lvl w:ilvl="5" w:tplc="48710670" w:tentative="1">
      <w:start w:val="1"/>
      <w:numFmt w:val="lowerRoman"/>
      <w:lvlText w:val="%6."/>
      <w:lvlJc w:val="right"/>
      <w:pPr>
        <w:ind w:left="4320" w:hanging="180"/>
      </w:pPr>
    </w:lvl>
    <w:lvl w:ilvl="6" w:tplc="48710670" w:tentative="1">
      <w:start w:val="1"/>
      <w:numFmt w:val="decimal"/>
      <w:lvlText w:val="%7."/>
      <w:lvlJc w:val="left"/>
      <w:pPr>
        <w:ind w:left="5040" w:hanging="360"/>
      </w:pPr>
    </w:lvl>
    <w:lvl w:ilvl="7" w:tplc="48710670" w:tentative="1">
      <w:start w:val="1"/>
      <w:numFmt w:val="lowerLetter"/>
      <w:lvlText w:val="%8."/>
      <w:lvlJc w:val="left"/>
      <w:pPr>
        <w:ind w:left="5760" w:hanging="360"/>
      </w:pPr>
    </w:lvl>
    <w:lvl w:ilvl="8" w:tplc="48710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3">
    <w:multiLevelType w:val="hybridMultilevel"/>
    <w:lvl w:ilvl="0" w:tplc="32615136">
      <w:start w:val="1"/>
      <w:numFmt w:val="decimal"/>
      <w:lvlText w:val="%1."/>
      <w:lvlJc w:val="left"/>
      <w:pPr>
        <w:ind w:left="720" w:hanging="360"/>
      </w:pPr>
    </w:lvl>
    <w:lvl w:ilvl="1" w:tplc="32615136" w:tentative="1">
      <w:start w:val="1"/>
      <w:numFmt w:val="lowerLetter"/>
      <w:lvlText w:val="%2."/>
      <w:lvlJc w:val="left"/>
      <w:pPr>
        <w:ind w:left="1440" w:hanging="360"/>
      </w:pPr>
    </w:lvl>
    <w:lvl w:ilvl="2" w:tplc="32615136" w:tentative="1">
      <w:start w:val="1"/>
      <w:numFmt w:val="lowerRoman"/>
      <w:lvlText w:val="%3."/>
      <w:lvlJc w:val="right"/>
      <w:pPr>
        <w:ind w:left="2160" w:hanging="180"/>
      </w:pPr>
    </w:lvl>
    <w:lvl w:ilvl="3" w:tplc="32615136" w:tentative="1">
      <w:start w:val="1"/>
      <w:numFmt w:val="decimal"/>
      <w:lvlText w:val="%4."/>
      <w:lvlJc w:val="left"/>
      <w:pPr>
        <w:ind w:left="2880" w:hanging="360"/>
      </w:pPr>
    </w:lvl>
    <w:lvl w:ilvl="4" w:tplc="32615136" w:tentative="1">
      <w:start w:val="1"/>
      <w:numFmt w:val="lowerLetter"/>
      <w:lvlText w:val="%5."/>
      <w:lvlJc w:val="left"/>
      <w:pPr>
        <w:ind w:left="3600" w:hanging="360"/>
      </w:pPr>
    </w:lvl>
    <w:lvl w:ilvl="5" w:tplc="32615136" w:tentative="1">
      <w:start w:val="1"/>
      <w:numFmt w:val="lowerRoman"/>
      <w:lvlText w:val="%6."/>
      <w:lvlJc w:val="right"/>
      <w:pPr>
        <w:ind w:left="4320" w:hanging="180"/>
      </w:pPr>
    </w:lvl>
    <w:lvl w:ilvl="6" w:tplc="32615136" w:tentative="1">
      <w:start w:val="1"/>
      <w:numFmt w:val="decimal"/>
      <w:lvlText w:val="%7."/>
      <w:lvlJc w:val="left"/>
      <w:pPr>
        <w:ind w:left="5040" w:hanging="360"/>
      </w:pPr>
    </w:lvl>
    <w:lvl w:ilvl="7" w:tplc="32615136" w:tentative="1">
      <w:start w:val="1"/>
      <w:numFmt w:val="lowerLetter"/>
      <w:lvlText w:val="%8."/>
      <w:lvlJc w:val="left"/>
      <w:pPr>
        <w:ind w:left="5760" w:hanging="360"/>
      </w:pPr>
    </w:lvl>
    <w:lvl w:ilvl="8" w:tplc="32615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2">
    <w:multiLevelType w:val="hybridMultilevel"/>
    <w:lvl w:ilvl="0" w:tplc="48944038">
      <w:start w:val="1"/>
      <w:numFmt w:val="decimal"/>
      <w:lvlText w:val="%1."/>
      <w:lvlJc w:val="left"/>
      <w:pPr>
        <w:ind w:left="720" w:hanging="360"/>
      </w:pPr>
    </w:lvl>
    <w:lvl w:ilvl="1" w:tplc="48944038" w:tentative="1">
      <w:start w:val="1"/>
      <w:numFmt w:val="lowerLetter"/>
      <w:lvlText w:val="%2."/>
      <w:lvlJc w:val="left"/>
      <w:pPr>
        <w:ind w:left="1440" w:hanging="360"/>
      </w:pPr>
    </w:lvl>
    <w:lvl w:ilvl="2" w:tplc="48944038" w:tentative="1">
      <w:start w:val="1"/>
      <w:numFmt w:val="lowerRoman"/>
      <w:lvlText w:val="%3."/>
      <w:lvlJc w:val="right"/>
      <w:pPr>
        <w:ind w:left="2160" w:hanging="180"/>
      </w:pPr>
    </w:lvl>
    <w:lvl w:ilvl="3" w:tplc="48944038" w:tentative="1">
      <w:start w:val="1"/>
      <w:numFmt w:val="decimal"/>
      <w:lvlText w:val="%4."/>
      <w:lvlJc w:val="left"/>
      <w:pPr>
        <w:ind w:left="2880" w:hanging="360"/>
      </w:pPr>
    </w:lvl>
    <w:lvl w:ilvl="4" w:tplc="48944038" w:tentative="1">
      <w:start w:val="1"/>
      <w:numFmt w:val="lowerLetter"/>
      <w:lvlText w:val="%5."/>
      <w:lvlJc w:val="left"/>
      <w:pPr>
        <w:ind w:left="3600" w:hanging="360"/>
      </w:pPr>
    </w:lvl>
    <w:lvl w:ilvl="5" w:tplc="48944038" w:tentative="1">
      <w:start w:val="1"/>
      <w:numFmt w:val="lowerRoman"/>
      <w:lvlText w:val="%6."/>
      <w:lvlJc w:val="right"/>
      <w:pPr>
        <w:ind w:left="4320" w:hanging="180"/>
      </w:pPr>
    </w:lvl>
    <w:lvl w:ilvl="6" w:tplc="48944038" w:tentative="1">
      <w:start w:val="1"/>
      <w:numFmt w:val="decimal"/>
      <w:lvlText w:val="%7."/>
      <w:lvlJc w:val="left"/>
      <w:pPr>
        <w:ind w:left="5040" w:hanging="360"/>
      </w:pPr>
    </w:lvl>
    <w:lvl w:ilvl="7" w:tplc="48944038" w:tentative="1">
      <w:start w:val="1"/>
      <w:numFmt w:val="lowerLetter"/>
      <w:lvlText w:val="%8."/>
      <w:lvlJc w:val="left"/>
      <w:pPr>
        <w:ind w:left="5760" w:hanging="360"/>
      </w:pPr>
    </w:lvl>
    <w:lvl w:ilvl="8" w:tplc="48944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1">
    <w:multiLevelType w:val="hybridMultilevel"/>
    <w:lvl w:ilvl="0" w:tplc="38238354">
      <w:start w:val="1"/>
      <w:numFmt w:val="decimal"/>
      <w:lvlText w:val="%1."/>
      <w:lvlJc w:val="left"/>
      <w:pPr>
        <w:ind w:left="720" w:hanging="360"/>
      </w:pPr>
    </w:lvl>
    <w:lvl w:ilvl="1" w:tplc="38238354" w:tentative="1">
      <w:start w:val="1"/>
      <w:numFmt w:val="lowerLetter"/>
      <w:lvlText w:val="%2."/>
      <w:lvlJc w:val="left"/>
      <w:pPr>
        <w:ind w:left="1440" w:hanging="360"/>
      </w:pPr>
    </w:lvl>
    <w:lvl w:ilvl="2" w:tplc="38238354" w:tentative="1">
      <w:start w:val="1"/>
      <w:numFmt w:val="lowerRoman"/>
      <w:lvlText w:val="%3."/>
      <w:lvlJc w:val="right"/>
      <w:pPr>
        <w:ind w:left="2160" w:hanging="180"/>
      </w:pPr>
    </w:lvl>
    <w:lvl w:ilvl="3" w:tplc="38238354" w:tentative="1">
      <w:start w:val="1"/>
      <w:numFmt w:val="decimal"/>
      <w:lvlText w:val="%4."/>
      <w:lvlJc w:val="left"/>
      <w:pPr>
        <w:ind w:left="2880" w:hanging="360"/>
      </w:pPr>
    </w:lvl>
    <w:lvl w:ilvl="4" w:tplc="38238354" w:tentative="1">
      <w:start w:val="1"/>
      <w:numFmt w:val="lowerLetter"/>
      <w:lvlText w:val="%5."/>
      <w:lvlJc w:val="left"/>
      <w:pPr>
        <w:ind w:left="3600" w:hanging="360"/>
      </w:pPr>
    </w:lvl>
    <w:lvl w:ilvl="5" w:tplc="38238354" w:tentative="1">
      <w:start w:val="1"/>
      <w:numFmt w:val="lowerRoman"/>
      <w:lvlText w:val="%6."/>
      <w:lvlJc w:val="right"/>
      <w:pPr>
        <w:ind w:left="4320" w:hanging="180"/>
      </w:pPr>
    </w:lvl>
    <w:lvl w:ilvl="6" w:tplc="38238354" w:tentative="1">
      <w:start w:val="1"/>
      <w:numFmt w:val="decimal"/>
      <w:lvlText w:val="%7."/>
      <w:lvlJc w:val="left"/>
      <w:pPr>
        <w:ind w:left="5040" w:hanging="360"/>
      </w:pPr>
    </w:lvl>
    <w:lvl w:ilvl="7" w:tplc="38238354" w:tentative="1">
      <w:start w:val="1"/>
      <w:numFmt w:val="lowerLetter"/>
      <w:lvlText w:val="%8."/>
      <w:lvlJc w:val="left"/>
      <w:pPr>
        <w:ind w:left="5760" w:hanging="360"/>
      </w:pPr>
    </w:lvl>
    <w:lvl w:ilvl="8" w:tplc="38238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0">
    <w:multiLevelType w:val="hybridMultilevel"/>
    <w:lvl w:ilvl="0" w:tplc="80246423">
      <w:start w:val="1"/>
      <w:numFmt w:val="decimal"/>
      <w:lvlText w:val="%1."/>
      <w:lvlJc w:val="left"/>
      <w:pPr>
        <w:ind w:left="720" w:hanging="360"/>
      </w:pPr>
    </w:lvl>
    <w:lvl w:ilvl="1" w:tplc="80246423" w:tentative="1">
      <w:start w:val="1"/>
      <w:numFmt w:val="lowerLetter"/>
      <w:lvlText w:val="%2."/>
      <w:lvlJc w:val="left"/>
      <w:pPr>
        <w:ind w:left="1440" w:hanging="360"/>
      </w:pPr>
    </w:lvl>
    <w:lvl w:ilvl="2" w:tplc="80246423" w:tentative="1">
      <w:start w:val="1"/>
      <w:numFmt w:val="lowerRoman"/>
      <w:lvlText w:val="%3."/>
      <w:lvlJc w:val="right"/>
      <w:pPr>
        <w:ind w:left="2160" w:hanging="180"/>
      </w:pPr>
    </w:lvl>
    <w:lvl w:ilvl="3" w:tplc="80246423" w:tentative="1">
      <w:start w:val="1"/>
      <w:numFmt w:val="decimal"/>
      <w:lvlText w:val="%4."/>
      <w:lvlJc w:val="left"/>
      <w:pPr>
        <w:ind w:left="2880" w:hanging="360"/>
      </w:pPr>
    </w:lvl>
    <w:lvl w:ilvl="4" w:tplc="80246423" w:tentative="1">
      <w:start w:val="1"/>
      <w:numFmt w:val="lowerLetter"/>
      <w:lvlText w:val="%5."/>
      <w:lvlJc w:val="left"/>
      <w:pPr>
        <w:ind w:left="3600" w:hanging="360"/>
      </w:pPr>
    </w:lvl>
    <w:lvl w:ilvl="5" w:tplc="80246423" w:tentative="1">
      <w:start w:val="1"/>
      <w:numFmt w:val="lowerRoman"/>
      <w:lvlText w:val="%6."/>
      <w:lvlJc w:val="right"/>
      <w:pPr>
        <w:ind w:left="4320" w:hanging="180"/>
      </w:pPr>
    </w:lvl>
    <w:lvl w:ilvl="6" w:tplc="80246423" w:tentative="1">
      <w:start w:val="1"/>
      <w:numFmt w:val="decimal"/>
      <w:lvlText w:val="%7."/>
      <w:lvlJc w:val="left"/>
      <w:pPr>
        <w:ind w:left="5040" w:hanging="360"/>
      </w:pPr>
    </w:lvl>
    <w:lvl w:ilvl="7" w:tplc="80246423" w:tentative="1">
      <w:start w:val="1"/>
      <w:numFmt w:val="lowerLetter"/>
      <w:lvlText w:val="%8."/>
      <w:lvlJc w:val="left"/>
      <w:pPr>
        <w:ind w:left="5760" w:hanging="360"/>
      </w:pPr>
    </w:lvl>
    <w:lvl w:ilvl="8" w:tplc="80246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9">
    <w:multiLevelType w:val="hybridMultilevel"/>
    <w:lvl w:ilvl="0" w:tplc="85589777">
      <w:start w:val="1"/>
      <w:numFmt w:val="decimal"/>
      <w:lvlText w:val="%1."/>
      <w:lvlJc w:val="left"/>
      <w:pPr>
        <w:ind w:left="720" w:hanging="360"/>
      </w:pPr>
    </w:lvl>
    <w:lvl w:ilvl="1" w:tplc="85589777" w:tentative="1">
      <w:start w:val="1"/>
      <w:numFmt w:val="lowerLetter"/>
      <w:lvlText w:val="%2."/>
      <w:lvlJc w:val="left"/>
      <w:pPr>
        <w:ind w:left="1440" w:hanging="360"/>
      </w:pPr>
    </w:lvl>
    <w:lvl w:ilvl="2" w:tplc="85589777" w:tentative="1">
      <w:start w:val="1"/>
      <w:numFmt w:val="lowerRoman"/>
      <w:lvlText w:val="%3."/>
      <w:lvlJc w:val="right"/>
      <w:pPr>
        <w:ind w:left="2160" w:hanging="180"/>
      </w:pPr>
    </w:lvl>
    <w:lvl w:ilvl="3" w:tplc="85589777" w:tentative="1">
      <w:start w:val="1"/>
      <w:numFmt w:val="decimal"/>
      <w:lvlText w:val="%4."/>
      <w:lvlJc w:val="left"/>
      <w:pPr>
        <w:ind w:left="2880" w:hanging="360"/>
      </w:pPr>
    </w:lvl>
    <w:lvl w:ilvl="4" w:tplc="85589777" w:tentative="1">
      <w:start w:val="1"/>
      <w:numFmt w:val="lowerLetter"/>
      <w:lvlText w:val="%5."/>
      <w:lvlJc w:val="left"/>
      <w:pPr>
        <w:ind w:left="3600" w:hanging="360"/>
      </w:pPr>
    </w:lvl>
    <w:lvl w:ilvl="5" w:tplc="85589777" w:tentative="1">
      <w:start w:val="1"/>
      <w:numFmt w:val="lowerRoman"/>
      <w:lvlText w:val="%6."/>
      <w:lvlJc w:val="right"/>
      <w:pPr>
        <w:ind w:left="4320" w:hanging="180"/>
      </w:pPr>
    </w:lvl>
    <w:lvl w:ilvl="6" w:tplc="85589777" w:tentative="1">
      <w:start w:val="1"/>
      <w:numFmt w:val="decimal"/>
      <w:lvlText w:val="%7."/>
      <w:lvlJc w:val="left"/>
      <w:pPr>
        <w:ind w:left="5040" w:hanging="360"/>
      </w:pPr>
    </w:lvl>
    <w:lvl w:ilvl="7" w:tplc="85589777" w:tentative="1">
      <w:start w:val="1"/>
      <w:numFmt w:val="lowerLetter"/>
      <w:lvlText w:val="%8."/>
      <w:lvlJc w:val="left"/>
      <w:pPr>
        <w:ind w:left="5760" w:hanging="360"/>
      </w:pPr>
    </w:lvl>
    <w:lvl w:ilvl="8" w:tplc="85589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8">
    <w:multiLevelType w:val="hybridMultilevel"/>
    <w:lvl w:ilvl="0" w:tplc="89796152">
      <w:start w:val="1"/>
      <w:numFmt w:val="decimal"/>
      <w:lvlText w:val="%1."/>
      <w:lvlJc w:val="left"/>
      <w:pPr>
        <w:ind w:left="720" w:hanging="360"/>
      </w:pPr>
    </w:lvl>
    <w:lvl w:ilvl="1" w:tplc="89796152" w:tentative="1">
      <w:start w:val="1"/>
      <w:numFmt w:val="lowerLetter"/>
      <w:lvlText w:val="%2."/>
      <w:lvlJc w:val="left"/>
      <w:pPr>
        <w:ind w:left="1440" w:hanging="360"/>
      </w:pPr>
    </w:lvl>
    <w:lvl w:ilvl="2" w:tplc="89796152" w:tentative="1">
      <w:start w:val="1"/>
      <w:numFmt w:val="lowerRoman"/>
      <w:lvlText w:val="%3."/>
      <w:lvlJc w:val="right"/>
      <w:pPr>
        <w:ind w:left="2160" w:hanging="180"/>
      </w:pPr>
    </w:lvl>
    <w:lvl w:ilvl="3" w:tplc="89796152" w:tentative="1">
      <w:start w:val="1"/>
      <w:numFmt w:val="decimal"/>
      <w:lvlText w:val="%4."/>
      <w:lvlJc w:val="left"/>
      <w:pPr>
        <w:ind w:left="2880" w:hanging="360"/>
      </w:pPr>
    </w:lvl>
    <w:lvl w:ilvl="4" w:tplc="89796152" w:tentative="1">
      <w:start w:val="1"/>
      <w:numFmt w:val="lowerLetter"/>
      <w:lvlText w:val="%5."/>
      <w:lvlJc w:val="left"/>
      <w:pPr>
        <w:ind w:left="3600" w:hanging="360"/>
      </w:pPr>
    </w:lvl>
    <w:lvl w:ilvl="5" w:tplc="89796152" w:tentative="1">
      <w:start w:val="1"/>
      <w:numFmt w:val="lowerRoman"/>
      <w:lvlText w:val="%6."/>
      <w:lvlJc w:val="right"/>
      <w:pPr>
        <w:ind w:left="4320" w:hanging="180"/>
      </w:pPr>
    </w:lvl>
    <w:lvl w:ilvl="6" w:tplc="89796152" w:tentative="1">
      <w:start w:val="1"/>
      <w:numFmt w:val="decimal"/>
      <w:lvlText w:val="%7."/>
      <w:lvlJc w:val="left"/>
      <w:pPr>
        <w:ind w:left="5040" w:hanging="360"/>
      </w:pPr>
    </w:lvl>
    <w:lvl w:ilvl="7" w:tplc="89796152" w:tentative="1">
      <w:start w:val="1"/>
      <w:numFmt w:val="lowerLetter"/>
      <w:lvlText w:val="%8."/>
      <w:lvlJc w:val="left"/>
      <w:pPr>
        <w:ind w:left="5760" w:hanging="360"/>
      </w:pPr>
    </w:lvl>
    <w:lvl w:ilvl="8" w:tplc="89796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7">
    <w:multiLevelType w:val="hybridMultilevel"/>
    <w:lvl w:ilvl="0" w:tplc="27523857">
      <w:start w:val="1"/>
      <w:numFmt w:val="decimal"/>
      <w:lvlText w:val="%1."/>
      <w:lvlJc w:val="left"/>
      <w:pPr>
        <w:ind w:left="720" w:hanging="360"/>
      </w:pPr>
    </w:lvl>
    <w:lvl w:ilvl="1" w:tplc="27523857" w:tentative="1">
      <w:start w:val="1"/>
      <w:numFmt w:val="lowerLetter"/>
      <w:lvlText w:val="%2."/>
      <w:lvlJc w:val="left"/>
      <w:pPr>
        <w:ind w:left="1440" w:hanging="360"/>
      </w:pPr>
    </w:lvl>
    <w:lvl w:ilvl="2" w:tplc="27523857" w:tentative="1">
      <w:start w:val="1"/>
      <w:numFmt w:val="lowerRoman"/>
      <w:lvlText w:val="%3."/>
      <w:lvlJc w:val="right"/>
      <w:pPr>
        <w:ind w:left="2160" w:hanging="180"/>
      </w:pPr>
    </w:lvl>
    <w:lvl w:ilvl="3" w:tplc="27523857" w:tentative="1">
      <w:start w:val="1"/>
      <w:numFmt w:val="decimal"/>
      <w:lvlText w:val="%4."/>
      <w:lvlJc w:val="left"/>
      <w:pPr>
        <w:ind w:left="2880" w:hanging="360"/>
      </w:pPr>
    </w:lvl>
    <w:lvl w:ilvl="4" w:tplc="27523857" w:tentative="1">
      <w:start w:val="1"/>
      <w:numFmt w:val="lowerLetter"/>
      <w:lvlText w:val="%5."/>
      <w:lvlJc w:val="left"/>
      <w:pPr>
        <w:ind w:left="3600" w:hanging="360"/>
      </w:pPr>
    </w:lvl>
    <w:lvl w:ilvl="5" w:tplc="27523857" w:tentative="1">
      <w:start w:val="1"/>
      <w:numFmt w:val="lowerRoman"/>
      <w:lvlText w:val="%6."/>
      <w:lvlJc w:val="right"/>
      <w:pPr>
        <w:ind w:left="4320" w:hanging="180"/>
      </w:pPr>
    </w:lvl>
    <w:lvl w:ilvl="6" w:tplc="27523857" w:tentative="1">
      <w:start w:val="1"/>
      <w:numFmt w:val="decimal"/>
      <w:lvlText w:val="%7."/>
      <w:lvlJc w:val="left"/>
      <w:pPr>
        <w:ind w:left="5040" w:hanging="360"/>
      </w:pPr>
    </w:lvl>
    <w:lvl w:ilvl="7" w:tplc="27523857" w:tentative="1">
      <w:start w:val="1"/>
      <w:numFmt w:val="lowerLetter"/>
      <w:lvlText w:val="%8."/>
      <w:lvlJc w:val="left"/>
      <w:pPr>
        <w:ind w:left="5760" w:hanging="360"/>
      </w:pPr>
    </w:lvl>
    <w:lvl w:ilvl="8" w:tplc="2752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6">
    <w:multiLevelType w:val="hybridMultilevel"/>
    <w:lvl w:ilvl="0" w:tplc="37814689">
      <w:start w:val="1"/>
      <w:numFmt w:val="decimal"/>
      <w:lvlText w:val="%1."/>
      <w:lvlJc w:val="left"/>
      <w:pPr>
        <w:ind w:left="720" w:hanging="360"/>
      </w:pPr>
    </w:lvl>
    <w:lvl w:ilvl="1" w:tplc="37814689" w:tentative="1">
      <w:start w:val="1"/>
      <w:numFmt w:val="lowerLetter"/>
      <w:lvlText w:val="%2."/>
      <w:lvlJc w:val="left"/>
      <w:pPr>
        <w:ind w:left="1440" w:hanging="360"/>
      </w:pPr>
    </w:lvl>
    <w:lvl w:ilvl="2" w:tplc="37814689" w:tentative="1">
      <w:start w:val="1"/>
      <w:numFmt w:val="lowerRoman"/>
      <w:lvlText w:val="%3."/>
      <w:lvlJc w:val="right"/>
      <w:pPr>
        <w:ind w:left="2160" w:hanging="180"/>
      </w:pPr>
    </w:lvl>
    <w:lvl w:ilvl="3" w:tplc="37814689" w:tentative="1">
      <w:start w:val="1"/>
      <w:numFmt w:val="decimal"/>
      <w:lvlText w:val="%4."/>
      <w:lvlJc w:val="left"/>
      <w:pPr>
        <w:ind w:left="2880" w:hanging="360"/>
      </w:pPr>
    </w:lvl>
    <w:lvl w:ilvl="4" w:tplc="37814689" w:tentative="1">
      <w:start w:val="1"/>
      <w:numFmt w:val="lowerLetter"/>
      <w:lvlText w:val="%5."/>
      <w:lvlJc w:val="left"/>
      <w:pPr>
        <w:ind w:left="3600" w:hanging="360"/>
      </w:pPr>
    </w:lvl>
    <w:lvl w:ilvl="5" w:tplc="37814689" w:tentative="1">
      <w:start w:val="1"/>
      <w:numFmt w:val="lowerRoman"/>
      <w:lvlText w:val="%6."/>
      <w:lvlJc w:val="right"/>
      <w:pPr>
        <w:ind w:left="4320" w:hanging="180"/>
      </w:pPr>
    </w:lvl>
    <w:lvl w:ilvl="6" w:tplc="37814689" w:tentative="1">
      <w:start w:val="1"/>
      <w:numFmt w:val="decimal"/>
      <w:lvlText w:val="%7."/>
      <w:lvlJc w:val="left"/>
      <w:pPr>
        <w:ind w:left="5040" w:hanging="360"/>
      </w:pPr>
    </w:lvl>
    <w:lvl w:ilvl="7" w:tplc="37814689" w:tentative="1">
      <w:start w:val="1"/>
      <w:numFmt w:val="lowerLetter"/>
      <w:lvlText w:val="%8."/>
      <w:lvlJc w:val="left"/>
      <w:pPr>
        <w:ind w:left="5760" w:hanging="360"/>
      </w:pPr>
    </w:lvl>
    <w:lvl w:ilvl="8" w:tplc="37814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5">
    <w:multiLevelType w:val="hybridMultilevel"/>
    <w:lvl w:ilvl="0" w:tplc="51428479">
      <w:start w:val="1"/>
      <w:numFmt w:val="decimal"/>
      <w:lvlText w:val="%1."/>
      <w:lvlJc w:val="left"/>
      <w:pPr>
        <w:ind w:left="720" w:hanging="360"/>
      </w:pPr>
    </w:lvl>
    <w:lvl w:ilvl="1" w:tplc="51428479" w:tentative="1">
      <w:start w:val="1"/>
      <w:numFmt w:val="lowerLetter"/>
      <w:lvlText w:val="%2."/>
      <w:lvlJc w:val="left"/>
      <w:pPr>
        <w:ind w:left="1440" w:hanging="360"/>
      </w:pPr>
    </w:lvl>
    <w:lvl w:ilvl="2" w:tplc="51428479" w:tentative="1">
      <w:start w:val="1"/>
      <w:numFmt w:val="lowerRoman"/>
      <w:lvlText w:val="%3."/>
      <w:lvlJc w:val="right"/>
      <w:pPr>
        <w:ind w:left="2160" w:hanging="180"/>
      </w:pPr>
    </w:lvl>
    <w:lvl w:ilvl="3" w:tplc="51428479" w:tentative="1">
      <w:start w:val="1"/>
      <w:numFmt w:val="decimal"/>
      <w:lvlText w:val="%4."/>
      <w:lvlJc w:val="left"/>
      <w:pPr>
        <w:ind w:left="2880" w:hanging="360"/>
      </w:pPr>
    </w:lvl>
    <w:lvl w:ilvl="4" w:tplc="51428479" w:tentative="1">
      <w:start w:val="1"/>
      <w:numFmt w:val="lowerLetter"/>
      <w:lvlText w:val="%5."/>
      <w:lvlJc w:val="left"/>
      <w:pPr>
        <w:ind w:left="3600" w:hanging="360"/>
      </w:pPr>
    </w:lvl>
    <w:lvl w:ilvl="5" w:tplc="51428479" w:tentative="1">
      <w:start w:val="1"/>
      <w:numFmt w:val="lowerRoman"/>
      <w:lvlText w:val="%6."/>
      <w:lvlJc w:val="right"/>
      <w:pPr>
        <w:ind w:left="4320" w:hanging="180"/>
      </w:pPr>
    </w:lvl>
    <w:lvl w:ilvl="6" w:tplc="51428479" w:tentative="1">
      <w:start w:val="1"/>
      <w:numFmt w:val="decimal"/>
      <w:lvlText w:val="%7."/>
      <w:lvlJc w:val="left"/>
      <w:pPr>
        <w:ind w:left="5040" w:hanging="360"/>
      </w:pPr>
    </w:lvl>
    <w:lvl w:ilvl="7" w:tplc="51428479" w:tentative="1">
      <w:start w:val="1"/>
      <w:numFmt w:val="lowerLetter"/>
      <w:lvlText w:val="%8."/>
      <w:lvlJc w:val="left"/>
      <w:pPr>
        <w:ind w:left="5760" w:hanging="360"/>
      </w:pPr>
    </w:lvl>
    <w:lvl w:ilvl="8" w:tplc="51428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4">
    <w:multiLevelType w:val="hybridMultilevel"/>
    <w:lvl w:ilvl="0" w:tplc="30386431">
      <w:start w:val="1"/>
      <w:numFmt w:val="decimal"/>
      <w:lvlText w:val="%1."/>
      <w:lvlJc w:val="left"/>
      <w:pPr>
        <w:ind w:left="720" w:hanging="360"/>
      </w:pPr>
    </w:lvl>
    <w:lvl w:ilvl="1" w:tplc="30386431" w:tentative="1">
      <w:start w:val="1"/>
      <w:numFmt w:val="lowerLetter"/>
      <w:lvlText w:val="%2."/>
      <w:lvlJc w:val="left"/>
      <w:pPr>
        <w:ind w:left="1440" w:hanging="360"/>
      </w:pPr>
    </w:lvl>
    <w:lvl w:ilvl="2" w:tplc="30386431" w:tentative="1">
      <w:start w:val="1"/>
      <w:numFmt w:val="lowerRoman"/>
      <w:lvlText w:val="%3."/>
      <w:lvlJc w:val="right"/>
      <w:pPr>
        <w:ind w:left="2160" w:hanging="180"/>
      </w:pPr>
    </w:lvl>
    <w:lvl w:ilvl="3" w:tplc="30386431" w:tentative="1">
      <w:start w:val="1"/>
      <w:numFmt w:val="decimal"/>
      <w:lvlText w:val="%4."/>
      <w:lvlJc w:val="left"/>
      <w:pPr>
        <w:ind w:left="2880" w:hanging="360"/>
      </w:pPr>
    </w:lvl>
    <w:lvl w:ilvl="4" w:tplc="30386431" w:tentative="1">
      <w:start w:val="1"/>
      <w:numFmt w:val="lowerLetter"/>
      <w:lvlText w:val="%5."/>
      <w:lvlJc w:val="left"/>
      <w:pPr>
        <w:ind w:left="3600" w:hanging="360"/>
      </w:pPr>
    </w:lvl>
    <w:lvl w:ilvl="5" w:tplc="30386431" w:tentative="1">
      <w:start w:val="1"/>
      <w:numFmt w:val="lowerRoman"/>
      <w:lvlText w:val="%6."/>
      <w:lvlJc w:val="right"/>
      <w:pPr>
        <w:ind w:left="4320" w:hanging="180"/>
      </w:pPr>
    </w:lvl>
    <w:lvl w:ilvl="6" w:tplc="30386431" w:tentative="1">
      <w:start w:val="1"/>
      <w:numFmt w:val="decimal"/>
      <w:lvlText w:val="%7."/>
      <w:lvlJc w:val="left"/>
      <w:pPr>
        <w:ind w:left="5040" w:hanging="360"/>
      </w:pPr>
    </w:lvl>
    <w:lvl w:ilvl="7" w:tplc="30386431" w:tentative="1">
      <w:start w:val="1"/>
      <w:numFmt w:val="lowerLetter"/>
      <w:lvlText w:val="%8."/>
      <w:lvlJc w:val="left"/>
      <w:pPr>
        <w:ind w:left="5760" w:hanging="360"/>
      </w:pPr>
    </w:lvl>
    <w:lvl w:ilvl="8" w:tplc="30386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3">
    <w:multiLevelType w:val="hybridMultilevel"/>
    <w:lvl w:ilvl="0" w:tplc="80317692">
      <w:start w:val="1"/>
      <w:numFmt w:val="decimal"/>
      <w:lvlText w:val="%1."/>
      <w:lvlJc w:val="left"/>
      <w:pPr>
        <w:ind w:left="720" w:hanging="360"/>
      </w:pPr>
    </w:lvl>
    <w:lvl w:ilvl="1" w:tplc="80317692" w:tentative="1">
      <w:start w:val="1"/>
      <w:numFmt w:val="lowerLetter"/>
      <w:lvlText w:val="%2."/>
      <w:lvlJc w:val="left"/>
      <w:pPr>
        <w:ind w:left="1440" w:hanging="360"/>
      </w:pPr>
    </w:lvl>
    <w:lvl w:ilvl="2" w:tplc="80317692" w:tentative="1">
      <w:start w:val="1"/>
      <w:numFmt w:val="lowerRoman"/>
      <w:lvlText w:val="%3."/>
      <w:lvlJc w:val="right"/>
      <w:pPr>
        <w:ind w:left="2160" w:hanging="180"/>
      </w:pPr>
    </w:lvl>
    <w:lvl w:ilvl="3" w:tplc="80317692" w:tentative="1">
      <w:start w:val="1"/>
      <w:numFmt w:val="decimal"/>
      <w:lvlText w:val="%4."/>
      <w:lvlJc w:val="left"/>
      <w:pPr>
        <w:ind w:left="2880" w:hanging="360"/>
      </w:pPr>
    </w:lvl>
    <w:lvl w:ilvl="4" w:tplc="80317692" w:tentative="1">
      <w:start w:val="1"/>
      <w:numFmt w:val="lowerLetter"/>
      <w:lvlText w:val="%5."/>
      <w:lvlJc w:val="left"/>
      <w:pPr>
        <w:ind w:left="3600" w:hanging="360"/>
      </w:pPr>
    </w:lvl>
    <w:lvl w:ilvl="5" w:tplc="80317692" w:tentative="1">
      <w:start w:val="1"/>
      <w:numFmt w:val="lowerRoman"/>
      <w:lvlText w:val="%6."/>
      <w:lvlJc w:val="right"/>
      <w:pPr>
        <w:ind w:left="4320" w:hanging="180"/>
      </w:pPr>
    </w:lvl>
    <w:lvl w:ilvl="6" w:tplc="80317692" w:tentative="1">
      <w:start w:val="1"/>
      <w:numFmt w:val="decimal"/>
      <w:lvlText w:val="%7."/>
      <w:lvlJc w:val="left"/>
      <w:pPr>
        <w:ind w:left="5040" w:hanging="360"/>
      </w:pPr>
    </w:lvl>
    <w:lvl w:ilvl="7" w:tplc="80317692" w:tentative="1">
      <w:start w:val="1"/>
      <w:numFmt w:val="lowerLetter"/>
      <w:lvlText w:val="%8."/>
      <w:lvlJc w:val="left"/>
      <w:pPr>
        <w:ind w:left="5760" w:hanging="360"/>
      </w:pPr>
    </w:lvl>
    <w:lvl w:ilvl="8" w:tplc="80317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2">
    <w:multiLevelType w:val="hybridMultilevel"/>
    <w:lvl w:ilvl="0" w:tplc="73453272">
      <w:start w:val="1"/>
      <w:numFmt w:val="decimal"/>
      <w:lvlText w:val="%1."/>
      <w:lvlJc w:val="left"/>
      <w:pPr>
        <w:ind w:left="720" w:hanging="360"/>
      </w:pPr>
    </w:lvl>
    <w:lvl w:ilvl="1" w:tplc="73453272" w:tentative="1">
      <w:start w:val="1"/>
      <w:numFmt w:val="lowerLetter"/>
      <w:lvlText w:val="%2."/>
      <w:lvlJc w:val="left"/>
      <w:pPr>
        <w:ind w:left="1440" w:hanging="360"/>
      </w:pPr>
    </w:lvl>
    <w:lvl w:ilvl="2" w:tplc="73453272" w:tentative="1">
      <w:start w:val="1"/>
      <w:numFmt w:val="lowerRoman"/>
      <w:lvlText w:val="%3."/>
      <w:lvlJc w:val="right"/>
      <w:pPr>
        <w:ind w:left="2160" w:hanging="180"/>
      </w:pPr>
    </w:lvl>
    <w:lvl w:ilvl="3" w:tplc="73453272" w:tentative="1">
      <w:start w:val="1"/>
      <w:numFmt w:val="decimal"/>
      <w:lvlText w:val="%4."/>
      <w:lvlJc w:val="left"/>
      <w:pPr>
        <w:ind w:left="2880" w:hanging="360"/>
      </w:pPr>
    </w:lvl>
    <w:lvl w:ilvl="4" w:tplc="73453272" w:tentative="1">
      <w:start w:val="1"/>
      <w:numFmt w:val="lowerLetter"/>
      <w:lvlText w:val="%5."/>
      <w:lvlJc w:val="left"/>
      <w:pPr>
        <w:ind w:left="3600" w:hanging="360"/>
      </w:pPr>
    </w:lvl>
    <w:lvl w:ilvl="5" w:tplc="73453272" w:tentative="1">
      <w:start w:val="1"/>
      <w:numFmt w:val="lowerRoman"/>
      <w:lvlText w:val="%6."/>
      <w:lvlJc w:val="right"/>
      <w:pPr>
        <w:ind w:left="4320" w:hanging="180"/>
      </w:pPr>
    </w:lvl>
    <w:lvl w:ilvl="6" w:tplc="73453272" w:tentative="1">
      <w:start w:val="1"/>
      <w:numFmt w:val="decimal"/>
      <w:lvlText w:val="%7."/>
      <w:lvlJc w:val="left"/>
      <w:pPr>
        <w:ind w:left="5040" w:hanging="360"/>
      </w:pPr>
    </w:lvl>
    <w:lvl w:ilvl="7" w:tplc="73453272" w:tentative="1">
      <w:start w:val="1"/>
      <w:numFmt w:val="lowerLetter"/>
      <w:lvlText w:val="%8."/>
      <w:lvlJc w:val="left"/>
      <w:pPr>
        <w:ind w:left="5760" w:hanging="360"/>
      </w:pPr>
    </w:lvl>
    <w:lvl w:ilvl="8" w:tplc="7345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1">
    <w:multiLevelType w:val="hybridMultilevel"/>
    <w:lvl w:ilvl="0" w:tplc="19164890">
      <w:start w:val="1"/>
      <w:numFmt w:val="decimal"/>
      <w:lvlText w:val="%1."/>
      <w:lvlJc w:val="left"/>
      <w:pPr>
        <w:ind w:left="720" w:hanging="360"/>
      </w:pPr>
    </w:lvl>
    <w:lvl w:ilvl="1" w:tplc="19164890" w:tentative="1">
      <w:start w:val="1"/>
      <w:numFmt w:val="lowerLetter"/>
      <w:lvlText w:val="%2."/>
      <w:lvlJc w:val="left"/>
      <w:pPr>
        <w:ind w:left="1440" w:hanging="360"/>
      </w:pPr>
    </w:lvl>
    <w:lvl w:ilvl="2" w:tplc="19164890" w:tentative="1">
      <w:start w:val="1"/>
      <w:numFmt w:val="lowerRoman"/>
      <w:lvlText w:val="%3."/>
      <w:lvlJc w:val="right"/>
      <w:pPr>
        <w:ind w:left="2160" w:hanging="180"/>
      </w:pPr>
    </w:lvl>
    <w:lvl w:ilvl="3" w:tplc="19164890" w:tentative="1">
      <w:start w:val="1"/>
      <w:numFmt w:val="decimal"/>
      <w:lvlText w:val="%4."/>
      <w:lvlJc w:val="left"/>
      <w:pPr>
        <w:ind w:left="2880" w:hanging="360"/>
      </w:pPr>
    </w:lvl>
    <w:lvl w:ilvl="4" w:tplc="19164890" w:tentative="1">
      <w:start w:val="1"/>
      <w:numFmt w:val="lowerLetter"/>
      <w:lvlText w:val="%5."/>
      <w:lvlJc w:val="left"/>
      <w:pPr>
        <w:ind w:left="3600" w:hanging="360"/>
      </w:pPr>
    </w:lvl>
    <w:lvl w:ilvl="5" w:tplc="19164890" w:tentative="1">
      <w:start w:val="1"/>
      <w:numFmt w:val="lowerRoman"/>
      <w:lvlText w:val="%6."/>
      <w:lvlJc w:val="right"/>
      <w:pPr>
        <w:ind w:left="4320" w:hanging="180"/>
      </w:pPr>
    </w:lvl>
    <w:lvl w:ilvl="6" w:tplc="19164890" w:tentative="1">
      <w:start w:val="1"/>
      <w:numFmt w:val="decimal"/>
      <w:lvlText w:val="%7."/>
      <w:lvlJc w:val="left"/>
      <w:pPr>
        <w:ind w:left="5040" w:hanging="360"/>
      </w:pPr>
    </w:lvl>
    <w:lvl w:ilvl="7" w:tplc="19164890" w:tentative="1">
      <w:start w:val="1"/>
      <w:numFmt w:val="lowerLetter"/>
      <w:lvlText w:val="%8."/>
      <w:lvlJc w:val="left"/>
      <w:pPr>
        <w:ind w:left="5760" w:hanging="360"/>
      </w:pPr>
    </w:lvl>
    <w:lvl w:ilvl="8" w:tplc="19164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0">
    <w:multiLevelType w:val="hybridMultilevel"/>
    <w:lvl w:ilvl="0" w:tplc="47556643">
      <w:start w:val="1"/>
      <w:numFmt w:val="decimal"/>
      <w:lvlText w:val="%1."/>
      <w:lvlJc w:val="left"/>
      <w:pPr>
        <w:ind w:left="720" w:hanging="360"/>
      </w:pPr>
    </w:lvl>
    <w:lvl w:ilvl="1" w:tplc="47556643" w:tentative="1">
      <w:start w:val="1"/>
      <w:numFmt w:val="lowerLetter"/>
      <w:lvlText w:val="%2."/>
      <w:lvlJc w:val="left"/>
      <w:pPr>
        <w:ind w:left="1440" w:hanging="360"/>
      </w:pPr>
    </w:lvl>
    <w:lvl w:ilvl="2" w:tplc="47556643" w:tentative="1">
      <w:start w:val="1"/>
      <w:numFmt w:val="lowerRoman"/>
      <w:lvlText w:val="%3."/>
      <w:lvlJc w:val="right"/>
      <w:pPr>
        <w:ind w:left="2160" w:hanging="180"/>
      </w:pPr>
    </w:lvl>
    <w:lvl w:ilvl="3" w:tplc="47556643" w:tentative="1">
      <w:start w:val="1"/>
      <w:numFmt w:val="decimal"/>
      <w:lvlText w:val="%4."/>
      <w:lvlJc w:val="left"/>
      <w:pPr>
        <w:ind w:left="2880" w:hanging="360"/>
      </w:pPr>
    </w:lvl>
    <w:lvl w:ilvl="4" w:tplc="47556643" w:tentative="1">
      <w:start w:val="1"/>
      <w:numFmt w:val="lowerLetter"/>
      <w:lvlText w:val="%5."/>
      <w:lvlJc w:val="left"/>
      <w:pPr>
        <w:ind w:left="3600" w:hanging="360"/>
      </w:pPr>
    </w:lvl>
    <w:lvl w:ilvl="5" w:tplc="47556643" w:tentative="1">
      <w:start w:val="1"/>
      <w:numFmt w:val="lowerRoman"/>
      <w:lvlText w:val="%6."/>
      <w:lvlJc w:val="right"/>
      <w:pPr>
        <w:ind w:left="4320" w:hanging="180"/>
      </w:pPr>
    </w:lvl>
    <w:lvl w:ilvl="6" w:tplc="47556643" w:tentative="1">
      <w:start w:val="1"/>
      <w:numFmt w:val="decimal"/>
      <w:lvlText w:val="%7."/>
      <w:lvlJc w:val="left"/>
      <w:pPr>
        <w:ind w:left="5040" w:hanging="360"/>
      </w:pPr>
    </w:lvl>
    <w:lvl w:ilvl="7" w:tplc="47556643" w:tentative="1">
      <w:start w:val="1"/>
      <w:numFmt w:val="lowerLetter"/>
      <w:lvlText w:val="%8."/>
      <w:lvlJc w:val="left"/>
      <w:pPr>
        <w:ind w:left="5760" w:hanging="360"/>
      </w:pPr>
    </w:lvl>
    <w:lvl w:ilvl="8" w:tplc="4755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9">
    <w:multiLevelType w:val="hybridMultilevel"/>
    <w:lvl w:ilvl="0" w:tplc="51284533">
      <w:start w:val="1"/>
      <w:numFmt w:val="decimal"/>
      <w:lvlText w:val="%1."/>
      <w:lvlJc w:val="left"/>
      <w:pPr>
        <w:ind w:left="720" w:hanging="360"/>
      </w:pPr>
    </w:lvl>
    <w:lvl w:ilvl="1" w:tplc="51284533" w:tentative="1">
      <w:start w:val="1"/>
      <w:numFmt w:val="lowerLetter"/>
      <w:lvlText w:val="%2."/>
      <w:lvlJc w:val="left"/>
      <w:pPr>
        <w:ind w:left="1440" w:hanging="360"/>
      </w:pPr>
    </w:lvl>
    <w:lvl w:ilvl="2" w:tplc="51284533" w:tentative="1">
      <w:start w:val="1"/>
      <w:numFmt w:val="lowerRoman"/>
      <w:lvlText w:val="%3."/>
      <w:lvlJc w:val="right"/>
      <w:pPr>
        <w:ind w:left="2160" w:hanging="180"/>
      </w:pPr>
    </w:lvl>
    <w:lvl w:ilvl="3" w:tplc="51284533" w:tentative="1">
      <w:start w:val="1"/>
      <w:numFmt w:val="decimal"/>
      <w:lvlText w:val="%4."/>
      <w:lvlJc w:val="left"/>
      <w:pPr>
        <w:ind w:left="2880" w:hanging="360"/>
      </w:pPr>
    </w:lvl>
    <w:lvl w:ilvl="4" w:tplc="51284533" w:tentative="1">
      <w:start w:val="1"/>
      <w:numFmt w:val="lowerLetter"/>
      <w:lvlText w:val="%5."/>
      <w:lvlJc w:val="left"/>
      <w:pPr>
        <w:ind w:left="3600" w:hanging="360"/>
      </w:pPr>
    </w:lvl>
    <w:lvl w:ilvl="5" w:tplc="51284533" w:tentative="1">
      <w:start w:val="1"/>
      <w:numFmt w:val="lowerRoman"/>
      <w:lvlText w:val="%6."/>
      <w:lvlJc w:val="right"/>
      <w:pPr>
        <w:ind w:left="4320" w:hanging="180"/>
      </w:pPr>
    </w:lvl>
    <w:lvl w:ilvl="6" w:tplc="51284533" w:tentative="1">
      <w:start w:val="1"/>
      <w:numFmt w:val="decimal"/>
      <w:lvlText w:val="%7."/>
      <w:lvlJc w:val="left"/>
      <w:pPr>
        <w:ind w:left="5040" w:hanging="360"/>
      </w:pPr>
    </w:lvl>
    <w:lvl w:ilvl="7" w:tplc="51284533" w:tentative="1">
      <w:start w:val="1"/>
      <w:numFmt w:val="lowerLetter"/>
      <w:lvlText w:val="%8."/>
      <w:lvlJc w:val="left"/>
      <w:pPr>
        <w:ind w:left="5760" w:hanging="360"/>
      </w:pPr>
    </w:lvl>
    <w:lvl w:ilvl="8" w:tplc="51284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8">
    <w:multiLevelType w:val="hybridMultilevel"/>
    <w:lvl w:ilvl="0" w:tplc="98256657">
      <w:start w:val="1"/>
      <w:numFmt w:val="decimal"/>
      <w:lvlText w:val="%1."/>
      <w:lvlJc w:val="left"/>
      <w:pPr>
        <w:ind w:left="720" w:hanging="360"/>
      </w:pPr>
    </w:lvl>
    <w:lvl w:ilvl="1" w:tplc="98256657" w:tentative="1">
      <w:start w:val="1"/>
      <w:numFmt w:val="lowerLetter"/>
      <w:lvlText w:val="%2."/>
      <w:lvlJc w:val="left"/>
      <w:pPr>
        <w:ind w:left="1440" w:hanging="360"/>
      </w:pPr>
    </w:lvl>
    <w:lvl w:ilvl="2" w:tplc="98256657" w:tentative="1">
      <w:start w:val="1"/>
      <w:numFmt w:val="lowerRoman"/>
      <w:lvlText w:val="%3."/>
      <w:lvlJc w:val="right"/>
      <w:pPr>
        <w:ind w:left="2160" w:hanging="180"/>
      </w:pPr>
    </w:lvl>
    <w:lvl w:ilvl="3" w:tplc="98256657" w:tentative="1">
      <w:start w:val="1"/>
      <w:numFmt w:val="decimal"/>
      <w:lvlText w:val="%4."/>
      <w:lvlJc w:val="left"/>
      <w:pPr>
        <w:ind w:left="2880" w:hanging="360"/>
      </w:pPr>
    </w:lvl>
    <w:lvl w:ilvl="4" w:tplc="98256657" w:tentative="1">
      <w:start w:val="1"/>
      <w:numFmt w:val="lowerLetter"/>
      <w:lvlText w:val="%5."/>
      <w:lvlJc w:val="left"/>
      <w:pPr>
        <w:ind w:left="3600" w:hanging="360"/>
      </w:pPr>
    </w:lvl>
    <w:lvl w:ilvl="5" w:tplc="98256657" w:tentative="1">
      <w:start w:val="1"/>
      <w:numFmt w:val="lowerRoman"/>
      <w:lvlText w:val="%6."/>
      <w:lvlJc w:val="right"/>
      <w:pPr>
        <w:ind w:left="4320" w:hanging="180"/>
      </w:pPr>
    </w:lvl>
    <w:lvl w:ilvl="6" w:tplc="98256657" w:tentative="1">
      <w:start w:val="1"/>
      <w:numFmt w:val="decimal"/>
      <w:lvlText w:val="%7."/>
      <w:lvlJc w:val="left"/>
      <w:pPr>
        <w:ind w:left="5040" w:hanging="360"/>
      </w:pPr>
    </w:lvl>
    <w:lvl w:ilvl="7" w:tplc="98256657" w:tentative="1">
      <w:start w:val="1"/>
      <w:numFmt w:val="lowerLetter"/>
      <w:lvlText w:val="%8."/>
      <w:lvlJc w:val="left"/>
      <w:pPr>
        <w:ind w:left="5760" w:hanging="360"/>
      </w:pPr>
    </w:lvl>
    <w:lvl w:ilvl="8" w:tplc="98256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7">
    <w:multiLevelType w:val="hybridMultilevel"/>
    <w:lvl w:ilvl="0" w:tplc="66697795">
      <w:start w:val="1"/>
      <w:numFmt w:val="decimal"/>
      <w:lvlText w:val="%1."/>
      <w:lvlJc w:val="left"/>
      <w:pPr>
        <w:ind w:left="720" w:hanging="360"/>
      </w:pPr>
    </w:lvl>
    <w:lvl w:ilvl="1" w:tplc="66697795" w:tentative="1">
      <w:start w:val="1"/>
      <w:numFmt w:val="lowerLetter"/>
      <w:lvlText w:val="%2."/>
      <w:lvlJc w:val="left"/>
      <w:pPr>
        <w:ind w:left="1440" w:hanging="360"/>
      </w:pPr>
    </w:lvl>
    <w:lvl w:ilvl="2" w:tplc="66697795" w:tentative="1">
      <w:start w:val="1"/>
      <w:numFmt w:val="lowerRoman"/>
      <w:lvlText w:val="%3."/>
      <w:lvlJc w:val="right"/>
      <w:pPr>
        <w:ind w:left="2160" w:hanging="180"/>
      </w:pPr>
    </w:lvl>
    <w:lvl w:ilvl="3" w:tplc="66697795" w:tentative="1">
      <w:start w:val="1"/>
      <w:numFmt w:val="decimal"/>
      <w:lvlText w:val="%4."/>
      <w:lvlJc w:val="left"/>
      <w:pPr>
        <w:ind w:left="2880" w:hanging="360"/>
      </w:pPr>
    </w:lvl>
    <w:lvl w:ilvl="4" w:tplc="66697795" w:tentative="1">
      <w:start w:val="1"/>
      <w:numFmt w:val="lowerLetter"/>
      <w:lvlText w:val="%5."/>
      <w:lvlJc w:val="left"/>
      <w:pPr>
        <w:ind w:left="3600" w:hanging="360"/>
      </w:pPr>
    </w:lvl>
    <w:lvl w:ilvl="5" w:tplc="66697795" w:tentative="1">
      <w:start w:val="1"/>
      <w:numFmt w:val="lowerRoman"/>
      <w:lvlText w:val="%6."/>
      <w:lvlJc w:val="right"/>
      <w:pPr>
        <w:ind w:left="4320" w:hanging="180"/>
      </w:pPr>
    </w:lvl>
    <w:lvl w:ilvl="6" w:tplc="66697795" w:tentative="1">
      <w:start w:val="1"/>
      <w:numFmt w:val="decimal"/>
      <w:lvlText w:val="%7."/>
      <w:lvlJc w:val="left"/>
      <w:pPr>
        <w:ind w:left="5040" w:hanging="360"/>
      </w:pPr>
    </w:lvl>
    <w:lvl w:ilvl="7" w:tplc="66697795" w:tentative="1">
      <w:start w:val="1"/>
      <w:numFmt w:val="lowerLetter"/>
      <w:lvlText w:val="%8."/>
      <w:lvlJc w:val="left"/>
      <w:pPr>
        <w:ind w:left="5760" w:hanging="360"/>
      </w:pPr>
    </w:lvl>
    <w:lvl w:ilvl="8" w:tplc="66697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6">
    <w:multiLevelType w:val="hybridMultilevel"/>
    <w:lvl w:ilvl="0" w:tplc="90557876">
      <w:start w:val="1"/>
      <w:numFmt w:val="decimal"/>
      <w:lvlText w:val="%1."/>
      <w:lvlJc w:val="left"/>
      <w:pPr>
        <w:ind w:left="720" w:hanging="360"/>
      </w:pPr>
    </w:lvl>
    <w:lvl w:ilvl="1" w:tplc="90557876" w:tentative="1">
      <w:start w:val="1"/>
      <w:numFmt w:val="lowerLetter"/>
      <w:lvlText w:val="%2."/>
      <w:lvlJc w:val="left"/>
      <w:pPr>
        <w:ind w:left="1440" w:hanging="360"/>
      </w:pPr>
    </w:lvl>
    <w:lvl w:ilvl="2" w:tplc="90557876" w:tentative="1">
      <w:start w:val="1"/>
      <w:numFmt w:val="lowerRoman"/>
      <w:lvlText w:val="%3."/>
      <w:lvlJc w:val="right"/>
      <w:pPr>
        <w:ind w:left="2160" w:hanging="180"/>
      </w:pPr>
    </w:lvl>
    <w:lvl w:ilvl="3" w:tplc="90557876" w:tentative="1">
      <w:start w:val="1"/>
      <w:numFmt w:val="decimal"/>
      <w:lvlText w:val="%4."/>
      <w:lvlJc w:val="left"/>
      <w:pPr>
        <w:ind w:left="2880" w:hanging="360"/>
      </w:pPr>
    </w:lvl>
    <w:lvl w:ilvl="4" w:tplc="90557876" w:tentative="1">
      <w:start w:val="1"/>
      <w:numFmt w:val="lowerLetter"/>
      <w:lvlText w:val="%5."/>
      <w:lvlJc w:val="left"/>
      <w:pPr>
        <w:ind w:left="3600" w:hanging="360"/>
      </w:pPr>
    </w:lvl>
    <w:lvl w:ilvl="5" w:tplc="90557876" w:tentative="1">
      <w:start w:val="1"/>
      <w:numFmt w:val="lowerRoman"/>
      <w:lvlText w:val="%6."/>
      <w:lvlJc w:val="right"/>
      <w:pPr>
        <w:ind w:left="4320" w:hanging="180"/>
      </w:pPr>
    </w:lvl>
    <w:lvl w:ilvl="6" w:tplc="90557876" w:tentative="1">
      <w:start w:val="1"/>
      <w:numFmt w:val="decimal"/>
      <w:lvlText w:val="%7."/>
      <w:lvlJc w:val="left"/>
      <w:pPr>
        <w:ind w:left="5040" w:hanging="360"/>
      </w:pPr>
    </w:lvl>
    <w:lvl w:ilvl="7" w:tplc="90557876" w:tentative="1">
      <w:start w:val="1"/>
      <w:numFmt w:val="lowerLetter"/>
      <w:lvlText w:val="%8."/>
      <w:lvlJc w:val="left"/>
      <w:pPr>
        <w:ind w:left="5760" w:hanging="360"/>
      </w:pPr>
    </w:lvl>
    <w:lvl w:ilvl="8" w:tplc="9055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5">
    <w:multiLevelType w:val="hybridMultilevel"/>
    <w:lvl w:ilvl="0" w:tplc="18058307">
      <w:start w:val="1"/>
      <w:numFmt w:val="decimal"/>
      <w:lvlText w:val="%1."/>
      <w:lvlJc w:val="left"/>
      <w:pPr>
        <w:ind w:left="720" w:hanging="360"/>
      </w:pPr>
    </w:lvl>
    <w:lvl w:ilvl="1" w:tplc="18058307" w:tentative="1">
      <w:start w:val="1"/>
      <w:numFmt w:val="lowerLetter"/>
      <w:lvlText w:val="%2."/>
      <w:lvlJc w:val="left"/>
      <w:pPr>
        <w:ind w:left="1440" w:hanging="360"/>
      </w:pPr>
    </w:lvl>
    <w:lvl w:ilvl="2" w:tplc="18058307" w:tentative="1">
      <w:start w:val="1"/>
      <w:numFmt w:val="lowerRoman"/>
      <w:lvlText w:val="%3."/>
      <w:lvlJc w:val="right"/>
      <w:pPr>
        <w:ind w:left="2160" w:hanging="180"/>
      </w:pPr>
    </w:lvl>
    <w:lvl w:ilvl="3" w:tplc="18058307" w:tentative="1">
      <w:start w:val="1"/>
      <w:numFmt w:val="decimal"/>
      <w:lvlText w:val="%4."/>
      <w:lvlJc w:val="left"/>
      <w:pPr>
        <w:ind w:left="2880" w:hanging="360"/>
      </w:pPr>
    </w:lvl>
    <w:lvl w:ilvl="4" w:tplc="18058307" w:tentative="1">
      <w:start w:val="1"/>
      <w:numFmt w:val="lowerLetter"/>
      <w:lvlText w:val="%5."/>
      <w:lvlJc w:val="left"/>
      <w:pPr>
        <w:ind w:left="3600" w:hanging="360"/>
      </w:pPr>
    </w:lvl>
    <w:lvl w:ilvl="5" w:tplc="18058307" w:tentative="1">
      <w:start w:val="1"/>
      <w:numFmt w:val="lowerRoman"/>
      <w:lvlText w:val="%6."/>
      <w:lvlJc w:val="right"/>
      <w:pPr>
        <w:ind w:left="4320" w:hanging="180"/>
      </w:pPr>
    </w:lvl>
    <w:lvl w:ilvl="6" w:tplc="18058307" w:tentative="1">
      <w:start w:val="1"/>
      <w:numFmt w:val="decimal"/>
      <w:lvlText w:val="%7."/>
      <w:lvlJc w:val="left"/>
      <w:pPr>
        <w:ind w:left="5040" w:hanging="360"/>
      </w:pPr>
    </w:lvl>
    <w:lvl w:ilvl="7" w:tplc="18058307" w:tentative="1">
      <w:start w:val="1"/>
      <w:numFmt w:val="lowerLetter"/>
      <w:lvlText w:val="%8."/>
      <w:lvlJc w:val="left"/>
      <w:pPr>
        <w:ind w:left="5760" w:hanging="360"/>
      </w:pPr>
    </w:lvl>
    <w:lvl w:ilvl="8" w:tplc="18058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4">
    <w:multiLevelType w:val="hybridMultilevel"/>
    <w:lvl w:ilvl="0" w:tplc="24707099">
      <w:start w:val="1"/>
      <w:numFmt w:val="decimal"/>
      <w:lvlText w:val="%1."/>
      <w:lvlJc w:val="left"/>
      <w:pPr>
        <w:ind w:left="720" w:hanging="360"/>
      </w:pPr>
    </w:lvl>
    <w:lvl w:ilvl="1" w:tplc="24707099" w:tentative="1">
      <w:start w:val="1"/>
      <w:numFmt w:val="lowerLetter"/>
      <w:lvlText w:val="%2."/>
      <w:lvlJc w:val="left"/>
      <w:pPr>
        <w:ind w:left="1440" w:hanging="360"/>
      </w:pPr>
    </w:lvl>
    <w:lvl w:ilvl="2" w:tplc="24707099" w:tentative="1">
      <w:start w:val="1"/>
      <w:numFmt w:val="lowerRoman"/>
      <w:lvlText w:val="%3."/>
      <w:lvlJc w:val="right"/>
      <w:pPr>
        <w:ind w:left="2160" w:hanging="180"/>
      </w:pPr>
    </w:lvl>
    <w:lvl w:ilvl="3" w:tplc="24707099" w:tentative="1">
      <w:start w:val="1"/>
      <w:numFmt w:val="decimal"/>
      <w:lvlText w:val="%4."/>
      <w:lvlJc w:val="left"/>
      <w:pPr>
        <w:ind w:left="2880" w:hanging="360"/>
      </w:pPr>
    </w:lvl>
    <w:lvl w:ilvl="4" w:tplc="24707099" w:tentative="1">
      <w:start w:val="1"/>
      <w:numFmt w:val="lowerLetter"/>
      <w:lvlText w:val="%5."/>
      <w:lvlJc w:val="left"/>
      <w:pPr>
        <w:ind w:left="3600" w:hanging="360"/>
      </w:pPr>
    </w:lvl>
    <w:lvl w:ilvl="5" w:tplc="24707099" w:tentative="1">
      <w:start w:val="1"/>
      <w:numFmt w:val="lowerRoman"/>
      <w:lvlText w:val="%6."/>
      <w:lvlJc w:val="right"/>
      <w:pPr>
        <w:ind w:left="4320" w:hanging="180"/>
      </w:pPr>
    </w:lvl>
    <w:lvl w:ilvl="6" w:tplc="24707099" w:tentative="1">
      <w:start w:val="1"/>
      <w:numFmt w:val="decimal"/>
      <w:lvlText w:val="%7."/>
      <w:lvlJc w:val="left"/>
      <w:pPr>
        <w:ind w:left="5040" w:hanging="360"/>
      </w:pPr>
    </w:lvl>
    <w:lvl w:ilvl="7" w:tplc="24707099" w:tentative="1">
      <w:start w:val="1"/>
      <w:numFmt w:val="lowerLetter"/>
      <w:lvlText w:val="%8."/>
      <w:lvlJc w:val="left"/>
      <w:pPr>
        <w:ind w:left="5760" w:hanging="360"/>
      </w:pPr>
    </w:lvl>
    <w:lvl w:ilvl="8" w:tplc="24707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3">
    <w:multiLevelType w:val="hybridMultilevel"/>
    <w:lvl w:ilvl="0" w:tplc="69417499">
      <w:start w:val="1"/>
      <w:numFmt w:val="decimal"/>
      <w:lvlText w:val="%1."/>
      <w:lvlJc w:val="left"/>
      <w:pPr>
        <w:ind w:left="720" w:hanging="360"/>
      </w:pPr>
    </w:lvl>
    <w:lvl w:ilvl="1" w:tplc="69417499" w:tentative="1">
      <w:start w:val="1"/>
      <w:numFmt w:val="lowerLetter"/>
      <w:lvlText w:val="%2."/>
      <w:lvlJc w:val="left"/>
      <w:pPr>
        <w:ind w:left="1440" w:hanging="360"/>
      </w:pPr>
    </w:lvl>
    <w:lvl w:ilvl="2" w:tplc="69417499" w:tentative="1">
      <w:start w:val="1"/>
      <w:numFmt w:val="lowerRoman"/>
      <w:lvlText w:val="%3."/>
      <w:lvlJc w:val="right"/>
      <w:pPr>
        <w:ind w:left="2160" w:hanging="180"/>
      </w:pPr>
    </w:lvl>
    <w:lvl w:ilvl="3" w:tplc="69417499" w:tentative="1">
      <w:start w:val="1"/>
      <w:numFmt w:val="decimal"/>
      <w:lvlText w:val="%4."/>
      <w:lvlJc w:val="left"/>
      <w:pPr>
        <w:ind w:left="2880" w:hanging="360"/>
      </w:pPr>
    </w:lvl>
    <w:lvl w:ilvl="4" w:tplc="69417499" w:tentative="1">
      <w:start w:val="1"/>
      <w:numFmt w:val="lowerLetter"/>
      <w:lvlText w:val="%5."/>
      <w:lvlJc w:val="left"/>
      <w:pPr>
        <w:ind w:left="3600" w:hanging="360"/>
      </w:pPr>
    </w:lvl>
    <w:lvl w:ilvl="5" w:tplc="69417499" w:tentative="1">
      <w:start w:val="1"/>
      <w:numFmt w:val="lowerRoman"/>
      <w:lvlText w:val="%6."/>
      <w:lvlJc w:val="right"/>
      <w:pPr>
        <w:ind w:left="4320" w:hanging="180"/>
      </w:pPr>
    </w:lvl>
    <w:lvl w:ilvl="6" w:tplc="69417499" w:tentative="1">
      <w:start w:val="1"/>
      <w:numFmt w:val="decimal"/>
      <w:lvlText w:val="%7."/>
      <w:lvlJc w:val="left"/>
      <w:pPr>
        <w:ind w:left="5040" w:hanging="360"/>
      </w:pPr>
    </w:lvl>
    <w:lvl w:ilvl="7" w:tplc="69417499" w:tentative="1">
      <w:start w:val="1"/>
      <w:numFmt w:val="lowerLetter"/>
      <w:lvlText w:val="%8."/>
      <w:lvlJc w:val="left"/>
      <w:pPr>
        <w:ind w:left="5760" w:hanging="360"/>
      </w:pPr>
    </w:lvl>
    <w:lvl w:ilvl="8" w:tplc="69417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2">
    <w:multiLevelType w:val="hybridMultilevel"/>
    <w:lvl w:ilvl="0" w:tplc="156965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342">
    <w:abstractNumId w:val="6342"/>
  </w:num>
  <w:num w:numId="6343">
    <w:abstractNumId w:val="6343"/>
  </w:num>
  <w:num w:numId="6344">
    <w:abstractNumId w:val="6344"/>
  </w:num>
  <w:num w:numId="6345">
    <w:abstractNumId w:val="6345"/>
  </w:num>
  <w:num w:numId="6346">
    <w:abstractNumId w:val="6346"/>
  </w:num>
  <w:num w:numId="6347">
    <w:abstractNumId w:val="6347"/>
  </w:num>
  <w:num w:numId="6348">
    <w:abstractNumId w:val="6348"/>
  </w:num>
  <w:num w:numId="6349">
    <w:abstractNumId w:val="6349"/>
  </w:num>
  <w:num w:numId="6350">
    <w:abstractNumId w:val="6350"/>
  </w:num>
  <w:num w:numId="6351">
    <w:abstractNumId w:val="6351"/>
  </w:num>
  <w:num w:numId="6352">
    <w:abstractNumId w:val="6352"/>
  </w:num>
  <w:num w:numId="6353">
    <w:abstractNumId w:val="6353"/>
  </w:num>
  <w:num w:numId="6354">
    <w:abstractNumId w:val="6354"/>
  </w:num>
  <w:num w:numId="6355">
    <w:abstractNumId w:val="6355"/>
  </w:num>
  <w:num w:numId="6356">
    <w:abstractNumId w:val="6356"/>
  </w:num>
  <w:num w:numId="6357">
    <w:abstractNumId w:val="6357"/>
  </w:num>
  <w:num w:numId="6358">
    <w:abstractNumId w:val="6358"/>
  </w:num>
  <w:num w:numId="6359">
    <w:abstractNumId w:val="6359"/>
  </w:num>
  <w:num w:numId="6360">
    <w:abstractNumId w:val="6360"/>
  </w:num>
  <w:num w:numId="6361">
    <w:abstractNumId w:val="6361"/>
  </w:num>
  <w:num w:numId="6362">
    <w:abstractNumId w:val="6362"/>
  </w:num>
  <w:num w:numId="6363">
    <w:abstractNumId w:val="6363"/>
  </w:num>
  <w:num w:numId="6364">
    <w:abstractNumId w:val="6364"/>
  </w:num>
  <w:num w:numId="6365">
    <w:abstractNumId w:val="6365"/>
  </w:num>
  <w:num w:numId="6366">
    <w:abstractNumId w:val="6366"/>
  </w:num>
  <w:num w:numId="6367">
    <w:abstractNumId w:val="6367"/>
  </w:num>
  <w:num w:numId="6368">
    <w:abstractNumId w:val="6368"/>
  </w:num>
  <w:num w:numId="6369">
    <w:abstractNumId w:val="6369"/>
  </w:num>
  <w:num w:numId="6370">
    <w:abstractNumId w:val="6370"/>
  </w:num>
  <w:num w:numId="6371">
    <w:abstractNumId w:val="6371"/>
  </w:num>
  <w:num w:numId="6372">
    <w:abstractNumId w:val="6372"/>
  </w:num>
  <w:num w:numId="6373">
    <w:abstractNumId w:val="6373"/>
  </w:num>
  <w:num w:numId="6374">
    <w:abstractNumId w:val="6374"/>
  </w:num>
  <w:num w:numId="6375">
    <w:abstractNumId w:val="6375"/>
  </w:num>
  <w:num w:numId="6376">
    <w:abstractNumId w:val="6376"/>
  </w:num>
  <w:num w:numId="6377">
    <w:abstractNumId w:val="6377"/>
  </w:num>
  <w:num w:numId="6378">
    <w:abstractNumId w:val="6378"/>
  </w:num>
  <w:num w:numId="6379">
    <w:abstractNumId w:val="6379"/>
  </w:num>
  <w:num w:numId="6380">
    <w:abstractNumId w:val="6380"/>
  </w:num>
  <w:num w:numId="6381">
    <w:abstractNumId w:val="6381"/>
  </w:num>
  <w:num w:numId="6382">
    <w:abstractNumId w:val="6382"/>
  </w:num>
  <w:num w:numId="6383">
    <w:abstractNumId w:val="6383"/>
  </w:num>
  <w:num w:numId="6384">
    <w:abstractNumId w:val="6384"/>
  </w:num>
  <w:num w:numId="6385">
    <w:abstractNumId w:val="6385"/>
  </w:num>
  <w:num w:numId="6386">
    <w:abstractNumId w:val="6386"/>
  </w:num>
  <w:num w:numId="6387">
    <w:abstractNumId w:val="6387"/>
  </w:num>
  <w:num w:numId="6388">
    <w:abstractNumId w:val="6388"/>
  </w:num>
  <w:num w:numId="6389">
    <w:abstractNumId w:val="6389"/>
  </w:num>
  <w:num w:numId="6390">
    <w:abstractNumId w:val="6390"/>
  </w:num>
  <w:num w:numId="6391">
    <w:abstractNumId w:val="6391"/>
  </w:num>
  <w:num w:numId="6392">
    <w:abstractNumId w:val="6392"/>
  </w:num>
  <w:num w:numId="6393">
    <w:abstractNumId w:val="6393"/>
  </w:num>
  <w:num w:numId="6394">
    <w:abstractNumId w:val="6394"/>
  </w:num>
  <w:num w:numId="6395">
    <w:abstractNumId w:val="6395"/>
  </w:num>
  <w:num w:numId="6396">
    <w:abstractNumId w:val="6396"/>
  </w:num>
  <w:num w:numId="6397">
    <w:abstractNumId w:val="6397"/>
  </w:num>
  <w:num w:numId="6398">
    <w:abstractNumId w:val="6398"/>
  </w:num>
  <w:num w:numId="6399">
    <w:abstractNumId w:val="6399"/>
  </w:num>
  <w:num w:numId="6400">
    <w:abstractNumId w:val="6400"/>
  </w:num>
  <w:num w:numId="6401">
    <w:abstractNumId w:val="6401"/>
  </w:num>
  <w:num w:numId="6402">
    <w:abstractNumId w:val="6402"/>
  </w:num>
  <w:num w:numId="6403">
    <w:abstractNumId w:val="6403"/>
  </w:num>
  <w:num w:numId="6404">
    <w:abstractNumId w:val="6404"/>
  </w:num>
  <w:num w:numId="6405">
    <w:abstractNumId w:val="6405"/>
  </w:num>
  <w:num w:numId="6406">
    <w:abstractNumId w:val="6406"/>
  </w:num>
  <w:num w:numId="6407">
    <w:abstractNumId w:val="6407"/>
  </w:num>
  <w:num w:numId="6408">
    <w:abstractNumId w:val="6408"/>
  </w:num>
  <w:num w:numId="6409">
    <w:abstractNumId w:val="6409"/>
  </w:num>
  <w:num w:numId="6410">
    <w:abstractNumId w:val="6410"/>
  </w:num>
  <w:num w:numId="6411">
    <w:abstractNumId w:val="6411"/>
  </w:num>
  <w:num w:numId="6412">
    <w:abstractNumId w:val="6412"/>
  </w:num>
  <w:num w:numId="6413">
    <w:abstractNumId w:val="6413"/>
  </w:num>
  <w:num w:numId="6414">
    <w:abstractNumId w:val="6414"/>
  </w:num>
  <w:num w:numId="6415">
    <w:abstractNumId w:val="64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5278578" Type="http://schemas.openxmlformats.org/officeDocument/2006/relationships/comments" Target="comments.xml"/><Relationship Id="rId633593807" Type="http://schemas.microsoft.com/office/2011/relationships/commentsExtended" Target="commentsExtended.xml"/><Relationship Id="rId66757148" Type="http://schemas.openxmlformats.org/officeDocument/2006/relationships/image" Target="media/imgrId66757148.jpg"/><Relationship Id="rId948865d32a7866369" Type="http://schemas.openxmlformats.org/officeDocument/2006/relationships/hyperlink" Target="https://iservice.lombardini.it/jsp/Template2/manuale.jsp?id=198&amp;parent=1000" TargetMode="External"/><Relationship Id="rId897265d32a7866b97" Type="http://schemas.openxmlformats.org/officeDocument/2006/relationships/hyperlink" Target="https://iservice.lombardini.it/jsp/Template2/manuale.jsp?id=103&amp;parent=1000&amp;txts=2.9.8" TargetMode="External"/><Relationship Id="rId197265d32a78670ba" Type="http://schemas.openxmlformats.org/officeDocument/2006/relationships/hyperlink" Target="https://iservice.lombardini.it/jsp/Template2/manuale.jsp?id=112&amp;parent=1000&amp;txts=2.9.8" TargetMode="External"/><Relationship Id="rId899965d32a7867eb9" Type="http://schemas.openxmlformats.org/officeDocument/2006/relationships/hyperlink" Target="https://iservice.lombardini.it/jsp/Template2/manuale.jsp?id=822&amp;parent=1000" TargetMode="External"/><Relationship Id="rId540765d32a7884d06" Type="http://schemas.openxmlformats.org/officeDocument/2006/relationships/hyperlink" Target="https://iservice.lombardini.it/jsp/Template2/manuale.jsp?id=103&amp;parent=1088" TargetMode="External"/><Relationship Id="rId467265d32a7894a01" Type="http://schemas.openxmlformats.org/officeDocument/2006/relationships/hyperlink" Target="https://iservice.lombardini.it/jsp/Template2/manuale.jsp?id=199&amp;parent=1000" TargetMode="External"/><Relationship Id="rId109765d32a789b9f8" Type="http://schemas.openxmlformats.org/officeDocument/2006/relationships/hyperlink" Target="https://iservice.lombardini.it/jsp/Template2/manuale.jsp?id=103&amp;parent=1000&amp;txts=2.9.8" TargetMode="External"/><Relationship Id="rId569065d32a78b02ca" Type="http://schemas.openxmlformats.org/officeDocument/2006/relationships/hyperlink" Target="https://iservice.lombardini.it/jsp/Template2/manuale.jsp?id=103&amp;parent=1000" TargetMode="External"/><Relationship Id="rId201165d32a78c1de4" Type="http://schemas.openxmlformats.org/officeDocument/2006/relationships/hyperlink" Target="https://www.youtube.com/embed/QQZtx2i75AY?rel=0" TargetMode="External"/><Relationship Id="rId622665d32a7919e57" Type="http://schemas.openxmlformats.org/officeDocument/2006/relationships/hyperlink" Target="https://www.youtube.com/embed/ArOgFV739EU?rel=0" TargetMode="External"/><Relationship Id="rId338265d32a7922578" Type="http://schemas.openxmlformats.org/officeDocument/2006/relationships/hyperlink" Target="https://iservice.lombardini.it/jsp/Template2/manuale.jsp?id=199&amp;parent=1000" TargetMode="External"/><Relationship Id="rId339165d32a7927633" Type="http://schemas.openxmlformats.org/officeDocument/2006/relationships/hyperlink" Target="https://iservice.lombardini.it/jsp/Template2/manuale.jsp?id=198&amp;parent=1000" TargetMode="External"/><Relationship Id="rId157065d32a792843f" Type="http://schemas.openxmlformats.org/officeDocument/2006/relationships/hyperlink" Target="https://iservice.lombardini.it/jsp/Template2/manuale.jsp?id=822&amp;parent=1000" TargetMode="External"/><Relationship Id="rId382465d32a79289c6" Type="http://schemas.openxmlformats.org/officeDocument/2006/relationships/hyperlink" Target="https://iservice.lombardini.it/jsp/Template2/manuale.jsp?id=103&amp;parent=1000&amp;txts=2.9.8" TargetMode="External"/><Relationship Id="rId525165d32a7928e06" Type="http://schemas.openxmlformats.org/officeDocument/2006/relationships/hyperlink" Target="https://iservice.lombardini.it/jsp/Template2/manuale.jsp?id=112&amp;parent=1000&amp;txts=2.9.8" TargetMode="External"/><Relationship Id="rId356465d32a7949328" Type="http://schemas.openxmlformats.org/officeDocument/2006/relationships/hyperlink" Target="https://iservice.lombardini.it/jsp/Template2/manuale.jsp?id=136&amp;parent=1000" TargetMode="External"/><Relationship Id="rId237065d32a7949674" Type="http://schemas.openxmlformats.org/officeDocument/2006/relationships/hyperlink" Target="https://iservice.lombardini.it/jsp/Template2/manuale.jsp?id=822&amp;parent=1000" TargetMode="External"/><Relationship Id="rId941965d32a7949a11" Type="http://schemas.openxmlformats.org/officeDocument/2006/relationships/hyperlink" Target="https://iservice.lombardini.it/jsp/Template2/manuale.jsp?id=140&amp;parent=1000" TargetMode="External"/><Relationship Id="rId393065d32a794a174" Type="http://schemas.openxmlformats.org/officeDocument/2006/relationships/hyperlink" Target="https://iservice.lombardini.it/jsp/Template2/manuale.jsp?id=822&amp;parent=1000" TargetMode="External"/><Relationship Id="rId471265d32a795ab52" Type="http://schemas.openxmlformats.org/officeDocument/2006/relationships/hyperlink" Target="https://iservice.lombardini.it/jsp/Template2/manuale.jsp?id=822&amp;parent=1000" TargetMode="External"/><Relationship Id="rId170565d32a796a1e6" Type="http://schemas.openxmlformats.org/officeDocument/2006/relationships/hyperlink" Target="https://iservice.lombardini.it/jsp/Template2/manuale.jsp?id=112&amp;parent=1000" TargetMode="External"/><Relationship Id="rId182165d32a796a788" Type="http://schemas.openxmlformats.org/officeDocument/2006/relationships/hyperlink" Target="https://iservice.lombardini.it/jsp/Template2/manuale.jsp?id=103&amp;parent=1000&amp;txts=2.9.8" TargetMode="External"/><Relationship Id="rId315765d32a796cbd1" Type="http://schemas.openxmlformats.org/officeDocument/2006/relationships/hyperlink" Target="https://iservice.lombardini.it/jsp/Template2/manuale.jsp?id=822&amp;parent=1000" TargetMode="External"/><Relationship Id="rId377465d32a796e040" Type="http://schemas.openxmlformats.org/officeDocument/2006/relationships/hyperlink" Target="https://iservice.lombardini.it/jsp/Template2/manuale.jsp?id=822&amp;parent=1000" TargetMode="External"/><Relationship Id="rId137565d32a798013f" Type="http://schemas.openxmlformats.org/officeDocument/2006/relationships/hyperlink" Target="https://www.youtube.com/embed/UaZgKyWrP48?rel=0" TargetMode="External"/><Relationship Id="rId520065d32a7985179" Type="http://schemas.openxmlformats.org/officeDocument/2006/relationships/hyperlink" Target="https://iservice.lombardini.it/jsp/Template2/manuale.jsp?id=112&amp;parent=1000" TargetMode="External"/><Relationship Id="rId949665d32a7985cfd" Type="http://schemas.openxmlformats.org/officeDocument/2006/relationships/hyperlink" Target="https://iservice.lombardini.it/jsp/Template2/manuale.jsp?id=822&amp;parent=1000" TargetMode="External"/><Relationship Id="rId764365d32a79da07c" Type="http://schemas.openxmlformats.org/officeDocument/2006/relationships/hyperlink" Target="https://iservice.lombardini.it/jsp/Template2/manuale.jsp?id=822&amp;parent=1000" TargetMode="External"/><Relationship Id="rId305665d32a79e6e41" Type="http://schemas.openxmlformats.org/officeDocument/2006/relationships/hyperlink" Target="https://iservice.lombardini.it/jsp/Template2/manuale.jsp?id=822&amp;parent=1000" TargetMode="External"/><Relationship Id="rId767265d32a79e7a29" Type="http://schemas.openxmlformats.org/officeDocument/2006/relationships/hyperlink" Target="https://iservice.lombardini.it/jsp/Template2/manuale.jsp?id=822&amp;parent=1000" TargetMode="External"/><Relationship Id="rId383165d32a79f2638" Type="http://schemas.openxmlformats.org/officeDocument/2006/relationships/hyperlink" Target="https://www.youtube.com/embed/o3h6Say9sc4?rel=0" TargetMode="External"/><Relationship Id="rId798665d32a7a05689" Type="http://schemas.openxmlformats.org/officeDocument/2006/relationships/hyperlink" Target="https://iservice.lombardini.it/jsp/Template2/manuale.jsp?id=198&amp;parent=1000" TargetMode="External"/><Relationship Id="rId728865d32a7a05bf1" Type="http://schemas.openxmlformats.org/officeDocument/2006/relationships/hyperlink" Target="https://iservice.lombardini.it/jsp/Template2/manuale.jsp?id=112&amp;parent=1088" TargetMode="External"/><Relationship Id="rId201165d32a7a06701" Type="http://schemas.openxmlformats.org/officeDocument/2006/relationships/hyperlink" Target="https://iservice.lombardini.it/jsp/Template2/manuale.jsp?id=120&amp;parent=1000" TargetMode="External"/><Relationship Id="rId707365d32a7a191c4" Type="http://schemas.openxmlformats.org/officeDocument/2006/relationships/hyperlink" Target="https://iservice.lombardini.it/jsp/Template2/manuale.jsp?id=822&amp;parent=1000" TargetMode="External"/><Relationship Id="rId850165d32a7a235a9" Type="http://schemas.openxmlformats.org/officeDocument/2006/relationships/hyperlink" Target="https://www.youtube.com/embed/xGWUnc-V1YY?rel=0" TargetMode="External"/><Relationship Id="rId328965d32a7a25767" Type="http://schemas.openxmlformats.org/officeDocument/2006/relationships/hyperlink" Target="https://iservice.lombardini.it/jsp/Template2/manuale.jsp?id=822&amp;parent=1000" TargetMode="External"/><Relationship Id="rId645365d32a7a3cf64" Type="http://schemas.openxmlformats.org/officeDocument/2006/relationships/hyperlink" Target="https://iservice.lombardini.it/jsp/Template2/manuale.jsp?id=822&amp;parent=1000" TargetMode="External"/><Relationship Id="rId301065d32a7a3d63b" Type="http://schemas.openxmlformats.org/officeDocument/2006/relationships/hyperlink" Target="https://iservice.lombardini.it/jsp/Template2/manuale.jsp?id=175&amp;parent=1000" TargetMode="External"/><Relationship Id="rId805265d32a7a45089" Type="http://schemas.openxmlformats.org/officeDocument/2006/relationships/hyperlink" Target="https://www.youtube.com/embed/XSTfzyJa-9Q?rel=0" TargetMode="External"/><Relationship Id="rId918665d32a7a4aa7c" Type="http://schemas.openxmlformats.org/officeDocument/2006/relationships/hyperlink" Target="https://iservice.lombardini.it/jsp/Template2/manuale.jsp?id=198&amp;parent=1000" TargetMode="External"/><Relationship Id="rId946565d32a7a4b1bb" Type="http://schemas.openxmlformats.org/officeDocument/2006/relationships/hyperlink" Target="https://iservice.lombardini.it/jsp/Template2/manuale.jsp?id=120&amp;parent=1000" TargetMode="External"/><Relationship Id="rId838165d32a7a5722f" Type="http://schemas.openxmlformats.org/officeDocument/2006/relationships/hyperlink" Target="https://www.youtube.com/embed/lZlk78GFzsg?rel=0" TargetMode="External"/><Relationship Id="rId747265d32a7a5e6dc" Type="http://schemas.openxmlformats.org/officeDocument/2006/relationships/hyperlink" Target="https://iservice.lombardini.it/jsp/Template2/manuale.jsp?id=112&amp;parent=1000&amp;txts=2.9.8" TargetMode="External"/><Relationship Id="rId556965d32a7a67704" Type="http://schemas.openxmlformats.org/officeDocument/2006/relationships/hyperlink" Target="https://iservice.lombardini.it/jsp/Template2/manuale.jsp?id=175&amp;parent=1000" TargetMode="External"/><Relationship Id="rId759365d32a7a732f5" Type="http://schemas.openxmlformats.org/officeDocument/2006/relationships/hyperlink" Target="https://www.youtube.com/embed/KGHm0dnsQdc?rel=0" TargetMode="External"/><Relationship Id="rId747965d32a7a743b3" Type="http://schemas.openxmlformats.org/officeDocument/2006/relationships/hyperlink" Target="https://iservice.lombardini.it/jsp/Template2/manuale.jsp?id=120&amp;parent=1000" TargetMode="External"/><Relationship Id="rId650165d32a7a79d9b" Type="http://schemas.openxmlformats.org/officeDocument/2006/relationships/hyperlink" Target="https://iservice.lombardini.it/jsp/Template2/manuale.jsp?id=283&amp;parent=1136" TargetMode="External"/><Relationship Id="rId534065d32a7a7a2c8" Type="http://schemas.openxmlformats.org/officeDocument/2006/relationships/hyperlink" Target="https://iservice.lombardini.it/jsp/Template2/manuale.jsp?id=178&amp;parent=1000" TargetMode="External"/><Relationship Id="rId283665d32a7a99523" Type="http://schemas.openxmlformats.org/officeDocument/2006/relationships/hyperlink" Target="https://www.youtube.com/embed/_QESHZf50PU?rel=0" TargetMode="External"/><Relationship Id="rId518065d32a7aa0f64" Type="http://schemas.openxmlformats.org/officeDocument/2006/relationships/hyperlink" Target="https://iservice.lombardini.it/jsp/Template2/manuale.jsp?id=178&amp;parent=1000" TargetMode="External"/><Relationship Id="rId256765d32a7aa14c9" Type="http://schemas.openxmlformats.org/officeDocument/2006/relationships/hyperlink" Target="https://iservice.lombardini.it/jsp/Template2/manuale.jsp?id=112&amp;parent=1088" TargetMode="External"/><Relationship Id="rId506765d32a7ac0c00" Type="http://schemas.openxmlformats.org/officeDocument/2006/relationships/hyperlink" Target="https://www.youtube.com/embed/GbvNS15R9SQ?rel=0" TargetMode="External"/><Relationship Id="rId731965d32a7ac714c" Type="http://schemas.openxmlformats.org/officeDocument/2006/relationships/hyperlink" Target="https://iservice.lombardini.it/jsp/Template2/manuale.jsp?id=198&amp;parent=1000" TargetMode="External"/><Relationship Id="rId538165d32a7ac7d87" Type="http://schemas.openxmlformats.org/officeDocument/2006/relationships/hyperlink" Target="https://iservice.lombardini.it/jsp/Template2/manuale.jsp?id=127&amp;parent=1000" TargetMode="External"/><Relationship Id="rId316665d32a7ad006f" Type="http://schemas.openxmlformats.org/officeDocument/2006/relationships/hyperlink" Target="https://iservice.lombardini.it/jsp/Template2/manuale.jsp?id=822&amp;parent=1000" TargetMode="External"/><Relationship Id="rId559565d32a7b04310" Type="http://schemas.openxmlformats.org/officeDocument/2006/relationships/hyperlink" Target="https://iservice.lombardini.it/jsp/Template2/manuale.jsp?id=129&amp;parent=1000" TargetMode="External"/><Relationship Id="rId333565d32a7b047dc" Type="http://schemas.openxmlformats.org/officeDocument/2006/relationships/hyperlink" Target="https://iservice.lombardini.it/jsp/Template2/manuale.jsp?id=127&amp;parent=1000" TargetMode="External"/><Relationship Id="rId824865d32a7b11dcf" Type="http://schemas.openxmlformats.org/officeDocument/2006/relationships/hyperlink" Target="https://iservice.lombardini.it/jsp/Template2/manuale.jsp?id=198&amp;parent=1000" TargetMode="External"/><Relationship Id="rId579465d32a7b12c52" Type="http://schemas.openxmlformats.org/officeDocument/2006/relationships/hyperlink" Target="https://iservice.lombardini.it/jsp/Template2/manuale.jsp?id=127&amp;parent=1000" TargetMode="External"/><Relationship Id="rId958965d32a7b136c2" Type="http://schemas.openxmlformats.org/officeDocument/2006/relationships/hyperlink" Target="https://iservice.lombardini.it/jsp/Template2/manuale.jsp?id=128&amp;parent=1000" TargetMode="External"/><Relationship Id="rId405065d32a7b20b31" Type="http://schemas.openxmlformats.org/officeDocument/2006/relationships/hyperlink" Target="https://iservice.lombardini.it/jsp/Template2/manuale.jsp?id=121&amp;parent=1000" TargetMode="External"/><Relationship Id="rId871765d32a7b21775" Type="http://schemas.openxmlformats.org/officeDocument/2006/relationships/hyperlink" Target="https://iservice.lombardini.it/jsp/Template2/manuale.jsp?id=822&amp;parent=1000" TargetMode="External"/><Relationship Id="rId366165d32a7b2b32a" Type="http://schemas.openxmlformats.org/officeDocument/2006/relationships/hyperlink" Target="https://iservice.lombardini.it/jsp/Template2/manuale.jsp?id=822&amp;parent=1000" TargetMode="External"/><Relationship Id="rId627665d32a7b3b707" Type="http://schemas.openxmlformats.org/officeDocument/2006/relationships/hyperlink" Target="https://iservice.lombardini.it/jsp/Template2/manuale.jsp?id=157&amp;parent=1000" TargetMode="External"/><Relationship Id="rId249265d32a7b3d57a" Type="http://schemas.openxmlformats.org/officeDocument/2006/relationships/hyperlink" Target="https://iservice.lombardini.it/jsp/Template2/manuale.jsp?id=104&amp;parent=1000" TargetMode="External"/><Relationship Id="rId572065d32a7b3eed8" Type="http://schemas.openxmlformats.org/officeDocument/2006/relationships/hyperlink" Target="https://iservice.lombardini.it/jsp/Template2/manuale.jsp?id=822&amp;parent=1000" TargetMode="External"/><Relationship Id="rId797465d32a7b5f872" Type="http://schemas.openxmlformats.org/officeDocument/2006/relationships/hyperlink" Target="https://iservice.lombardini.it/jsp/Template2/manuale.jsp?id=822&amp;parent=1000" TargetMode="External"/><Relationship Id="rId251465d32a7b76472" Type="http://schemas.openxmlformats.org/officeDocument/2006/relationships/hyperlink" Target="https://iservice.lombardini.it/jsp/Template2/manuale.jsp?id=822&amp;parent=1000" TargetMode="External"/><Relationship Id="rId315565d32a7b7eae0" Type="http://schemas.openxmlformats.org/officeDocument/2006/relationships/hyperlink" Target="https://iservice.lombardini.it/jsp/Template2/manuale.jsp?id=822&amp;parent=1000" TargetMode="External"/><Relationship Id="rId717465d32a7b7f08f" Type="http://schemas.openxmlformats.org/officeDocument/2006/relationships/hyperlink" Target="https://iservice.lombardini.it/jsp/Template2/manuale.jsp?id=128&amp;parent=1000" TargetMode="External"/><Relationship Id="rId462065d32a7b81615" Type="http://schemas.openxmlformats.org/officeDocument/2006/relationships/hyperlink" Target="https://iservice.lombardini.it/jsp/Template2/manuale.jsp?id=822&amp;parent=1000" TargetMode="External"/><Relationship Id="rId691065d32a7b819fa" Type="http://schemas.openxmlformats.org/officeDocument/2006/relationships/hyperlink" Target="https://iservice.lombardini.it/jsp/Template2/manuale.jsp?id=128&amp;parent=1000" TargetMode="External"/><Relationship Id="rId499165d32a7b8d70f" Type="http://schemas.openxmlformats.org/officeDocument/2006/relationships/hyperlink" Target="https://iservice.lombardini.it/jsp/Template2/manuale.jsp?id=168&amp;parent=1000" TargetMode="External"/><Relationship Id="rId366665d32a7b8f36f" Type="http://schemas.openxmlformats.org/officeDocument/2006/relationships/hyperlink" Target="https://iservice.lombardini.it/jsp/Template2/manuale.jsp?id=127&amp;parent=1088" TargetMode="External"/><Relationship Id="rId568265d32a7ba4108" Type="http://schemas.openxmlformats.org/officeDocument/2006/relationships/hyperlink" Target="https://iservice.lombardini.it/jsp/Template2/manuale.jsp?id=198&amp;parent=1000" TargetMode="External"/><Relationship Id="rId101365d32a7bbda3d" Type="http://schemas.openxmlformats.org/officeDocument/2006/relationships/hyperlink" Target="https://iservice.lombardini.it/jsp/Template2/manuale.jsp?id=198&amp;parent=1000" TargetMode="External"/><Relationship Id="rId820065d32a7c14bed" Type="http://schemas.openxmlformats.org/officeDocument/2006/relationships/hyperlink" Target="https://iservice.lombardini.it/jsp/Template2/manuale.jsp?id=198&amp;parent=1000" TargetMode="External"/><Relationship Id="rId812465d32a7c15195" Type="http://schemas.openxmlformats.org/officeDocument/2006/relationships/hyperlink" Target="https://iservice.lombardini.it/jsp/Template2/manuale.jsp?id=120&amp;parent=1000" TargetMode="External"/><Relationship Id="rId869065d32a7c15416" Type="http://schemas.openxmlformats.org/officeDocument/2006/relationships/hyperlink" Target="https://iservice.lombardini.it/jsp/Template2/manuale.jsp?id=121&amp;parent=1000" TargetMode="External"/><Relationship Id="rId924265d32a7c643f3" Type="http://schemas.openxmlformats.org/officeDocument/2006/relationships/hyperlink" Target="https://iservice.lombardini.it/jsp/Template2/manuale.jsp?id=198&amp;parent=1000" TargetMode="External"/><Relationship Id="rId355665d32a7865748" Type="http://schemas.openxmlformats.org/officeDocument/2006/relationships/image" Target="media/imgrId355665d32a7865748.jpg"/><Relationship Id="rId724965d32a7872a26" Type="http://schemas.openxmlformats.org/officeDocument/2006/relationships/image" Target="media/imgrId724965d32a7872a26.jpg"/><Relationship Id="rId635365d32a787bba3" Type="http://schemas.openxmlformats.org/officeDocument/2006/relationships/image" Target="media/imgrId635365d32a787bba3.jpg"/><Relationship Id="rId137865d32a7883ca7" Type="http://schemas.openxmlformats.org/officeDocument/2006/relationships/image" Target="media/imgrId137865d32a7883ca7.jpg"/><Relationship Id="rId490365d32a788f5f9" Type="http://schemas.openxmlformats.org/officeDocument/2006/relationships/image" Target="media/imgrId490365d32a788f5f9.jpg"/><Relationship Id="rId976665d32a7893f91" Type="http://schemas.openxmlformats.org/officeDocument/2006/relationships/image" Target="media/imgrId976665d32a7893f91.jpg"/><Relationship Id="rId108065d32a789ab80" Type="http://schemas.openxmlformats.org/officeDocument/2006/relationships/image" Target="media/imgrId108065d32a789ab80.jpg"/><Relationship Id="rId998065d32a78a64f5" Type="http://schemas.openxmlformats.org/officeDocument/2006/relationships/image" Target="media/imgrId998065d32a78a64f5.jpg"/><Relationship Id="rId416465d32a78ae600" Type="http://schemas.openxmlformats.org/officeDocument/2006/relationships/image" Target="media/imgrId416465d32a78ae600.jpg"/><Relationship Id="rId560765d32a78b9618" Type="http://schemas.openxmlformats.org/officeDocument/2006/relationships/image" Target="media/imgrId560765d32a78b9618.jpg"/><Relationship Id="rId588865d32a78c1614" Type="http://schemas.openxmlformats.org/officeDocument/2006/relationships/image" Target="media/imgrId588865d32a78c1614.jpg"/><Relationship Id="rId179965d32a78c81d0" Type="http://schemas.openxmlformats.org/officeDocument/2006/relationships/image" Target="media/imgrId179965d32a78c81d0.jpg"/><Relationship Id="rId737865d32a78d3328" Type="http://schemas.openxmlformats.org/officeDocument/2006/relationships/image" Target="media/imgrId737865d32a78d3328.jpg"/><Relationship Id="rId973365d32a78d7740" Type="http://schemas.openxmlformats.org/officeDocument/2006/relationships/image" Target="media/imgrId973365d32a78d7740.jpg"/><Relationship Id="rId401365d32a78e1af7" Type="http://schemas.openxmlformats.org/officeDocument/2006/relationships/image" Target="media/imgrId401365d32a78e1af7.jpg"/><Relationship Id="rId118365d32a78e6ed4" Type="http://schemas.openxmlformats.org/officeDocument/2006/relationships/image" Target="media/imgrId118365d32a78e6ed4.jpg"/><Relationship Id="rId369065d32a78f215d" Type="http://schemas.openxmlformats.org/officeDocument/2006/relationships/image" Target="media/imgrId369065d32a78f215d.jpg"/><Relationship Id="rId884765d32a7905ab3" Type="http://schemas.openxmlformats.org/officeDocument/2006/relationships/image" Target="media/imgrId884765d32a7905ab3.jpg"/><Relationship Id="rId166265d32a790b4aa" Type="http://schemas.openxmlformats.org/officeDocument/2006/relationships/image" Target="media/imgrId166265d32a790b4aa.jpg"/><Relationship Id="rId321065d32a79195ee" Type="http://schemas.openxmlformats.org/officeDocument/2006/relationships/image" Target="media/imgrId321065d32a79195ee.png"/><Relationship Id="rId451165d32a7921841" Type="http://schemas.openxmlformats.org/officeDocument/2006/relationships/image" Target="media/imgrId451165d32a7921841.jpg"/><Relationship Id="rId229565d32a7926b97" Type="http://schemas.openxmlformats.org/officeDocument/2006/relationships/image" Target="media/imgrId229565d32a7926b97.jpg"/><Relationship Id="rId105965d32a792ee41" Type="http://schemas.openxmlformats.org/officeDocument/2006/relationships/image" Target="media/imgrId105965d32a792ee41.jpg"/><Relationship Id="rId640865d32a7937e7e" Type="http://schemas.openxmlformats.org/officeDocument/2006/relationships/image" Target="media/imgrId640865d32a7937e7e.jpg"/><Relationship Id="rId185965d32a794015f" Type="http://schemas.openxmlformats.org/officeDocument/2006/relationships/image" Target="media/imgrId185965d32a794015f.jpg"/><Relationship Id="rId926565d32a7948706" Type="http://schemas.openxmlformats.org/officeDocument/2006/relationships/image" Target="media/imgrId926565d32a7948706.jpg"/><Relationship Id="rId875665d32a795160e" Type="http://schemas.openxmlformats.org/officeDocument/2006/relationships/image" Target="media/imgrId875665d32a795160e.jpg"/><Relationship Id="rId680765d32a7959a4b" Type="http://schemas.openxmlformats.org/officeDocument/2006/relationships/image" Target="media/imgrId680765d32a7959a4b.jpg"/><Relationship Id="rId394865d32a79649cf" Type="http://schemas.openxmlformats.org/officeDocument/2006/relationships/image" Target="media/imgrId394865d32a79649cf.jpg"/><Relationship Id="rId959465d32a7968f3c" Type="http://schemas.openxmlformats.org/officeDocument/2006/relationships/image" Target="media/imgrId959465d32a7968f3c.jpg"/><Relationship Id="rId134065d32a7978606" Type="http://schemas.openxmlformats.org/officeDocument/2006/relationships/image" Target="media/imgrId134065d32a7978606.jpg"/><Relationship Id="rId338065d32a797f8e4" Type="http://schemas.openxmlformats.org/officeDocument/2006/relationships/image" Target="media/imgrId338065d32a797f8e4.jpg"/><Relationship Id="rId266165d32a79845bc" Type="http://schemas.openxmlformats.org/officeDocument/2006/relationships/image" Target="media/imgrId266165d32a79845bc.jpg"/><Relationship Id="rId320265d32a798f869" Type="http://schemas.openxmlformats.org/officeDocument/2006/relationships/image" Target="media/imgrId320265d32a798f869.jpg"/><Relationship Id="rId578065d32a7998d62" Type="http://schemas.openxmlformats.org/officeDocument/2006/relationships/image" Target="media/imgrId578065d32a7998d62.jpg"/><Relationship Id="rId888965d32a79a0152" Type="http://schemas.openxmlformats.org/officeDocument/2006/relationships/image" Target="media/imgrId888965d32a79a0152.jpg"/><Relationship Id="rId801765d32a79abb3e" Type="http://schemas.openxmlformats.org/officeDocument/2006/relationships/image" Target="media/imgrId801765d32a79abb3e.jpg"/><Relationship Id="rId131065d32a79afabe" Type="http://schemas.openxmlformats.org/officeDocument/2006/relationships/image" Target="media/imgrId131065d32a79afabe.jpg"/><Relationship Id="rId169165d32a79bb06d" Type="http://schemas.openxmlformats.org/officeDocument/2006/relationships/image" Target="media/imgrId169165d32a79bb06d.jpg"/><Relationship Id="rId397765d32a79c7916" Type="http://schemas.openxmlformats.org/officeDocument/2006/relationships/image" Target="media/imgrId397765d32a79c7916.jpg"/><Relationship Id="rId685265d32a79cd9d0" Type="http://schemas.openxmlformats.org/officeDocument/2006/relationships/image" Target="media/imgrId685265d32a79cd9d0.jpg"/><Relationship Id="rId344465d32a79d8810" Type="http://schemas.openxmlformats.org/officeDocument/2006/relationships/image" Target="media/imgrId344465d32a79d8810.jpg"/><Relationship Id="rId469665d32a79e4f8a" Type="http://schemas.openxmlformats.org/officeDocument/2006/relationships/image" Target="media/imgrId469665d32a79e4f8a.jpg"/><Relationship Id="rId926665d32a79f1e02" Type="http://schemas.openxmlformats.org/officeDocument/2006/relationships/image" Target="media/imgrId926665d32a79f1e02.jpg"/><Relationship Id="rId418465d32a7a04a01" Type="http://schemas.openxmlformats.org/officeDocument/2006/relationships/image" Target="media/imgrId418465d32a7a04a01.jpg"/><Relationship Id="rId489565d32a7a0ea49" Type="http://schemas.openxmlformats.org/officeDocument/2006/relationships/image" Target="media/imgrId489565d32a7a0ea49.jpg"/><Relationship Id="rId883265d32a7a182d5" Type="http://schemas.openxmlformats.org/officeDocument/2006/relationships/image" Target="media/imgrId883265d32a7a182d5.jpg"/><Relationship Id="rId143165d32a7a22cd7" Type="http://schemas.openxmlformats.org/officeDocument/2006/relationships/image" Target="media/imgrId143165d32a7a22cd7.jpg"/><Relationship Id="rId859465d32a7a2f277" Type="http://schemas.openxmlformats.org/officeDocument/2006/relationships/image" Target="media/imgrId859465d32a7a2f277.jpg"/><Relationship Id="rId887465d32a7a3ad7e" Type="http://schemas.openxmlformats.org/officeDocument/2006/relationships/image" Target="media/imgrId887465d32a7a3ad7e.jpg"/><Relationship Id="rId300665d32a7a44815" Type="http://schemas.openxmlformats.org/officeDocument/2006/relationships/image" Target="media/imgrId300665d32a7a44815.jpg"/><Relationship Id="rId592165d32a7a49b8a" Type="http://schemas.openxmlformats.org/officeDocument/2006/relationships/image" Target="media/imgrId592165d32a7a49b8a.jpg"/><Relationship Id="rId117465d32a7a56947" Type="http://schemas.openxmlformats.org/officeDocument/2006/relationships/image" Target="media/imgrId117465d32a7a56947.jpg"/><Relationship Id="rId660765d32a7a5d23d" Type="http://schemas.openxmlformats.org/officeDocument/2006/relationships/image" Target="media/imgrId660765d32a7a5d23d.jpg"/><Relationship Id="rId599165d32a7a665db" Type="http://schemas.openxmlformats.org/officeDocument/2006/relationships/image" Target="media/imgrId599165d32a7a665db.jpg"/><Relationship Id="rId600565d32a7a72a24" Type="http://schemas.openxmlformats.org/officeDocument/2006/relationships/image" Target="media/imgrId600565d32a7a72a24.jpg"/><Relationship Id="rId615765d32a7a78deb" Type="http://schemas.openxmlformats.org/officeDocument/2006/relationships/image" Target="media/imgrId615765d32a7a78deb.jpg"/><Relationship Id="rId486165d32a7a86918" Type="http://schemas.openxmlformats.org/officeDocument/2006/relationships/image" Target="media/imgrId486165d32a7a86918.jpg"/><Relationship Id="rId804565d32a7a8ee3d" Type="http://schemas.openxmlformats.org/officeDocument/2006/relationships/image" Target="media/imgrId804565d32a7a8ee3d.jpg"/><Relationship Id="rId267665d32a7a98c38" Type="http://schemas.openxmlformats.org/officeDocument/2006/relationships/image" Target="media/imgrId267665d32a7a98c38.jpg"/><Relationship Id="rId961165d32a7a9fa28" Type="http://schemas.openxmlformats.org/officeDocument/2006/relationships/image" Target="media/imgrId961165d32a7a9fa28.jpg"/><Relationship Id="rId222965d32a7aaa1fb" Type="http://schemas.openxmlformats.org/officeDocument/2006/relationships/image" Target="media/imgrId222965d32a7aaa1fb.jpg"/><Relationship Id="rId707365d32a7ab3dd8" Type="http://schemas.openxmlformats.org/officeDocument/2006/relationships/image" Target="media/imgrId707365d32a7ab3dd8.jpg"/><Relationship Id="rId493165d32a7ac01d5" Type="http://schemas.openxmlformats.org/officeDocument/2006/relationships/image" Target="media/imgrId493165d32a7ac01d5.jpg"/><Relationship Id="rId298565d32a7ac64cf" Type="http://schemas.openxmlformats.org/officeDocument/2006/relationships/image" Target="media/imgrId298565d32a7ac64cf.jpg"/><Relationship Id="rId565465d32a7acf595" Type="http://schemas.openxmlformats.org/officeDocument/2006/relationships/image" Target="media/imgrId565465d32a7acf595.jpg"/><Relationship Id="rId594065d32a7ad7e8f" Type="http://schemas.openxmlformats.org/officeDocument/2006/relationships/image" Target="media/imgrId594065d32a7ad7e8f.jpg"/><Relationship Id="rId266565d32a7ae0b0f" Type="http://schemas.openxmlformats.org/officeDocument/2006/relationships/image" Target="media/imgrId266565d32a7ae0b0f.jpg"/><Relationship Id="rId377465d32a7ae907c" Type="http://schemas.openxmlformats.org/officeDocument/2006/relationships/image" Target="media/imgrId377465d32a7ae907c.jpg"/><Relationship Id="rId195065d32a7b016b0" Type="http://schemas.openxmlformats.org/officeDocument/2006/relationships/image" Target="media/imgrId195065d32a7b016b0.jpg"/><Relationship Id="rId511865d32a7b0c84f" Type="http://schemas.openxmlformats.org/officeDocument/2006/relationships/image" Target="media/imgrId511865d32a7b0c84f.jpg"/><Relationship Id="rId665165d32a7b111a3" Type="http://schemas.openxmlformats.org/officeDocument/2006/relationships/image" Target="media/imgrId665165d32a7b111a3.jpg"/><Relationship Id="rId824365d32a7b1b738" Type="http://schemas.openxmlformats.org/officeDocument/2006/relationships/image" Target="media/imgrId824365d32a7b1b738.jpg"/><Relationship Id="rId234265d32a7b20053" Type="http://schemas.openxmlformats.org/officeDocument/2006/relationships/image" Target="media/imgrId234265d32a7b20053.jpg"/><Relationship Id="rId344865d32a7b2a5d6" Type="http://schemas.openxmlformats.org/officeDocument/2006/relationships/image" Target="media/imgrId344865d32a7b2a5d6.jpg"/><Relationship Id="rId591965d32a7b337f0" Type="http://schemas.openxmlformats.org/officeDocument/2006/relationships/image" Target="media/imgrId591965d32a7b337f0.jpg"/><Relationship Id="rId353965d32a7b3a94b" Type="http://schemas.openxmlformats.org/officeDocument/2006/relationships/image" Target="media/imgrId353965d32a7b3a94b.jpg"/><Relationship Id="rId987665d32a7b461f5" Type="http://schemas.openxmlformats.org/officeDocument/2006/relationships/image" Target="media/imgrId987665d32a7b461f5.jpg"/><Relationship Id="rId281265d32a7b4e66b" Type="http://schemas.openxmlformats.org/officeDocument/2006/relationships/image" Target="media/imgrId281265d32a7b4e66b.jpg"/><Relationship Id="rId456765d32a7b532c1" Type="http://schemas.openxmlformats.org/officeDocument/2006/relationships/image" Target="media/imgrId456765d32a7b532c1.jpg"/><Relationship Id="rId177965d32a7b5e93e" Type="http://schemas.openxmlformats.org/officeDocument/2006/relationships/image" Target="media/imgrId177965d32a7b5e93e.jpg"/><Relationship Id="rId879865d32a7b68572" Type="http://schemas.openxmlformats.org/officeDocument/2006/relationships/image" Target="media/imgrId879865d32a7b68572.jpg"/><Relationship Id="rId360565d32a7b753db" Type="http://schemas.openxmlformats.org/officeDocument/2006/relationships/image" Target="media/imgrId360565d32a7b753db.jpg"/><Relationship Id="rId491865d32a7b7dfb2" Type="http://schemas.openxmlformats.org/officeDocument/2006/relationships/image" Target="media/imgrId491865d32a7b7dfb2.jpg"/><Relationship Id="rId567665d32a7b8c5de" Type="http://schemas.openxmlformats.org/officeDocument/2006/relationships/image" Target="media/imgrId567665d32a7b8c5de.jpg"/><Relationship Id="rId968065d32a7b9aee4" Type="http://schemas.openxmlformats.org/officeDocument/2006/relationships/image" Target="media/imgrId968065d32a7b9aee4.jpg"/><Relationship Id="rId976665d32a7ba3319" Type="http://schemas.openxmlformats.org/officeDocument/2006/relationships/image" Target="media/imgrId976665d32a7ba3319.jpg"/><Relationship Id="rId875865d32a7bac5c5" Type="http://schemas.openxmlformats.org/officeDocument/2006/relationships/image" Target="media/imgrId875865d32a7bac5c5.jpg"/><Relationship Id="rId853565d32a7bb6fdd" Type="http://schemas.openxmlformats.org/officeDocument/2006/relationships/image" Target="media/imgrId853565d32a7bb6fdd.jpg"/><Relationship Id="rId696965d32a7bbcd36" Type="http://schemas.openxmlformats.org/officeDocument/2006/relationships/image" Target="media/imgrId696965d32a7bbcd36.jpg"/><Relationship Id="rId253465d32a7bc67b8" Type="http://schemas.openxmlformats.org/officeDocument/2006/relationships/image" Target="media/imgrId253465d32a7bc67b8.jpg"/><Relationship Id="rId790565d32a7bd1b2b" Type="http://schemas.openxmlformats.org/officeDocument/2006/relationships/image" Target="media/imgrId790565d32a7bd1b2b.jpg"/><Relationship Id="rId826665d32a7bd60ac" Type="http://schemas.openxmlformats.org/officeDocument/2006/relationships/image" Target="media/imgrId826665d32a7bd60ac.jpg"/><Relationship Id="rId554165d32a7c0022d" Type="http://schemas.openxmlformats.org/officeDocument/2006/relationships/image" Target="media/imgrId554165d32a7c0022d.jpg"/><Relationship Id="rId546365d32a7c0ddba" Type="http://schemas.openxmlformats.org/officeDocument/2006/relationships/image" Target="media/imgrId546365d32a7c0ddba.jpg"/><Relationship Id="rId319365d32a7c14040" Type="http://schemas.openxmlformats.org/officeDocument/2006/relationships/image" Target="media/imgrId319365d32a7c14040.jpg"/><Relationship Id="rId651965d32a7c1e8fd" Type="http://schemas.openxmlformats.org/officeDocument/2006/relationships/image" Target="media/imgrId651965d32a7c1e8fd.jpg"/><Relationship Id="rId820965d32a7c26a9d" Type="http://schemas.openxmlformats.org/officeDocument/2006/relationships/image" Target="media/imgrId820965d32a7c26a9d.jpg"/><Relationship Id="rId863065d32a7c30580" Type="http://schemas.openxmlformats.org/officeDocument/2006/relationships/image" Target="media/imgrId863065d32a7c30580.jpg"/><Relationship Id="rId664865d32a7c3750c" Type="http://schemas.openxmlformats.org/officeDocument/2006/relationships/image" Target="media/imgrId664865d32a7c3750c.jpg"/><Relationship Id="rId716465d32a7c3e106" Type="http://schemas.openxmlformats.org/officeDocument/2006/relationships/image" Target="media/imgrId716465d32a7c3e106.jpg"/><Relationship Id="rId726065d32a7c45d7a" Type="http://schemas.openxmlformats.org/officeDocument/2006/relationships/image" Target="media/imgrId726065d32a7c45d7a.jpg"/><Relationship Id="rId837765d32a7c4c2a8" Type="http://schemas.openxmlformats.org/officeDocument/2006/relationships/image" Target="media/imgrId837765d32a7c4c2a8.jpg"/><Relationship Id="rId100365d32a7c578c9" Type="http://schemas.openxmlformats.org/officeDocument/2006/relationships/image" Target="media/imgrId100365d32a7c578c9.jpg"/><Relationship Id="rId699065d32a7c5cc37" Type="http://schemas.openxmlformats.org/officeDocument/2006/relationships/image" Target="media/imgrId699065d32a7c5cc37.jpg"/><Relationship Id="rId620065d32a7c6351d" Type="http://schemas.openxmlformats.org/officeDocument/2006/relationships/image" Target="media/imgrId620065d32a7c6351d.jpg"/><Relationship Id="rId611365d32a7c6b291" Type="http://schemas.openxmlformats.org/officeDocument/2006/relationships/image" Target="media/imgrId611365d32a7c6b291.jpg"/><Relationship Id="rId986065d32a7c766f5" Type="http://schemas.openxmlformats.org/officeDocument/2006/relationships/image" Target="media/imgrId986065d32a7c766f5.jpg"/><Relationship Id="rId433165d32a7c7ce95" Type="http://schemas.openxmlformats.org/officeDocument/2006/relationships/image" Target="media/imgrId433165d32a7c7ce95.jpg"/><Relationship Id="rId159165d32a7c84cf5" Type="http://schemas.openxmlformats.org/officeDocument/2006/relationships/image" Target="media/imgrId159165d32a7c84cf5.jpg"/><Relationship Id="rId687465d32a7c90a81" Type="http://schemas.openxmlformats.org/officeDocument/2006/relationships/image" Target="media/imgrId687465d32a7c90a81.png"/><Relationship Id="rId714865d32a7c96cb8" Type="http://schemas.openxmlformats.org/officeDocument/2006/relationships/image" Target="media/imgrId714865d32a7c96cb8.png"/><Relationship Id="rId626965d32a7ca0fe2" Type="http://schemas.openxmlformats.org/officeDocument/2006/relationships/image" Target="media/imgrId626965d32a7ca0fe2.jpg"/><Relationship Id="rId502165d32a7cab1aa" Type="http://schemas.openxmlformats.org/officeDocument/2006/relationships/image" Target="media/imgrId502165d32a7cab1aa.jpg"/><Relationship Id="rId318565d32a7cb39b1" Type="http://schemas.openxmlformats.org/officeDocument/2006/relationships/image" Target="media/imgrId318565d32a7cb39b1.jpg"/><Relationship Id="rId572165d32a7cbc6dc" Type="http://schemas.openxmlformats.org/officeDocument/2006/relationships/image" Target="media/imgrId572165d32a7cbc6dc.jpg"/><Relationship Id="rId983965d32a7cc877c" Type="http://schemas.openxmlformats.org/officeDocument/2006/relationships/image" Target="media/imgrId983965d32a7cc877c.jpg"/><Relationship Id="rId528665d32a7cd2b43" Type="http://schemas.openxmlformats.org/officeDocument/2006/relationships/image" Target="media/imgrId528665d32a7cd2b43.jpg"/><Relationship Id="rId149865d32a7cdd37a" Type="http://schemas.openxmlformats.org/officeDocument/2006/relationships/image" Target="media/imgrId149865d32a7cdd37a.jpg"/><Relationship Id="rId612565d32a7ce48d9" Type="http://schemas.openxmlformats.org/officeDocument/2006/relationships/image" Target="media/imgrId612565d32a7ce48d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57148" Type="http://schemas.openxmlformats.org/officeDocument/2006/relationships/image" Target="media/imgrId667571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57148" Type="http://schemas.openxmlformats.org/officeDocument/2006/relationships/image" Target="media/imgrId667571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57148" Type="http://schemas.openxmlformats.org/officeDocument/2006/relationships/image" Target="media/imgrId667571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57148" Type="http://schemas.openxmlformats.org/officeDocument/2006/relationships/image" Target="media/imgrId667571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57148" Type="http://schemas.openxmlformats.org/officeDocument/2006/relationships/image" Target="media/imgrId667571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57148" Type="http://schemas.openxmlformats.org/officeDocument/2006/relationships/image" Target="media/imgrId667571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