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914833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1737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2907542" w:name="ctxt"/>
    <w:bookmarkEnd w:id="4290754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60759" name="name495665d347adc8a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465d347adc8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25465d347adc97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64665d347adca0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12065d347adca5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7865d347adcb5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27859" name="name620665d347add47e4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962265d347add4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865049" name="name809565d347ade0f48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555965d347ade0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64003" name="name347765d347ade98e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1665d347ade9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72365d347adea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821837" name="name141065d347adf18ee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558565d347adf1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09973" name="name513265d347ae0495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4165d347ae04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937765d347ae054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6620" name="name206465d347ae0bf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065d347ae0b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29865d347ae0c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550826" name="name619165d347ae15350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143765d347ae15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16558" name="name615465d347ae1a9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65d347ae1a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198565d347ae1c8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214141" name="name551965d347ae248d9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883565d347ae24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214651" name="name220565d347ae2db4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93265d347ae2d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2865d347ae2e56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35998" name="name443065d347ae366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365d347ae36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907565d347ae3a1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11365d347ae3a4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755824" name="name929865d347ae41796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292965d347ae41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21136" name="name689365d347ae49e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165d347ae49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666347" name="name595265d347ae55ef7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06665d347ae55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11682" name="name184065d347ae5d1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765d347ae5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48568" name="name834865d347ae62f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165d347ae62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924940" name="name955965d347ae6bc77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797165d347ae6b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403266" name="name438765d347ae72e34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663165d347ae72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118" name="name240365d347ae78f7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4665d347ae78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27414324" name="name563965d347ae81bf1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189065d347ae81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1265d347ae8256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26718" name="name287765d347ae87a2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5665d347ae87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01165d347ae886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61489" name="name724865d347ae8fc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065d347ae8f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09365d347ae907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65865d347ae915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16965d347ae91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04965d347ae920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891498" name="name651565d347ae983dc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118065d347ae98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45155" name="name823365d347aea35fc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645765d347aea3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411125" name="name892765d347aeaeea5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108465d347aeae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121139" name="name850365d347aeba31c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505465d347aeba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7165d347aebb0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48965d347aebb3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5465d347aebba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84286" name="name936265d347aec32ef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436165d347aec3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45775" name="name840665d347aec7b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565d347aec7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255465d347aec8c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542454" name="name531365d347aed0350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326865d347aed0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52109" name="name881465d347aed5e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265d347aed5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716765d347aed70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36665d347aed77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269565d347aed92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33888" name="name955265d347aee1f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665d347aee1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310365d347aee2b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544607" name="name372265d347aeec856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147265d347aeec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816676" name="name860365d347aef3d49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801165d347aef3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0065d347af002e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47089" name="name988665d347af046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165d347af04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605865d347af051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408815" name="name791865d347af0ff55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484765d347af0f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069005" name="name558465d347af1b73b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450065d347af1b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92065d347af1bf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07911" name="name865565d347af23b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965d347af23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26694" name="name346865d347af2b7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065d347af2b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927380" name="name299765d347af36b34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443465d347af36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781765d347af38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007907" name="name717865d347af4261a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922065d347af42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666695" name="name498765d347af4c0cf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142465d347af4c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555606" name="name604165d347af54890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912965d347af54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969752" name="name308065d347af5d189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322365d347af5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311526" name="name359065d347af68ed9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946265d347af68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8665d347af6975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30200" name="name528865d347af6e4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865d347af6e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96365d347af6f0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42265d347af6f5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45265d347af6ff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405509" name="name544865d347af78ba2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901765d347af78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925615" name="name230565d347af858b0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173765d347af85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812465d347af864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417595" name="name139265d347af913e3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580665d347af91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6665d347af91cb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2065d347af930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886028" name="name376265d347af9ab6c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769365d347af9a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898559" name="name463465d347afa24f3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168765d347afa2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17565d347afa47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069532" name="name431665d347afacce4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450965d347afac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55665d347afad5a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61207" name="name292165d347afb30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965d347afb3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44965d347afb3d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82065d347afb43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634571" name="name945165d347afbcb10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516465d347afbc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0465d347afbd4f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7547" name="name736765d347afc1e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365d347afc1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15465d347afc33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461347" name="name169565d347afcda0e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128865d347afcd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47365d347afce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92991" name="name611665d347afd9134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613565d347afd9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6365d347afd9ae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51865d347afdac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43478" name="name612565d347afe16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865d347afe1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64865d347afe23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990134" name="name851765d347afed89f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725665d347afed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165961" name="name426465d347b004c4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74365d347b004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163363" name="name488065d347b00ffe3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348165d347b00f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1565d347b01094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37888" name="name961065d347b017b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665d347b017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70065d347b0193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390416" name="name128265d347b0227a8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303865d347b022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838818" name="name751165d347b02eeb3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191065d347b02e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40132" name="name985165d347b03ab1f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346565d347b03a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712504" name="name380665d347b041b19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857865d347b041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2765d347b04243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51981" name="name815165d347b0484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965d347b048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77565d347b0491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2665d347b0499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70365d347b04a6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015306" name="name112765d347b055d71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201865d347b055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92016" name="name154565d347b05c4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965d347b05c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324062" name="name911965d347b067995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186465d347b067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607033" name="name419465d347b06ed54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694565d347b06e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833914" name="name955765d347b0781e3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261065d347b078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51810" name="name854565d347b07d2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565d347b07d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5677524" name="name238365d347b08775b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886765d347b087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652165d347b0883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57190" name="name107465d347b090c1f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273165d347b090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32872" name="name250565d347b0973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265d347b097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07965d347b0981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816318" name="name516765d347b0a490e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404165d347b0a4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322812" name="name678165d347b0b25e2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551465d347b0b2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49781" name="name114365d347b0bcdc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1465d347b0bc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238353" name="name511465d347b0c7b25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308565d347b0c7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81160" name="name649365d347b0cf0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065d347b0cf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12565d347b0cfb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7965d347b0d01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76265d347b0d0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33634" name="name979465d347b0d8d10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507665d347b0d8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50413" name="name894965d347b0dd80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1065d347b0dd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023050" name="name263265d347b0e9af5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689965d347b0e9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641183" name="name427065d347b1036c0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895165d347b103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454806" name="name698765d347b10be47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819865d347b10b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184477" name="name972265d347b1141dd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120565d347b114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18190" name="name169765d347b11c5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265d347b11c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589564" name="name264265d347b12ea8f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789565d347b12e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237047" name="name652165d347b13d58b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271765d347b13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93279" name="name842965d347b144a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565d347b144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42165d347b1459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19568" name="name828565d347b14a71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2065d347b14a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228225" name="name555165d347b1554fe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948965d347b155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096402" name="name857865d347b15e959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359965d347b15e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91304" name="name676565d347b165d3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7365d347b165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2310133" name="name477165d347b16cab6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05965d347b16c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7922963" name="name612565d347b172ef1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00665d347b172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8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025841" name="name100265d347b17fb0d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311465d347b17f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855982" name="name799965d347b18d6b7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830565d347b18d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240501" name="name446465d347b196648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52965d347b196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862717" name="name783765d347b19ffaf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906865d347b19f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220222" name="name396365d347b1ac606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370665d347b1ac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9963746" name="name276065d347b1b3eed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223365d347b1b3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984004" name="name240965d347b1ba3fe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23665d347b1ba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939">
    <w:multiLevelType w:val="hybridMultilevel"/>
    <w:lvl w:ilvl="0" w:tplc="97696644">
      <w:start w:val="1"/>
      <w:numFmt w:val="decimal"/>
      <w:lvlText w:val="%1."/>
      <w:lvlJc w:val="left"/>
      <w:pPr>
        <w:ind w:left="720" w:hanging="360"/>
      </w:pPr>
    </w:lvl>
    <w:lvl w:ilvl="1" w:tplc="97696644" w:tentative="1">
      <w:start w:val="1"/>
      <w:numFmt w:val="lowerLetter"/>
      <w:lvlText w:val="%2."/>
      <w:lvlJc w:val="left"/>
      <w:pPr>
        <w:ind w:left="1440" w:hanging="360"/>
      </w:pPr>
    </w:lvl>
    <w:lvl w:ilvl="2" w:tplc="97696644" w:tentative="1">
      <w:start w:val="1"/>
      <w:numFmt w:val="lowerRoman"/>
      <w:lvlText w:val="%3."/>
      <w:lvlJc w:val="right"/>
      <w:pPr>
        <w:ind w:left="2160" w:hanging="180"/>
      </w:pPr>
    </w:lvl>
    <w:lvl w:ilvl="3" w:tplc="97696644" w:tentative="1">
      <w:start w:val="1"/>
      <w:numFmt w:val="decimal"/>
      <w:lvlText w:val="%4."/>
      <w:lvlJc w:val="left"/>
      <w:pPr>
        <w:ind w:left="2880" w:hanging="360"/>
      </w:pPr>
    </w:lvl>
    <w:lvl w:ilvl="4" w:tplc="97696644" w:tentative="1">
      <w:start w:val="1"/>
      <w:numFmt w:val="lowerLetter"/>
      <w:lvlText w:val="%5."/>
      <w:lvlJc w:val="left"/>
      <w:pPr>
        <w:ind w:left="3600" w:hanging="360"/>
      </w:pPr>
    </w:lvl>
    <w:lvl w:ilvl="5" w:tplc="97696644" w:tentative="1">
      <w:start w:val="1"/>
      <w:numFmt w:val="lowerRoman"/>
      <w:lvlText w:val="%6."/>
      <w:lvlJc w:val="right"/>
      <w:pPr>
        <w:ind w:left="4320" w:hanging="180"/>
      </w:pPr>
    </w:lvl>
    <w:lvl w:ilvl="6" w:tplc="97696644" w:tentative="1">
      <w:start w:val="1"/>
      <w:numFmt w:val="decimal"/>
      <w:lvlText w:val="%7."/>
      <w:lvlJc w:val="left"/>
      <w:pPr>
        <w:ind w:left="5040" w:hanging="360"/>
      </w:pPr>
    </w:lvl>
    <w:lvl w:ilvl="7" w:tplc="97696644" w:tentative="1">
      <w:start w:val="1"/>
      <w:numFmt w:val="lowerLetter"/>
      <w:lvlText w:val="%8."/>
      <w:lvlJc w:val="left"/>
      <w:pPr>
        <w:ind w:left="5760" w:hanging="360"/>
      </w:pPr>
    </w:lvl>
    <w:lvl w:ilvl="8" w:tplc="97696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8">
    <w:multiLevelType w:val="hybridMultilevel"/>
    <w:lvl w:ilvl="0" w:tplc="78000777">
      <w:start w:val="1"/>
      <w:numFmt w:val="decimal"/>
      <w:lvlText w:val="%1."/>
      <w:lvlJc w:val="left"/>
      <w:pPr>
        <w:ind w:left="720" w:hanging="360"/>
      </w:pPr>
    </w:lvl>
    <w:lvl w:ilvl="1" w:tplc="78000777" w:tentative="1">
      <w:start w:val="1"/>
      <w:numFmt w:val="lowerLetter"/>
      <w:lvlText w:val="%2."/>
      <w:lvlJc w:val="left"/>
      <w:pPr>
        <w:ind w:left="1440" w:hanging="360"/>
      </w:pPr>
    </w:lvl>
    <w:lvl w:ilvl="2" w:tplc="78000777" w:tentative="1">
      <w:start w:val="1"/>
      <w:numFmt w:val="lowerRoman"/>
      <w:lvlText w:val="%3."/>
      <w:lvlJc w:val="right"/>
      <w:pPr>
        <w:ind w:left="2160" w:hanging="180"/>
      </w:pPr>
    </w:lvl>
    <w:lvl w:ilvl="3" w:tplc="78000777" w:tentative="1">
      <w:start w:val="1"/>
      <w:numFmt w:val="decimal"/>
      <w:lvlText w:val="%4."/>
      <w:lvlJc w:val="left"/>
      <w:pPr>
        <w:ind w:left="2880" w:hanging="360"/>
      </w:pPr>
    </w:lvl>
    <w:lvl w:ilvl="4" w:tplc="78000777" w:tentative="1">
      <w:start w:val="1"/>
      <w:numFmt w:val="lowerLetter"/>
      <w:lvlText w:val="%5."/>
      <w:lvlJc w:val="left"/>
      <w:pPr>
        <w:ind w:left="3600" w:hanging="360"/>
      </w:pPr>
    </w:lvl>
    <w:lvl w:ilvl="5" w:tplc="78000777" w:tentative="1">
      <w:start w:val="1"/>
      <w:numFmt w:val="lowerRoman"/>
      <w:lvlText w:val="%6."/>
      <w:lvlJc w:val="right"/>
      <w:pPr>
        <w:ind w:left="4320" w:hanging="180"/>
      </w:pPr>
    </w:lvl>
    <w:lvl w:ilvl="6" w:tplc="78000777" w:tentative="1">
      <w:start w:val="1"/>
      <w:numFmt w:val="decimal"/>
      <w:lvlText w:val="%7."/>
      <w:lvlJc w:val="left"/>
      <w:pPr>
        <w:ind w:left="5040" w:hanging="360"/>
      </w:pPr>
    </w:lvl>
    <w:lvl w:ilvl="7" w:tplc="78000777" w:tentative="1">
      <w:start w:val="1"/>
      <w:numFmt w:val="lowerLetter"/>
      <w:lvlText w:val="%8."/>
      <w:lvlJc w:val="left"/>
      <w:pPr>
        <w:ind w:left="5760" w:hanging="360"/>
      </w:pPr>
    </w:lvl>
    <w:lvl w:ilvl="8" w:tplc="78000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7">
    <w:multiLevelType w:val="hybridMultilevel"/>
    <w:lvl w:ilvl="0" w:tplc="11155822">
      <w:start w:val="1"/>
      <w:numFmt w:val="decimal"/>
      <w:lvlText w:val="%1."/>
      <w:lvlJc w:val="left"/>
      <w:pPr>
        <w:ind w:left="720" w:hanging="360"/>
      </w:pPr>
    </w:lvl>
    <w:lvl w:ilvl="1" w:tplc="11155822" w:tentative="1">
      <w:start w:val="1"/>
      <w:numFmt w:val="lowerLetter"/>
      <w:lvlText w:val="%2."/>
      <w:lvlJc w:val="left"/>
      <w:pPr>
        <w:ind w:left="1440" w:hanging="360"/>
      </w:pPr>
    </w:lvl>
    <w:lvl w:ilvl="2" w:tplc="11155822" w:tentative="1">
      <w:start w:val="1"/>
      <w:numFmt w:val="lowerRoman"/>
      <w:lvlText w:val="%3."/>
      <w:lvlJc w:val="right"/>
      <w:pPr>
        <w:ind w:left="2160" w:hanging="180"/>
      </w:pPr>
    </w:lvl>
    <w:lvl w:ilvl="3" w:tplc="11155822" w:tentative="1">
      <w:start w:val="1"/>
      <w:numFmt w:val="decimal"/>
      <w:lvlText w:val="%4."/>
      <w:lvlJc w:val="left"/>
      <w:pPr>
        <w:ind w:left="2880" w:hanging="360"/>
      </w:pPr>
    </w:lvl>
    <w:lvl w:ilvl="4" w:tplc="11155822" w:tentative="1">
      <w:start w:val="1"/>
      <w:numFmt w:val="lowerLetter"/>
      <w:lvlText w:val="%5."/>
      <w:lvlJc w:val="left"/>
      <w:pPr>
        <w:ind w:left="3600" w:hanging="360"/>
      </w:pPr>
    </w:lvl>
    <w:lvl w:ilvl="5" w:tplc="11155822" w:tentative="1">
      <w:start w:val="1"/>
      <w:numFmt w:val="lowerRoman"/>
      <w:lvlText w:val="%6."/>
      <w:lvlJc w:val="right"/>
      <w:pPr>
        <w:ind w:left="4320" w:hanging="180"/>
      </w:pPr>
    </w:lvl>
    <w:lvl w:ilvl="6" w:tplc="11155822" w:tentative="1">
      <w:start w:val="1"/>
      <w:numFmt w:val="decimal"/>
      <w:lvlText w:val="%7."/>
      <w:lvlJc w:val="left"/>
      <w:pPr>
        <w:ind w:left="5040" w:hanging="360"/>
      </w:pPr>
    </w:lvl>
    <w:lvl w:ilvl="7" w:tplc="11155822" w:tentative="1">
      <w:start w:val="1"/>
      <w:numFmt w:val="lowerLetter"/>
      <w:lvlText w:val="%8."/>
      <w:lvlJc w:val="left"/>
      <w:pPr>
        <w:ind w:left="5760" w:hanging="360"/>
      </w:pPr>
    </w:lvl>
    <w:lvl w:ilvl="8" w:tplc="11155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6">
    <w:multiLevelType w:val="hybridMultilevel"/>
    <w:lvl w:ilvl="0" w:tplc="19103918">
      <w:start w:val="1"/>
      <w:numFmt w:val="decimal"/>
      <w:lvlText w:val="%1."/>
      <w:lvlJc w:val="left"/>
      <w:pPr>
        <w:ind w:left="720" w:hanging="360"/>
      </w:pPr>
    </w:lvl>
    <w:lvl w:ilvl="1" w:tplc="19103918" w:tentative="1">
      <w:start w:val="1"/>
      <w:numFmt w:val="lowerLetter"/>
      <w:lvlText w:val="%2."/>
      <w:lvlJc w:val="left"/>
      <w:pPr>
        <w:ind w:left="1440" w:hanging="360"/>
      </w:pPr>
    </w:lvl>
    <w:lvl w:ilvl="2" w:tplc="19103918" w:tentative="1">
      <w:start w:val="1"/>
      <w:numFmt w:val="lowerRoman"/>
      <w:lvlText w:val="%3."/>
      <w:lvlJc w:val="right"/>
      <w:pPr>
        <w:ind w:left="2160" w:hanging="180"/>
      </w:pPr>
    </w:lvl>
    <w:lvl w:ilvl="3" w:tplc="19103918" w:tentative="1">
      <w:start w:val="1"/>
      <w:numFmt w:val="decimal"/>
      <w:lvlText w:val="%4."/>
      <w:lvlJc w:val="left"/>
      <w:pPr>
        <w:ind w:left="2880" w:hanging="360"/>
      </w:pPr>
    </w:lvl>
    <w:lvl w:ilvl="4" w:tplc="19103918" w:tentative="1">
      <w:start w:val="1"/>
      <w:numFmt w:val="lowerLetter"/>
      <w:lvlText w:val="%5."/>
      <w:lvlJc w:val="left"/>
      <w:pPr>
        <w:ind w:left="3600" w:hanging="360"/>
      </w:pPr>
    </w:lvl>
    <w:lvl w:ilvl="5" w:tplc="19103918" w:tentative="1">
      <w:start w:val="1"/>
      <w:numFmt w:val="lowerRoman"/>
      <w:lvlText w:val="%6."/>
      <w:lvlJc w:val="right"/>
      <w:pPr>
        <w:ind w:left="4320" w:hanging="180"/>
      </w:pPr>
    </w:lvl>
    <w:lvl w:ilvl="6" w:tplc="19103918" w:tentative="1">
      <w:start w:val="1"/>
      <w:numFmt w:val="decimal"/>
      <w:lvlText w:val="%7."/>
      <w:lvlJc w:val="left"/>
      <w:pPr>
        <w:ind w:left="5040" w:hanging="360"/>
      </w:pPr>
    </w:lvl>
    <w:lvl w:ilvl="7" w:tplc="19103918" w:tentative="1">
      <w:start w:val="1"/>
      <w:numFmt w:val="lowerLetter"/>
      <w:lvlText w:val="%8."/>
      <w:lvlJc w:val="left"/>
      <w:pPr>
        <w:ind w:left="5760" w:hanging="360"/>
      </w:pPr>
    </w:lvl>
    <w:lvl w:ilvl="8" w:tplc="19103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5">
    <w:multiLevelType w:val="hybridMultilevel"/>
    <w:lvl w:ilvl="0" w:tplc="98018440">
      <w:start w:val="1"/>
      <w:numFmt w:val="decimal"/>
      <w:lvlText w:val="%1."/>
      <w:lvlJc w:val="left"/>
      <w:pPr>
        <w:ind w:left="720" w:hanging="360"/>
      </w:pPr>
    </w:lvl>
    <w:lvl w:ilvl="1" w:tplc="98018440" w:tentative="1">
      <w:start w:val="1"/>
      <w:numFmt w:val="lowerLetter"/>
      <w:lvlText w:val="%2."/>
      <w:lvlJc w:val="left"/>
      <w:pPr>
        <w:ind w:left="1440" w:hanging="360"/>
      </w:pPr>
    </w:lvl>
    <w:lvl w:ilvl="2" w:tplc="98018440" w:tentative="1">
      <w:start w:val="1"/>
      <w:numFmt w:val="lowerRoman"/>
      <w:lvlText w:val="%3."/>
      <w:lvlJc w:val="right"/>
      <w:pPr>
        <w:ind w:left="2160" w:hanging="180"/>
      </w:pPr>
    </w:lvl>
    <w:lvl w:ilvl="3" w:tplc="98018440" w:tentative="1">
      <w:start w:val="1"/>
      <w:numFmt w:val="decimal"/>
      <w:lvlText w:val="%4."/>
      <w:lvlJc w:val="left"/>
      <w:pPr>
        <w:ind w:left="2880" w:hanging="360"/>
      </w:pPr>
    </w:lvl>
    <w:lvl w:ilvl="4" w:tplc="98018440" w:tentative="1">
      <w:start w:val="1"/>
      <w:numFmt w:val="lowerLetter"/>
      <w:lvlText w:val="%5."/>
      <w:lvlJc w:val="left"/>
      <w:pPr>
        <w:ind w:left="3600" w:hanging="360"/>
      </w:pPr>
    </w:lvl>
    <w:lvl w:ilvl="5" w:tplc="98018440" w:tentative="1">
      <w:start w:val="1"/>
      <w:numFmt w:val="lowerRoman"/>
      <w:lvlText w:val="%6."/>
      <w:lvlJc w:val="right"/>
      <w:pPr>
        <w:ind w:left="4320" w:hanging="180"/>
      </w:pPr>
    </w:lvl>
    <w:lvl w:ilvl="6" w:tplc="98018440" w:tentative="1">
      <w:start w:val="1"/>
      <w:numFmt w:val="decimal"/>
      <w:lvlText w:val="%7."/>
      <w:lvlJc w:val="left"/>
      <w:pPr>
        <w:ind w:left="5040" w:hanging="360"/>
      </w:pPr>
    </w:lvl>
    <w:lvl w:ilvl="7" w:tplc="98018440" w:tentative="1">
      <w:start w:val="1"/>
      <w:numFmt w:val="lowerLetter"/>
      <w:lvlText w:val="%8."/>
      <w:lvlJc w:val="left"/>
      <w:pPr>
        <w:ind w:left="5760" w:hanging="360"/>
      </w:pPr>
    </w:lvl>
    <w:lvl w:ilvl="8" w:tplc="98018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4">
    <w:multiLevelType w:val="hybridMultilevel"/>
    <w:lvl w:ilvl="0" w:tplc="49790777">
      <w:start w:val="1"/>
      <w:numFmt w:val="decimal"/>
      <w:lvlText w:val="%1."/>
      <w:lvlJc w:val="left"/>
      <w:pPr>
        <w:ind w:left="720" w:hanging="360"/>
      </w:pPr>
    </w:lvl>
    <w:lvl w:ilvl="1" w:tplc="49790777" w:tentative="1">
      <w:start w:val="1"/>
      <w:numFmt w:val="lowerLetter"/>
      <w:lvlText w:val="%2."/>
      <w:lvlJc w:val="left"/>
      <w:pPr>
        <w:ind w:left="1440" w:hanging="360"/>
      </w:pPr>
    </w:lvl>
    <w:lvl w:ilvl="2" w:tplc="49790777" w:tentative="1">
      <w:start w:val="1"/>
      <w:numFmt w:val="lowerRoman"/>
      <w:lvlText w:val="%3."/>
      <w:lvlJc w:val="right"/>
      <w:pPr>
        <w:ind w:left="2160" w:hanging="180"/>
      </w:pPr>
    </w:lvl>
    <w:lvl w:ilvl="3" w:tplc="49790777" w:tentative="1">
      <w:start w:val="1"/>
      <w:numFmt w:val="decimal"/>
      <w:lvlText w:val="%4."/>
      <w:lvlJc w:val="left"/>
      <w:pPr>
        <w:ind w:left="2880" w:hanging="360"/>
      </w:pPr>
    </w:lvl>
    <w:lvl w:ilvl="4" w:tplc="49790777" w:tentative="1">
      <w:start w:val="1"/>
      <w:numFmt w:val="lowerLetter"/>
      <w:lvlText w:val="%5."/>
      <w:lvlJc w:val="left"/>
      <w:pPr>
        <w:ind w:left="3600" w:hanging="360"/>
      </w:pPr>
    </w:lvl>
    <w:lvl w:ilvl="5" w:tplc="49790777" w:tentative="1">
      <w:start w:val="1"/>
      <w:numFmt w:val="lowerRoman"/>
      <w:lvlText w:val="%6."/>
      <w:lvlJc w:val="right"/>
      <w:pPr>
        <w:ind w:left="4320" w:hanging="180"/>
      </w:pPr>
    </w:lvl>
    <w:lvl w:ilvl="6" w:tplc="49790777" w:tentative="1">
      <w:start w:val="1"/>
      <w:numFmt w:val="decimal"/>
      <w:lvlText w:val="%7."/>
      <w:lvlJc w:val="left"/>
      <w:pPr>
        <w:ind w:left="5040" w:hanging="360"/>
      </w:pPr>
    </w:lvl>
    <w:lvl w:ilvl="7" w:tplc="49790777" w:tentative="1">
      <w:start w:val="1"/>
      <w:numFmt w:val="lowerLetter"/>
      <w:lvlText w:val="%8."/>
      <w:lvlJc w:val="left"/>
      <w:pPr>
        <w:ind w:left="5760" w:hanging="360"/>
      </w:pPr>
    </w:lvl>
    <w:lvl w:ilvl="8" w:tplc="49790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3">
    <w:multiLevelType w:val="hybridMultilevel"/>
    <w:lvl w:ilvl="0" w:tplc="87747214">
      <w:start w:val="1"/>
      <w:numFmt w:val="decimal"/>
      <w:lvlText w:val="%1."/>
      <w:lvlJc w:val="left"/>
      <w:pPr>
        <w:ind w:left="720" w:hanging="360"/>
      </w:pPr>
    </w:lvl>
    <w:lvl w:ilvl="1" w:tplc="87747214" w:tentative="1">
      <w:start w:val="1"/>
      <w:numFmt w:val="lowerLetter"/>
      <w:lvlText w:val="%2."/>
      <w:lvlJc w:val="left"/>
      <w:pPr>
        <w:ind w:left="1440" w:hanging="360"/>
      </w:pPr>
    </w:lvl>
    <w:lvl w:ilvl="2" w:tplc="87747214" w:tentative="1">
      <w:start w:val="1"/>
      <w:numFmt w:val="lowerRoman"/>
      <w:lvlText w:val="%3."/>
      <w:lvlJc w:val="right"/>
      <w:pPr>
        <w:ind w:left="2160" w:hanging="180"/>
      </w:pPr>
    </w:lvl>
    <w:lvl w:ilvl="3" w:tplc="87747214" w:tentative="1">
      <w:start w:val="1"/>
      <w:numFmt w:val="decimal"/>
      <w:lvlText w:val="%4."/>
      <w:lvlJc w:val="left"/>
      <w:pPr>
        <w:ind w:left="2880" w:hanging="360"/>
      </w:pPr>
    </w:lvl>
    <w:lvl w:ilvl="4" w:tplc="87747214" w:tentative="1">
      <w:start w:val="1"/>
      <w:numFmt w:val="lowerLetter"/>
      <w:lvlText w:val="%5."/>
      <w:lvlJc w:val="left"/>
      <w:pPr>
        <w:ind w:left="3600" w:hanging="360"/>
      </w:pPr>
    </w:lvl>
    <w:lvl w:ilvl="5" w:tplc="87747214" w:tentative="1">
      <w:start w:val="1"/>
      <w:numFmt w:val="lowerRoman"/>
      <w:lvlText w:val="%6."/>
      <w:lvlJc w:val="right"/>
      <w:pPr>
        <w:ind w:left="4320" w:hanging="180"/>
      </w:pPr>
    </w:lvl>
    <w:lvl w:ilvl="6" w:tplc="87747214" w:tentative="1">
      <w:start w:val="1"/>
      <w:numFmt w:val="decimal"/>
      <w:lvlText w:val="%7."/>
      <w:lvlJc w:val="left"/>
      <w:pPr>
        <w:ind w:left="5040" w:hanging="360"/>
      </w:pPr>
    </w:lvl>
    <w:lvl w:ilvl="7" w:tplc="87747214" w:tentative="1">
      <w:start w:val="1"/>
      <w:numFmt w:val="lowerLetter"/>
      <w:lvlText w:val="%8."/>
      <w:lvlJc w:val="left"/>
      <w:pPr>
        <w:ind w:left="5760" w:hanging="360"/>
      </w:pPr>
    </w:lvl>
    <w:lvl w:ilvl="8" w:tplc="87747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2">
    <w:multiLevelType w:val="hybridMultilevel"/>
    <w:lvl w:ilvl="0" w:tplc="82031633">
      <w:start w:val="1"/>
      <w:numFmt w:val="decimal"/>
      <w:lvlText w:val="%1."/>
      <w:lvlJc w:val="left"/>
      <w:pPr>
        <w:ind w:left="720" w:hanging="360"/>
      </w:pPr>
    </w:lvl>
    <w:lvl w:ilvl="1" w:tplc="82031633" w:tentative="1">
      <w:start w:val="1"/>
      <w:numFmt w:val="lowerLetter"/>
      <w:lvlText w:val="%2."/>
      <w:lvlJc w:val="left"/>
      <w:pPr>
        <w:ind w:left="1440" w:hanging="360"/>
      </w:pPr>
    </w:lvl>
    <w:lvl w:ilvl="2" w:tplc="82031633" w:tentative="1">
      <w:start w:val="1"/>
      <w:numFmt w:val="lowerRoman"/>
      <w:lvlText w:val="%3."/>
      <w:lvlJc w:val="right"/>
      <w:pPr>
        <w:ind w:left="2160" w:hanging="180"/>
      </w:pPr>
    </w:lvl>
    <w:lvl w:ilvl="3" w:tplc="82031633" w:tentative="1">
      <w:start w:val="1"/>
      <w:numFmt w:val="decimal"/>
      <w:lvlText w:val="%4."/>
      <w:lvlJc w:val="left"/>
      <w:pPr>
        <w:ind w:left="2880" w:hanging="360"/>
      </w:pPr>
    </w:lvl>
    <w:lvl w:ilvl="4" w:tplc="82031633" w:tentative="1">
      <w:start w:val="1"/>
      <w:numFmt w:val="lowerLetter"/>
      <w:lvlText w:val="%5."/>
      <w:lvlJc w:val="left"/>
      <w:pPr>
        <w:ind w:left="3600" w:hanging="360"/>
      </w:pPr>
    </w:lvl>
    <w:lvl w:ilvl="5" w:tplc="82031633" w:tentative="1">
      <w:start w:val="1"/>
      <w:numFmt w:val="lowerRoman"/>
      <w:lvlText w:val="%6."/>
      <w:lvlJc w:val="right"/>
      <w:pPr>
        <w:ind w:left="4320" w:hanging="180"/>
      </w:pPr>
    </w:lvl>
    <w:lvl w:ilvl="6" w:tplc="82031633" w:tentative="1">
      <w:start w:val="1"/>
      <w:numFmt w:val="decimal"/>
      <w:lvlText w:val="%7."/>
      <w:lvlJc w:val="left"/>
      <w:pPr>
        <w:ind w:left="5040" w:hanging="360"/>
      </w:pPr>
    </w:lvl>
    <w:lvl w:ilvl="7" w:tplc="82031633" w:tentative="1">
      <w:start w:val="1"/>
      <w:numFmt w:val="lowerLetter"/>
      <w:lvlText w:val="%8."/>
      <w:lvlJc w:val="left"/>
      <w:pPr>
        <w:ind w:left="5760" w:hanging="360"/>
      </w:pPr>
    </w:lvl>
    <w:lvl w:ilvl="8" w:tplc="82031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1">
    <w:multiLevelType w:val="hybridMultilevel"/>
    <w:lvl w:ilvl="0" w:tplc="76581965">
      <w:start w:val="1"/>
      <w:numFmt w:val="decimal"/>
      <w:lvlText w:val="%1."/>
      <w:lvlJc w:val="left"/>
      <w:pPr>
        <w:ind w:left="720" w:hanging="360"/>
      </w:pPr>
    </w:lvl>
    <w:lvl w:ilvl="1" w:tplc="76581965" w:tentative="1">
      <w:start w:val="1"/>
      <w:numFmt w:val="lowerLetter"/>
      <w:lvlText w:val="%2."/>
      <w:lvlJc w:val="left"/>
      <w:pPr>
        <w:ind w:left="1440" w:hanging="360"/>
      </w:pPr>
    </w:lvl>
    <w:lvl w:ilvl="2" w:tplc="76581965" w:tentative="1">
      <w:start w:val="1"/>
      <w:numFmt w:val="lowerRoman"/>
      <w:lvlText w:val="%3."/>
      <w:lvlJc w:val="right"/>
      <w:pPr>
        <w:ind w:left="2160" w:hanging="180"/>
      </w:pPr>
    </w:lvl>
    <w:lvl w:ilvl="3" w:tplc="76581965" w:tentative="1">
      <w:start w:val="1"/>
      <w:numFmt w:val="decimal"/>
      <w:lvlText w:val="%4."/>
      <w:lvlJc w:val="left"/>
      <w:pPr>
        <w:ind w:left="2880" w:hanging="360"/>
      </w:pPr>
    </w:lvl>
    <w:lvl w:ilvl="4" w:tplc="76581965" w:tentative="1">
      <w:start w:val="1"/>
      <w:numFmt w:val="lowerLetter"/>
      <w:lvlText w:val="%5."/>
      <w:lvlJc w:val="left"/>
      <w:pPr>
        <w:ind w:left="3600" w:hanging="360"/>
      </w:pPr>
    </w:lvl>
    <w:lvl w:ilvl="5" w:tplc="76581965" w:tentative="1">
      <w:start w:val="1"/>
      <w:numFmt w:val="lowerRoman"/>
      <w:lvlText w:val="%6."/>
      <w:lvlJc w:val="right"/>
      <w:pPr>
        <w:ind w:left="4320" w:hanging="180"/>
      </w:pPr>
    </w:lvl>
    <w:lvl w:ilvl="6" w:tplc="76581965" w:tentative="1">
      <w:start w:val="1"/>
      <w:numFmt w:val="decimal"/>
      <w:lvlText w:val="%7."/>
      <w:lvlJc w:val="left"/>
      <w:pPr>
        <w:ind w:left="5040" w:hanging="360"/>
      </w:pPr>
    </w:lvl>
    <w:lvl w:ilvl="7" w:tplc="76581965" w:tentative="1">
      <w:start w:val="1"/>
      <w:numFmt w:val="lowerLetter"/>
      <w:lvlText w:val="%8."/>
      <w:lvlJc w:val="left"/>
      <w:pPr>
        <w:ind w:left="5760" w:hanging="360"/>
      </w:pPr>
    </w:lvl>
    <w:lvl w:ilvl="8" w:tplc="76581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0">
    <w:multiLevelType w:val="hybridMultilevel"/>
    <w:lvl w:ilvl="0" w:tplc="38177400">
      <w:start w:val="1"/>
      <w:numFmt w:val="decimal"/>
      <w:lvlText w:val="%1."/>
      <w:lvlJc w:val="left"/>
      <w:pPr>
        <w:ind w:left="720" w:hanging="360"/>
      </w:pPr>
    </w:lvl>
    <w:lvl w:ilvl="1" w:tplc="38177400" w:tentative="1">
      <w:start w:val="1"/>
      <w:numFmt w:val="lowerLetter"/>
      <w:lvlText w:val="%2."/>
      <w:lvlJc w:val="left"/>
      <w:pPr>
        <w:ind w:left="1440" w:hanging="360"/>
      </w:pPr>
    </w:lvl>
    <w:lvl w:ilvl="2" w:tplc="38177400" w:tentative="1">
      <w:start w:val="1"/>
      <w:numFmt w:val="lowerRoman"/>
      <w:lvlText w:val="%3."/>
      <w:lvlJc w:val="right"/>
      <w:pPr>
        <w:ind w:left="2160" w:hanging="180"/>
      </w:pPr>
    </w:lvl>
    <w:lvl w:ilvl="3" w:tplc="38177400" w:tentative="1">
      <w:start w:val="1"/>
      <w:numFmt w:val="decimal"/>
      <w:lvlText w:val="%4."/>
      <w:lvlJc w:val="left"/>
      <w:pPr>
        <w:ind w:left="2880" w:hanging="360"/>
      </w:pPr>
    </w:lvl>
    <w:lvl w:ilvl="4" w:tplc="38177400" w:tentative="1">
      <w:start w:val="1"/>
      <w:numFmt w:val="lowerLetter"/>
      <w:lvlText w:val="%5."/>
      <w:lvlJc w:val="left"/>
      <w:pPr>
        <w:ind w:left="3600" w:hanging="360"/>
      </w:pPr>
    </w:lvl>
    <w:lvl w:ilvl="5" w:tplc="38177400" w:tentative="1">
      <w:start w:val="1"/>
      <w:numFmt w:val="lowerRoman"/>
      <w:lvlText w:val="%6."/>
      <w:lvlJc w:val="right"/>
      <w:pPr>
        <w:ind w:left="4320" w:hanging="180"/>
      </w:pPr>
    </w:lvl>
    <w:lvl w:ilvl="6" w:tplc="38177400" w:tentative="1">
      <w:start w:val="1"/>
      <w:numFmt w:val="decimal"/>
      <w:lvlText w:val="%7."/>
      <w:lvlJc w:val="left"/>
      <w:pPr>
        <w:ind w:left="5040" w:hanging="360"/>
      </w:pPr>
    </w:lvl>
    <w:lvl w:ilvl="7" w:tplc="38177400" w:tentative="1">
      <w:start w:val="1"/>
      <w:numFmt w:val="lowerLetter"/>
      <w:lvlText w:val="%8."/>
      <w:lvlJc w:val="left"/>
      <w:pPr>
        <w:ind w:left="5760" w:hanging="360"/>
      </w:pPr>
    </w:lvl>
    <w:lvl w:ilvl="8" w:tplc="38177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9">
    <w:multiLevelType w:val="hybridMultilevel"/>
    <w:lvl w:ilvl="0" w:tplc="51339668">
      <w:start w:val="1"/>
      <w:numFmt w:val="decimal"/>
      <w:lvlText w:val="%1."/>
      <w:lvlJc w:val="left"/>
      <w:pPr>
        <w:ind w:left="720" w:hanging="360"/>
      </w:pPr>
    </w:lvl>
    <w:lvl w:ilvl="1" w:tplc="51339668" w:tentative="1">
      <w:start w:val="1"/>
      <w:numFmt w:val="lowerLetter"/>
      <w:lvlText w:val="%2."/>
      <w:lvlJc w:val="left"/>
      <w:pPr>
        <w:ind w:left="1440" w:hanging="360"/>
      </w:pPr>
    </w:lvl>
    <w:lvl w:ilvl="2" w:tplc="51339668" w:tentative="1">
      <w:start w:val="1"/>
      <w:numFmt w:val="lowerRoman"/>
      <w:lvlText w:val="%3."/>
      <w:lvlJc w:val="right"/>
      <w:pPr>
        <w:ind w:left="2160" w:hanging="180"/>
      </w:pPr>
    </w:lvl>
    <w:lvl w:ilvl="3" w:tplc="51339668" w:tentative="1">
      <w:start w:val="1"/>
      <w:numFmt w:val="decimal"/>
      <w:lvlText w:val="%4."/>
      <w:lvlJc w:val="left"/>
      <w:pPr>
        <w:ind w:left="2880" w:hanging="360"/>
      </w:pPr>
    </w:lvl>
    <w:lvl w:ilvl="4" w:tplc="51339668" w:tentative="1">
      <w:start w:val="1"/>
      <w:numFmt w:val="lowerLetter"/>
      <w:lvlText w:val="%5."/>
      <w:lvlJc w:val="left"/>
      <w:pPr>
        <w:ind w:left="3600" w:hanging="360"/>
      </w:pPr>
    </w:lvl>
    <w:lvl w:ilvl="5" w:tplc="51339668" w:tentative="1">
      <w:start w:val="1"/>
      <w:numFmt w:val="lowerRoman"/>
      <w:lvlText w:val="%6."/>
      <w:lvlJc w:val="right"/>
      <w:pPr>
        <w:ind w:left="4320" w:hanging="180"/>
      </w:pPr>
    </w:lvl>
    <w:lvl w:ilvl="6" w:tplc="51339668" w:tentative="1">
      <w:start w:val="1"/>
      <w:numFmt w:val="decimal"/>
      <w:lvlText w:val="%7."/>
      <w:lvlJc w:val="left"/>
      <w:pPr>
        <w:ind w:left="5040" w:hanging="360"/>
      </w:pPr>
    </w:lvl>
    <w:lvl w:ilvl="7" w:tplc="51339668" w:tentative="1">
      <w:start w:val="1"/>
      <w:numFmt w:val="lowerLetter"/>
      <w:lvlText w:val="%8."/>
      <w:lvlJc w:val="left"/>
      <w:pPr>
        <w:ind w:left="5760" w:hanging="360"/>
      </w:pPr>
    </w:lvl>
    <w:lvl w:ilvl="8" w:tplc="51339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8">
    <w:multiLevelType w:val="hybridMultilevel"/>
    <w:lvl w:ilvl="0" w:tplc="15759909">
      <w:start w:val="1"/>
      <w:numFmt w:val="decimal"/>
      <w:lvlText w:val="%1."/>
      <w:lvlJc w:val="left"/>
      <w:pPr>
        <w:ind w:left="720" w:hanging="360"/>
      </w:pPr>
    </w:lvl>
    <w:lvl w:ilvl="1" w:tplc="15759909" w:tentative="1">
      <w:start w:val="1"/>
      <w:numFmt w:val="lowerLetter"/>
      <w:lvlText w:val="%2."/>
      <w:lvlJc w:val="left"/>
      <w:pPr>
        <w:ind w:left="1440" w:hanging="360"/>
      </w:pPr>
    </w:lvl>
    <w:lvl w:ilvl="2" w:tplc="15759909" w:tentative="1">
      <w:start w:val="1"/>
      <w:numFmt w:val="lowerRoman"/>
      <w:lvlText w:val="%3."/>
      <w:lvlJc w:val="right"/>
      <w:pPr>
        <w:ind w:left="2160" w:hanging="180"/>
      </w:pPr>
    </w:lvl>
    <w:lvl w:ilvl="3" w:tplc="15759909" w:tentative="1">
      <w:start w:val="1"/>
      <w:numFmt w:val="decimal"/>
      <w:lvlText w:val="%4."/>
      <w:lvlJc w:val="left"/>
      <w:pPr>
        <w:ind w:left="2880" w:hanging="360"/>
      </w:pPr>
    </w:lvl>
    <w:lvl w:ilvl="4" w:tplc="15759909" w:tentative="1">
      <w:start w:val="1"/>
      <w:numFmt w:val="lowerLetter"/>
      <w:lvlText w:val="%5."/>
      <w:lvlJc w:val="left"/>
      <w:pPr>
        <w:ind w:left="3600" w:hanging="360"/>
      </w:pPr>
    </w:lvl>
    <w:lvl w:ilvl="5" w:tplc="15759909" w:tentative="1">
      <w:start w:val="1"/>
      <w:numFmt w:val="lowerRoman"/>
      <w:lvlText w:val="%6."/>
      <w:lvlJc w:val="right"/>
      <w:pPr>
        <w:ind w:left="4320" w:hanging="180"/>
      </w:pPr>
    </w:lvl>
    <w:lvl w:ilvl="6" w:tplc="15759909" w:tentative="1">
      <w:start w:val="1"/>
      <w:numFmt w:val="decimal"/>
      <w:lvlText w:val="%7."/>
      <w:lvlJc w:val="left"/>
      <w:pPr>
        <w:ind w:left="5040" w:hanging="360"/>
      </w:pPr>
    </w:lvl>
    <w:lvl w:ilvl="7" w:tplc="15759909" w:tentative="1">
      <w:start w:val="1"/>
      <w:numFmt w:val="lowerLetter"/>
      <w:lvlText w:val="%8."/>
      <w:lvlJc w:val="left"/>
      <w:pPr>
        <w:ind w:left="5760" w:hanging="360"/>
      </w:pPr>
    </w:lvl>
    <w:lvl w:ilvl="8" w:tplc="15759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7">
    <w:multiLevelType w:val="hybridMultilevel"/>
    <w:lvl w:ilvl="0" w:tplc="45237023">
      <w:start w:val="1"/>
      <w:numFmt w:val="decimal"/>
      <w:lvlText w:val="%1."/>
      <w:lvlJc w:val="left"/>
      <w:pPr>
        <w:ind w:left="720" w:hanging="360"/>
      </w:pPr>
    </w:lvl>
    <w:lvl w:ilvl="1" w:tplc="45237023" w:tentative="1">
      <w:start w:val="1"/>
      <w:numFmt w:val="lowerLetter"/>
      <w:lvlText w:val="%2."/>
      <w:lvlJc w:val="left"/>
      <w:pPr>
        <w:ind w:left="1440" w:hanging="360"/>
      </w:pPr>
    </w:lvl>
    <w:lvl w:ilvl="2" w:tplc="45237023" w:tentative="1">
      <w:start w:val="1"/>
      <w:numFmt w:val="lowerRoman"/>
      <w:lvlText w:val="%3."/>
      <w:lvlJc w:val="right"/>
      <w:pPr>
        <w:ind w:left="2160" w:hanging="180"/>
      </w:pPr>
    </w:lvl>
    <w:lvl w:ilvl="3" w:tplc="45237023" w:tentative="1">
      <w:start w:val="1"/>
      <w:numFmt w:val="decimal"/>
      <w:lvlText w:val="%4."/>
      <w:lvlJc w:val="left"/>
      <w:pPr>
        <w:ind w:left="2880" w:hanging="360"/>
      </w:pPr>
    </w:lvl>
    <w:lvl w:ilvl="4" w:tplc="45237023" w:tentative="1">
      <w:start w:val="1"/>
      <w:numFmt w:val="lowerLetter"/>
      <w:lvlText w:val="%5."/>
      <w:lvlJc w:val="left"/>
      <w:pPr>
        <w:ind w:left="3600" w:hanging="360"/>
      </w:pPr>
    </w:lvl>
    <w:lvl w:ilvl="5" w:tplc="45237023" w:tentative="1">
      <w:start w:val="1"/>
      <w:numFmt w:val="lowerRoman"/>
      <w:lvlText w:val="%6."/>
      <w:lvlJc w:val="right"/>
      <w:pPr>
        <w:ind w:left="4320" w:hanging="180"/>
      </w:pPr>
    </w:lvl>
    <w:lvl w:ilvl="6" w:tplc="45237023" w:tentative="1">
      <w:start w:val="1"/>
      <w:numFmt w:val="decimal"/>
      <w:lvlText w:val="%7."/>
      <w:lvlJc w:val="left"/>
      <w:pPr>
        <w:ind w:left="5040" w:hanging="360"/>
      </w:pPr>
    </w:lvl>
    <w:lvl w:ilvl="7" w:tplc="45237023" w:tentative="1">
      <w:start w:val="1"/>
      <w:numFmt w:val="lowerLetter"/>
      <w:lvlText w:val="%8."/>
      <w:lvlJc w:val="left"/>
      <w:pPr>
        <w:ind w:left="5760" w:hanging="360"/>
      </w:pPr>
    </w:lvl>
    <w:lvl w:ilvl="8" w:tplc="45237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6">
    <w:multiLevelType w:val="hybridMultilevel"/>
    <w:lvl w:ilvl="0" w:tplc="59078848">
      <w:start w:val="1"/>
      <w:numFmt w:val="decimal"/>
      <w:lvlText w:val="%1."/>
      <w:lvlJc w:val="left"/>
      <w:pPr>
        <w:ind w:left="720" w:hanging="360"/>
      </w:pPr>
    </w:lvl>
    <w:lvl w:ilvl="1" w:tplc="59078848" w:tentative="1">
      <w:start w:val="1"/>
      <w:numFmt w:val="lowerLetter"/>
      <w:lvlText w:val="%2."/>
      <w:lvlJc w:val="left"/>
      <w:pPr>
        <w:ind w:left="1440" w:hanging="360"/>
      </w:pPr>
    </w:lvl>
    <w:lvl w:ilvl="2" w:tplc="59078848" w:tentative="1">
      <w:start w:val="1"/>
      <w:numFmt w:val="lowerRoman"/>
      <w:lvlText w:val="%3."/>
      <w:lvlJc w:val="right"/>
      <w:pPr>
        <w:ind w:left="2160" w:hanging="180"/>
      </w:pPr>
    </w:lvl>
    <w:lvl w:ilvl="3" w:tplc="59078848" w:tentative="1">
      <w:start w:val="1"/>
      <w:numFmt w:val="decimal"/>
      <w:lvlText w:val="%4."/>
      <w:lvlJc w:val="left"/>
      <w:pPr>
        <w:ind w:left="2880" w:hanging="360"/>
      </w:pPr>
    </w:lvl>
    <w:lvl w:ilvl="4" w:tplc="59078848" w:tentative="1">
      <w:start w:val="1"/>
      <w:numFmt w:val="lowerLetter"/>
      <w:lvlText w:val="%5."/>
      <w:lvlJc w:val="left"/>
      <w:pPr>
        <w:ind w:left="3600" w:hanging="360"/>
      </w:pPr>
    </w:lvl>
    <w:lvl w:ilvl="5" w:tplc="59078848" w:tentative="1">
      <w:start w:val="1"/>
      <w:numFmt w:val="lowerRoman"/>
      <w:lvlText w:val="%6."/>
      <w:lvlJc w:val="right"/>
      <w:pPr>
        <w:ind w:left="4320" w:hanging="180"/>
      </w:pPr>
    </w:lvl>
    <w:lvl w:ilvl="6" w:tplc="59078848" w:tentative="1">
      <w:start w:val="1"/>
      <w:numFmt w:val="decimal"/>
      <w:lvlText w:val="%7."/>
      <w:lvlJc w:val="left"/>
      <w:pPr>
        <w:ind w:left="5040" w:hanging="360"/>
      </w:pPr>
    </w:lvl>
    <w:lvl w:ilvl="7" w:tplc="59078848" w:tentative="1">
      <w:start w:val="1"/>
      <w:numFmt w:val="lowerLetter"/>
      <w:lvlText w:val="%8."/>
      <w:lvlJc w:val="left"/>
      <w:pPr>
        <w:ind w:left="5760" w:hanging="360"/>
      </w:pPr>
    </w:lvl>
    <w:lvl w:ilvl="8" w:tplc="59078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5">
    <w:multiLevelType w:val="hybridMultilevel"/>
    <w:lvl w:ilvl="0" w:tplc="84034486">
      <w:start w:val="1"/>
      <w:numFmt w:val="decimal"/>
      <w:lvlText w:val="%1."/>
      <w:lvlJc w:val="left"/>
      <w:pPr>
        <w:ind w:left="720" w:hanging="360"/>
      </w:pPr>
    </w:lvl>
    <w:lvl w:ilvl="1" w:tplc="84034486" w:tentative="1">
      <w:start w:val="1"/>
      <w:numFmt w:val="lowerLetter"/>
      <w:lvlText w:val="%2."/>
      <w:lvlJc w:val="left"/>
      <w:pPr>
        <w:ind w:left="1440" w:hanging="360"/>
      </w:pPr>
    </w:lvl>
    <w:lvl w:ilvl="2" w:tplc="84034486" w:tentative="1">
      <w:start w:val="1"/>
      <w:numFmt w:val="lowerRoman"/>
      <w:lvlText w:val="%3."/>
      <w:lvlJc w:val="right"/>
      <w:pPr>
        <w:ind w:left="2160" w:hanging="180"/>
      </w:pPr>
    </w:lvl>
    <w:lvl w:ilvl="3" w:tplc="84034486" w:tentative="1">
      <w:start w:val="1"/>
      <w:numFmt w:val="decimal"/>
      <w:lvlText w:val="%4."/>
      <w:lvlJc w:val="left"/>
      <w:pPr>
        <w:ind w:left="2880" w:hanging="360"/>
      </w:pPr>
    </w:lvl>
    <w:lvl w:ilvl="4" w:tplc="84034486" w:tentative="1">
      <w:start w:val="1"/>
      <w:numFmt w:val="lowerLetter"/>
      <w:lvlText w:val="%5."/>
      <w:lvlJc w:val="left"/>
      <w:pPr>
        <w:ind w:left="3600" w:hanging="360"/>
      </w:pPr>
    </w:lvl>
    <w:lvl w:ilvl="5" w:tplc="84034486" w:tentative="1">
      <w:start w:val="1"/>
      <w:numFmt w:val="lowerRoman"/>
      <w:lvlText w:val="%6."/>
      <w:lvlJc w:val="right"/>
      <w:pPr>
        <w:ind w:left="4320" w:hanging="180"/>
      </w:pPr>
    </w:lvl>
    <w:lvl w:ilvl="6" w:tplc="84034486" w:tentative="1">
      <w:start w:val="1"/>
      <w:numFmt w:val="decimal"/>
      <w:lvlText w:val="%7."/>
      <w:lvlJc w:val="left"/>
      <w:pPr>
        <w:ind w:left="5040" w:hanging="360"/>
      </w:pPr>
    </w:lvl>
    <w:lvl w:ilvl="7" w:tplc="84034486" w:tentative="1">
      <w:start w:val="1"/>
      <w:numFmt w:val="lowerLetter"/>
      <w:lvlText w:val="%8."/>
      <w:lvlJc w:val="left"/>
      <w:pPr>
        <w:ind w:left="5760" w:hanging="360"/>
      </w:pPr>
    </w:lvl>
    <w:lvl w:ilvl="8" w:tplc="84034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4">
    <w:multiLevelType w:val="hybridMultilevel"/>
    <w:lvl w:ilvl="0" w:tplc="11025115">
      <w:start w:val="1"/>
      <w:numFmt w:val="decimal"/>
      <w:lvlText w:val="%1."/>
      <w:lvlJc w:val="left"/>
      <w:pPr>
        <w:ind w:left="720" w:hanging="360"/>
      </w:pPr>
    </w:lvl>
    <w:lvl w:ilvl="1" w:tplc="11025115" w:tentative="1">
      <w:start w:val="1"/>
      <w:numFmt w:val="lowerLetter"/>
      <w:lvlText w:val="%2."/>
      <w:lvlJc w:val="left"/>
      <w:pPr>
        <w:ind w:left="1440" w:hanging="360"/>
      </w:pPr>
    </w:lvl>
    <w:lvl w:ilvl="2" w:tplc="11025115" w:tentative="1">
      <w:start w:val="1"/>
      <w:numFmt w:val="lowerRoman"/>
      <w:lvlText w:val="%3."/>
      <w:lvlJc w:val="right"/>
      <w:pPr>
        <w:ind w:left="2160" w:hanging="180"/>
      </w:pPr>
    </w:lvl>
    <w:lvl w:ilvl="3" w:tplc="11025115" w:tentative="1">
      <w:start w:val="1"/>
      <w:numFmt w:val="decimal"/>
      <w:lvlText w:val="%4."/>
      <w:lvlJc w:val="left"/>
      <w:pPr>
        <w:ind w:left="2880" w:hanging="360"/>
      </w:pPr>
    </w:lvl>
    <w:lvl w:ilvl="4" w:tplc="11025115" w:tentative="1">
      <w:start w:val="1"/>
      <w:numFmt w:val="lowerLetter"/>
      <w:lvlText w:val="%5."/>
      <w:lvlJc w:val="left"/>
      <w:pPr>
        <w:ind w:left="3600" w:hanging="360"/>
      </w:pPr>
    </w:lvl>
    <w:lvl w:ilvl="5" w:tplc="11025115" w:tentative="1">
      <w:start w:val="1"/>
      <w:numFmt w:val="lowerRoman"/>
      <w:lvlText w:val="%6."/>
      <w:lvlJc w:val="right"/>
      <w:pPr>
        <w:ind w:left="4320" w:hanging="180"/>
      </w:pPr>
    </w:lvl>
    <w:lvl w:ilvl="6" w:tplc="11025115" w:tentative="1">
      <w:start w:val="1"/>
      <w:numFmt w:val="decimal"/>
      <w:lvlText w:val="%7."/>
      <w:lvlJc w:val="left"/>
      <w:pPr>
        <w:ind w:left="5040" w:hanging="360"/>
      </w:pPr>
    </w:lvl>
    <w:lvl w:ilvl="7" w:tplc="11025115" w:tentative="1">
      <w:start w:val="1"/>
      <w:numFmt w:val="lowerLetter"/>
      <w:lvlText w:val="%8."/>
      <w:lvlJc w:val="left"/>
      <w:pPr>
        <w:ind w:left="5760" w:hanging="360"/>
      </w:pPr>
    </w:lvl>
    <w:lvl w:ilvl="8" w:tplc="11025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3">
    <w:multiLevelType w:val="hybridMultilevel"/>
    <w:lvl w:ilvl="0" w:tplc="66718549">
      <w:start w:val="1"/>
      <w:numFmt w:val="decimal"/>
      <w:lvlText w:val="%1."/>
      <w:lvlJc w:val="left"/>
      <w:pPr>
        <w:ind w:left="720" w:hanging="360"/>
      </w:pPr>
    </w:lvl>
    <w:lvl w:ilvl="1" w:tplc="66718549" w:tentative="1">
      <w:start w:val="1"/>
      <w:numFmt w:val="lowerLetter"/>
      <w:lvlText w:val="%2."/>
      <w:lvlJc w:val="left"/>
      <w:pPr>
        <w:ind w:left="1440" w:hanging="360"/>
      </w:pPr>
    </w:lvl>
    <w:lvl w:ilvl="2" w:tplc="66718549" w:tentative="1">
      <w:start w:val="1"/>
      <w:numFmt w:val="lowerRoman"/>
      <w:lvlText w:val="%3."/>
      <w:lvlJc w:val="right"/>
      <w:pPr>
        <w:ind w:left="2160" w:hanging="180"/>
      </w:pPr>
    </w:lvl>
    <w:lvl w:ilvl="3" w:tplc="66718549" w:tentative="1">
      <w:start w:val="1"/>
      <w:numFmt w:val="decimal"/>
      <w:lvlText w:val="%4."/>
      <w:lvlJc w:val="left"/>
      <w:pPr>
        <w:ind w:left="2880" w:hanging="360"/>
      </w:pPr>
    </w:lvl>
    <w:lvl w:ilvl="4" w:tplc="66718549" w:tentative="1">
      <w:start w:val="1"/>
      <w:numFmt w:val="lowerLetter"/>
      <w:lvlText w:val="%5."/>
      <w:lvlJc w:val="left"/>
      <w:pPr>
        <w:ind w:left="3600" w:hanging="360"/>
      </w:pPr>
    </w:lvl>
    <w:lvl w:ilvl="5" w:tplc="66718549" w:tentative="1">
      <w:start w:val="1"/>
      <w:numFmt w:val="lowerRoman"/>
      <w:lvlText w:val="%6."/>
      <w:lvlJc w:val="right"/>
      <w:pPr>
        <w:ind w:left="4320" w:hanging="180"/>
      </w:pPr>
    </w:lvl>
    <w:lvl w:ilvl="6" w:tplc="66718549" w:tentative="1">
      <w:start w:val="1"/>
      <w:numFmt w:val="decimal"/>
      <w:lvlText w:val="%7."/>
      <w:lvlJc w:val="left"/>
      <w:pPr>
        <w:ind w:left="5040" w:hanging="360"/>
      </w:pPr>
    </w:lvl>
    <w:lvl w:ilvl="7" w:tplc="66718549" w:tentative="1">
      <w:start w:val="1"/>
      <w:numFmt w:val="lowerLetter"/>
      <w:lvlText w:val="%8."/>
      <w:lvlJc w:val="left"/>
      <w:pPr>
        <w:ind w:left="5760" w:hanging="360"/>
      </w:pPr>
    </w:lvl>
    <w:lvl w:ilvl="8" w:tplc="66718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2">
    <w:multiLevelType w:val="hybridMultilevel"/>
    <w:lvl w:ilvl="0" w:tplc="61465573">
      <w:start w:val="1"/>
      <w:numFmt w:val="decimal"/>
      <w:lvlText w:val="%1."/>
      <w:lvlJc w:val="left"/>
      <w:pPr>
        <w:ind w:left="720" w:hanging="360"/>
      </w:pPr>
    </w:lvl>
    <w:lvl w:ilvl="1" w:tplc="61465573" w:tentative="1">
      <w:start w:val="1"/>
      <w:numFmt w:val="lowerLetter"/>
      <w:lvlText w:val="%2."/>
      <w:lvlJc w:val="left"/>
      <w:pPr>
        <w:ind w:left="1440" w:hanging="360"/>
      </w:pPr>
    </w:lvl>
    <w:lvl w:ilvl="2" w:tplc="61465573" w:tentative="1">
      <w:start w:val="1"/>
      <w:numFmt w:val="lowerRoman"/>
      <w:lvlText w:val="%3."/>
      <w:lvlJc w:val="right"/>
      <w:pPr>
        <w:ind w:left="2160" w:hanging="180"/>
      </w:pPr>
    </w:lvl>
    <w:lvl w:ilvl="3" w:tplc="61465573" w:tentative="1">
      <w:start w:val="1"/>
      <w:numFmt w:val="decimal"/>
      <w:lvlText w:val="%4."/>
      <w:lvlJc w:val="left"/>
      <w:pPr>
        <w:ind w:left="2880" w:hanging="360"/>
      </w:pPr>
    </w:lvl>
    <w:lvl w:ilvl="4" w:tplc="61465573" w:tentative="1">
      <w:start w:val="1"/>
      <w:numFmt w:val="lowerLetter"/>
      <w:lvlText w:val="%5."/>
      <w:lvlJc w:val="left"/>
      <w:pPr>
        <w:ind w:left="3600" w:hanging="360"/>
      </w:pPr>
    </w:lvl>
    <w:lvl w:ilvl="5" w:tplc="61465573" w:tentative="1">
      <w:start w:val="1"/>
      <w:numFmt w:val="lowerRoman"/>
      <w:lvlText w:val="%6."/>
      <w:lvlJc w:val="right"/>
      <w:pPr>
        <w:ind w:left="4320" w:hanging="180"/>
      </w:pPr>
    </w:lvl>
    <w:lvl w:ilvl="6" w:tplc="61465573" w:tentative="1">
      <w:start w:val="1"/>
      <w:numFmt w:val="decimal"/>
      <w:lvlText w:val="%7."/>
      <w:lvlJc w:val="left"/>
      <w:pPr>
        <w:ind w:left="5040" w:hanging="360"/>
      </w:pPr>
    </w:lvl>
    <w:lvl w:ilvl="7" w:tplc="61465573" w:tentative="1">
      <w:start w:val="1"/>
      <w:numFmt w:val="lowerLetter"/>
      <w:lvlText w:val="%8."/>
      <w:lvlJc w:val="left"/>
      <w:pPr>
        <w:ind w:left="5760" w:hanging="360"/>
      </w:pPr>
    </w:lvl>
    <w:lvl w:ilvl="8" w:tplc="61465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1">
    <w:multiLevelType w:val="hybridMultilevel"/>
    <w:lvl w:ilvl="0" w:tplc="94637917">
      <w:start w:val="1"/>
      <w:numFmt w:val="decimal"/>
      <w:lvlText w:val="%1."/>
      <w:lvlJc w:val="left"/>
      <w:pPr>
        <w:ind w:left="720" w:hanging="360"/>
      </w:pPr>
    </w:lvl>
    <w:lvl w:ilvl="1" w:tplc="94637917" w:tentative="1">
      <w:start w:val="1"/>
      <w:numFmt w:val="lowerLetter"/>
      <w:lvlText w:val="%2."/>
      <w:lvlJc w:val="left"/>
      <w:pPr>
        <w:ind w:left="1440" w:hanging="360"/>
      </w:pPr>
    </w:lvl>
    <w:lvl w:ilvl="2" w:tplc="94637917" w:tentative="1">
      <w:start w:val="1"/>
      <w:numFmt w:val="lowerRoman"/>
      <w:lvlText w:val="%3."/>
      <w:lvlJc w:val="right"/>
      <w:pPr>
        <w:ind w:left="2160" w:hanging="180"/>
      </w:pPr>
    </w:lvl>
    <w:lvl w:ilvl="3" w:tplc="94637917" w:tentative="1">
      <w:start w:val="1"/>
      <w:numFmt w:val="decimal"/>
      <w:lvlText w:val="%4."/>
      <w:lvlJc w:val="left"/>
      <w:pPr>
        <w:ind w:left="2880" w:hanging="360"/>
      </w:pPr>
    </w:lvl>
    <w:lvl w:ilvl="4" w:tplc="94637917" w:tentative="1">
      <w:start w:val="1"/>
      <w:numFmt w:val="lowerLetter"/>
      <w:lvlText w:val="%5."/>
      <w:lvlJc w:val="left"/>
      <w:pPr>
        <w:ind w:left="3600" w:hanging="360"/>
      </w:pPr>
    </w:lvl>
    <w:lvl w:ilvl="5" w:tplc="94637917" w:tentative="1">
      <w:start w:val="1"/>
      <w:numFmt w:val="lowerRoman"/>
      <w:lvlText w:val="%6."/>
      <w:lvlJc w:val="right"/>
      <w:pPr>
        <w:ind w:left="4320" w:hanging="180"/>
      </w:pPr>
    </w:lvl>
    <w:lvl w:ilvl="6" w:tplc="94637917" w:tentative="1">
      <w:start w:val="1"/>
      <w:numFmt w:val="decimal"/>
      <w:lvlText w:val="%7."/>
      <w:lvlJc w:val="left"/>
      <w:pPr>
        <w:ind w:left="5040" w:hanging="360"/>
      </w:pPr>
    </w:lvl>
    <w:lvl w:ilvl="7" w:tplc="94637917" w:tentative="1">
      <w:start w:val="1"/>
      <w:numFmt w:val="lowerLetter"/>
      <w:lvlText w:val="%8."/>
      <w:lvlJc w:val="left"/>
      <w:pPr>
        <w:ind w:left="5760" w:hanging="360"/>
      </w:pPr>
    </w:lvl>
    <w:lvl w:ilvl="8" w:tplc="94637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0">
    <w:multiLevelType w:val="hybridMultilevel"/>
    <w:lvl w:ilvl="0" w:tplc="64658692">
      <w:start w:val="1"/>
      <w:numFmt w:val="decimal"/>
      <w:lvlText w:val="%1."/>
      <w:lvlJc w:val="left"/>
      <w:pPr>
        <w:ind w:left="720" w:hanging="360"/>
      </w:pPr>
    </w:lvl>
    <w:lvl w:ilvl="1" w:tplc="64658692" w:tentative="1">
      <w:start w:val="1"/>
      <w:numFmt w:val="lowerLetter"/>
      <w:lvlText w:val="%2."/>
      <w:lvlJc w:val="left"/>
      <w:pPr>
        <w:ind w:left="1440" w:hanging="360"/>
      </w:pPr>
    </w:lvl>
    <w:lvl w:ilvl="2" w:tplc="64658692" w:tentative="1">
      <w:start w:val="1"/>
      <w:numFmt w:val="lowerRoman"/>
      <w:lvlText w:val="%3."/>
      <w:lvlJc w:val="right"/>
      <w:pPr>
        <w:ind w:left="2160" w:hanging="180"/>
      </w:pPr>
    </w:lvl>
    <w:lvl w:ilvl="3" w:tplc="64658692" w:tentative="1">
      <w:start w:val="1"/>
      <w:numFmt w:val="decimal"/>
      <w:lvlText w:val="%4."/>
      <w:lvlJc w:val="left"/>
      <w:pPr>
        <w:ind w:left="2880" w:hanging="360"/>
      </w:pPr>
    </w:lvl>
    <w:lvl w:ilvl="4" w:tplc="64658692" w:tentative="1">
      <w:start w:val="1"/>
      <w:numFmt w:val="lowerLetter"/>
      <w:lvlText w:val="%5."/>
      <w:lvlJc w:val="left"/>
      <w:pPr>
        <w:ind w:left="3600" w:hanging="360"/>
      </w:pPr>
    </w:lvl>
    <w:lvl w:ilvl="5" w:tplc="64658692" w:tentative="1">
      <w:start w:val="1"/>
      <w:numFmt w:val="lowerRoman"/>
      <w:lvlText w:val="%6."/>
      <w:lvlJc w:val="right"/>
      <w:pPr>
        <w:ind w:left="4320" w:hanging="180"/>
      </w:pPr>
    </w:lvl>
    <w:lvl w:ilvl="6" w:tplc="64658692" w:tentative="1">
      <w:start w:val="1"/>
      <w:numFmt w:val="decimal"/>
      <w:lvlText w:val="%7."/>
      <w:lvlJc w:val="left"/>
      <w:pPr>
        <w:ind w:left="5040" w:hanging="360"/>
      </w:pPr>
    </w:lvl>
    <w:lvl w:ilvl="7" w:tplc="64658692" w:tentative="1">
      <w:start w:val="1"/>
      <w:numFmt w:val="lowerLetter"/>
      <w:lvlText w:val="%8."/>
      <w:lvlJc w:val="left"/>
      <w:pPr>
        <w:ind w:left="5760" w:hanging="360"/>
      </w:pPr>
    </w:lvl>
    <w:lvl w:ilvl="8" w:tplc="64658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9">
    <w:multiLevelType w:val="hybridMultilevel"/>
    <w:lvl w:ilvl="0" w:tplc="39335186">
      <w:start w:val="1"/>
      <w:numFmt w:val="decimal"/>
      <w:lvlText w:val="%1."/>
      <w:lvlJc w:val="left"/>
      <w:pPr>
        <w:ind w:left="720" w:hanging="360"/>
      </w:pPr>
    </w:lvl>
    <w:lvl w:ilvl="1" w:tplc="39335186" w:tentative="1">
      <w:start w:val="1"/>
      <w:numFmt w:val="lowerLetter"/>
      <w:lvlText w:val="%2."/>
      <w:lvlJc w:val="left"/>
      <w:pPr>
        <w:ind w:left="1440" w:hanging="360"/>
      </w:pPr>
    </w:lvl>
    <w:lvl w:ilvl="2" w:tplc="39335186" w:tentative="1">
      <w:start w:val="1"/>
      <w:numFmt w:val="lowerRoman"/>
      <w:lvlText w:val="%3."/>
      <w:lvlJc w:val="right"/>
      <w:pPr>
        <w:ind w:left="2160" w:hanging="180"/>
      </w:pPr>
    </w:lvl>
    <w:lvl w:ilvl="3" w:tplc="39335186" w:tentative="1">
      <w:start w:val="1"/>
      <w:numFmt w:val="decimal"/>
      <w:lvlText w:val="%4."/>
      <w:lvlJc w:val="left"/>
      <w:pPr>
        <w:ind w:left="2880" w:hanging="360"/>
      </w:pPr>
    </w:lvl>
    <w:lvl w:ilvl="4" w:tplc="39335186" w:tentative="1">
      <w:start w:val="1"/>
      <w:numFmt w:val="lowerLetter"/>
      <w:lvlText w:val="%5."/>
      <w:lvlJc w:val="left"/>
      <w:pPr>
        <w:ind w:left="3600" w:hanging="360"/>
      </w:pPr>
    </w:lvl>
    <w:lvl w:ilvl="5" w:tplc="39335186" w:tentative="1">
      <w:start w:val="1"/>
      <w:numFmt w:val="lowerRoman"/>
      <w:lvlText w:val="%6."/>
      <w:lvlJc w:val="right"/>
      <w:pPr>
        <w:ind w:left="4320" w:hanging="180"/>
      </w:pPr>
    </w:lvl>
    <w:lvl w:ilvl="6" w:tplc="39335186" w:tentative="1">
      <w:start w:val="1"/>
      <w:numFmt w:val="decimal"/>
      <w:lvlText w:val="%7."/>
      <w:lvlJc w:val="left"/>
      <w:pPr>
        <w:ind w:left="5040" w:hanging="360"/>
      </w:pPr>
    </w:lvl>
    <w:lvl w:ilvl="7" w:tplc="39335186" w:tentative="1">
      <w:start w:val="1"/>
      <w:numFmt w:val="lowerLetter"/>
      <w:lvlText w:val="%8."/>
      <w:lvlJc w:val="left"/>
      <w:pPr>
        <w:ind w:left="5760" w:hanging="360"/>
      </w:pPr>
    </w:lvl>
    <w:lvl w:ilvl="8" w:tplc="39335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8">
    <w:multiLevelType w:val="hybridMultilevel"/>
    <w:lvl w:ilvl="0" w:tplc="60872597">
      <w:start w:val="1"/>
      <w:numFmt w:val="decimal"/>
      <w:lvlText w:val="%1."/>
      <w:lvlJc w:val="left"/>
      <w:pPr>
        <w:ind w:left="720" w:hanging="360"/>
      </w:pPr>
    </w:lvl>
    <w:lvl w:ilvl="1" w:tplc="60872597" w:tentative="1">
      <w:start w:val="1"/>
      <w:numFmt w:val="lowerLetter"/>
      <w:lvlText w:val="%2."/>
      <w:lvlJc w:val="left"/>
      <w:pPr>
        <w:ind w:left="1440" w:hanging="360"/>
      </w:pPr>
    </w:lvl>
    <w:lvl w:ilvl="2" w:tplc="60872597" w:tentative="1">
      <w:start w:val="1"/>
      <w:numFmt w:val="lowerRoman"/>
      <w:lvlText w:val="%3."/>
      <w:lvlJc w:val="right"/>
      <w:pPr>
        <w:ind w:left="2160" w:hanging="180"/>
      </w:pPr>
    </w:lvl>
    <w:lvl w:ilvl="3" w:tplc="60872597" w:tentative="1">
      <w:start w:val="1"/>
      <w:numFmt w:val="decimal"/>
      <w:lvlText w:val="%4."/>
      <w:lvlJc w:val="left"/>
      <w:pPr>
        <w:ind w:left="2880" w:hanging="360"/>
      </w:pPr>
    </w:lvl>
    <w:lvl w:ilvl="4" w:tplc="60872597" w:tentative="1">
      <w:start w:val="1"/>
      <w:numFmt w:val="lowerLetter"/>
      <w:lvlText w:val="%5."/>
      <w:lvlJc w:val="left"/>
      <w:pPr>
        <w:ind w:left="3600" w:hanging="360"/>
      </w:pPr>
    </w:lvl>
    <w:lvl w:ilvl="5" w:tplc="60872597" w:tentative="1">
      <w:start w:val="1"/>
      <w:numFmt w:val="lowerRoman"/>
      <w:lvlText w:val="%6."/>
      <w:lvlJc w:val="right"/>
      <w:pPr>
        <w:ind w:left="4320" w:hanging="180"/>
      </w:pPr>
    </w:lvl>
    <w:lvl w:ilvl="6" w:tplc="60872597" w:tentative="1">
      <w:start w:val="1"/>
      <w:numFmt w:val="decimal"/>
      <w:lvlText w:val="%7."/>
      <w:lvlJc w:val="left"/>
      <w:pPr>
        <w:ind w:left="5040" w:hanging="360"/>
      </w:pPr>
    </w:lvl>
    <w:lvl w:ilvl="7" w:tplc="60872597" w:tentative="1">
      <w:start w:val="1"/>
      <w:numFmt w:val="lowerLetter"/>
      <w:lvlText w:val="%8."/>
      <w:lvlJc w:val="left"/>
      <w:pPr>
        <w:ind w:left="5760" w:hanging="360"/>
      </w:pPr>
    </w:lvl>
    <w:lvl w:ilvl="8" w:tplc="60872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7">
    <w:multiLevelType w:val="hybridMultilevel"/>
    <w:lvl w:ilvl="0" w:tplc="24572961">
      <w:start w:val="1"/>
      <w:numFmt w:val="decimal"/>
      <w:lvlText w:val="%1."/>
      <w:lvlJc w:val="left"/>
      <w:pPr>
        <w:ind w:left="720" w:hanging="360"/>
      </w:pPr>
    </w:lvl>
    <w:lvl w:ilvl="1" w:tplc="24572961" w:tentative="1">
      <w:start w:val="1"/>
      <w:numFmt w:val="lowerLetter"/>
      <w:lvlText w:val="%2."/>
      <w:lvlJc w:val="left"/>
      <w:pPr>
        <w:ind w:left="1440" w:hanging="360"/>
      </w:pPr>
    </w:lvl>
    <w:lvl w:ilvl="2" w:tplc="24572961" w:tentative="1">
      <w:start w:val="1"/>
      <w:numFmt w:val="lowerRoman"/>
      <w:lvlText w:val="%3."/>
      <w:lvlJc w:val="right"/>
      <w:pPr>
        <w:ind w:left="2160" w:hanging="180"/>
      </w:pPr>
    </w:lvl>
    <w:lvl w:ilvl="3" w:tplc="24572961" w:tentative="1">
      <w:start w:val="1"/>
      <w:numFmt w:val="decimal"/>
      <w:lvlText w:val="%4."/>
      <w:lvlJc w:val="left"/>
      <w:pPr>
        <w:ind w:left="2880" w:hanging="360"/>
      </w:pPr>
    </w:lvl>
    <w:lvl w:ilvl="4" w:tplc="24572961" w:tentative="1">
      <w:start w:val="1"/>
      <w:numFmt w:val="lowerLetter"/>
      <w:lvlText w:val="%5."/>
      <w:lvlJc w:val="left"/>
      <w:pPr>
        <w:ind w:left="3600" w:hanging="360"/>
      </w:pPr>
    </w:lvl>
    <w:lvl w:ilvl="5" w:tplc="24572961" w:tentative="1">
      <w:start w:val="1"/>
      <w:numFmt w:val="lowerRoman"/>
      <w:lvlText w:val="%6."/>
      <w:lvlJc w:val="right"/>
      <w:pPr>
        <w:ind w:left="4320" w:hanging="180"/>
      </w:pPr>
    </w:lvl>
    <w:lvl w:ilvl="6" w:tplc="24572961" w:tentative="1">
      <w:start w:val="1"/>
      <w:numFmt w:val="decimal"/>
      <w:lvlText w:val="%7."/>
      <w:lvlJc w:val="left"/>
      <w:pPr>
        <w:ind w:left="5040" w:hanging="360"/>
      </w:pPr>
    </w:lvl>
    <w:lvl w:ilvl="7" w:tplc="24572961" w:tentative="1">
      <w:start w:val="1"/>
      <w:numFmt w:val="lowerLetter"/>
      <w:lvlText w:val="%8."/>
      <w:lvlJc w:val="left"/>
      <w:pPr>
        <w:ind w:left="5760" w:hanging="360"/>
      </w:pPr>
    </w:lvl>
    <w:lvl w:ilvl="8" w:tplc="24572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6">
    <w:multiLevelType w:val="hybridMultilevel"/>
    <w:lvl w:ilvl="0" w:tplc="44827794">
      <w:start w:val="1"/>
      <w:numFmt w:val="decimal"/>
      <w:lvlText w:val="%1."/>
      <w:lvlJc w:val="left"/>
      <w:pPr>
        <w:ind w:left="720" w:hanging="360"/>
      </w:pPr>
    </w:lvl>
    <w:lvl w:ilvl="1" w:tplc="44827794" w:tentative="1">
      <w:start w:val="1"/>
      <w:numFmt w:val="lowerLetter"/>
      <w:lvlText w:val="%2."/>
      <w:lvlJc w:val="left"/>
      <w:pPr>
        <w:ind w:left="1440" w:hanging="360"/>
      </w:pPr>
    </w:lvl>
    <w:lvl w:ilvl="2" w:tplc="44827794" w:tentative="1">
      <w:start w:val="1"/>
      <w:numFmt w:val="lowerRoman"/>
      <w:lvlText w:val="%3."/>
      <w:lvlJc w:val="right"/>
      <w:pPr>
        <w:ind w:left="2160" w:hanging="180"/>
      </w:pPr>
    </w:lvl>
    <w:lvl w:ilvl="3" w:tplc="44827794" w:tentative="1">
      <w:start w:val="1"/>
      <w:numFmt w:val="decimal"/>
      <w:lvlText w:val="%4."/>
      <w:lvlJc w:val="left"/>
      <w:pPr>
        <w:ind w:left="2880" w:hanging="360"/>
      </w:pPr>
    </w:lvl>
    <w:lvl w:ilvl="4" w:tplc="44827794" w:tentative="1">
      <w:start w:val="1"/>
      <w:numFmt w:val="lowerLetter"/>
      <w:lvlText w:val="%5."/>
      <w:lvlJc w:val="left"/>
      <w:pPr>
        <w:ind w:left="3600" w:hanging="360"/>
      </w:pPr>
    </w:lvl>
    <w:lvl w:ilvl="5" w:tplc="44827794" w:tentative="1">
      <w:start w:val="1"/>
      <w:numFmt w:val="lowerRoman"/>
      <w:lvlText w:val="%6."/>
      <w:lvlJc w:val="right"/>
      <w:pPr>
        <w:ind w:left="4320" w:hanging="180"/>
      </w:pPr>
    </w:lvl>
    <w:lvl w:ilvl="6" w:tplc="44827794" w:tentative="1">
      <w:start w:val="1"/>
      <w:numFmt w:val="decimal"/>
      <w:lvlText w:val="%7."/>
      <w:lvlJc w:val="left"/>
      <w:pPr>
        <w:ind w:left="5040" w:hanging="360"/>
      </w:pPr>
    </w:lvl>
    <w:lvl w:ilvl="7" w:tplc="44827794" w:tentative="1">
      <w:start w:val="1"/>
      <w:numFmt w:val="lowerLetter"/>
      <w:lvlText w:val="%8."/>
      <w:lvlJc w:val="left"/>
      <w:pPr>
        <w:ind w:left="5760" w:hanging="360"/>
      </w:pPr>
    </w:lvl>
    <w:lvl w:ilvl="8" w:tplc="44827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5">
    <w:multiLevelType w:val="hybridMultilevel"/>
    <w:lvl w:ilvl="0" w:tplc="69555440">
      <w:start w:val="1"/>
      <w:numFmt w:val="decimal"/>
      <w:lvlText w:val="%1."/>
      <w:lvlJc w:val="left"/>
      <w:pPr>
        <w:ind w:left="720" w:hanging="360"/>
      </w:pPr>
    </w:lvl>
    <w:lvl w:ilvl="1" w:tplc="69555440" w:tentative="1">
      <w:start w:val="1"/>
      <w:numFmt w:val="lowerLetter"/>
      <w:lvlText w:val="%2."/>
      <w:lvlJc w:val="left"/>
      <w:pPr>
        <w:ind w:left="1440" w:hanging="360"/>
      </w:pPr>
    </w:lvl>
    <w:lvl w:ilvl="2" w:tplc="69555440" w:tentative="1">
      <w:start w:val="1"/>
      <w:numFmt w:val="lowerRoman"/>
      <w:lvlText w:val="%3."/>
      <w:lvlJc w:val="right"/>
      <w:pPr>
        <w:ind w:left="2160" w:hanging="180"/>
      </w:pPr>
    </w:lvl>
    <w:lvl w:ilvl="3" w:tplc="69555440" w:tentative="1">
      <w:start w:val="1"/>
      <w:numFmt w:val="decimal"/>
      <w:lvlText w:val="%4."/>
      <w:lvlJc w:val="left"/>
      <w:pPr>
        <w:ind w:left="2880" w:hanging="360"/>
      </w:pPr>
    </w:lvl>
    <w:lvl w:ilvl="4" w:tplc="69555440" w:tentative="1">
      <w:start w:val="1"/>
      <w:numFmt w:val="lowerLetter"/>
      <w:lvlText w:val="%5."/>
      <w:lvlJc w:val="left"/>
      <w:pPr>
        <w:ind w:left="3600" w:hanging="360"/>
      </w:pPr>
    </w:lvl>
    <w:lvl w:ilvl="5" w:tplc="69555440" w:tentative="1">
      <w:start w:val="1"/>
      <w:numFmt w:val="lowerRoman"/>
      <w:lvlText w:val="%6."/>
      <w:lvlJc w:val="right"/>
      <w:pPr>
        <w:ind w:left="4320" w:hanging="180"/>
      </w:pPr>
    </w:lvl>
    <w:lvl w:ilvl="6" w:tplc="69555440" w:tentative="1">
      <w:start w:val="1"/>
      <w:numFmt w:val="decimal"/>
      <w:lvlText w:val="%7."/>
      <w:lvlJc w:val="left"/>
      <w:pPr>
        <w:ind w:left="5040" w:hanging="360"/>
      </w:pPr>
    </w:lvl>
    <w:lvl w:ilvl="7" w:tplc="69555440" w:tentative="1">
      <w:start w:val="1"/>
      <w:numFmt w:val="lowerLetter"/>
      <w:lvlText w:val="%8."/>
      <w:lvlJc w:val="left"/>
      <w:pPr>
        <w:ind w:left="5760" w:hanging="360"/>
      </w:pPr>
    </w:lvl>
    <w:lvl w:ilvl="8" w:tplc="69555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4">
    <w:multiLevelType w:val="hybridMultilevel"/>
    <w:lvl w:ilvl="0" w:tplc="73405545">
      <w:start w:val="1"/>
      <w:numFmt w:val="decimal"/>
      <w:lvlText w:val="%1."/>
      <w:lvlJc w:val="left"/>
      <w:pPr>
        <w:ind w:left="720" w:hanging="360"/>
      </w:pPr>
    </w:lvl>
    <w:lvl w:ilvl="1" w:tplc="73405545" w:tentative="1">
      <w:start w:val="1"/>
      <w:numFmt w:val="lowerLetter"/>
      <w:lvlText w:val="%2."/>
      <w:lvlJc w:val="left"/>
      <w:pPr>
        <w:ind w:left="1440" w:hanging="360"/>
      </w:pPr>
    </w:lvl>
    <w:lvl w:ilvl="2" w:tplc="73405545" w:tentative="1">
      <w:start w:val="1"/>
      <w:numFmt w:val="lowerRoman"/>
      <w:lvlText w:val="%3."/>
      <w:lvlJc w:val="right"/>
      <w:pPr>
        <w:ind w:left="2160" w:hanging="180"/>
      </w:pPr>
    </w:lvl>
    <w:lvl w:ilvl="3" w:tplc="73405545" w:tentative="1">
      <w:start w:val="1"/>
      <w:numFmt w:val="decimal"/>
      <w:lvlText w:val="%4."/>
      <w:lvlJc w:val="left"/>
      <w:pPr>
        <w:ind w:left="2880" w:hanging="360"/>
      </w:pPr>
    </w:lvl>
    <w:lvl w:ilvl="4" w:tplc="73405545" w:tentative="1">
      <w:start w:val="1"/>
      <w:numFmt w:val="lowerLetter"/>
      <w:lvlText w:val="%5."/>
      <w:lvlJc w:val="left"/>
      <w:pPr>
        <w:ind w:left="3600" w:hanging="360"/>
      </w:pPr>
    </w:lvl>
    <w:lvl w:ilvl="5" w:tplc="73405545" w:tentative="1">
      <w:start w:val="1"/>
      <w:numFmt w:val="lowerRoman"/>
      <w:lvlText w:val="%6."/>
      <w:lvlJc w:val="right"/>
      <w:pPr>
        <w:ind w:left="4320" w:hanging="180"/>
      </w:pPr>
    </w:lvl>
    <w:lvl w:ilvl="6" w:tplc="73405545" w:tentative="1">
      <w:start w:val="1"/>
      <w:numFmt w:val="decimal"/>
      <w:lvlText w:val="%7."/>
      <w:lvlJc w:val="left"/>
      <w:pPr>
        <w:ind w:left="5040" w:hanging="360"/>
      </w:pPr>
    </w:lvl>
    <w:lvl w:ilvl="7" w:tplc="73405545" w:tentative="1">
      <w:start w:val="1"/>
      <w:numFmt w:val="lowerLetter"/>
      <w:lvlText w:val="%8."/>
      <w:lvlJc w:val="left"/>
      <w:pPr>
        <w:ind w:left="5760" w:hanging="360"/>
      </w:pPr>
    </w:lvl>
    <w:lvl w:ilvl="8" w:tplc="73405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3">
    <w:multiLevelType w:val="hybridMultilevel"/>
    <w:lvl w:ilvl="0" w:tplc="85823927">
      <w:start w:val="1"/>
      <w:numFmt w:val="decimal"/>
      <w:lvlText w:val="%1."/>
      <w:lvlJc w:val="left"/>
      <w:pPr>
        <w:ind w:left="720" w:hanging="360"/>
      </w:pPr>
    </w:lvl>
    <w:lvl w:ilvl="1" w:tplc="85823927" w:tentative="1">
      <w:start w:val="1"/>
      <w:numFmt w:val="lowerLetter"/>
      <w:lvlText w:val="%2."/>
      <w:lvlJc w:val="left"/>
      <w:pPr>
        <w:ind w:left="1440" w:hanging="360"/>
      </w:pPr>
    </w:lvl>
    <w:lvl w:ilvl="2" w:tplc="85823927" w:tentative="1">
      <w:start w:val="1"/>
      <w:numFmt w:val="lowerRoman"/>
      <w:lvlText w:val="%3."/>
      <w:lvlJc w:val="right"/>
      <w:pPr>
        <w:ind w:left="2160" w:hanging="180"/>
      </w:pPr>
    </w:lvl>
    <w:lvl w:ilvl="3" w:tplc="85823927" w:tentative="1">
      <w:start w:val="1"/>
      <w:numFmt w:val="decimal"/>
      <w:lvlText w:val="%4."/>
      <w:lvlJc w:val="left"/>
      <w:pPr>
        <w:ind w:left="2880" w:hanging="360"/>
      </w:pPr>
    </w:lvl>
    <w:lvl w:ilvl="4" w:tplc="85823927" w:tentative="1">
      <w:start w:val="1"/>
      <w:numFmt w:val="lowerLetter"/>
      <w:lvlText w:val="%5."/>
      <w:lvlJc w:val="left"/>
      <w:pPr>
        <w:ind w:left="3600" w:hanging="360"/>
      </w:pPr>
    </w:lvl>
    <w:lvl w:ilvl="5" w:tplc="85823927" w:tentative="1">
      <w:start w:val="1"/>
      <w:numFmt w:val="lowerRoman"/>
      <w:lvlText w:val="%6."/>
      <w:lvlJc w:val="right"/>
      <w:pPr>
        <w:ind w:left="4320" w:hanging="180"/>
      </w:pPr>
    </w:lvl>
    <w:lvl w:ilvl="6" w:tplc="85823927" w:tentative="1">
      <w:start w:val="1"/>
      <w:numFmt w:val="decimal"/>
      <w:lvlText w:val="%7."/>
      <w:lvlJc w:val="left"/>
      <w:pPr>
        <w:ind w:left="5040" w:hanging="360"/>
      </w:pPr>
    </w:lvl>
    <w:lvl w:ilvl="7" w:tplc="85823927" w:tentative="1">
      <w:start w:val="1"/>
      <w:numFmt w:val="lowerLetter"/>
      <w:lvlText w:val="%8."/>
      <w:lvlJc w:val="left"/>
      <w:pPr>
        <w:ind w:left="5760" w:hanging="360"/>
      </w:pPr>
    </w:lvl>
    <w:lvl w:ilvl="8" w:tplc="85823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2">
    <w:multiLevelType w:val="hybridMultilevel"/>
    <w:lvl w:ilvl="0" w:tplc="87250486">
      <w:start w:val="1"/>
      <w:numFmt w:val="decimal"/>
      <w:lvlText w:val="%1."/>
      <w:lvlJc w:val="left"/>
      <w:pPr>
        <w:ind w:left="720" w:hanging="360"/>
      </w:pPr>
    </w:lvl>
    <w:lvl w:ilvl="1" w:tplc="87250486" w:tentative="1">
      <w:start w:val="1"/>
      <w:numFmt w:val="lowerLetter"/>
      <w:lvlText w:val="%2."/>
      <w:lvlJc w:val="left"/>
      <w:pPr>
        <w:ind w:left="1440" w:hanging="360"/>
      </w:pPr>
    </w:lvl>
    <w:lvl w:ilvl="2" w:tplc="87250486" w:tentative="1">
      <w:start w:val="1"/>
      <w:numFmt w:val="lowerRoman"/>
      <w:lvlText w:val="%3."/>
      <w:lvlJc w:val="right"/>
      <w:pPr>
        <w:ind w:left="2160" w:hanging="180"/>
      </w:pPr>
    </w:lvl>
    <w:lvl w:ilvl="3" w:tplc="87250486" w:tentative="1">
      <w:start w:val="1"/>
      <w:numFmt w:val="decimal"/>
      <w:lvlText w:val="%4."/>
      <w:lvlJc w:val="left"/>
      <w:pPr>
        <w:ind w:left="2880" w:hanging="360"/>
      </w:pPr>
    </w:lvl>
    <w:lvl w:ilvl="4" w:tplc="87250486" w:tentative="1">
      <w:start w:val="1"/>
      <w:numFmt w:val="lowerLetter"/>
      <w:lvlText w:val="%5."/>
      <w:lvlJc w:val="left"/>
      <w:pPr>
        <w:ind w:left="3600" w:hanging="360"/>
      </w:pPr>
    </w:lvl>
    <w:lvl w:ilvl="5" w:tplc="87250486" w:tentative="1">
      <w:start w:val="1"/>
      <w:numFmt w:val="lowerRoman"/>
      <w:lvlText w:val="%6."/>
      <w:lvlJc w:val="right"/>
      <w:pPr>
        <w:ind w:left="4320" w:hanging="180"/>
      </w:pPr>
    </w:lvl>
    <w:lvl w:ilvl="6" w:tplc="87250486" w:tentative="1">
      <w:start w:val="1"/>
      <w:numFmt w:val="decimal"/>
      <w:lvlText w:val="%7."/>
      <w:lvlJc w:val="left"/>
      <w:pPr>
        <w:ind w:left="5040" w:hanging="360"/>
      </w:pPr>
    </w:lvl>
    <w:lvl w:ilvl="7" w:tplc="87250486" w:tentative="1">
      <w:start w:val="1"/>
      <w:numFmt w:val="lowerLetter"/>
      <w:lvlText w:val="%8."/>
      <w:lvlJc w:val="left"/>
      <w:pPr>
        <w:ind w:left="5760" w:hanging="360"/>
      </w:pPr>
    </w:lvl>
    <w:lvl w:ilvl="8" w:tplc="87250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1">
    <w:multiLevelType w:val="hybridMultilevel"/>
    <w:lvl w:ilvl="0" w:tplc="40890070">
      <w:start w:val="1"/>
      <w:numFmt w:val="decimal"/>
      <w:lvlText w:val="%1."/>
      <w:lvlJc w:val="left"/>
      <w:pPr>
        <w:ind w:left="720" w:hanging="360"/>
      </w:pPr>
    </w:lvl>
    <w:lvl w:ilvl="1" w:tplc="40890070" w:tentative="1">
      <w:start w:val="1"/>
      <w:numFmt w:val="lowerLetter"/>
      <w:lvlText w:val="%2."/>
      <w:lvlJc w:val="left"/>
      <w:pPr>
        <w:ind w:left="1440" w:hanging="360"/>
      </w:pPr>
    </w:lvl>
    <w:lvl w:ilvl="2" w:tplc="40890070" w:tentative="1">
      <w:start w:val="1"/>
      <w:numFmt w:val="lowerRoman"/>
      <w:lvlText w:val="%3."/>
      <w:lvlJc w:val="right"/>
      <w:pPr>
        <w:ind w:left="2160" w:hanging="180"/>
      </w:pPr>
    </w:lvl>
    <w:lvl w:ilvl="3" w:tplc="40890070" w:tentative="1">
      <w:start w:val="1"/>
      <w:numFmt w:val="decimal"/>
      <w:lvlText w:val="%4."/>
      <w:lvlJc w:val="left"/>
      <w:pPr>
        <w:ind w:left="2880" w:hanging="360"/>
      </w:pPr>
    </w:lvl>
    <w:lvl w:ilvl="4" w:tplc="40890070" w:tentative="1">
      <w:start w:val="1"/>
      <w:numFmt w:val="lowerLetter"/>
      <w:lvlText w:val="%5."/>
      <w:lvlJc w:val="left"/>
      <w:pPr>
        <w:ind w:left="3600" w:hanging="360"/>
      </w:pPr>
    </w:lvl>
    <w:lvl w:ilvl="5" w:tplc="40890070" w:tentative="1">
      <w:start w:val="1"/>
      <w:numFmt w:val="lowerRoman"/>
      <w:lvlText w:val="%6."/>
      <w:lvlJc w:val="right"/>
      <w:pPr>
        <w:ind w:left="4320" w:hanging="180"/>
      </w:pPr>
    </w:lvl>
    <w:lvl w:ilvl="6" w:tplc="40890070" w:tentative="1">
      <w:start w:val="1"/>
      <w:numFmt w:val="decimal"/>
      <w:lvlText w:val="%7."/>
      <w:lvlJc w:val="left"/>
      <w:pPr>
        <w:ind w:left="5040" w:hanging="360"/>
      </w:pPr>
    </w:lvl>
    <w:lvl w:ilvl="7" w:tplc="40890070" w:tentative="1">
      <w:start w:val="1"/>
      <w:numFmt w:val="lowerLetter"/>
      <w:lvlText w:val="%8."/>
      <w:lvlJc w:val="left"/>
      <w:pPr>
        <w:ind w:left="5760" w:hanging="360"/>
      </w:pPr>
    </w:lvl>
    <w:lvl w:ilvl="8" w:tplc="40890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0">
    <w:multiLevelType w:val="hybridMultilevel"/>
    <w:lvl w:ilvl="0" w:tplc="93987781">
      <w:start w:val="1"/>
      <w:numFmt w:val="decimal"/>
      <w:lvlText w:val="%1."/>
      <w:lvlJc w:val="left"/>
      <w:pPr>
        <w:ind w:left="720" w:hanging="360"/>
      </w:pPr>
    </w:lvl>
    <w:lvl w:ilvl="1" w:tplc="93987781" w:tentative="1">
      <w:start w:val="1"/>
      <w:numFmt w:val="lowerLetter"/>
      <w:lvlText w:val="%2."/>
      <w:lvlJc w:val="left"/>
      <w:pPr>
        <w:ind w:left="1440" w:hanging="360"/>
      </w:pPr>
    </w:lvl>
    <w:lvl w:ilvl="2" w:tplc="93987781" w:tentative="1">
      <w:start w:val="1"/>
      <w:numFmt w:val="lowerRoman"/>
      <w:lvlText w:val="%3."/>
      <w:lvlJc w:val="right"/>
      <w:pPr>
        <w:ind w:left="2160" w:hanging="180"/>
      </w:pPr>
    </w:lvl>
    <w:lvl w:ilvl="3" w:tplc="93987781" w:tentative="1">
      <w:start w:val="1"/>
      <w:numFmt w:val="decimal"/>
      <w:lvlText w:val="%4."/>
      <w:lvlJc w:val="left"/>
      <w:pPr>
        <w:ind w:left="2880" w:hanging="360"/>
      </w:pPr>
    </w:lvl>
    <w:lvl w:ilvl="4" w:tplc="93987781" w:tentative="1">
      <w:start w:val="1"/>
      <w:numFmt w:val="lowerLetter"/>
      <w:lvlText w:val="%5."/>
      <w:lvlJc w:val="left"/>
      <w:pPr>
        <w:ind w:left="3600" w:hanging="360"/>
      </w:pPr>
    </w:lvl>
    <w:lvl w:ilvl="5" w:tplc="93987781" w:tentative="1">
      <w:start w:val="1"/>
      <w:numFmt w:val="lowerRoman"/>
      <w:lvlText w:val="%6."/>
      <w:lvlJc w:val="right"/>
      <w:pPr>
        <w:ind w:left="4320" w:hanging="180"/>
      </w:pPr>
    </w:lvl>
    <w:lvl w:ilvl="6" w:tplc="93987781" w:tentative="1">
      <w:start w:val="1"/>
      <w:numFmt w:val="decimal"/>
      <w:lvlText w:val="%7."/>
      <w:lvlJc w:val="left"/>
      <w:pPr>
        <w:ind w:left="5040" w:hanging="360"/>
      </w:pPr>
    </w:lvl>
    <w:lvl w:ilvl="7" w:tplc="93987781" w:tentative="1">
      <w:start w:val="1"/>
      <w:numFmt w:val="lowerLetter"/>
      <w:lvlText w:val="%8."/>
      <w:lvlJc w:val="left"/>
      <w:pPr>
        <w:ind w:left="5760" w:hanging="360"/>
      </w:pPr>
    </w:lvl>
    <w:lvl w:ilvl="8" w:tplc="93987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9">
    <w:multiLevelType w:val="hybridMultilevel"/>
    <w:lvl w:ilvl="0" w:tplc="83868680">
      <w:start w:val="1"/>
      <w:numFmt w:val="decimal"/>
      <w:lvlText w:val="%1."/>
      <w:lvlJc w:val="left"/>
      <w:pPr>
        <w:ind w:left="720" w:hanging="360"/>
      </w:pPr>
    </w:lvl>
    <w:lvl w:ilvl="1" w:tplc="83868680" w:tentative="1">
      <w:start w:val="1"/>
      <w:numFmt w:val="lowerLetter"/>
      <w:lvlText w:val="%2."/>
      <w:lvlJc w:val="left"/>
      <w:pPr>
        <w:ind w:left="1440" w:hanging="360"/>
      </w:pPr>
    </w:lvl>
    <w:lvl w:ilvl="2" w:tplc="83868680" w:tentative="1">
      <w:start w:val="1"/>
      <w:numFmt w:val="lowerRoman"/>
      <w:lvlText w:val="%3."/>
      <w:lvlJc w:val="right"/>
      <w:pPr>
        <w:ind w:left="2160" w:hanging="180"/>
      </w:pPr>
    </w:lvl>
    <w:lvl w:ilvl="3" w:tplc="83868680" w:tentative="1">
      <w:start w:val="1"/>
      <w:numFmt w:val="decimal"/>
      <w:lvlText w:val="%4."/>
      <w:lvlJc w:val="left"/>
      <w:pPr>
        <w:ind w:left="2880" w:hanging="360"/>
      </w:pPr>
    </w:lvl>
    <w:lvl w:ilvl="4" w:tplc="83868680" w:tentative="1">
      <w:start w:val="1"/>
      <w:numFmt w:val="lowerLetter"/>
      <w:lvlText w:val="%5."/>
      <w:lvlJc w:val="left"/>
      <w:pPr>
        <w:ind w:left="3600" w:hanging="360"/>
      </w:pPr>
    </w:lvl>
    <w:lvl w:ilvl="5" w:tplc="83868680" w:tentative="1">
      <w:start w:val="1"/>
      <w:numFmt w:val="lowerRoman"/>
      <w:lvlText w:val="%6."/>
      <w:lvlJc w:val="right"/>
      <w:pPr>
        <w:ind w:left="4320" w:hanging="180"/>
      </w:pPr>
    </w:lvl>
    <w:lvl w:ilvl="6" w:tplc="83868680" w:tentative="1">
      <w:start w:val="1"/>
      <w:numFmt w:val="decimal"/>
      <w:lvlText w:val="%7."/>
      <w:lvlJc w:val="left"/>
      <w:pPr>
        <w:ind w:left="5040" w:hanging="360"/>
      </w:pPr>
    </w:lvl>
    <w:lvl w:ilvl="7" w:tplc="83868680" w:tentative="1">
      <w:start w:val="1"/>
      <w:numFmt w:val="lowerLetter"/>
      <w:lvlText w:val="%8."/>
      <w:lvlJc w:val="left"/>
      <w:pPr>
        <w:ind w:left="5760" w:hanging="360"/>
      </w:pPr>
    </w:lvl>
    <w:lvl w:ilvl="8" w:tplc="83868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8">
    <w:multiLevelType w:val="hybridMultilevel"/>
    <w:lvl w:ilvl="0" w:tplc="17695039">
      <w:start w:val="1"/>
      <w:numFmt w:val="decimal"/>
      <w:lvlText w:val="%1."/>
      <w:lvlJc w:val="left"/>
      <w:pPr>
        <w:ind w:left="720" w:hanging="360"/>
      </w:pPr>
    </w:lvl>
    <w:lvl w:ilvl="1" w:tplc="17695039" w:tentative="1">
      <w:start w:val="1"/>
      <w:numFmt w:val="lowerLetter"/>
      <w:lvlText w:val="%2."/>
      <w:lvlJc w:val="left"/>
      <w:pPr>
        <w:ind w:left="1440" w:hanging="360"/>
      </w:pPr>
    </w:lvl>
    <w:lvl w:ilvl="2" w:tplc="17695039" w:tentative="1">
      <w:start w:val="1"/>
      <w:numFmt w:val="lowerRoman"/>
      <w:lvlText w:val="%3."/>
      <w:lvlJc w:val="right"/>
      <w:pPr>
        <w:ind w:left="2160" w:hanging="180"/>
      </w:pPr>
    </w:lvl>
    <w:lvl w:ilvl="3" w:tplc="17695039" w:tentative="1">
      <w:start w:val="1"/>
      <w:numFmt w:val="decimal"/>
      <w:lvlText w:val="%4."/>
      <w:lvlJc w:val="left"/>
      <w:pPr>
        <w:ind w:left="2880" w:hanging="360"/>
      </w:pPr>
    </w:lvl>
    <w:lvl w:ilvl="4" w:tplc="17695039" w:tentative="1">
      <w:start w:val="1"/>
      <w:numFmt w:val="lowerLetter"/>
      <w:lvlText w:val="%5."/>
      <w:lvlJc w:val="left"/>
      <w:pPr>
        <w:ind w:left="3600" w:hanging="360"/>
      </w:pPr>
    </w:lvl>
    <w:lvl w:ilvl="5" w:tplc="17695039" w:tentative="1">
      <w:start w:val="1"/>
      <w:numFmt w:val="lowerRoman"/>
      <w:lvlText w:val="%6."/>
      <w:lvlJc w:val="right"/>
      <w:pPr>
        <w:ind w:left="4320" w:hanging="180"/>
      </w:pPr>
    </w:lvl>
    <w:lvl w:ilvl="6" w:tplc="17695039" w:tentative="1">
      <w:start w:val="1"/>
      <w:numFmt w:val="decimal"/>
      <w:lvlText w:val="%7."/>
      <w:lvlJc w:val="left"/>
      <w:pPr>
        <w:ind w:left="5040" w:hanging="360"/>
      </w:pPr>
    </w:lvl>
    <w:lvl w:ilvl="7" w:tplc="17695039" w:tentative="1">
      <w:start w:val="1"/>
      <w:numFmt w:val="lowerLetter"/>
      <w:lvlText w:val="%8."/>
      <w:lvlJc w:val="left"/>
      <w:pPr>
        <w:ind w:left="5760" w:hanging="360"/>
      </w:pPr>
    </w:lvl>
    <w:lvl w:ilvl="8" w:tplc="17695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7">
    <w:multiLevelType w:val="hybridMultilevel"/>
    <w:lvl w:ilvl="0" w:tplc="81960454">
      <w:start w:val="1"/>
      <w:numFmt w:val="decimal"/>
      <w:lvlText w:val="%1."/>
      <w:lvlJc w:val="left"/>
      <w:pPr>
        <w:ind w:left="720" w:hanging="360"/>
      </w:pPr>
    </w:lvl>
    <w:lvl w:ilvl="1" w:tplc="81960454" w:tentative="1">
      <w:start w:val="1"/>
      <w:numFmt w:val="lowerLetter"/>
      <w:lvlText w:val="%2."/>
      <w:lvlJc w:val="left"/>
      <w:pPr>
        <w:ind w:left="1440" w:hanging="360"/>
      </w:pPr>
    </w:lvl>
    <w:lvl w:ilvl="2" w:tplc="81960454" w:tentative="1">
      <w:start w:val="1"/>
      <w:numFmt w:val="lowerRoman"/>
      <w:lvlText w:val="%3."/>
      <w:lvlJc w:val="right"/>
      <w:pPr>
        <w:ind w:left="2160" w:hanging="180"/>
      </w:pPr>
    </w:lvl>
    <w:lvl w:ilvl="3" w:tplc="81960454" w:tentative="1">
      <w:start w:val="1"/>
      <w:numFmt w:val="decimal"/>
      <w:lvlText w:val="%4."/>
      <w:lvlJc w:val="left"/>
      <w:pPr>
        <w:ind w:left="2880" w:hanging="360"/>
      </w:pPr>
    </w:lvl>
    <w:lvl w:ilvl="4" w:tplc="81960454" w:tentative="1">
      <w:start w:val="1"/>
      <w:numFmt w:val="lowerLetter"/>
      <w:lvlText w:val="%5."/>
      <w:lvlJc w:val="left"/>
      <w:pPr>
        <w:ind w:left="3600" w:hanging="360"/>
      </w:pPr>
    </w:lvl>
    <w:lvl w:ilvl="5" w:tplc="81960454" w:tentative="1">
      <w:start w:val="1"/>
      <w:numFmt w:val="lowerRoman"/>
      <w:lvlText w:val="%6."/>
      <w:lvlJc w:val="right"/>
      <w:pPr>
        <w:ind w:left="4320" w:hanging="180"/>
      </w:pPr>
    </w:lvl>
    <w:lvl w:ilvl="6" w:tplc="81960454" w:tentative="1">
      <w:start w:val="1"/>
      <w:numFmt w:val="decimal"/>
      <w:lvlText w:val="%7."/>
      <w:lvlJc w:val="left"/>
      <w:pPr>
        <w:ind w:left="5040" w:hanging="360"/>
      </w:pPr>
    </w:lvl>
    <w:lvl w:ilvl="7" w:tplc="81960454" w:tentative="1">
      <w:start w:val="1"/>
      <w:numFmt w:val="lowerLetter"/>
      <w:lvlText w:val="%8."/>
      <w:lvlJc w:val="left"/>
      <w:pPr>
        <w:ind w:left="5760" w:hanging="360"/>
      </w:pPr>
    </w:lvl>
    <w:lvl w:ilvl="8" w:tplc="81960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6">
    <w:multiLevelType w:val="hybridMultilevel"/>
    <w:lvl w:ilvl="0" w:tplc="55102828">
      <w:start w:val="1"/>
      <w:numFmt w:val="decimal"/>
      <w:lvlText w:val="%1."/>
      <w:lvlJc w:val="left"/>
      <w:pPr>
        <w:ind w:left="720" w:hanging="360"/>
      </w:pPr>
    </w:lvl>
    <w:lvl w:ilvl="1" w:tplc="55102828" w:tentative="1">
      <w:start w:val="1"/>
      <w:numFmt w:val="lowerLetter"/>
      <w:lvlText w:val="%2."/>
      <w:lvlJc w:val="left"/>
      <w:pPr>
        <w:ind w:left="1440" w:hanging="360"/>
      </w:pPr>
    </w:lvl>
    <w:lvl w:ilvl="2" w:tplc="55102828" w:tentative="1">
      <w:start w:val="1"/>
      <w:numFmt w:val="lowerRoman"/>
      <w:lvlText w:val="%3."/>
      <w:lvlJc w:val="right"/>
      <w:pPr>
        <w:ind w:left="2160" w:hanging="180"/>
      </w:pPr>
    </w:lvl>
    <w:lvl w:ilvl="3" w:tplc="55102828" w:tentative="1">
      <w:start w:val="1"/>
      <w:numFmt w:val="decimal"/>
      <w:lvlText w:val="%4."/>
      <w:lvlJc w:val="left"/>
      <w:pPr>
        <w:ind w:left="2880" w:hanging="360"/>
      </w:pPr>
    </w:lvl>
    <w:lvl w:ilvl="4" w:tplc="55102828" w:tentative="1">
      <w:start w:val="1"/>
      <w:numFmt w:val="lowerLetter"/>
      <w:lvlText w:val="%5."/>
      <w:lvlJc w:val="left"/>
      <w:pPr>
        <w:ind w:left="3600" w:hanging="360"/>
      </w:pPr>
    </w:lvl>
    <w:lvl w:ilvl="5" w:tplc="55102828" w:tentative="1">
      <w:start w:val="1"/>
      <w:numFmt w:val="lowerRoman"/>
      <w:lvlText w:val="%6."/>
      <w:lvlJc w:val="right"/>
      <w:pPr>
        <w:ind w:left="4320" w:hanging="180"/>
      </w:pPr>
    </w:lvl>
    <w:lvl w:ilvl="6" w:tplc="55102828" w:tentative="1">
      <w:start w:val="1"/>
      <w:numFmt w:val="decimal"/>
      <w:lvlText w:val="%7."/>
      <w:lvlJc w:val="left"/>
      <w:pPr>
        <w:ind w:left="5040" w:hanging="360"/>
      </w:pPr>
    </w:lvl>
    <w:lvl w:ilvl="7" w:tplc="55102828" w:tentative="1">
      <w:start w:val="1"/>
      <w:numFmt w:val="lowerLetter"/>
      <w:lvlText w:val="%8."/>
      <w:lvlJc w:val="left"/>
      <w:pPr>
        <w:ind w:left="5760" w:hanging="360"/>
      </w:pPr>
    </w:lvl>
    <w:lvl w:ilvl="8" w:tplc="55102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5">
    <w:multiLevelType w:val="hybridMultilevel"/>
    <w:lvl w:ilvl="0" w:tplc="36360076">
      <w:start w:val="1"/>
      <w:numFmt w:val="decimal"/>
      <w:lvlText w:val="%1."/>
      <w:lvlJc w:val="left"/>
      <w:pPr>
        <w:ind w:left="720" w:hanging="360"/>
      </w:pPr>
    </w:lvl>
    <w:lvl w:ilvl="1" w:tplc="36360076" w:tentative="1">
      <w:start w:val="1"/>
      <w:numFmt w:val="lowerLetter"/>
      <w:lvlText w:val="%2."/>
      <w:lvlJc w:val="left"/>
      <w:pPr>
        <w:ind w:left="1440" w:hanging="360"/>
      </w:pPr>
    </w:lvl>
    <w:lvl w:ilvl="2" w:tplc="36360076" w:tentative="1">
      <w:start w:val="1"/>
      <w:numFmt w:val="lowerRoman"/>
      <w:lvlText w:val="%3."/>
      <w:lvlJc w:val="right"/>
      <w:pPr>
        <w:ind w:left="2160" w:hanging="180"/>
      </w:pPr>
    </w:lvl>
    <w:lvl w:ilvl="3" w:tplc="36360076" w:tentative="1">
      <w:start w:val="1"/>
      <w:numFmt w:val="decimal"/>
      <w:lvlText w:val="%4."/>
      <w:lvlJc w:val="left"/>
      <w:pPr>
        <w:ind w:left="2880" w:hanging="360"/>
      </w:pPr>
    </w:lvl>
    <w:lvl w:ilvl="4" w:tplc="36360076" w:tentative="1">
      <w:start w:val="1"/>
      <w:numFmt w:val="lowerLetter"/>
      <w:lvlText w:val="%5."/>
      <w:lvlJc w:val="left"/>
      <w:pPr>
        <w:ind w:left="3600" w:hanging="360"/>
      </w:pPr>
    </w:lvl>
    <w:lvl w:ilvl="5" w:tplc="36360076" w:tentative="1">
      <w:start w:val="1"/>
      <w:numFmt w:val="lowerRoman"/>
      <w:lvlText w:val="%6."/>
      <w:lvlJc w:val="right"/>
      <w:pPr>
        <w:ind w:left="4320" w:hanging="180"/>
      </w:pPr>
    </w:lvl>
    <w:lvl w:ilvl="6" w:tplc="36360076" w:tentative="1">
      <w:start w:val="1"/>
      <w:numFmt w:val="decimal"/>
      <w:lvlText w:val="%7."/>
      <w:lvlJc w:val="left"/>
      <w:pPr>
        <w:ind w:left="5040" w:hanging="360"/>
      </w:pPr>
    </w:lvl>
    <w:lvl w:ilvl="7" w:tplc="36360076" w:tentative="1">
      <w:start w:val="1"/>
      <w:numFmt w:val="lowerLetter"/>
      <w:lvlText w:val="%8."/>
      <w:lvlJc w:val="left"/>
      <w:pPr>
        <w:ind w:left="5760" w:hanging="360"/>
      </w:pPr>
    </w:lvl>
    <w:lvl w:ilvl="8" w:tplc="36360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4">
    <w:multiLevelType w:val="hybridMultilevel"/>
    <w:lvl w:ilvl="0" w:tplc="47662968">
      <w:start w:val="1"/>
      <w:numFmt w:val="decimal"/>
      <w:lvlText w:val="%1."/>
      <w:lvlJc w:val="left"/>
      <w:pPr>
        <w:ind w:left="720" w:hanging="360"/>
      </w:pPr>
    </w:lvl>
    <w:lvl w:ilvl="1" w:tplc="47662968" w:tentative="1">
      <w:start w:val="1"/>
      <w:numFmt w:val="lowerLetter"/>
      <w:lvlText w:val="%2."/>
      <w:lvlJc w:val="left"/>
      <w:pPr>
        <w:ind w:left="1440" w:hanging="360"/>
      </w:pPr>
    </w:lvl>
    <w:lvl w:ilvl="2" w:tplc="47662968" w:tentative="1">
      <w:start w:val="1"/>
      <w:numFmt w:val="lowerRoman"/>
      <w:lvlText w:val="%3."/>
      <w:lvlJc w:val="right"/>
      <w:pPr>
        <w:ind w:left="2160" w:hanging="180"/>
      </w:pPr>
    </w:lvl>
    <w:lvl w:ilvl="3" w:tplc="47662968" w:tentative="1">
      <w:start w:val="1"/>
      <w:numFmt w:val="decimal"/>
      <w:lvlText w:val="%4."/>
      <w:lvlJc w:val="left"/>
      <w:pPr>
        <w:ind w:left="2880" w:hanging="360"/>
      </w:pPr>
    </w:lvl>
    <w:lvl w:ilvl="4" w:tplc="47662968" w:tentative="1">
      <w:start w:val="1"/>
      <w:numFmt w:val="lowerLetter"/>
      <w:lvlText w:val="%5."/>
      <w:lvlJc w:val="left"/>
      <w:pPr>
        <w:ind w:left="3600" w:hanging="360"/>
      </w:pPr>
    </w:lvl>
    <w:lvl w:ilvl="5" w:tplc="47662968" w:tentative="1">
      <w:start w:val="1"/>
      <w:numFmt w:val="lowerRoman"/>
      <w:lvlText w:val="%6."/>
      <w:lvlJc w:val="right"/>
      <w:pPr>
        <w:ind w:left="4320" w:hanging="180"/>
      </w:pPr>
    </w:lvl>
    <w:lvl w:ilvl="6" w:tplc="47662968" w:tentative="1">
      <w:start w:val="1"/>
      <w:numFmt w:val="decimal"/>
      <w:lvlText w:val="%7."/>
      <w:lvlJc w:val="left"/>
      <w:pPr>
        <w:ind w:left="5040" w:hanging="360"/>
      </w:pPr>
    </w:lvl>
    <w:lvl w:ilvl="7" w:tplc="47662968" w:tentative="1">
      <w:start w:val="1"/>
      <w:numFmt w:val="lowerLetter"/>
      <w:lvlText w:val="%8."/>
      <w:lvlJc w:val="left"/>
      <w:pPr>
        <w:ind w:left="5760" w:hanging="360"/>
      </w:pPr>
    </w:lvl>
    <w:lvl w:ilvl="8" w:tplc="47662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3">
    <w:multiLevelType w:val="hybridMultilevel"/>
    <w:lvl w:ilvl="0" w:tplc="10644850">
      <w:start w:val="1"/>
      <w:numFmt w:val="decimal"/>
      <w:lvlText w:val="%1."/>
      <w:lvlJc w:val="left"/>
      <w:pPr>
        <w:ind w:left="720" w:hanging="360"/>
      </w:pPr>
    </w:lvl>
    <w:lvl w:ilvl="1" w:tplc="10644850" w:tentative="1">
      <w:start w:val="1"/>
      <w:numFmt w:val="lowerLetter"/>
      <w:lvlText w:val="%2."/>
      <w:lvlJc w:val="left"/>
      <w:pPr>
        <w:ind w:left="1440" w:hanging="360"/>
      </w:pPr>
    </w:lvl>
    <w:lvl w:ilvl="2" w:tplc="10644850" w:tentative="1">
      <w:start w:val="1"/>
      <w:numFmt w:val="lowerRoman"/>
      <w:lvlText w:val="%3."/>
      <w:lvlJc w:val="right"/>
      <w:pPr>
        <w:ind w:left="2160" w:hanging="180"/>
      </w:pPr>
    </w:lvl>
    <w:lvl w:ilvl="3" w:tplc="10644850" w:tentative="1">
      <w:start w:val="1"/>
      <w:numFmt w:val="decimal"/>
      <w:lvlText w:val="%4."/>
      <w:lvlJc w:val="left"/>
      <w:pPr>
        <w:ind w:left="2880" w:hanging="360"/>
      </w:pPr>
    </w:lvl>
    <w:lvl w:ilvl="4" w:tplc="10644850" w:tentative="1">
      <w:start w:val="1"/>
      <w:numFmt w:val="lowerLetter"/>
      <w:lvlText w:val="%5."/>
      <w:lvlJc w:val="left"/>
      <w:pPr>
        <w:ind w:left="3600" w:hanging="360"/>
      </w:pPr>
    </w:lvl>
    <w:lvl w:ilvl="5" w:tplc="10644850" w:tentative="1">
      <w:start w:val="1"/>
      <w:numFmt w:val="lowerRoman"/>
      <w:lvlText w:val="%6."/>
      <w:lvlJc w:val="right"/>
      <w:pPr>
        <w:ind w:left="4320" w:hanging="180"/>
      </w:pPr>
    </w:lvl>
    <w:lvl w:ilvl="6" w:tplc="10644850" w:tentative="1">
      <w:start w:val="1"/>
      <w:numFmt w:val="decimal"/>
      <w:lvlText w:val="%7."/>
      <w:lvlJc w:val="left"/>
      <w:pPr>
        <w:ind w:left="5040" w:hanging="360"/>
      </w:pPr>
    </w:lvl>
    <w:lvl w:ilvl="7" w:tplc="10644850" w:tentative="1">
      <w:start w:val="1"/>
      <w:numFmt w:val="lowerLetter"/>
      <w:lvlText w:val="%8."/>
      <w:lvlJc w:val="left"/>
      <w:pPr>
        <w:ind w:left="5760" w:hanging="360"/>
      </w:pPr>
    </w:lvl>
    <w:lvl w:ilvl="8" w:tplc="10644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2">
    <w:multiLevelType w:val="hybridMultilevel"/>
    <w:lvl w:ilvl="0" w:tplc="39451256">
      <w:start w:val="1"/>
      <w:numFmt w:val="decimal"/>
      <w:lvlText w:val="%1."/>
      <w:lvlJc w:val="left"/>
      <w:pPr>
        <w:ind w:left="720" w:hanging="360"/>
      </w:pPr>
    </w:lvl>
    <w:lvl w:ilvl="1" w:tplc="39451256" w:tentative="1">
      <w:start w:val="1"/>
      <w:numFmt w:val="lowerLetter"/>
      <w:lvlText w:val="%2."/>
      <w:lvlJc w:val="left"/>
      <w:pPr>
        <w:ind w:left="1440" w:hanging="360"/>
      </w:pPr>
    </w:lvl>
    <w:lvl w:ilvl="2" w:tplc="39451256" w:tentative="1">
      <w:start w:val="1"/>
      <w:numFmt w:val="lowerRoman"/>
      <w:lvlText w:val="%3."/>
      <w:lvlJc w:val="right"/>
      <w:pPr>
        <w:ind w:left="2160" w:hanging="180"/>
      </w:pPr>
    </w:lvl>
    <w:lvl w:ilvl="3" w:tplc="39451256" w:tentative="1">
      <w:start w:val="1"/>
      <w:numFmt w:val="decimal"/>
      <w:lvlText w:val="%4."/>
      <w:lvlJc w:val="left"/>
      <w:pPr>
        <w:ind w:left="2880" w:hanging="360"/>
      </w:pPr>
    </w:lvl>
    <w:lvl w:ilvl="4" w:tplc="39451256" w:tentative="1">
      <w:start w:val="1"/>
      <w:numFmt w:val="lowerLetter"/>
      <w:lvlText w:val="%5."/>
      <w:lvlJc w:val="left"/>
      <w:pPr>
        <w:ind w:left="3600" w:hanging="360"/>
      </w:pPr>
    </w:lvl>
    <w:lvl w:ilvl="5" w:tplc="39451256" w:tentative="1">
      <w:start w:val="1"/>
      <w:numFmt w:val="lowerRoman"/>
      <w:lvlText w:val="%6."/>
      <w:lvlJc w:val="right"/>
      <w:pPr>
        <w:ind w:left="4320" w:hanging="180"/>
      </w:pPr>
    </w:lvl>
    <w:lvl w:ilvl="6" w:tplc="39451256" w:tentative="1">
      <w:start w:val="1"/>
      <w:numFmt w:val="decimal"/>
      <w:lvlText w:val="%7."/>
      <w:lvlJc w:val="left"/>
      <w:pPr>
        <w:ind w:left="5040" w:hanging="360"/>
      </w:pPr>
    </w:lvl>
    <w:lvl w:ilvl="7" w:tplc="39451256" w:tentative="1">
      <w:start w:val="1"/>
      <w:numFmt w:val="lowerLetter"/>
      <w:lvlText w:val="%8."/>
      <w:lvlJc w:val="left"/>
      <w:pPr>
        <w:ind w:left="5760" w:hanging="360"/>
      </w:pPr>
    </w:lvl>
    <w:lvl w:ilvl="8" w:tplc="39451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1">
    <w:multiLevelType w:val="hybridMultilevel"/>
    <w:lvl w:ilvl="0" w:tplc="95773354">
      <w:start w:val="1"/>
      <w:numFmt w:val="decimal"/>
      <w:lvlText w:val="%1."/>
      <w:lvlJc w:val="left"/>
      <w:pPr>
        <w:ind w:left="720" w:hanging="360"/>
      </w:pPr>
    </w:lvl>
    <w:lvl w:ilvl="1" w:tplc="95773354" w:tentative="1">
      <w:start w:val="1"/>
      <w:numFmt w:val="lowerLetter"/>
      <w:lvlText w:val="%2."/>
      <w:lvlJc w:val="left"/>
      <w:pPr>
        <w:ind w:left="1440" w:hanging="360"/>
      </w:pPr>
    </w:lvl>
    <w:lvl w:ilvl="2" w:tplc="95773354" w:tentative="1">
      <w:start w:val="1"/>
      <w:numFmt w:val="lowerRoman"/>
      <w:lvlText w:val="%3."/>
      <w:lvlJc w:val="right"/>
      <w:pPr>
        <w:ind w:left="2160" w:hanging="180"/>
      </w:pPr>
    </w:lvl>
    <w:lvl w:ilvl="3" w:tplc="95773354" w:tentative="1">
      <w:start w:val="1"/>
      <w:numFmt w:val="decimal"/>
      <w:lvlText w:val="%4."/>
      <w:lvlJc w:val="left"/>
      <w:pPr>
        <w:ind w:left="2880" w:hanging="360"/>
      </w:pPr>
    </w:lvl>
    <w:lvl w:ilvl="4" w:tplc="95773354" w:tentative="1">
      <w:start w:val="1"/>
      <w:numFmt w:val="lowerLetter"/>
      <w:lvlText w:val="%5."/>
      <w:lvlJc w:val="left"/>
      <w:pPr>
        <w:ind w:left="3600" w:hanging="360"/>
      </w:pPr>
    </w:lvl>
    <w:lvl w:ilvl="5" w:tplc="95773354" w:tentative="1">
      <w:start w:val="1"/>
      <w:numFmt w:val="lowerRoman"/>
      <w:lvlText w:val="%6."/>
      <w:lvlJc w:val="right"/>
      <w:pPr>
        <w:ind w:left="4320" w:hanging="180"/>
      </w:pPr>
    </w:lvl>
    <w:lvl w:ilvl="6" w:tplc="95773354" w:tentative="1">
      <w:start w:val="1"/>
      <w:numFmt w:val="decimal"/>
      <w:lvlText w:val="%7."/>
      <w:lvlJc w:val="left"/>
      <w:pPr>
        <w:ind w:left="5040" w:hanging="360"/>
      </w:pPr>
    </w:lvl>
    <w:lvl w:ilvl="7" w:tplc="95773354" w:tentative="1">
      <w:start w:val="1"/>
      <w:numFmt w:val="lowerLetter"/>
      <w:lvlText w:val="%8."/>
      <w:lvlJc w:val="left"/>
      <w:pPr>
        <w:ind w:left="5760" w:hanging="360"/>
      </w:pPr>
    </w:lvl>
    <w:lvl w:ilvl="8" w:tplc="95773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0">
    <w:multiLevelType w:val="hybridMultilevel"/>
    <w:lvl w:ilvl="0" w:tplc="78727806">
      <w:start w:val="1"/>
      <w:numFmt w:val="decimal"/>
      <w:lvlText w:val="%1."/>
      <w:lvlJc w:val="left"/>
      <w:pPr>
        <w:ind w:left="720" w:hanging="360"/>
      </w:pPr>
    </w:lvl>
    <w:lvl w:ilvl="1" w:tplc="78727806" w:tentative="1">
      <w:start w:val="1"/>
      <w:numFmt w:val="lowerLetter"/>
      <w:lvlText w:val="%2."/>
      <w:lvlJc w:val="left"/>
      <w:pPr>
        <w:ind w:left="1440" w:hanging="360"/>
      </w:pPr>
    </w:lvl>
    <w:lvl w:ilvl="2" w:tplc="78727806" w:tentative="1">
      <w:start w:val="1"/>
      <w:numFmt w:val="lowerRoman"/>
      <w:lvlText w:val="%3."/>
      <w:lvlJc w:val="right"/>
      <w:pPr>
        <w:ind w:left="2160" w:hanging="180"/>
      </w:pPr>
    </w:lvl>
    <w:lvl w:ilvl="3" w:tplc="78727806" w:tentative="1">
      <w:start w:val="1"/>
      <w:numFmt w:val="decimal"/>
      <w:lvlText w:val="%4."/>
      <w:lvlJc w:val="left"/>
      <w:pPr>
        <w:ind w:left="2880" w:hanging="360"/>
      </w:pPr>
    </w:lvl>
    <w:lvl w:ilvl="4" w:tplc="78727806" w:tentative="1">
      <w:start w:val="1"/>
      <w:numFmt w:val="lowerLetter"/>
      <w:lvlText w:val="%5."/>
      <w:lvlJc w:val="left"/>
      <w:pPr>
        <w:ind w:left="3600" w:hanging="360"/>
      </w:pPr>
    </w:lvl>
    <w:lvl w:ilvl="5" w:tplc="78727806" w:tentative="1">
      <w:start w:val="1"/>
      <w:numFmt w:val="lowerRoman"/>
      <w:lvlText w:val="%6."/>
      <w:lvlJc w:val="right"/>
      <w:pPr>
        <w:ind w:left="4320" w:hanging="180"/>
      </w:pPr>
    </w:lvl>
    <w:lvl w:ilvl="6" w:tplc="78727806" w:tentative="1">
      <w:start w:val="1"/>
      <w:numFmt w:val="decimal"/>
      <w:lvlText w:val="%7."/>
      <w:lvlJc w:val="left"/>
      <w:pPr>
        <w:ind w:left="5040" w:hanging="360"/>
      </w:pPr>
    </w:lvl>
    <w:lvl w:ilvl="7" w:tplc="78727806" w:tentative="1">
      <w:start w:val="1"/>
      <w:numFmt w:val="lowerLetter"/>
      <w:lvlText w:val="%8."/>
      <w:lvlJc w:val="left"/>
      <w:pPr>
        <w:ind w:left="5760" w:hanging="360"/>
      </w:pPr>
    </w:lvl>
    <w:lvl w:ilvl="8" w:tplc="78727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9">
    <w:multiLevelType w:val="hybridMultilevel"/>
    <w:lvl w:ilvl="0" w:tplc="93078066">
      <w:start w:val="1"/>
      <w:numFmt w:val="decimal"/>
      <w:lvlText w:val="%1."/>
      <w:lvlJc w:val="left"/>
      <w:pPr>
        <w:ind w:left="720" w:hanging="360"/>
      </w:pPr>
    </w:lvl>
    <w:lvl w:ilvl="1" w:tplc="93078066" w:tentative="1">
      <w:start w:val="1"/>
      <w:numFmt w:val="lowerLetter"/>
      <w:lvlText w:val="%2."/>
      <w:lvlJc w:val="left"/>
      <w:pPr>
        <w:ind w:left="1440" w:hanging="360"/>
      </w:pPr>
    </w:lvl>
    <w:lvl w:ilvl="2" w:tplc="93078066" w:tentative="1">
      <w:start w:val="1"/>
      <w:numFmt w:val="lowerRoman"/>
      <w:lvlText w:val="%3."/>
      <w:lvlJc w:val="right"/>
      <w:pPr>
        <w:ind w:left="2160" w:hanging="180"/>
      </w:pPr>
    </w:lvl>
    <w:lvl w:ilvl="3" w:tplc="93078066" w:tentative="1">
      <w:start w:val="1"/>
      <w:numFmt w:val="decimal"/>
      <w:lvlText w:val="%4."/>
      <w:lvlJc w:val="left"/>
      <w:pPr>
        <w:ind w:left="2880" w:hanging="360"/>
      </w:pPr>
    </w:lvl>
    <w:lvl w:ilvl="4" w:tplc="93078066" w:tentative="1">
      <w:start w:val="1"/>
      <w:numFmt w:val="lowerLetter"/>
      <w:lvlText w:val="%5."/>
      <w:lvlJc w:val="left"/>
      <w:pPr>
        <w:ind w:left="3600" w:hanging="360"/>
      </w:pPr>
    </w:lvl>
    <w:lvl w:ilvl="5" w:tplc="93078066" w:tentative="1">
      <w:start w:val="1"/>
      <w:numFmt w:val="lowerRoman"/>
      <w:lvlText w:val="%6."/>
      <w:lvlJc w:val="right"/>
      <w:pPr>
        <w:ind w:left="4320" w:hanging="180"/>
      </w:pPr>
    </w:lvl>
    <w:lvl w:ilvl="6" w:tplc="93078066" w:tentative="1">
      <w:start w:val="1"/>
      <w:numFmt w:val="decimal"/>
      <w:lvlText w:val="%7."/>
      <w:lvlJc w:val="left"/>
      <w:pPr>
        <w:ind w:left="5040" w:hanging="360"/>
      </w:pPr>
    </w:lvl>
    <w:lvl w:ilvl="7" w:tplc="93078066" w:tentative="1">
      <w:start w:val="1"/>
      <w:numFmt w:val="lowerLetter"/>
      <w:lvlText w:val="%8."/>
      <w:lvlJc w:val="left"/>
      <w:pPr>
        <w:ind w:left="5760" w:hanging="360"/>
      </w:pPr>
    </w:lvl>
    <w:lvl w:ilvl="8" w:tplc="93078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8">
    <w:multiLevelType w:val="hybridMultilevel"/>
    <w:lvl w:ilvl="0" w:tplc="78593769">
      <w:start w:val="1"/>
      <w:numFmt w:val="decimal"/>
      <w:lvlText w:val="%1."/>
      <w:lvlJc w:val="left"/>
      <w:pPr>
        <w:ind w:left="720" w:hanging="360"/>
      </w:pPr>
    </w:lvl>
    <w:lvl w:ilvl="1" w:tplc="78593769" w:tentative="1">
      <w:start w:val="1"/>
      <w:numFmt w:val="lowerLetter"/>
      <w:lvlText w:val="%2."/>
      <w:lvlJc w:val="left"/>
      <w:pPr>
        <w:ind w:left="1440" w:hanging="360"/>
      </w:pPr>
    </w:lvl>
    <w:lvl w:ilvl="2" w:tplc="78593769" w:tentative="1">
      <w:start w:val="1"/>
      <w:numFmt w:val="lowerRoman"/>
      <w:lvlText w:val="%3."/>
      <w:lvlJc w:val="right"/>
      <w:pPr>
        <w:ind w:left="2160" w:hanging="180"/>
      </w:pPr>
    </w:lvl>
    <w:lvl w:ilvl="3" w:tplc="78593769" w:tentative="1">
      <w:start w:val="1"/>
      <w:numFmt w:val="decimal"/>
      <w:lvlText w:val="%4."/>
      <w:lvlJc w:val="left"/>
      <w:pPr>
        <w:ind w:left="2880" w:hanging="360"/>
      </w:pPr>
    </w:lvl>
    <w:lvl w:ilvl="4" w:tplc="78593769" w:tentative="1">
      <w:start w:val="1"/>
      <w:numFmt w:val="lowerLetter"/>
      <w:lvlText w:val="%5."/>
      <w:lvlJc w:val="left"/>
      <w:pPr>
        <w:ind w:left="3600" w:hanging="360"/>
      </w:pPr>
    </w:lvl>
    <w:lvl w:ilvl="5" w:tplc="78593769" w:tentative="1">
      <w:start w:val="1"/>
      <w:numFmt w:val="lowerRoman"/>
      <w:lvlText w:val="%6."/>
      <w:lvlJc w:val="right"/>
      <w:pPr>
        <w:ind w:left="4320" w:hanging="180"/>
      </w:pPr>
    </w:lvl>
    <w:lvl w:ilvl="6" w:tplc="78593769" w:tentative="1">
      <w:start w:val="1"/>
      <w:numFmt w:val="decimal"/>
      <w:lvlText w:val="%7."/>
      <w:lvlJc w:val="left"/>
      <w:pPr>
        <w:ind w:left="5040" w:hanging="360"/>
      </w:pPr>
    </w:lvl>
    <w:lvl w:ilvl="7" w:tplc="78593769" w:tentative="1">
      <w:start w:val="1"/>
      <w:numFmt w:val="lowerLetter"/>
      <w:lvlText w:val="%8."/>
      <w:lvlJc w:val="left"/>
      <w:pPr>
        <w:ind w:left="5760" w:hanging="360"/>
      </w:pPr>
    </w:lvl>
    <w:lvl w:ilvl="8" w:tplc="78593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7">
    <w:multiLevelType w:val="hybridMultilevel"/>
    <w:lvl w:ilvl="0" w:tplc="11987709">
      <w:start w:val="1"/>
      <w:numFmt w:val="decimal"/>
      <w:lvlText w:val="%1."/>
      <w:lvlJc w:val="left"/>
      <w:pPr>
        <w:ind w:left="720" w:hanging="360"/>
      </w:pPr>
    </w:lvl>
    <w:lvl w:ilvl="1" w:tplc="11987709" w:tentative="1">
      <w:start w:val="1"/>
      <w:numFmt w:val="lowerLetter"/>
      <w:lvlText w:val="%2."/>
      <w:lvlJc w:val="left"/>
      <w:pPr>
        <w:ind w:left="1440" w:hanging="360"/>
      </w:pPr>
    </w:lvl>
    <w:lvl w:ilvl="2" w:tplc="11987709" w:tentative="1">
      <w:start w:val="1"/>
      <w:numFmt w:val="lowerRoman"/>
      <w:lvlText w:val="%3."/>
      <w:lvlJc w:val="right"/>
      <w:pPr>
        <w:ind w:left="2160" w:hanging="180"/>
      </w:pPr>
    </w:lvl>
    <w:lvl w:ilvl="3" w:tplc="11987709" w:tentative="1">
      <w:start w:val="1"/>
      <w:numFmt w:val="decimal"/>
      <w:lvlText w:val="%4."/>
      <w:lvlJc w:val="left"/>
      <w:pPr>
        <w:ind w:left="2880" w:hanging="360"/>
      </w:pPr>
    </w:lvl>
    <w:lvl w:ilvl="4" w:tplc="11987709" w:tentative="1">
      <w:start w:val="1"/>
      <w:numFmt w:val="lowerLetter"/>
      <w:lvlText w:val="%5."/>
      <w:lvlJc w:val="left"/>
      <w:pPr>
        <w:ind w:left="3600" w:hanging="360"/>
      </w:pPr>
    </w:lvl>
    <w:lvl w:ilvl="5" w:tplc="11987709" w:tentative="1">
      <w:start w:val="1"/>
      <w:numFmt w:val="lowerRoman"/>
      <w:lvlText w:val="%6."/>
      <w:lvlJc w:val="right"/>
      <w:pPr>
        <w:ind w:left="4320" w:hanging="180"/>
      </w:pPr>
    </w:lvl>
    <w:lvl w:ilvl="6" w:tplc="11987709" w:tentative="1">
      <w:start w:val="1"/>
      <w:numFmt w:val="decimal"/>
      <w:lvlText w:val="%7."/>
      <w:lvlJc w:val="left"/>
      <w:pPr>
        <w:ind w:left="5040" w:hanging="360"/>
      </w:pPr>
    </w:lvl>
    <w:lvl w:ilvl="7" w:tplc="11987709" w:tentative="1">
      <w:start w:val="1"/>
      <w:numFmt w:val="lowerLetter"/>
      <w:lvlText w:val="%8."/>
      <w:lvlJc w:val="left"/>
      <w:pPr>
        <w:ind w:left="5760" w:hanging="360"/>
      </w:pPr>
    </w:lvl>
    <w:lvl w:ilvl="8" w:tplc="11987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6">
    <w:multiLevelType w:val="hybridMultilevel"/>
    <w:lvl w:ilvl="0" w:tplc="50570550">
      <w:start w:val="1"/>
      <w:numFmt w:val="decimal"/>
      <w:lvlText w:val="%1."/>
      <w:lvlJc w:val="left"/>
      <w:pPr>
        <w:ind w:left="720" w:hanging="360"/>
      </w:pPr>
    </w:lvl>
    <w:lvl w:ilvl="1" w:tplc="50570550" w:tentative="1">
      <w:start w:val="1"/>
      <w:numFmt w:val="lowerLetter"/>
      <w:lvlText w:val="%2."/>
      <w:lvlJc w:val="left"/>
      <w:pPr>
        <w:ind w:left="1440" w:hanging="360"/>
      </w:pPr>
    </w:lvl>
    <w:lvl w:ilvl="2" w:tplc="50570550" w:tentative="1">
      <w:start w:val="1"/>
      <w:numFmt w:val="lowerRoman"/>
      <w:lvlText w:val="%3."/>
      <w:lvlJc w:val="right"/>
      <w:pPr>
        <w:ind w:left="2160" w:hanging="180"/>
      </w:pPr>
    </w:lvl>
    <w:lvl w:ilvl="3" w:tplc="50570550" w:tentative="1">
      <w:start w:val="1"/>
      <w:numFmt w:val="decimal"/>
      <w:lvlText w:val="%4."/>
      <w:lvlJc w:val="left"/>
      <w:pPr>
        <w:ind w:left="2880" w:hanging="360"/>
      </w:pPr>
    </w:lvl>
    <w:lvl w:ilvl="4" w:tplc="50570550" w:tentative="1">
      <w:start w:val="1"/>
      <w:numFmt w:val="lowerLetter"/>
      <w:lvlText w:val="%5."/>
      <w:lvlJc w:val="left"/>
      <w:pPr>
        <w:ind w:left="3600" w:hanging="360"/>
      </w:pPr>
    </w:lvl>
    <w:lvl w:ilvl="5" w:tplc="50570550" w:tentative="1">
      <w:start w:val="1"/>
      <w:numFmt w:val="lowerRoman"/>
      <w:lvlText w:val="%6."/>
      <w:lvlJc w:val="right"/>
      <w:pPr>
        <w:ind w:left="4320" w:hanging="180"/>
      </w:pPr>
    </w:lvl>
    <w:lvl w:ilvl="6" w:tplc="50570550" w:tentative="1">
      <w:start w:val="1"/>
      <w:numFmt w:val="decimal"/>
      <w:lvlText w:val="%7."/>
      <w:lvlJc w:val="left"/>
      <w:pPr>
        <w:ind w:left="5040" w:hanging="360"/>
      </w:pPr>
    </w:lvl>
    <w:lvl w:ilvl="7" w:tplc="50570550" w:tentative="1">
      <w:start w:val="1"/>
      <w:numFmt w:val="lowerLetter"/>
      <w:lvlText w:val="%8."/>
      <w:lvlJc w:val="left"/>
      <w:pPr>
        <w:ind w:left="5760" w:hanging="360"/>
      </w:pPr>
    </w:lvl>
    <w:lvl w:ilvl="8" w:tplc="50570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5">
    <w:multiLevelType w:val="hybridMultilevel"/>
    <w:lvl w:ilvl="0" w:tplc="38796494">
      <w:start w:val="1"/>
      <w:numFmt w:val="decimal"/>
      <w:lvlText w:val="%1."/>
      <w:lvlJc w:val="left"/>
      <w:pPr>
        <w:ind w:left="720" w:hanging="360"/>
      </w:pPr>
    </w:lvl>
    <w:lvl w:ilvl="1" w:tplc="38796494" w:tentative="1">
      <w:start w:val="1"/>
      <w:numFmt w:val="lowerLetter"/>
      <w:lvlText w:val="%2."/>
      <w:lvlJc w:val="left"/>
      <w:pPr>
        <w:ind w:left="1440" w:hanging="360"/>
      </w:pPr>
    </w:lvl>
    <w:lvl w:ilvl="2" w:tplc="38796494" w:tentative="1">
      <w:start w:val="1"/>
      <w:numFmt w:val="lowerRoman"/>
      <w:lvlText w:val="%3."/>
      <w:lvlJc w:val="right"/>
      <w:pPr>
        <w:ind w:left="2160" w:hanging="180"/>
      </w:pPr>
    </w:lvl>
    <w:lvl w:ilvl="3" w:tplc="38796494" w:tentative="1">
      <w:start w:val="1"/>
      <w:numFmt w:val="decimal"/>
      <w:lvlText w:val="%4."/>
      <w:lvlJc w:val="left"/>
      <w:pPr>
        <w:ind w:left="2880" w:hanging="360"/>
      </w:pPr>
    </w:lvl>
    <w:lvl w:ilvl="4" w:tplc="38796494" w:tentative="1">
      <w:start w:val="1"/>
      <w:numFmt w:val="lowerLetter"/>
      <w:lvlText w:val="%5."/>
      <w:lvlJc w:val="left"/>
      <w:pPr>
        <w:ind w:left="3600" w:hanging="360"/>
      </w:pPr>
    </w:lvl>
    <w:lvl w:ilvl="5" w:tplc="38796494" w:tentative="1">
      <w:start w:val="1"/>
      <w:numFmt w:val="lowerRoman"/>
      <w:lvlText w:val="%6."/>
      <w:lvlJc w:val="right"/>
      <w:pPr>
        <w:ind w:left="4320" w:hanging="180"/>
      </w:pPr>
    </w:lvl>
    <w:lvl w:ilvl="6" w:tplc="38796494" w:tentative="1">
      <w:start w:val="1"/>
      <w:numFmt w:val="decimal"/>
      <w:lvlText w:val="%7."/>
      <w:lvlJc w:val="left"/>
      <w:pPr>
        <w:ind w:left="5040" w:hanging="360"/>
      </w:pPr>
    </w:lvl>
    <w:lvl w:ilvl="7" w:tplc="38796494" w:tentative="1">
      <w:start w:val="1"/>
      <w:numFmt w:val="lowerLetter"/>
      <w:lvlText w:val="%8."/>
      <w:lvlJc w:val="left"/>
      <w:pPr>
        <w:ind w:left="5760" w:hanging="360"/>
      </w:pPr>
    </w:lvl>
    <w:lvl w:ilvl="8" w:tplc="38796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4">
    <w:multiLevelType w:val="hybridMultilevel"/>
    <w:lvl w:ilvl="0" w:tplc="56675717">
      <w:start w:val="1"/>
      <w:numFmt w:val="decimal"/>
      <w:lvlText w:val="%1."/>
      <w:lvlJc w:val="left"/>
      <w:pPr>
        <w:ind w:left="720" w:hanging="360"/>
      </w:pPr>
    </w:lvl>
    <w:lvl w:ilvl="1" w:tplc="56675717" w:tentative="1">
      <w:start w:val="1"/>
      <w:numFmt w:val="lowerLetter"/>
      <w:lvlText w:val="%2."/>
      <w:lvlJc w:val="left"/>
      <w:pPr>
        <w:ind w:left="1440" w:hanging="360"/>
      </w:pPr>
    </w:lvl>
    <w:lvl w:ilvl="2" w:tplc="56675717" w:tentative="1">
      <w:start w:val="1"/>
      <w:numFmt w:val="lowerRoman"/>
      <w:lvlText w:val="%3."/>
      <w:lvlJc w:val="right"/>
      <w:pPr>
        <w:ind w:left="2160" w:hanging="180"/>
      </w:pPr>
    </w:lvl>
    <w:lvl w:ilvl="3" w:tplc="56675717" w:tentative="1">
      <w:start w:val="1"/>
      <w:numFmt w:val="decimal"/>
      <w:lvlText w:val="%4."/>
      <w:lvlJc w:val="left"/>
      <w:pPr>
        <w:ind w:left="2880" w:hanging="360"/>
      </w:pPr>
    </w:lvl>
    <w:lvl w:ilvl="4" w:tplc="56675717" w:tentative="1">
      <w:start w:val="1"/>
      <w:numFmt w:val="lowerLetter"/>
      <w:lvlText w:val="%5."/>
      <w:lvlJc w:val="left"/>
      <w:pPr>
        <w:ind w:left="3600" w:hanging="360"/>
      </w:pPr>
    </w:lvl>
    <w:lvl w:ilvl="5" w:tplc="56675717" w:tentative="1">
      <w:start w:val="1"/>
      <w:numFmt w:val="lowerRoman"/>
      <w:lvlText w:val="%6."/>
      <w:lvlJc w:val="right"/>
      <w:pPr>
        <w:ind w:left="4320" w:hanging="180"/>
      </w:pPr>
    </w:lvl>
    <w:lvl w:ilvl="6" w:tplc="56675717" w:tentative="1">
      <w:start w:val="1"/>
      <w:numFmt w:val="decimal"/>
      <w:lvlText w:val="%7."/>
      <w:lvlJc w:val="left"/>
      <w:pPr>
        <w:ind w:left="5040" w:hanging="360"/>
      </w:pPr>
    </w:lvl>
    <w:lvl w:ilvl="7" w:tplc="56675717" w:tentative="1">
      <w:start w:val="1"/>
      <w:numFmt w:val="lowerLetter"/>
      <w:lvlText w:val="%8."/>
      <w:lvlJc w:val="left"/>
      <w:pPr>
        <w:ind w:left="5760" w:hanging="360"/>
      </w:pPr>
    </w:lvl>
    <w:lvl w:ilvl="8" w:tplc="56675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3">
    <w:multiLevelType w:val="hybridMultilevel"/>
    <w:lvl w:ilvl="0" w:tplc="71034027">
      <w:start w:val="1"/>
      <w:numFmt w:val="decimal"/>
      <w:lvlText w:val="%1."/>
      <w:lvlJc w:val="left"/>
      <w:pPr>
        <w:ind w:left="720" w:hanging="360"/>
      </w:pPr>
    </w:lvl>
    <w:lvl w:ilvl="1" w:tplc="71034027" w:tentative="1">
      <w:start w:val="1"/>
      <w:numFmt w:val="lowerLetter"/>
      <w:lvlText w:val="%2."/>
      <w:lvlJc w:val="left"/>
      <w:pPr>
        <w:ind w:left="1440" w:hanging="360"/>
      </w:pPr>
    </w:lvl>
    <w:lvl w:ilvl="2" w:tplc="71034027" w:tentative="1">
      <w:start w:val="1"/>
      <w:numFmt w:val="lowerRoman"/>
      <w:lvlText w:val="%3."/>
      <w:lvlJc w:val="right"/>
      <w:pPr>
        <w:ind w:left="2160" w:hanging="180"/>
      </w:pPr>
    </w:lvl>
    <w:lvl w:ilvl="3" w:tplc="71034027" w:tentative="1">
      <w:start w:val="1"/>
      <w:numFmt w:val="decimal"/>
      <w:lvlText w:val="%4."/>
      <w:lvlJc w:val="left"/>
      <w:pPr>
        <w:ind w:left="2880" w:hanging="360"/>
      </w:pPr>
    </w:lvl>
    <w:lvl w:ilvl="4" w:tplc="71034027" w:tentative="1">
      <w:start w:val="1"/>
      <w:numFmt w:val="lowerLetter"/>
      <w:lvlText w:val="%5."/>
      <w:lvlJc w:val="left"/>
      <w:pPr>
        <w:ind w:left="3600" w:hanging="360"/>
      </w:pPr>
    </w:lvl>
    <w:lvl w:ilvl="5" w:tplc="71034027" w:tentative="1">
      <w:start w:val="1"/>
      <w:numFmt w:val="lowerRoman"/>
      <w:lvlText w:val="%6."/>
      <w:lvlJc w:val="right"/>
      <w:pPr>
        <w:ind w:left="4320" w:hanging="180"/>
      </w:pPr>
    </w:lvl>
    <w:lvl w:ilvl="6" w:tplc="71034027" w:tentative="1">
      <w:start w:val="1"/>
      <w:numFmt w:val="decimal"/>
      <w:lvlText w:val="%7."/>
      <w:lvlJc w:val="left"/>
      <w:pPr>
        <w:ind w:left="5040" w:hanging="360"/>
      </w:pPr>
    </w:lvl>
    <w:lvl w:ilvl="7" w:tplc="71034027" w:tentative="1">
      <w:start w:val="1"/>
      <w:numFmt w:val="lowerLetter"/>
      <w:lvlText w:val="%8."/>
      <w:lvlJc w:val="left"/>
      <w:pPr>
        <w:ind w:left="5760" w:hanging="360"/>
      </w:pPr>
    </w:lvl>
    <w:lvl w:ilvl="8" w:tplc="71034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2">
    <w:multiLevelType w:val="hybridMultilevel"/>
    <w:lvl w:ilvl="0" w:tplc="26543612">
      <w:start w:val="1"/>
      <w:numFmt w:val="decimal"/>
      <w:lvlText w:val="%1."/>
      <w:lvlJc w:val="left"/>
      <w:pPr>
        <w:ind w:left="720" w:hanging="360"/>
      </w:pPr>
    </w:lvl>
    <w:lvl w:ilvl="1" w:tplc="26543612" w:tentative="1">
      <w:start w:val="1"/>
      <w:numFmt w:val="lowerLetter"/>
      <w:lvlText w:val="%2."/>
      <w:lvlJc w:val="left"/>
      <w:pPr>
        <w:ind w:left="1440" w:hanging="360"/>
      </w:pPr>
    </w:lvl>
    <w:lvl w:ilvl="2" w:tplc="26543612" w:tentative="1">
      <w:start w:val="1"/>
      <w:numFmt w:val="lowerRoman"/>
      <w:lvlText w:val="%3."/>
      <w:lvlJc w:val="right"/>
      <w:pPr>
        <w:ind w:left="2160" w:hanging="180"/>
      </w:pPr>
    </w:lvl>
    <w:lvl w:ilvl="3" w:tplc="26543612" w:tentative="1">
      <w:start w:val="1"/>
      <w:numFmt w:val="decimal"/>
      <w:lvlText w:val="%4."/>
      <w:lvlJc w:val="left"/>
      <w:pPr>
        <w:ind w:left="2880" w:hanging="360"/>
      </w:pPr>
    </w:lvl>
    <w:lvl w:ilvl="4" w:tplc="26543612" w:tentative="1">
      <w:start w:val="1"/>
      <w:numFmt w:val="lowerLetter"/>
      <w:lvlText w:val="%5."/>
      <w:lvlJc w:val="left"/>
      <w:pPr>
        <w:ind w:left="3600" w:hanging="360"/>
      </w:pPr>
    </w:lvl>
    <w:lvl w:ilvl="5" w:tplc="26543612" w:tentative="1">
      <w:start w:val="1"/>
      <w:numFmt w:val="lowerRoman"/>
      <w:lvlText w:val="%6."/>
      <w:lvlJc w:val="right"/>
      <w:pPr>
        <w:ind w:left="4320" w:hanging="180"/>
      </w:pPr>
    </w:lvl>
    <w:lvl w:ilvl="6" w:tplc="26543612" w:tentative="1">
      <w:start w:val="1"/>
      <w:numFmt w:val="decimal"/>
      <w:lvlText w:val="%7."/>
      <w:lvlJc w:val="left"/>
      <w:pPr>
        <w:ind w:left="5040" w:hanging="360"/>
      </w:pPr>
    </w:lvl>
    <w:lvl w:ilvl="7" w:tplc="26543612" w:tentative="1">
      <w:start w:val="1"/>
      <w:numFmt w:val="lowerLetter"/>
      <w:lvlText w:val="%8."/>
      <w:lvlJc w:val="left"/>
      <w:pPr>
        <w:ind w:left="5760" w:hanging="360"/>
      </w:pPr>
    </w:lvl>
    <w:lvl w:ilvl="8" w:tplc="26543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1">
    <w:multiLevelType w:val="hybridMultilevel"/>
    <w:lvl w:ilvl="0" w:tplc="19549022">
      <w:start w:val="1"/>
      <w:numFmt w:val="decimal"/>
      <w:lvlText w:val="%1."/>
      <w:lvlJc w:val="left"/>
      <w:pPr>
        <w:ind w:left="720" w:hanging="360"/>
      </w:pPr>
    </w:lvl>
    <w:lvl w:ilvl="1" w:tplc="19549022" w:tentative="1">
      <w:start w:val="1"/>
      <w:numFmt w:val="lowerLetter"/>
      <w:lvlText w:val="%2."/>
      <w:lvlJc w:val="left"/>
      <w:pPr>
        <w:ind w:left="1440" w:hanging="360"/>
      </w:pPr>
    </w:lvl>
    <w:lvl w:ilvl="2" w:tplc="19549022" w:tentative="1">
      <w:start w:val="1"/>
      <w:numFmt w:val="lowerRoman"/>
      <w:lvlText w:val="%3."/>
      <w:lvlJc w:val="right"/>
      <w:pPr>
        <w:ind w:left="2160" w:hanging="180"/>
      </w:pPr>
    </w:lvl>
    <w:lvl w:ilvl="3" w:tplc="19549022" w:tentative="1">
      <w:start w:val="1"/>
      <w:numFmt w:val="decimal"/>
      <w:lvlText w:val="%4."/>
      <w:lvlJc w:val="left"/>
      <w:pPr>
        <w:ind w:left="2880" w:hanging="360"/>
      </w:pPr>
    </w:lvl>
    <w:lvl w:ilvl="4" w:tplc="19549022" w:tentative="1">
      <w:start w:val="1"/>
      <w:numFmt w:val="lowerLetter"/>
      <w:lvlText w:val="%5."/>
      <w:lvlJc w:val="left"/>
      <w:pPr>
        <w:ind w:left="3600" w:hanging="360"/>
      </w:pPr>
    </w:lvl>
    <w:lvl w:ilvl="5" w:tplc="19549022" w:tentative="1">
      <w:start w:val="1"/>
      <w:numFmt w:val="lowerRoman"/>
      <w:lvlText w:val="%6."/>
      <w:lvlJc w:val="right"/>
      <w:pPr>
        <w:ind w:left="4320" w:hanging="180"/>
      </w:pPr>
    </w:lvl>
    <w:lvl w:ilvl="6" w:tplc="19549022" w:tentative="1">
      <w:start w:val="1"/>
      <w:numFmt w:val="decimal"/>
      <w:lvlText w:val="%7."/>
      <w:lvlJc w:val="left"/>
      <w:pPr>
        <w:ind w:left="5040" w:hanging="360"/>
      </w:pPr>
    </w:lvl>
    <w:lvl w:ilvl="7" w:tplc="19549022" w:tentative="1">
      <w:start w:val="1"/>
      <w:numFmt w:val="lowerLetter"/>
      <w:lvlText w:val="%8."/>
      <w:lvlJc w:val="left"/>
      <w:pPr>
        <w:ind w:left="5760" w:hanging="360"/>
      </w:pPr>
    </w:lvl>
    <w:lvl w:ilvl="8" w:tplc="19549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0">
    <w:multiLevelType w:val="hybridMultilevel"/>
    <w:lvl w:ilvl="0" w:tplc="71747542">
      <w:start w:val="1"/>
      <w:numFmt w:val="decimal"/>
      <w:lvlText w:val="%1."/>
      <w:lvlJc w:val="left"/>
      <w:pPr>
        <w:ind w:left="720" w:hanging="360"/>
      </w:pPr>
    </w:lvl>
    <w:lvl w:ilvl="1" w:tplc="71747542" w:tentative="1">
      <w:start w:val="1"/>
      <w:numFmt w:val="lowerLetter"/>
      <w:lvlText w:val="%2."/>
      <w:lvlJc w:val="left"/>
      <w:pPr>
        <w:ind w:left="1440" w:hanging="360"/>
      </w:pPr>
    </w:lvl>
    <w:lvl w:ilvl="2" w:tplc="71747542" w:tentative="1">
      <w:start w:val="1"/>
      <w:numFmt w:val="lowerRoman"/>
      <w:lvlText w:val="%3."/>
      <w:lvlJc w:val="right"/>
      <w:pPr>
        <w:ind w:left="2160" w:hanging="180"/>
      </w:pPr>
    </w:lvl>
    <w:lvl w:ilvl="3" w:tplc="71747542" w:tentative="1">
      <w:start w:val="1"/>
      <w:numFmt w:val="decimal"/>
      <w:lvlText w:val="%4."/>
      <w:lvlJc w:val="left"/>
      <w:pPr>
        <w:ind w:left="2880" w:hanging="360"/>
      </w:pPr>
    </w:lvl>
    <w:lvl w:ilvl="4" w:tplc="71747542" w:tentative="1">
      <w:start w:val="1"/>
      <w:numFmt w:val="lowerLetter"/>
      <w:lvlText w:val="%5."/>
      <w:lvlJc w:val="left"/>
      <w:pPr>
        <w:ind w:left="3600" w:hanging="360"/>
      </w:pPr>
    </w:lvl>
    <w:lvl w:ilvl="5" w:tplc="71747542" w:tentative="1">
      <w:start w:val="1"/>
      <w:numFmt w:val="lowerRoman"/>
      <w:lvlText w:val="%6."/>
      <w:lvlJc w:val="right"/>
      <w:pPr>
        <w:ind w:left="4320" w:hanging="180"/>
      </w:pPr>
    </w:lvl>
    <w:lvl w:ilvl="6" w:tplc="71747542" w:tentative="1">
      <w:start w:val="1"/>
      <w:numFmt w:val="decimal"/>
      <w:lvlText w:val="%7."/>
      <w:lvlJc w:val="left"/>
      <w:pPr>
        <w:ind w:left="5040" w:hanging="360"/>
      </w:pPr>
    </w:lvl>
    <w:lvl w:ilvl="7" w:tplc="71747542" w:tentative="1">
      <w:start w:val="1"/>
      <w:numFmt w:val="lowerLetter"/>
      <w:lvlText w:val="%8."/>
      <w:lvlJc w:val="left"/>
      <w:pPr>
        <w:ind w:left="5760" w:hanging="360"/>
      </w:pPr>
    </w:lvl>
    <w:lvl w:ilvl="8" w:tplc="71747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9">
    <w:multiLevelType w:val="hybridMultilevel"/>
    <w:lvl w:ilvl="0" w:tplc="98990016">
      <w:start w:val="1"/>
      <w:numFmt w:val="decimal"/>
      <w:lvlText w:val="%1."/>
      <w:lvlJc w:val="left"/>
      <w:pPr>
        <w:ind w:left="720" w:hanging="360"/>
      </w:pPr>
    </w:lvl>
    <w:lvl w:ilvl="1" w:tplc="98990016" w:tentative="1">
      <w:start w:val="1"/>
      <w:numFmt w:val="lowerLetter"/>
      <w:lvlText w:val="%2."/>
      <w:lvlJc w:val="left"/>
      <w:pPr>
        <w:ind w:left="1440" w:hanging="360"/>
      </w:pPr>
    </w:lvl>
    <w:lvl w:ilvl="2" w:tplc="98990016" w:tentative="1">
      <w:start w:val="1"/>
      <w:numFmt w:val="lowerRoman"/>
      <w:lvlText w:val="%3."/>
      <w:lvlJc w:val="right"/>
      <w:pPr>
        <w:ind w:left="2160" w:hanging="180"/>
      </w:pPr>
    </w:lvl>
    <w:lvl w:ilvl="3" w:tplc="98990016" w:tentative="1">
      <w:start w:val="1"/>
      <w:numFmt w:val="decimal"/>
      <w:lvlText w:val="%4."/>
      <w:lvlJc w:val="left"/>
      <w:pPr>
        <w:ind w:left="2880" w:hanging="360"/>
      </w:pPr>
    </w:lvl>
    <w:lvl w:ilvl="4" w:tplc="98990016" w:tentative="1">
      <w:start w:val="1"/>
      <w:numFmt w:val="lowerLetter"/>
      <w:lvlText w:val="%5."/>
      <w:lvlJc w:val="left"/>
      <w:pPr>
        <w:ind w:left="3600" w:hanging="360"/>
      </w:pPr>
    </w:lvl>
    <w:lvl w:ilvl="5" w:tplc="98990016" w:tentative="1">
      <w:start w:val="1"/>
      <w:numFmt w:val="lowerRoman"/>
      <w:lvlText w:val="%6."/>
      <w:lvlJc w:val="right"/>
      <w:pPr>
        <w:ind w:left="4320" w:hanging="180"/>
      </w:pPr>
    </w:lvl>
    <w:lvl w:ilvl="6" w:tplc="98990016" w:tentative="1">
      <w:start w:val="1"/>
      <w:numFmt w:val="decimal"/>
      <w:lvlText w:val="%7."/>
      <w:lvlJc w:val="left"/>
      <w:pPr>
        <w:ind w:left="5040" w:hanging="360"/>
      </w:pPr>
    </w:lvl>
    <w:lvl w:ilvl="7" w:tplc="98990016" w:tentative="1">
      <w:start w:val="1"/>
      <w:numFmt w:val="lowerLetter"/>
      <w:lvlText w:val="%8."/>
      <w:lvlJc w:val="left"/>
      <w:pPr>
        <w:ind w:left="5760" w:hanging="360"/>
      </w:pPr>
    </w:lvl>
    <w:lvl w:ilvl="8" w:tplc="98990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8">
    <w:multiLevelType w:val="hybridMultilevel"/>
    <w:lvl w:ilvl="0" w:tplc="79078236">
      <w:start w:val="1"/>
      <w:numFmt w:val="decimal"/>
      <w:lvlText w:val="%1."/>
      <w:lvlJc w:val="left"/>
      <w:pPr>
        <w:ind w:left="720" w:hanging="360"/>
      </w:pPr>
    </w:lvl>
    <w:lvl w:ilvl="1" w:tplc="79078236" w:tentative="1">
      <w:start w:val="1"/>
      <w:numFmt w:val="lowerLetter"/>
      <w:lvlText w:val="%2."/>
      <w:lvlJc w:val="left"/>
      <w:pPr>
        <w:ind w:left="1440" w:hanging="360"/>
      </w:pPr>
    </w:lvl>
    <w:lvl w:ilvl="2" w:tplc="79078236" w:tentative="1">
      <w:start w:val="1"/>
      <w:numFmt w:val="lowerRoman"/>
      <w:lvlText w:val="%3."/>
      <w:lvlJc w:val="right"/>
      <w:pPr>
        <w:ind w:left="2160" w:hanging="180"/>
      </w:pPr>
    </w:lvl>
    <w:lvl w:ilvl="3" w:tplc="79078236" w:tentative="1">
      <w:start w:val="1"/>
      <w:numFmt w:val="decimal"/>
      <w:lvlText w:val="%4."/>
      <w:lvlJc w:val="left"/>
      <w:pPr>
        <w:ind w:left="2880" w:hanging="360"/>
      </w:pPr>
    </w:lvl>
    <w:lvl w:ilvl="4" w:tplc="79078236" w:tentative="1">
      <w:start w:val="1"/>
      <w:numFmt w:val="lowerLetter"/>
      <w:lvlText w:val="%5."/>
      <w:lvlJc w:val="left"/>
      <w:pPr>
        <w:ind w:left="3600" w:hanging="360"/>
      </w:pPr>
    </w:lvl>
    <w:lvl w:ilvl="5" w:tplc="79078236" w:tentative="1">
      <w:start w:val="1"/>
      <w:numFmt w:val="lowerRoman"/>
      <w:lvlText w:val="%6."/>
      <w:lvlJc w:val="right"/>
      <w:pPr>
        <w:ind w:left="4320" w:hanging="180"/>
      </w:pPr>
    </w:lvl>
    <w:lvl w:ilvl="6" w:tplc="79078236" w:tentative="1">
      <w:start w:val="1"/>
      <w:numFmt w:val="decimal"/>
      <w:lvlText w:val="%7."/>
      <w:lvlJc w:val="left"/>
      <w:pPr>
        <w:ind w:left="5040" w:hanging="360"/>
      </w:pPr>
    </w:lvl>
    <w:lvl w:ilvl="7" w:tplc="79078236" w:tentative="1">
      <w:start w:val="1"/>
      <w:numFmt w:val="lowerLetter"/>
      <w:lvlText w:val="%8."/>
      <w:lvlJc w:val="left"/>
      <w:pPr>
        <w:ind w:left="5760" w:hanging="360"/>
      </w:pPr>
    </w:lvl>
    <w:lvl w:ilvl="8" w:tplc="79078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7">
    <w:multiLevelType w:val="hybridMultilevel"/>
    <w:lvl w:ilvl="0" w:tplc="37036325">
      <w:start w:val="1"/>
      <w:numFmt w:val="decimal"/>
      <w:lvlText w:val="%1."/>
      <w:lvlJc w:val="left"/>
      <w:pPr>
        <w:ind w:left="720" w:hanging="360"/>
      </w:pPr>
    </w:lvl>
    <w:lvl w:ilvl="1" w:tplc="37036325" w:tentative="1">
      <w:start w:val="1"/>
      <w:numFmt w:val="lowerLetter"/>
      <w:lvlText w:val="%2."/>
      <w:lvlJc w:val="left"/>
      <w:pPr>
        <w:ind w:left="1440" w:hanging="360"/>
      </w:pPr>
    </w:lvl>
    <w:lvl w:ilvl="2" w:tplc="37036325" w:tentative="1">
      <w:start w:val="1"/>
      <w:numFmt w:val="lowerRoman"/>
      <w:lvlText w:val="%3."/>
      <w:lvlJc w:val="right"/>
      <w:pPr>
        <w:ind w:left="2160" w:hanging="180"/>
      </w:pPr>
    </w:lvl>
    <w:lvl w:ilvl="3" w:tplc="37036325" w:tentative="1">
      <w:start w:val="1"/>
      <w:numFmt w:val="decimal"/>
      <w:lvlText w:val="%4."/>
      <w:lvlJc w:val="left"/>
      <w:pPr>
        <w:ind w:left="2880" w:hanging="360"/>
      </w:pPr>
    </w:lvl>
    <w:lvl w:ilvl="4" w:tplc="37036325" w:tentative="1">
      <w:start w:val="1"/>
      <w:numFmt w:val="lowerLetter"/>
      <w:lvlText w:val="%5."/>
      <w:lvlJc w:val="left"/>
      <w:pPr>
        <w:ind w:left="3600" w:hanging="360"/>
      </w:pPr>
    </w:lvl>
    <w:lvl w:ilvl="5" w:tplc="37036325" w:tentative="1">
      <w:start w:val="1"/>
      <w:numFmt w:val="lowerRoman"/>
      <w:lvlText w:val="%6."/>
      <w:lvlJc w:val="right"/>
      <w:pPr>
        <w:ind w:left="4320" w:hanging="180"/>
      </w:pPr>
    </w:lvl>
    <w:lvl w:ilvl="6" w:tplc="37036325" w:tentative="1">
      <w:start w:val="1"/>
      <w:numFmt w:val="decimal"/>
      <w:lvlText w:val="%7."/>
      <w:lvlJc w:val="left"/>
      <w:pPr>
        <w:ind w:left="5040" w:hanging="360"/>
      </w:pPr>
    </w:lvl>
    <w:lvl w:ilvl="7" w:tplc="37036325" w:tentative="1">
      <w:start w:val="1"/>
      <w:numFmt w:val="lowerLetter"/>
      <w:lvlText w:val="%8."/>
      <w:lvlJc w:val="left"/>
      <w:pPr>
        <w:ind w:left="5760" w:hanging="360"/>
      </w:pPr>
    </w:lvl>
    <w:lvl w:ilvl="8" w:tplc="37036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6">
    <w:multiLevelType w:val="hybridMultilevel"/>
    <w:lvl w:ilvl="0" w:tplc="22618002">
      <w:start w:val="1"/>
      <w:numFmt w:val="decimal"/>
      <w:lvlText w:val="%1."/>
      <w:lvlJc w:val="left"/>
      <w:pPr>
        <w:ind w:left="720" w:hanging="360"/>
      </w:pPr>
    </w:lvl>
    <w:lvl w:ilvl="1" w:tplc="22618002" w:tentative="1">
      <w:start w:val="1"/>
      <w:numFmt w:val="lowerLetter"/>
      <w:lvlText w:val="%2."/>
      <w:lvlJc w:val="left"/>
      <w:pPr>
        <w:ind w:left="1440" w:hanging="360"/>
      </w:pPr>
    </w:lvl>
    <w:lvl w:ilvl="2" w:tplc="22618002" w:tentative="1">
      <w:start w:val="1"/>
      <w:numFmt w:val="lowerRoman"/>
      <w:lvlText w:val="%3."/>
      <w:lvlJc w:val="right"/>
      <w:pPr>
        <w:ind w:left="2160" w:hanging="180"/>
      </w:pPr>
    </w:lvl>
    <w:lvl w:ilvl="3" w:tplc="22618002" w:tentative="1">
      <w:start w:val="1"/>
      <w:numFmt w:val="decimal"/>
      <w:lvlText w:val="%4."/>
      <w:lvlJc w:val="left"/>
      <w:pPr>
        <w:ind w:left="2880" w:hanging="360"/>
      </w:pPr>
    </w:lvl>
    <w:lvl w:ilvl="4" w:tplc="22618002" w:tentative="1">
      <w:start w:val="1"/>
      <w:numFmt w:val="lowerLetter"/>
      <w:lvlText w:val="%5."/>
      <w:lvlJc w:val="left"/>
      <w:pPr>
        <w:ind w:left="3600" w:hanging="360"/>
      </w:pPr>
    </w:lvl>
    <w:lvl w:ilvl="5" w:tplc="22618002" w:tentative="1">
      <w:start w:val="1"/>
      <w:numFmt w:val="lowerRoman"/>
      <w:lvlText w:val="%6."/>
      <w:lvlJc w:val="right"/>
      <w:pPr>
        <w:ind w:left="4320" w:hanging="180"/>
      </w:pPr>
    </w:lvl>
    <w:lvl w:ilvl="6" w:tplc="22618002" w:tentative="1">
      <w:start w:val="1"/>
      <w:numFmt w:val="decimal"/>
      <w:lvlText w:val="%7."/>
      <w:lvlJc w:val="left"/>
      <w:pPr>
        <w:ind w:left="5040" w:hanging="360"/>
      </w:pPr>
    </w:lvl>
    <w:lvl w:ilvl="7" w:tplc="22618002" w:tentative="1">
      <w:start w:val="1"/>
      <w:numFmt w:val="lowerLetter"/>
      <w:lvlText w:val="%8."/>
      <w:lvlJc w:val="left"/>
      <w:pPr>
        <w:ind w:left="5760" w:hanging="360"/>
      </w:pPr>
    </w:lvl>
    <w:lvl w:ilvl="8" w:tplc="22618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5">
    <w:multiLevelType w:val="hybridMultilevel"/>
    <w:lvl w:ilvl="0" w:tplc="24035011">
      <w:start w:val="1"/>
      <w:numFmt w:val="decimal"/>
      <w:lvlText w:val="%1."/>
      <w:lvlJc w:val="left"/>
      <w:pPr>
        <w:ind w:left="720" w:hanging="360"/>
      </w:pPr>
    </w:lvl>
    <w:lvl w:ilvl="1" w:tplc="24035011" w:tentative="1">
      <w:start w:val="1"/>
      <w:numFmt w:val="lowerLetter"/>
      <w:lvlText w:val="%2."/>
      <w:lvlJc w:val="left"/>
      <w:pPr>
        <w:ind w:left="1440" w:hanging="360"/>
      </w:pPr>
    </w:lvl>
    <w:lvl w:ilvl="2" w:tplc="24035011" w:tentative="1">
      <w:start w:val="1"/>
      <w:numFmt w:val="lowerRoman"/>
      <w:lvlText w:val="%3."/>
      <w:lvlJc w:val="right"/>
      <w:pPr>
        <w:ind w:left="2160" w:hanging="180"/>
      </w:pPr>
    </w:lvl>
    <w:lvl w:ilvl="3" w:tplc="24035011" w:tentative="1">
      <w:start w:val="1"/>
      <w:numFmt w:val="decimal"/>
      <w:lvlText w:val="%4."/>
      <w:lvlJc w:val="left"/>
      <w:pPr>
        <w:ind w:left="2880" w:hanging="360"/>
      </w:pPr>
    </w:lvl>
    <w:lvl w:ilvl="4" w:tplc="24035011" w:tentative="1">
      <w:start w:val="1"/>
      <w:numFmt w:val="lowerLetter"/>
      <w:lvlText w:val="%5."/>
      <w:lvlJc w:val="left"/>
      <w:pPr>
        <w:ind w:left="3600" w:hanging="360"/>
      </w:pPr>
    </w:lvl>
    <w:lvl w:ilvl="5" w:tplc="24035011" w:tentative="1">
      <w:start w:val="1"/>
      <w:numFmt w:val="lowerRoman"/>
      <w:lvlText w:val="%6."/>
      <w:lvlJc w:val="right"/>
      <w:pPr>
        <w:ind w:left="4320" w:hanging="180"/>
      </w:pPr>
    </w:lvl>
    <w:lvl w:ilvl="6" w:tplc="24035011" w:tentative="1">
      <w:start w:val="1"/>
      <w:numFmt w:val="decimal"/>
      <w:lvlText w:val="%7."/>
      <w:lvlJc w:val="left"/>
      <w:pPr>
        <w:ind w:left="5040" w:hanging="360"/>
      </w:pPr>
    </w:lvl>
    <w:lvl w:ilvl="7" w:tplc="24035011" w:tentative="1">
      <w:start w:val="1"/>
      <w:numFmt w:val="lowerLetter"/>
      <w:lvlText w:val="%8."/>
      <w:lvlJc w:val="left"/>
      <w:pPr>
        <w:ind w:left="5760" w:hanging="360"/>
      </w:pPr>
    </w:lvl>
    <w:lvl w:ilvl="8" w:tplc="24035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4">
    <w:multiLevelType w:val="hybridMultilevel"/>
    <w:lvl w:ilvl="0" w:tplc="33646771">
      <w:start w:val="1"/>
      <w:numFmt w:val="decimal"/>
      <w:lvlText w:val="%1."/>
      <w:lvlJc w:val="left"/>
      <w:pPr>
        <w:ind w:left="720" w:hanging="360"/>
      </w:pPr>
    </w:lvl>
    <w:lvl w:ilvl="1" w:tplc="33646771" w:tentative="1">
      <w:start w:val="1"/>
      <w:numFmt w:val="lowerLetter"/>
      <w:lvlText w:val="%2."/>
      <w:lvlJc w:val="left"/>
      <w:pPr>
        <w:ind w:left="1440" w:hanging="360"/>
      </w:pPr>
    </w:lvl>
    <w:lvl w:ilvl="2" w:tplc="33646771" w:tentative="1">
      <w:start w:val="1"/>
      <w:numFmt w:val="lowerRoman"/>
      <w:lvlText w:val="%3."/>
      <w:lvlJc w:val="right"/>
      <w:pPr>
        <w:ind w:left="2160" w:hanging="180"/>
      </w:pPr>
    </w:lvl>
    <w:lvl w:ilvl="3" w:tplc="33646771" w:tentative="1">
      <w:start w:val="1"/>
      <w:numFmt w:val="decimal"/>
      <w:lvlText w:val="%4."/>
      <w:lvlJc w:val="left"/>
      <w:pPr>
        <w:ind w:left="2880" w:hanging="360"/>
      </w:pPr>
    </w:lvl>
    <w:lvl w:ilvl="4" w:tplc="33646771" w:tentative="1">
      <w:start w:val="1"/>
      <w:numFmt w:val="lowerLetter"/>
      <w:lvlText w:val="%5."/>
      <w:lvlJc w:val="left"/>
      <w:pPr>
        <w:ind w:left="3600" w:hanging="360"/>
      </w:pPr>
    </w:lvl>
    <w:lvl w:ilvl="5" w:tplc="33646771" w:tentative="1">
      <w:start w:val="1"/>
      <w:numFmt w:val="lowerRoman"/>
      <w:lvlText w:val="%6."/>
      <w:lvlJc w:val="right"/>
      <w:pPr>
        <w:ind w:left="4320" w:hanging="180"/>
      </w:pPr>
    </w:lvl>
    <w:lvl w:ilvl="6" w:tplc="33646771" w:tentative="1">
      <w:start w:val="1"/>
      <w:numFmt w:val="decimal"/>
      <w:lvlText w:val="%7."/>
      <w:lvlJc w:val="left"/>
      <w:pPr>
        <w:ind w:left="5040" w:hanging="360"/>
      </w:pPr>
    </w:lvl>
    <w:lvl w:ilvl="7" w:tplc="33646771" w:tentative="1">
      <w:start w:val="1"/>
      <w:numFmt w:val="lowerLetter"/>
      <w:lvlText w:val="%8."/>
      <w:lvlJc w:val="left"/>
      <w:pPr>
        <w:ind w:left="5760" w:hanging="360"/>
      </w:pPr>
    </w:lvl>
    <w:lvl w:ilvl="8" w:tplc="33646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3">
    <w:multiLevelType w:val="hybridMultilevel"/>
    <w:lvl w:ilvl="0" w:tplc="49264402">
      <w:start w:val="1"/>
      <w:numFmt w:val="decimal"/>
      <w:lvlText w:val="%1."/>
      <w:lvlJc w:val="left"/>
      <w:pPr>
        <w:ind w:left="720" w:hanging="360"/>
      </w:pPr>
    </w:lvl>
    <w:lvl w:ilvl="1" w:tplc="49264402" w:tentative="1">
      <w:start w:val="1"/>
      <w:numFmt w:val="lowerLetter"/>
      <w:lvlText w:val="%2."/>
      <w:lvlJc w:val="left"/>
      <w:pPr>
        <w:ind w:left="1440" w:hanging="360"/>
      </w:pPr>
    </w:lvl>
    <w:lvl w:ilvl="2" w:tplc="49264402" w:tentative="1">
      <w:start w:val="1"/>
      <w:numFmt w:val="lowerRoman"/>
      <w:lvlText w:val="%3."/>
      <w:lvlJc w:val="right"/>
      <w:pPr>
        <w:ind w:left="2160" w:hanging="180"/>
      </w:pPr>
    </w:lvl>
    <w:lvl w:ilvl="3" w:tplc="49264402" w:tentative="1">
      <w:start w:val="1"/>
      <w:numFmt w:val="decimal"/>
      <w:lvlText w:val="%4."/>
      <w:lvlJc w:val="left"/>
      <w:pPr>
        <w:ind w:left="2880" w:hanging="360"/>
      </w:pPr>
    </w:lvl>
    <w:lvl w:ilvl="4" w:tplc="49264402" w:tentative="1">
      <w:start w:val="1"/>
      <w:numFmt w:val="lowerLetter"/>
      <w:lvlText w:val="%5."/>
      <w:lvlJc w:val="left"/>
      <w:pPr>
        <w:ind w:left="3600" w:hanging="360"/>
      </w:pPr>
    </w:lvl>
    <w:lvl w:ilvl="5" w:tplc="49264402" w:tentative="1">
      <w:start w:val="1"/>
      <w:numFmt w:val="lowerRoman"/>
      <w:lvlText w:val="%6."/>
      <w:lvlJc w:val="right"/>
      <w:pPr>
        <w:ind w:left="4320" w:hanging="180"/>
      </w:pPr>
    </w:lvl>
    <w:lvl w:ilvl="6" w:tplc="49264402" w:tentative="1">
      <w:start w:val="1"/>
      <w:numFmt w:val="decimal"/>
      <w:lvlText w:val="%7."/>
      <w:lvlJc w:val="left"/>
      <w:pPr>
        <w:ind w:left="5040" w:hanging="360"/>
      </w:pPr>
    </w:lvl>
    <w:lvl w:ilvl="7" w:tplc="49264402" w:tentative="1">
      <w:start w:val="1"/>
      <w:numFmt w:val="lowerLetter"/>
      <w:lvlText w:val="%8."/>
      <w:lvlJc w:val="left"/>
      <w:pPr>
        <w:ind w:left="5760" w:hanging="360"/>
      </w:pPr>
    </w:lvl>
    <w:lvl w:ilvl="8" w:tplc="49264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2">
    <w:multiLevelType w:val="hybridMultilevel"/>
    <w:lvl w:ilvl="0" w:tplc="92125428">
      <w:start w:val="1"/>
      <w:numFmt w:val="decimal"/>
      <w:lvlText w:val="%1."/>
      <w:lvlJc w:val="left"/>
      <w:pPr>
        <w:ind w:left="720" w:hanging="360"/>
      </w:pPr>
    </w:lvl>
    <w:lvl w:ilvl="1" w:tplc="92125428" w:tentative="1">
      <w:start w:val="1"/>
      <w:numFmt w:val="lowerLetter"/>
      <w:lvlText w:val="%2."/>
      <w:lvlJc w:val="left"/>
      <w:pPr>
        <w:ind w:left="1440" w:hanging="360"/>
      </w:pPr>
    </w:lvl>
    <w:lvl w:ilvl="2" w:tplc="92125428" w:tentative="1">
      <w:start w:val="1"/>
      <w:numFmt w:val="lowerRoman"/>
      <w:lvlText w:val="%3."/>
      <w:lvlJc w:val="right"/>
      <w:pPr>
        <w:ind w:left="2160" w:hanging="180"/>
      </w:pPr>
    </w:lvl>
    <w:lvl w:ilvl="3" w:tplc="92125428" w:tentative="1">
      <w:start w:val="1"/>
      <w:numFmt w:val="decimal"/>
      <w:lvlText w:val="%4."/>
      <w:lvlJc w:val="left"/>
      <w:pPr>
        <w:ind w:left="2880" w:hanging="360"/>
      </w:pPr>
    </w:lvl>
    <w:lvl w:ilvl="4" w:tplc="92125428" w:tentative="1">
      <w:start w:val="1"/>
      <w:numFmt w:val="lowerLetter"/>
      <w:lvlText w:val="%5."/>
      <w:lvlJc w:val="left"/>
      <w:pPr>
        <w:ind w:left="3600" w:hanging="360"/>
      </w:pPr>
    </w:lvl>
    <w:lvl w:ilvl="5" w:tplc="92125428" w:tentative="1">
      <w:start w:val="1"/>
      <w:numFmt w:val="lowerRoman"/>
      <w:lvlText w:val="%6."/>
      <w:lvlJc w:val="right"/>
      <w:pPr>
        <w:ind w:left="4320" w:hanging="180"/>
      </w:pPr>
    </w:lvl>
    <w:lvl w:ilvl="6" w:tplc="92125428" w:tentative="1">
      <w:start w:val="1"/>
      <w:numFmt w:val="decimal"/>
      <w:lvlText w:val="%7."/>
      <w:lvlJc w:val="left"/>
      <w:pPr>
        <w:ind w:left="5040" w:hanging="360"/>
      </w:pPr>
    </w:lvl>
    <w:lvl w:ilvl="7" w:tplc="92125428" w:tentative="1">
      <w:start w:val="1"/>
      <w:numFmt w:val="lowerLetter"/>
      <w:lvlText w:val="%8."/>
      <w:lvlJc w:val="left"/>
      <w:pPr>
        <w:ind w:left="5760" w:hanging="360"/>
      </w:pPr>
    </w:lvl>
    <w:lvl w:ilvl="8" w:tplc="92125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1">
    <w:multiLevelType w:val="hybridMultilevel"/>
    <w:lvl w:ilvl="0" w:tplc="39946486">
      <w:start w:val="1"/>
      <w:numFmt w:val="decimal"/>
      <w:lvlText w:val="%1."/>
      <w:lvlJc w:val="left"/>
      <w:pPr>
        <w:ind w:left="720" w:hanging="360"/>
      </w:pPr>
    </w:lvl>
    <w:lvl w:ilvl="1" w:tplc="39946486" w:tentative="1">
      <w:start w:val="1"/>
      <w:numFmt w:val="lowerLetter"/>
      <w:lvlText w:val="%2."/>
      <w:lvlJc w:val="left"/>
      <w:pPr>
        <w:ind w:left="1440" w:hanging="360"/>
      </w:pPr>
    </w:lvl>
    <w:lvl w:ilvl="2" w:tplc="39946486" w:tentative="1">
      <w:start w:val="1"/>
      <w:numFmt w:val="lowerRoman"/>
      <w:lvlText w:val="%3."/>
      <w:lvlJc w:val="right"/>
      <w:pPr>
        <w:ind w:left="2160" w:hanging="180"/>
      </w:pPr>
    </w:lvl>
    <w:lvl w:ilvl="3" w:tplc="39946486" w:tentative="1">
      <w:start w:val="1"/>
      <w:numFmt w:val="decimal"/>
      <w:lvlText w:val="%4."/>
      <w:lvlJc w:val="left"/>
      <w:pPr>
        <w:ind w:left="2880" w:hanging="360"/>
      </w:pPr>
    </w:lvl>
    <w:lvl w:ilvl="4" w:tplc="39946486" w:tentative="1">
      <w:start w:val="1"/>
      <w:numFmt w:val="lowerLetter"/>
      <w:lvlText w:val="%5."/>
      <w:lvlJc w:val="left"/>
      <w:pPr>
        <w:ind w:left="3600" w:hanging="360"/>
      </w:pPr>
    </w:lvl>
    <w:lvl w:ilvl="5" w:tplc="39946486" w:tentative="1">
      <w:start w:val="1"/>
      <w:numFmt w:val="lowerRoman"/>
      <w:lvlText w:val="%6."/>
      <w:lvlJc w:val="right"/>
      <w:pPr>
        <w:ind w:left="4320" w:hanging="180"/>
      </w:pPr>
    </w:lvl>
    <w:lvl w:ilvl="6" w:tplc="39946486" w:tentative="1">
      <w:start w:val="1"/>
      <w:numFmt w:val="decimal"/>
      <w:lvlText w:val="%7."/>
      <w:lvlJc w:val="left"/>
      <w:pPr>
        <w:ind w:left="5040" w:hanging="360"/>
      </w:pPr>
    </w:lvl>
    <w:lvl w:ilvl="7" w:tplc="39946486" w:tentative="1">
      <w:start w:val="1"/>
      <w:numFmt w:val="lowerLetter"/>
      <w:lvlText w:val="%8."/>
      <w:lvlJc w:val="left"/>
      <w:pPr>
        <w:ind w:left="5760" w:hanging="360"/>
      </w:pPr>
    </w:lvl>
    <w:lvl w:ilvl="8" w:tplc="39946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0">
    <w:multiLevelType w:val="hybridMultilevel"/>
    <w:lvl w:ilvl="0" w:tplc="16970168">
      <w:start w:val="1"/>
      <w:numFmt w:val="decimal"/>
      <w:lvlText w:val="%1."/>
      <w:lvlJc w:val="left"/>
      <w:pPr>
        <w:ind w:left="720" w:hanging="360"/>
      </w:pPr>
    </w:lvl>
    <w:lvl w:ilvl="1" w:tplc="16970168" w:tentative="1">
      <w:start w:val="1"/>
      <w:numFmt w:val="lowerLetter"/>
      <w:lvlText w:val="%2."/>
      <w:lvlJc w:val="left"/>
      <w:pPr>
        <w:ind w:left="1440" w:hanging="360"/>
      </w:pPr>
    </w:lvl>
    <w:lvl w:ilvl="2" w:tplc="16970168" w:tentative="1">
      <w:start w:val="1"/>
      <w:numFmt w:val="lowerRoman"/>
      <w:lvlText w:val="%3."/>
      <w:lvlJc w:val="right"/>
      <w:pPr>
        <w:ind w:left="2160" w:hanging="180"/>
      </w:pPr>
    </w:lvl>
    <w:lvl w:ilvl="3" w:tplc="16970168" w:tentative="1">
      <w:start w:val="1"/>
      <w:numFmt w:val="decimal"/>
      <w:lvlText w:val="%4."/>
      <w:lvlJc w:val="left"/>
      <w:pPr>
        <w:ind w:left="2880" w:hanging="360"/>
      </w:pPr>
    </w:lvl>
    <w:lvl w:ilvl="4" w:tplc="16970168" w:tentative="1">
      <w:start w:val="1"/>
      <w:numFmt w:val="lowerLetter"/>
      <w:lvlText w:val="%5."/>
      <w:lvlJc w:val="left"/>
      <w:pPr>
        <w:ind w:left="3600" w:hanging="360"/>
      </w:pPr>
    </w:lvl>
    <w:lvl w:ilvl="5" w:tplc="16970168" w:tentative="1">
      <w:start w:val="1"/>
      <w:numFmt w:val="lowerRoman"/>
      <w:lvlText w:val="%6."/>
      <w:lvlJc w:val="right"/>
      <w:pPr>
        <w:ind w:left="4320" w:hanging="180"/>
      </w:pPr>
    </w:lvl>
    <w:lvl w:ilvl="6" w:tplc="16970168" w:tentative="1">
      <w:start w:val="1"/>
      <w:numFmt w:val="decimal"/>
      <w:lvlText w:val="%7."/>
      <w:lvlJc w:val="left"/>
      <w:pPr>
        <w:ind w:left="5040" w:hanging="360"/>
      </w:pPr>
    </w:lvl>
    <w:lvl w:ilvl="7" w:tplc="16970168" w:tentative="1">
      <w:start w:val="1"/>
      <w:numFmt w:val="lowerLetter"/>
      <w:lvlText w:val="%8."/>
      <w:lvlJc w:val="left"/>
      <w:pPr>
        <w:ind w:left="5760" w:hanging="360"/>
      </w:pPr>
    </w:lvl>
    <w:lvl w:ilvl="8" w:tplc="16970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9">
    <w:multiLevelType w:val="hybridMultilevel"/>
    <w:lvl w:ilvl="0" w:tplc="15079440">
      <w:start w:val="1"/>
      <w:numFmt w:val="decimal"/>
      <w:lvlText w:val="%1."/>
      <w:lvlJc w:val="left"/>
      <w:pPr>
        <w:ind w:left="720" w:hanging="360"/>
      </w:pPr>
    </w:lvl>
    <w:lvl w:ilvl="1" w:tplc="15079440" w:tentative="1">
      <w:start w:val="1"/>
      <w:numFmt w:val="lowerLetter"/>
      <w:lvlText w:val="%2."/>
      <w:lvlJc w:val="left"/>
      <w:pPr>
        <w:ind w:left="1440" w:hanging="360"/>
      </w:pPr>
    </w:lvl>
    <w:lvl w:ilvl="2" w:tplc="15079440" w:tentative="1">
      <w:start w:val="1"/>
      <w:numFmt w:val="lowerRoman"/>
      <w:lvlText w:val="%3."/>
      <w:lvlJc w:val="right"/>
      <w:pPr>
        <w:ind w:left="2160" w:hanging="180"/>
      </w:pPr>
    </w:lvl>
    <w:lvl w:ilvl="3" w:tplc="15079440" w:tentative="1">
      <w:start w:val="1"/>
      <w:numFmt w:val="decimal"/>
      <w:lvlText w:val="%4."/>
      <w:lvlJc w:val="left"/>
      <w:pPr>
        <w:ind w:left="2880" w:hanging="360"/>
      </w:pPr>
    </w:lvl>
    <w:lvl w:ilvl="4" w:tplc="15079440" w:tentative="1">
      <w:start w:val="1"/>
      <w:numFmt w:val="lowerLetter"/>
      <w:lvlText w:val="%5."/>
      <w:lvlJc w:val="left"/>
      <w:pPr>
        <w:ind w:left="3600" w:hanging="360"/>
      </w:pPr>
    </w:lvl>
    <w:lvl w:ilvl="5" w:tplc="15079440" w:tentative="1">
      <w:start w:val="1"/>
      <w:numFmt w:val="lowerRoman"/>
      <w:lvlText w:val="%6."/>
      <w:lvlJc w:val="right"/>
      <w:pPr>
        <w:ind w:left="4320" w:hanging="180"/>
      </w:pPr>
    </w:lvl>
    <w:lvl w:ilvl="6" w:tplc="15079440" w:tentative="1">
      <w:start w:val="1"/>
      <w:numFmt w:val="decimal"/>
      <w:lvlText w:val="%7."/>
      <w:lvlJc w:val="left"/>
      <w:pPr>
        <w:ind w:left="5040" w:hanging="360"/>
      </w:pPr>
    </w:lvl>
    <w:lvl w:ilvl="7" w:tplc="15079440" w:tentative="1">
      <w:start w:val="1"/>
      <w:numFmt w:val="lowerLetter"/>
      <w:lvlText w:val="%8."/>
      <w:lvlJc w:val="left"/>
      <w:pPr>
        <w:ind w:left="5760" w:hanging="360"/>
      </w:pPr>
    </w:lvl>
    <w:lvl w:ilvl="8" w:tplc="15079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8">
    <w:multiLevelType w:val="hybridMultilevel"/>
    <w:lvl w:ilvl="0" w:tplc="75447090">
      <w:start w:val="1"/>
      <w:numFmt w:val="decimal"/>
      <w:lvlText w:val="%1."/>
      <w:lvlJc w:val="left"/>
      <w:pPr>
        <w:ind w:left="720" w:hanging="360"/>
      </w:pPr>
    </w:lvl>
    <w:lvl w:ilvl="1" w:tplc="75447090" w:tentative="1">
      <w:start w:val="1"/>
      <w:numFmt w:val="lowerLetter"/>
      <w:lvlText w:val="%2."/>
      <w:lvlJc w:val="left"/>
      <w:pPr>
        <w:ind w:left="1440" w:hanging="360"/>
      </w:pPr>
    </w:lvl>
    <w:lvl w:ilvl="2" w:tplc="75447090" w:tentative="1">
      <w:start w:val="1"/>
      <w:numFmt w:val="lowerRoman"/>
      <w:lvlText w:val="%3."/>
      <w:lvlJc w:val="right"/>
      <w:pPr>
        <w:ind w:left="2160" w:hanging="180"/>
      </w:pPr>
    </w:lvl>
    <w:lvl w:ilvl="3" w:tplc="75447090" w:tentative="1">
      <w:start w:val="1"/>
      <w:numFmt w:val="decimal"/>
      <w:lvlText w:val="%4."/>
      <w:lvlJc w:val="left"/>
      <w:pPr>
        <w:ind w:left="2880" w:hanging="360"/>
      </w:pPr>
    </w:lvl>
    <w:lvl w:ilvl="4" w:tplc="75447090" w:tentative="1">
      <w:start w:val="1"/>
      <w:numFmt w:val="lowerLetter"/>
      <w:lvlText w:val="%5."/>
      <w:lvlJc w:val="left"/>
      <w:pPr>
        <w:ind w:left="3600" w:hanging="360"/>
      </w:pPr>
    </w:lvl>
    <w:lvl w:ilvl="5" w:tplc="75447090" w:tentative="1">
      <w:start w:val="1"/>
      <w:numFmt w:val="lowerRoman"/>
      <w:lvlText w:val="%6."/>
      <w:lvlJc w:val="right"/>
      <w:pPr>
        <w:ind w:left="4320" w:hanging="180"/>
      </w:pPr>
    </w:lvl>
    <w:lvl w:ilvl="6" w:tplc="75447090" w:tentative="1">
      <w:start w:val="1"/>
      <w:numFmt w:val="decimal"/>
      <w:lvlText w:val="%7."/>
      <w:lvlJc w:val="left"/>
      <w:pPr>
        <w:ind w:left="5040" w:hanging="360"/>
      </w:pPr>
    </w:lvl>
    <w:lvl w:ilvl="7" w:tplc="75447090" w:tentative="1">
      <w:start w:val="1"/>
      <w:numFmt w:val="lowerLetter"/>
      <w:lvlText w:val="%8."/>
      <w:lvlJc w:val="left"/>
      <w:pPr>
        <w:ind w:left="5760" w:hanging="360"/>
      </w:pPr>
    </w:lvl>
    <w:lvl w:ilvl="8" w:tplc="75447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7">
    <w:multiLevelType w:val="hybridMultilevel"/>
    <w:lvl w:ilvl="0" w:tplc="5056182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877">
    <w:abstractNumId w:val="18877"/>
  </w:num>
  <w:num w:numId="18878">
    <w:abstractNumId w:val="18878"/>
  </w:num>
  <w:num w:numId="18879">
    <w:abstractNumId w:val="18879"/>
  </w:num>
  <w:num w:numId="18880">
    <w:abstractNumId w:val="18880"/>
  </w:num>
  <w:num w:numId="18881">
    <w:abstractNumId w:val="18881"/>
  </w:num>
  <w:num w:numId="18882">
    <w:abstractNumId w:val="18882"/>
  </w:num>
  <w:num w:numId="18883">
    <w:abstractNumId w:val="18883"/>
  </w:num>
  <w:num w:numId="18884">
    <w:abstractNumId w:val="18884"/>
  </w:num>
  <w:num w:numId="18885">
    <w:abstractNumId w:val="18885"/>
  </w:num>
  <w:num w:numId="18886">
    <w:abstractNumId w:val="18886"/>
  </w:num>
  <w:num w:numId="18887">
    <w:abstractNumId w:val="18887"/>
  </w:num>
  <w:num w:numId="18888">
    <w:abstractNumId w:val="18888"/>
  </w:num>
  <w:num w:numId="18889">
    <w:abstractNumId w:val="18889"/>
  </w:num>
  <w:num w:numId="18890">
    <w:abstractNumId w:val="18890"/>
  </w:num>
  <w:num w:numId="18891">
    <w:abstractNumId w:val="18891"/>
  </w:num>
  <w:num w:numId="18892">
    <w:abstractNumId w:val="18892"/>
  </w:num>
  <w:num w:numId="18893">
    <w:abstractNumId w:val="18893"/>
  </w:num>
  <w:num w:numId="18894">
    <w:abstractNumId w:val="18894"/>
  </w:num>
  <w:num w:numId="18895">
    <w:abstractNumId w:val="18895"/>
  </w:num>
  <w:num w:numId="18896">
    <w:abstractNumId w:val="18896"/>
  </w:num>
  <w:num w:numId="18897">
    <w:abstractNumId w:val="18897"/>
  </w:num>
  <w:num w:numId="18898">
    <w:abstractNumId w:val="18898"/>
  </w:num>
  <w:num w:numId="18899">
    <w:abstractNumId w:val="18899"/>
  </w:num>
  <w:num w:numId="18900">
    <w:abstractNumId w:val="18900"/>
  </w:num>
  <w:num w:numId="18901">
    <w:abstractNumId w:val="18901"/>
  </w:num>
  <w:num w:numId="18902">
    <w:abstractNumId w:val="18902"/>
  </w:num>
  <w:num w:numId="18903">
    <w:abstractNumId w:val="18903"/>
  </w:num>
  <w:num w:numId="18904">
    <w:abstractNumId w:val="18904"/>
  </w:num>
  <w:num w:numId="18905">
    <w:abstractNumId w:val="18905"/>
  </w:num>
  <w:num w:numId="18906">
    <w:abstractNumId w:val="18906"/>
  </w:num>
  <w:num w:numId="18907">
    <w:abstractNumId w:val="18907"/>
  </w:num>
  <w:num w:numId="18908">
    <w:abstractNumId w:val="18908"/>
  </w:num>
  <w:num w:numId="18909">
    <w:abstractNumId w:val="18909"/>
  </w:num>
  <w:num w:numId="18910">
    <w:abstractNumId w:val="18910"/>
  </w:num>
  <w:num w:numId="18911">
    <w:abstractNumId w:val="18911"/>
  </w:num>
  <w:num w:numId="18912">
    <w:abstractNumId w:val="18912"/>
  </w:num>
  <w:num w:numId="18913">
    <w:abstractNumId w:val="18913"/>
  </w:num>
  <w:num w:numId="18914">
    <w:abstractNumId w:val="18914"/>
  </w:num>
  <w:num w:numId="18915">
    <w:abstractNumId w:val="18915"/>
  </w:num>
  <w:num w:numId="18916">
    <w:abstractNumId w:val="18916"/>
  </w:num>
  <w:num w:numId="18917">
    <w:abstractNumId w:val="18917"/>
  </w:num>
  <w:num w:numId="18918">
    <w:abstractNumId w:val="18918"/>
  </w:num>
  <w:num w:numId="18919">
    <w:abstractNumId w:val="18919"/>
  </w:num>
  <w:num w:numId="18920">
    <w:abstractNumId w:val="18920"/>
  </w:num>
  <w:num w:numId="18921">
    <w:abstractNumId w:val="18921"/>
  </w:num>
  <w:num w:numId="18922">
    <w:abstractNumId w:val="18922"/>
  </w:num>
  <w:num w:numId="18923">
    <w:abstractNumId w:val="18923"/>
  </w:num>
  <w:num w:numId="18924">
    <w:abstractNumId w:val="18924"/>
  </w:num>
  <w:num w:numId="18925">
    <w:abstractNumId w:val="18925"/>
  </w:num>
  <w:num w:numId="18926">
    <w:abstractNumId w:val="18926"/>
  </w:num>
  <w:num w:numId="18927">
    <w:abstractNumId w:val="18927"/>
  </w:num>
  <w:num w:numId="18928">
    <w:abstractNumId w:val="18928"/>
  </w:num>
  <w:num w:numId="18929">
    <w:abstractNumId w:val="18929"/>
  </w:num>
  <w:num w:numId="18930">
    <w:abstractNumId w:val="18930"/>
  </w:num>
  <w:num w:numId="18931">
    <w:abstractNumId w:val="18931"/>
  </w:num>
  <w:num w:numId="18932">
    <w:abstractNumId w:val="18932"/>
  </w:num>
  <w:num w:numId="18933">
    <w:abstractNumId w:val="18933"/>
  </w:num>
  <w:num w:numId="18934">
    <w:abstractNumId w:val="18934"/>
  </w:num>
  <w:num w:numId="18935">
    <w:abstractNumId w:val="18935"/>
  </w:num>
  <w:num w:numId="18936">
    <w:abstractNumId w:val="18936"/>
  </w:num>
  <w:num w:numId="18937">
    <w:abstractNumId w:val="18937"/>
  </w:num>
  <w:num w:numId="18938">
    <w:abstractNumId w:val="18938"/>
  </w:num>
  <w:num w:numId="18939">
    <w:abstractNumId w:val="189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6208875" Type="http://schemas.openxmlformats.org/officeDocument/2006/relationships/comments" Target="comments.xml"/><Relationship Id="rId938504380" Type="http://schemas.microsoft.com/office/2011/relationships/commentsExtended" Target="commentsExtended.xml"/><Relationship Id="rId71737883" Type="http://schemas.openxmlformats.org/officeDocument/2006/relationships/image" Target="media/imgrId71737883.jpg"/><Relationship Id="rId925465d347adc97cb" Type="http://schemas.openxmlformats.org/officeDocument/2006/relationships/hyperlink" Target="https://iservice.lombardini.it/jsp/Template2/manuale.jsp?id=642&amp;parent=1273&amp;txts=3.3.2" TargetMode="External"/><Relationship Id="rId164665d347adca004" Type="http://schemas.openxmlformats.org/officeDocument/2006/relationships/hyperlink" Target="https://iservice.lombardini.it/jsp/Template2/manuale.jsp?id=560&amp;parent=1273" TargetMode="External"/><Relationship Id="rId312065d347adca57f" Type="http://schemas.openxmlformats.org/officeDocument/2006/relationships/hyperlink" Target="https://iservice.lombardini.it/jsp/Template2/manuale.jsp?id=638&amp;parent=1273" TargetMode="External"/><Relationship Id="rId167865d347adcb58f" Type="http://schemas.openxmlformats.org/officeDocument/2006/relationships/hyperlink" Target="https://iservice.lombardini.it/jsp/Template2/manuale.jsp?id=573&amp;parent=1273" TargetMode="External"/><Relationship Id="rId372365d347adea9ad" Type="http://schemas.openxmlformats.org/officeDocument/2006/relationships/hyperlink" Target="https://iservice.lombardini.it/jsp/Template2/manuale.jsp?id=560&amp;parent=1273" TargetMode="External"/><Relationship Id="rId937765d347ae0543d" Type="http://schemas.openxmlformats.org/officeDocument/2006/relationships/hyperlink" Target="https://iservice.lombardini.it/jsp/Template2/manuale.jsp?id=199&amp;parent=1273" TargetMode="External"/><Relationship Id="rId929865d347ae0ce85" Type="http://schemas.openxmlformats.org/officeDocument/2006/relationships/hyperlink" Target="https://iservice.lombardini.it/jsp/Template2/manuale.jsp?id=560&amp;parent=1273" TargetMode="External"/><Relationship Id="rId198565d347ae1c85f" Type="http://schemas.openxmlformats.org/officeDocument/2006/relationships/hyperlink" Target="https://iservice.lombardini.it/jsp/Template2/manuale.jsp?id=560&amp;parent=1273" TargetMode="External"/><Relationship Id="rId582865d347ae2e56f" Type="http://schemas.openxmlformats.org/officeDocument/2006/relationships/hyperlink" Target="https://www.youtube.com/embed/slELtJW2bFE?showinfo=0&amp;rel=0" TargetMode="External"/><Relationship Id="rId907565d347ae3a1ad" Type="http://schemas.openxmlformats.org/officeDocument/2006/relationships/hyperlink" Target="https://iservice.lombardini.it/jsp/Template2/manuale.jsp?id=603&amp;parent=1982" TargetMode="External"/><Relationship Id="rId111365d347ae3a40e" Type="http://schemas.openxmlformats.org/officeDocument/2006/relationships/hyperlink" Target="https://iservice.lombardini.it/jsp/Template2/manuale.jsp?id=612&amp;parent=1982" TargetMode="External"/><Relationship Id="rId211265d347ae82569" Type="http://schemas.openxmlformats.org/officeDocument/2006/relationships/hyperlink" Target="https://www.youtube.com/embed/IVoumDwS7oY?showinfo=0&amp;rel=0" TargetMode="External"/><Relationship Id="rId901165d347ae88671" Type="http://schemas.openxmlformats.org/officeDocument/2006/relationships/hyperlink" Target="https://iservice.lombardini.it/jsp/Template2/manuale.jsp?id=199&amp;parent=1273" TargetMode="External"/><Relationship Id="rId909365d347ae90790" Type="http://schemas.openxmlformats.org/officeDocument/2006/relationships/hyperlink" Target="https://iservice.lombardini.it/jsp/Template2/manuale.jsp?id=642&amp;parent=1273&amp;txts=3.3.2" TargetMode="External"/><Relationship Id="rId165865d347ae915d6" Type="http://schemas.openxmlformats.org/officeDocument/2006/relationships/hyperlink" Target="https://iservice.lombardini.it/jsp/Template2/manuale.jsp?id=573&amp;parent=1273" TargetMode="External"/><Relationship Id="rId416965d347ae91c06" Type="http://schemas.openxmlformats.org/officeDocument/2006/relationships/hyperlink" Target="https://iservice.lombardini.it/jsp/Template2/manuale.jsp?id=560&amp;parent=1273" TargetMode="External"/><Relationship Id="rId604965d347ae92057" Type="http://schemas.openxmlformats.org/officeDocument/2006/relationships/hyperlink" Target="https://iservice.lombardini.it/jsp/Template2/manuale.jsp?id=638&amp;parent=1273" TargetMode="External"/><Relationship Id="rId947165d347aebb016" Type="http://schemas.openxmlformats.org/officeDocument/2006/relationships/hyperlink" Target="https://iservice.lombardini.it/jsp/Template2/manuale.jsp?id=585&amp;parent=1273" TargetMode="External"/><Relationship Id="rId448965d347aebb3bb" Type="http://schemas.openxmlformats.org/officeDocument/2006/relationships/hyperlink" Target="https://iservice.lombardini.it/jsp/Template2/manuale.jsp?id=573&amp;parent=1273" TargetMode="External"/><Relationship Id="rId805465d347aebba42" Type="http://schemas.openxmlformats.org/officeDocument/2006/relationships/hyperlink" Target="https://iservice.lombardini.it/jsp/Template2/manuale.jsp?id=585&amp;parent=1273" TargetMode="External"/><Relationship Id="rId255465d347aec8c4d" Type="http://schemas.openxmlformats.org/officeDocument/2006/relationships/hyperlink" Target="https://iservice.lombardini.it/jsp/Template2/manuale.jsp?id=573&amp;parent=1273" TargetMode="External"/><Relationship Id="rId716765d347aed7072" Type="http://schemas.openxmlformats.org/officeDocument/2006/relationships/hyperlink" Target="https://iservice.lombardini.it/jsp/Template2/manuale.jsp?id=638&amp;parent=1273" TargetMode="External"/><Relationship Id="rId836665d347aed7750" Type="http://schemas.openxmlformats.org/officeDocument/2006/relationships/hyperlink" Target="https://iservice.lombardini.it/jsp/Template2/manuale.jsp?id=560&amp;parent=1273" TargetMode="External"/><Relationship Id="rId269565d347aed924c" Type="http://schemas.openxmlformats.org/officeDocument/2006/relationships/hyperlink" Target="https://iservice.lombardini.it/jsp/Template2/manuale.jsp?id=573&amp;parent=1273" TargetMode="External"/><Relationship Id="rId310365d347aee2b95" Type="http://schemas.openxmlformats.org/officeDocument/2006/relationships/hyperlink" Target="https://iservice.lombardini.it/jsp/Template2/manuale.jsp?id=573&amp;parent=1273" TargetMode="External"/><Relationship Id="rId520065d347af002ea" Type="http://schemas.openxmlformats.org/officeDocument/2006/relationships/hyperlink" Target="https://www.youtube.com/embed/jPnRSYu0sKM?showinfo=0&amp;rel=0" TargetMode="External"/><Relationship Id="rId605865d347af0516b" Type="http://schemas.openxmlformats.org/officeDocument/2006/relationships/hyperlink" Target="https://iservice.lombardini.it/jsp/Template2/manuale.jsp?id=638&amp;parent=1273" TargetMode="External"/><Relationship Id="rId892065d347af1bf5a" Type="http://schemas.openxmlformats.org/officeDocument/2006/relationships/hyperlink" Target="https://iservice.lombardini.it/jsp/Template2/manuale.jsp?id=573&amp;parent=1273" TargetMode="External"/><Relationship Id="rId781765d347af3847c" Type="http://schemas.openxmlformats.org/officeDocument/2006/relationships/hyperlink" Target="https://iservice.lombardini.it/jsp/Template2/manuale.jsp?id=573&amp;parent=1273" TargetMode="External"/><Relationship Id="rId528665d347af6975e" Type="http://schemas.openxmlformats.org/officeDocument/2006/relationships/hyperlink" Target="https://www.youtube.com/embed/3ULD_PiHEaw?showinfo=0&amp;rel=0" TargetMode="External"/><Relationship Id="rId496365d347af6f0ad" Type="http://schemas.openxmlformats.org/officeDocument/2006/relationships/hyperlink" Target="https://iservice.lombardini.it/jsp/Template2/manuale.jsp?id=642&amp;parent=1273&amp;txts=3.3.2" TargetMode="External"/><Relationship Id="rId142265d347af6f5ea" Type="http://schemas.openxmlformats.org/officeDocument/2006/relationships/hyperlink" Target="https://iservice.lombardini.it/jsp/Template2/manuale.jsp?id=638&amp;parent=1273" TargetMode="External"/><Relationship Id="rId345265d347af6ff44" Type="http://schemas.openxmlformats.org/officeDocument/2006/relationships/hyperlink" Target="https://iservice.lombardini.it/jsp/Template2/manuale.jsp?id=553&amp;parent=1273" TargetMode="External"/><Relationship Id="rId812465d347af8648e" Type="http://schemas.openxmlformats.org/officeDocument/2006/relationships/hyperlink" Target="https://iservice.lombardini.it/jsp/Template2/manuale.jsp?id=573&amp;parent=1273" TargetMode="External"/><Relationship Id="rId236665d347af91cb1" Type="http://schemas.openxmlformats.org/officeDocument/2006/relationships/hyperlink" Target="https://www.youtube.com/embed/A8fU76g4nUQ?showinfo=0&amp;rel=0" TargetMode="External"/><Relationship Id="rId292065d347af930de" Type="http://schemas.openxmlformats.org/officeDocument/2006/relationships/hyperlink" Target="https://iservice.lombardini.it/jsp/Template2/manuale.jsp?id=573&amp;parent=1273" TargetMode="External"/><Relationship Id="rId217565d347afa4715" Type="http://schemas.openxmlformats.org/officeDocument/2006/relationships/hyperlink" Target="https://iservice.lombardini.it/jsp/Template2/manuale.jsp?id=556&amp;parent=1273" TargetMode="External"/><Relationship Id="rId155665d347afad5a6" Type="http://schemas.openxmlformats.org/officeDocument/2006/relationships/hyperlink" Target="https://www.youtube.com/embed/vTWVObqWIGE?showinfo=0&amp;rel=0" TargetMode="External"/><Relationship Id="rId944965d347afb3dd6" Type="http://schemas.openxmlformats.org/officeDocument/2006/relationships/hyperlink" Target="https://iservice.lombardini.it/jsp/Template2/manuale.jsp?id=642&amp;parent=1273&amp;txts=3.3.2" TargetMode="External"/><Relationship Id="rId582065d347afb43ee" Type="http://schemas.openxmlformats.org/officeDocument/2006/relationships/hyperlink" Target="https://iservice.lombardini.it/jsp/Template2/manuale.jsp?id=553&amp;parent=1273" TargetMode="External"/><Relationship Id="rId720465d347afbd4f9" Type="http://schemas.openxmlformats.org/officeDocument/2006/relationships/hyperlink" Target="https://www.youtube.com/embed/JZWXxa3UssY?showinfo=0&amp;rel=0" TargetMode="External"/><Relationship Id="rId415465d347afc3357" Type="http://schemas.openxmlformats.org/officeDocument/2006/relationships/hyperlink" Target="https://iservice.lombardini.it/jsp/Template2/manuale.jsp?id=638&amp;parent=1273" TargetMode="External"/><Relationship Id="rId547365d347afcec8f" Type="http://schemas.openxmlformats.org/officeDocument/2006/relationships/hyperlink" Target="https://iservice.lombardini.it/jsp/Template2/manuale.jsp?id=556&amp;parent=1273" TargetMode="External"/><Relationship Id="rId716365d347afd9aeb" Type="http://schemas.openxmlformats.org/officeDocument/2006/relationships/hyperlink" Target="https://www.youtube.com/embed/JZWXxa3UssY?showinfo=0&amp;rel=0" TargetMode="External"/><Relationship Id="rId851865d347afdac38" Type="http://schemas.openxmlformats.org/officeDocument/2006/relationships/hyperlink" Target="https://iservice.lombardini.it/jsp/Template2/manuale.jsp?id=553&amp;parent=1273" TargetMode="External"/><Relationship Id="rId664865d347afe2319" Type="http://schemas.openxmlformats.org/officeDocument/2006/relationships/hyperlink" Target="https://iservice.lombardini.it/jsp/Template2/manuale.jsp?id=642&amp;parent=1273&amp;txts=3.3.2" TargetMode="External"/><Relationship Id="rId611565d347b01094a" Type="http://schemas.openxmlformats.org/officeDocument/2006/relationships/hyperlink" Target="https://www.youtube.com/embed/tgDL1w2AUd0?showinfo=0&amp;rel=0" TargetMode="External"/><Relationship Id="rId770065d347b019321" Type="http://schemas.openxmlformats.org/officeDocument/2006/relationships/hyperlink" Target="https://iservice.lombardini.it/jsp/Template2/manuale.jsp?id=638&amp;parent=1273" TargetMode="External"/><Relationship Id="rId642765d347b04243b" Type="http://schemas.openxmlformats.org/officeDocument/2006/relationships/hyperlink" Target="https://www.youtube.com/embed/Zrhc5qTwPRM?showinfo=0&amp;rel=0" TargetMode="External"/><Relationship Id="rId677565d347b04910d" Type="http://schemas.openxmlformats.org/officeDocument/2006/relationships/hyperlink" Target="https://iservice.lombardini.it/jsp/Template2/manuale.jsp?id=642&amp;parent=1273&amp;txts=3.3.2" TargetMode="External"/><Relationship Id="rId572665d347b04997a" Type="http://schemas.openxmlformats.org/officeDocument/2006/relationships/hyperlink" Target="https://iservice.lombardini.it/jsp/Template2/manuale.jsp?id=584&amp;parent=1273" TargetMode="External"/><Relationship Id="rId870365d347b04a669" Type="http://schemas.openxmlformats.org/officeDocument/2006/relationships/hyperlink" Target="https://iservice.lombardini.it/jsp/Template2/manuale.jsp?id=573&amp;parent=1273" TargetMode="External"/><Relationship Id="rId652165d347b0883f5" Type="http://schemas.openxmlformats.org/officeDocument/2006/relationships/hyperlink" Target="https://iservice.lombardini.it/jsp/Template2/manuale.jsp?id=573&amp;parent=1273" TargetMode="External"/><Relationship Id="rId107965d347b09810b" Type="http://schemas.openxmlformats.org/officeDocument/2006/relationships/hyperlink" Target="https://iservice.lombardini.it/jsp/Template2/manuale.jsp?id=642&amp;parent=1273&amp;txts=3.3.2" TargetMode="External"/><Relationship Id="rId112565d347b0cfb2c" Type="http://schemas.openxmlformats.org/officeDocument/2006/relationships/hyperlink" Target="https://iservice.lombardini.it/jsp/Template2/manuale.jsp?id=642&amp;parent=1273&amp;txts=3.3.2" TargetMode="External"/><Relationship Id="rId207965d347b0d011e" Type="http://schemas.openxmlformats.org/officeDocument/2006/relationships/hyperlink" Target="https://iservice.lombardini.it/jsp/Template2/manuale.jsp?id=553&amp;parent=1273" TargetMode="External"/><Relationship Id="rId276265d347b0d03cd" Type="http://schemas.openxmlformats.org/officeDocument/2006/relationships/hyperlink" Target="https://iservice.lombardini.it/jsp/Template2/manuale.jsp?id=554&amp;parent=1273" TargetMode="External"/><Relationship Id="rId742165d347b14593e" Type="http://schemas.openxmlformats.org/officeDocument/2006/relationships/hyperlink" Target="https://iservice.lombardini.it/jsp/Template2/manuale.jsp?id=642&amp;parent=1273&amp;txts=3.3.2" TargetMode="External"/><Relationship Id="rId221465d347adc8a61" Type="http://schemas.openxmlformats.org/officeDocument/2006/relationships/image" Target="media/imgrId221465d347adc8a61.jpg"/><Relationship Id="rId962265d347add47df" Type="http://schemas.openxmlformats.org/officeDocument/2006/relationships/image" Target="media/imgrId962265d347add47df.jpg"/><Relationship Id="rId555965d347ade0f44" Type="http://schemas.openxmlformats.org/officeDocument/2006/relationships/image" Target="media/imgrId555965d347ade0f44.jpg"/><Relationship Id="rId461665d347ade98dc" Type="http://schemas.openxmlformats.org/officeDocument/2006/relationships/image" Target="media/imgrId461665d347ade98dc.jpg"/><Relationship Id="rId558565d347adf18ea" Type="http://schemas.openxmlformats.org/officeDocument/2006/relationships/image" Target="media/imgrId558565d347adf18ea.jpg"/><Relationship Id="rId994165d347ae04950" Type="http://schemas.openxmlformats.org/officeDocument/2006/relationships/image" Target="media/imgrId994165d347ae04950.jpg"/><Relationship Id="rId355065d347ae0bfa7" Type="http://schemas.openxmlformats.org/officeDocument/2006/relationships/image" Target="media/imgrId355065d347ae0bfa7.jpg"/><Relationship Id="rId143765d347ae1534b" Type="http://schemas.openxmlformats.org/officeDocument/2006/relationships/image" Target="media/imgrId143765d347ae1534b.jpg"/><Relationship Id="rId99965d347ae1a96a" Type="http://schemas.openxmlformats.org/officeDocument/2006/relationships/image" Target="media/imgrId99965d347ae1a96a.jpg"/><Relationship Id="rId883565d347ae248d5" Type="http://schemas.openxmlformats.org/officeDocument/2006/relationships/image" Target="media/imgrId883565d347ae248d5.jpg"/><Relationship Id="rId893265d347ae2db42" Type="http://schemas.openxmlformats.org/officeDocument/2006/relationships/image" Target="media/imgrId893265d347ae2db42.jpg"/><Relationship Id="rId183365d347ae3669a" Type="http://schemas.openxmlformats.org/officeDocument/2006/relationships/image" Target="media/imgrId183365d347ae3669a.jpg"/><Relationship Id="rId292965d347ae41791" Type="http://schemas.openxmlformats.org/officeDocument/2006/relationships/image" Target="media/imgrId292965d347ae41791.jpg"/><Relationship Id="rId344165d347ae49eb1" Type="http://schemas.openxmlformats.org/officeDocument/2006/relationships/image" Target="media/imgrId344165d347ae49eb1.jpg"/><Relationship Id="rId106665d347ae55ef2" Type="http://schemas.openxmlformats.org/officeDocument/2006/relationships/image" Target="media/imgrId106665d347ae55ef2.jpg"/><Relationship Id="rId896765d347ae5d191" Type="http://schemas.openxmlformats.org/officeDocument/2006/relationships/image" Target="media/imgrId896765d347ae5d191.jpg"/><Relationship Id="rId162165d347ae62f13" Type="http://schemas.openxmlformats.org/officeDocument/2006/relationships/image" Target="media/imgrId162165d347ae62f13.jpg"/><Relationship Id="rId797165d347ae6bc73" Type="http://schemas.openxmlformats.org/officeDocument/2006/relationships/image" Target="media/imgrId797165d347ae6bc73.jpg"/><Relationship Id="rId663165d347ae72e30" Type="http://schemas.openxmlformats.org/officeDocument/2006/relationships/image" Target="media/imgrId663165d347ae72e30.jpg"/><Relationship Id="rId654665d347ae78f77" Type="http://schemas.openxmlformats.org/officeDocument/2006/relationships/image" Target="media/imgrId654665d347ae78f77.jpg"/><Relationship Id="rId189065d347ae81bec" Type="http://schemas.openxmlformats.org/officeDocument/2006/relationships/image" Target="media/imgrId189065d347ae81bec.jpg"/><Relationship Id="rId515665d347ae87a29" Type="http://schemas.openxmlformats.org/officeDocument/2006/relationships/image" Target="media/imgrId515665d347ae87a29.jpg"/><Relationship Id="rId331065d347ae8fc69" Type="http://schemas.openxmlformats.org/officeDocument/2006/relationships/image" Target="media/imgrId331065d347ae8fc69.jpg"/><Relationship Id="rId118065d347ae983d5" Type="http://schemas.openxmlformats.org/officeDocument/2006/relationships/image" Target="media/imgrId118065d347ae983d5.jpg"/><Relationship Id="rId645765d347aea35f8" Type="http://schemas.openxmlformats.org/officeDocument/2006/relationships/image" Target="media/imgrId645765d347aea35f8.jpg"/><Relationship Id="rId108465d347aeaeea1" Type="http://schemas.openxmlformats.org/officeDocument/2006/relationships/image" Target="media/imgrId108465d347aeaeea1.jpg"/><Relationship Id="rId505465d347aeba318" Type="http://schemas.openxmlformats.org/officeDocument/2006/relationships/image" Target="media/imgrId505465d347aeba318.jpg"/><Relationship Id="rId436165d347aec32ea" Type="http://schemas.openxmlformats.org/officeDocument/2006/relationships/image" Target="media/imgrId436165d347aec32ea.jpg"/><Relationship Id="rId204565d347aec7b50" Type="http://schemas.openxmlformats.org/officeDocument/2006/relationships/image" Target="media/imgrId204565d347aec7b50.jpg"/><Relationship Id="rId326865d347aed034c" Type="http://schemas.openxmlformats.org/officeDocument/2006/relationships/image" Target="media/imgrId326865d347aed034c.jpg"/><Relationship Id="rId917265d347aed5e32" Type="http://schemas.openxmlformats.org/officeDocument/2006/relationships/image" Target="media/imgrId917265d347aed5e32.jpg"/><Relationship Id="rId639665d347aee1f05" Type="http://schemas.openxmlformats.org/officeDocument/2006/relationships/image" Target="media/imgrId639665d347aee1f05.jpg"/><Relationship Id="rId147265d347aeec853" Type="http://schemas.openxmlformats.org/officeDocument/2006/relationships/image" Target="media/imgrId147265d347aeec853.jpg"/><Relationship Id="rId801165d347aef3d45" Type="http://schemas.openxmlformats.org/officeDocument/2006/relationships/image" Target="media/imgrId801165d347aef3d45.jpg"/><Relationship Id="rId234165d347af0463a" Type="http://schemas.openxmlformats.org/officeDocument/2006/relationships/image" Target="media/imgrId234165d347af0463a.jpg"/><Relationship Id="rId484765d347af0ff4e" Type="http://schemas.openxmlformats.org/officeDocument/2006/relationships/image" Target="media/imgrId484765d347af0ff4e.jpg"/><Relationship Id="rId450065d347af1b736" Type="http://schemas.openxmlformats.org/officeDocument/2006/relationships/image" Target="media/imgrId450065d347af1b736.jpg"/><Relationship Id="rId527965d347af23b21" Type="http://schemas.openxmlformats.org/officeDocument/2006/relationships/image" Target="media/imgrId527965d347af23b21.jpg"/><Relationship Id="rId717065d347af2b773" Type="http://schemas.openxmlformats.org/officeDocument/2006/relationships/image" Target="media/imgrId717065d347af2b773.jpg"/><Relationship Id="rId443465d347af36b2f" Type="http://schemas.openxmlformats.org/officeDocument/2006/relationships/image" Target="media/imgrId443465d347af36b2f.jpg"/><Relationship Id="rId922065d347af42616" Type="http://schemas.openxmlformats.org/officeDocument/2006/relationships/image" Target="media/imgrId922065d347af42616.jpg"/><Relationship Id="rId142465d347af4c0cb" Type="http://schemas.openxmlformats.org/officeDocument/2006/relationships/image" Target="media/imgrId142465d347af4c0cb.jpg"/><Relationship Id="rId912965d347af5488b" Type="http://schemas.openxmlformats.org/officeDocument/2006/relationships/image" Target="media/imgrId912965d347af5488b.jpg"/><Relationship Id="rId322365d347af5d185" Type="http://schemas.openxmlformats.org/officeDocument/2006/relationships/image" Target="media/imgrId322365d347af5d185.jpg"/><Relationship Id="rId946265d347af68ed5" Type="http://schemas.openxmlformats.org/officeDocument/2006/relationships/image" Target="media/imgrId946265d347af68ed5.jpg"/><Relationship Id="rId106865d347af6e4ca" Type="http://schemas.openxmlformats.org/officeDocument/2006/relationships/image" Target="media/imgrId106865d347af6e4ca.jpg"/><Relationship Id="rId901765d347af78b9e" Type="http://schemas.openxmlformats.org/officeDocument/2006/relationships/image" Target="media/imgrId901765d347af78b9e.jpg"/><Relationship Id="rId173765d347af858ac" Type="http://schemas.openxmlformats.org/officeDocument/2006/relationships/image" Target="media/imgrId173765d347af858ac.jpg"/><Relationship Id="rId580665d347af913de" Type="http://schemas.openxmlformats.org/officeDocument/2006/relationships/image" Target="media/imgrId580665d347af913de.jpg"/><Relationship Id="rId769365d347af9ab68" Type="http://schemas.openxmlformats.org/officeDocument/2006/relationships/image" Target="media/imgrId769365d347af9ab68.jpg"/><Relationship Id="rId168765d347afa24f0" Type="http://schemas.openxmlformats.org/officeDocument/2006/relationships/image" Target="media/imgrId168765d347afa24f0.jpg"/><Relationship Id="rId450965d347afacce0" Type="http://schemas.openxmlformats.org/officeDocument/2006/relationships/image" Target="media/imgrId450965d347afacce0.jpg"/><Relationship Id="rId831965d347afb303a" Type="http://schemas.openxmlformats.org/officeDocument/2006/relationships/image" Target="media/imgrId831965d347afb303a.jpg"/><Relationship Id="rId516465d347afbcb0b" Type="http://schemas.openxmlformats.org/officeDocument/2006/relationships/image" Target="media/imgrId516465d347afbcb0b.jpg"/><Relationship Id="rId815365d347afc1e40" Type="http://schemas.openxmlformats.org/officeDocument/2006/relationships/image" Target="media/imgrId815365d347afc1e40.jpg"/><Relationship Id="rId128865d347afcda0a" Type="http://schemas.openxmlformats.org/officeDocument/2006/relationships/image" Target="media/imgrId128865d347afcda0a.jpg"/><Relationship Id="rId613565d347afd912f" Type="http://schemas.openxmlformats.org/officeDocument/2006/relationships/image" Target="media/imgrId613565d347afd912f.jpg"/><Relationship Id="rId510865d347afe162a" Type="http://schemas.openxmlformats.org/officeDocument/2006/relationships/image" Target="media/imgrId510865d347afe162a.jpg"/><Relationship Id="rId725665d347afed89a" Type="http://schemas.openxmlformats.org/officeDocument/2006/relationships/image" Target="media/imgrId725665d347afed89a.jpg"/><Relationship Id="rId674365d347b004c47" Type="http://schemas.openxmlformats.org/officeDocument/2006/relationships/image" Target="media/imgrId674365d347b004c47.jpg"/><Relationship Id="rId348165d347b00ffde" Type="http://schemas.openxmlformats.org/officeDocument/2006/relationships/image" Target="media/imgrId348165d347b00ffde.jpg"/><Relationship Id="rId229665d347b017b3f" Type="http://schemas.openxmlformats.org/officeDocument/2006/relationships/image" Target="media/imgrId229665d347b017b3f.jpg"/><Relationship Id="rId303865d347b0227a4" Type="http://schemas.openxmlformats.org/officeDocument/2006/relationships/image" Target="media/imgrId303865d347b0227a4.jpg"/><Relationship Id="rId191065d347b02eeae" Type="http://schemas.openxmlformats.org/officeDocument/2006/relationships/image" Target="media/imgrId191065d347b02eeae.jpg"/><Relationship Id="rId346565d347b03ab1a" Type="http://schemas.openxmlformats.org/officeDocument/2006/relationships/image" Target="media/imgrId346565d347b03ab1a.jpg"/><Relationship Id="rId857865d347b041b14" Type="http://schemas.openxmlformats.org/officeDocument/2006/relationships/image" Target="media/imgrId857865d347b041b14.png"/><Relationship Id="rId481965d347b04847e" Type="http://schemas.openxmlformats.org/officeDocument/2006/relationships/image" Target="media/imgrId481965d347b04847e.jpg"/><Relationship Id="rId201865d347b055d6d" Type="http://schemas.openxmlformats.org/officeDocument/2006/relationships/image" Target="media/imgrId201865d347b055d6d.jpg"/><Relationship Id="rId640965d347b05c4e1" Type="http://schemas.openxmlformats.org/officeDocument/2006/relationships/image" Target="media/imgrId640965d347b05c4e1.jpg"/><Relationship Id="rId186465d347b067991" Type="http://schemas.openxmlformats.org/officeDocument/2006/relationships/image" Target="media/imgrId186465d347b067991.jpg"/><Relationship Id="rId694565d347b06ed50" Type="http://schemas.openxmlformats.org/officeDocument/2006/relationships/image" Target="media/imgrId694565d347b06ed50.jpg"/><Relationship Id="rId261065d347b0781df" Type="http://schemas.openxmlformats.org/officeDocument/2006/relationships/image" Target="media/imgrId261065d347b0781df.jpg"/><Relationship Id="rId469565d347b07d2db" Type="http://schemas.openxmlformats.org/officeDocument/2006/relationships/image" Target="media/imgrId469565d347b07d2db.jpg"/><Relationship Id="rId886765d347b087756" Type="http://schemas.openxmlformats.org/officeDocument/2006/relationships/image" Target="media/imgrId886765d347b087756.jpg"/><Relationship Id="rId273165d347b090c19" Type="http://schemas.openxmlformats.org/officeDocument/2006/relationships/image" Target="media/imgrId273165d347b090c19.jpg"/><Relationship Id="rId596265d347b097364" Type="http://schemas.openxmlformats.org/officeDocument/2006/relationships/image" Target="media/imgrId596265d347b097364.jpg"/><Relationship Id="rId404165d347b0a4909" Type="http://schemas.openxmlformats.org/officeDocument/2006/relationships/image" Target="media/imgrId404165d347b0a4909.jpg"/><Relationship Id="rId551465d347b0b25dd" Type="http://schemas.openxmlformats.org/officeDocument/2006/relationships/image" Target="media/imgrId551465d347b0b25dd.jpg"/><Relationship Id="rId641465d347b0bcdc1" Type="http://schemas.openxmlformats.org/officeDocument/2006/relationships/image" Target="media/imgrId641465d347b0bcdc1.jpg"/><Relationship Id="rId308565d347b0c7b21" Type="http://schemas.openxmlformats.org/officeDocument/2006/relationships/image" Target="media/imgrId308565d347b0c7b21.jpg"/><Relationship Id="rId493065d347b0cf02c" Type="http://schemas.openxmlformats.org/officeDocument/2006/relationships/image" Target="media/imgrId493065d347b0cf02c.jpg"/><Relationship Id="rId507665d347b0d8d0c" Type="http://schemas.openxmlformats.org/officeDocument/2006/relationships/image" Target="media/imgrId507665d347b0d8d0c.jpg"/><Relationship Id="rId511065d347b0dd80a" Type="http://schemas.openxmlformats.org/officeDocument/2006/relationships/image" Target="media/imgrId511065d347b0dd80a.jpg"/><Relationship Id="rId689965d347b0e9af0" Type="http://schemas.openxmlformats.org/officeDocument/2006/relationships/image" Target="media/imgrId689965d347b0e9af0.jpg"/><Relationship Id="rId895165d347b1036bc" Type="http://schemas.openxmlformats.org/officeDocument/2006/relationships/image" Target="media/imgrId895165d347b1036bc.jpg"/><Relationship Id="rId819865d347b10be42" Type="http://schemas.openxmlformats.org/officeDocument/2006/relationships/image" Target="media/imgrId819865d347b10be42.jpg"/><Relationship Id="rId120565d347b1141d8" Type="http://schemas.openxmlformats.org/officeDocument/2006/relationships/image" Target="media/imgrId120565d347b1141d8.jpg"/><Relationship Id="rId985265d347b11c595" Type="http://schemas.openxmlformats.org/officeDocument/2006/relationships/image" Target="media/imgrId985265d347b11c595.jpg"/><Relationship Id="rId789565d347b12ea8a" Type="http://schemas.openxmlformats.org/officeDocument/2006/relationships/image" Target="media/imgrId789565d347b12ea8a.jpg"/><Relationship Id="rId271765d347b13d586" Type="http://schemas.openxmlformats.org/officeDocument/2006/relationships/image" Target="media/imgrId271765d347b13d586.jpg"/><Relationship Id="rId284565d347b144a2e" Type="http://schemas.openxmlformats.org/officeDocument/2006/relationships/image" Target="media/imgrId284565d347b144a2e.jpg"/><Relationship Id="rId102065d347b14a717" Type="http://schemas.openxmlformats.org/officeDocument/2006/relationships/image" Target="media/imgrId102065d347b14a717.jpg"/><Relationship Id="rId948965d347b1554f9" Type="http://schemas.openxmlformats.org/officeDocument/2006/relationships/image" Target="media/imgrId948965d347b1554f9.jpg"/><Relationship Id="rId359965d347b15e955" Type="http://schemas.openxmlformats.org/officeDocument/2006/relationships/image" Target="media/imgrId359965d347b15e955.jpg"/><Relationship Id="rId607365d347b165d2d" Type="http://schemas.openxmlformats.org/officeDocument/2006/relationships/image" Target="media/imgrId607365d347b165d2d.jpg"/><Relationship Id="rId605965d347b16cab2" Type="http://schemas.openxmlformats.org/officeDocument/2006/relationships/image" Target="media/imgrId605965d347b16cab2.png"/><Relationship Id="rId100665d347b172eed" Type="http://schemas.openxmlformats.org/officeDocument/2006/relationships/image" Target="media/imgrId100665d347b172eed.png"/><Relationship Id="rId311465d347b17fb09" Type="http://schemas.openxmlformats.org/officeDocument/2006/relationships/image" Target="media/imgrId311465d347b17fb09.jpg"/><Relationship Id="rId830565d347b18d6b2" Type="http://schemas.openxmlformats.org/officeDocument/2006/relationships/image" Target="media/imgrId830565d347b18d6b2.jpg"/><Relationship Id="rId852965d347b196644" Type="http://schemas.openxmlformats.org/officeDocument/2006/relationships/image" Target="media/imgrId852965d347b196644.jpg"/><Relationship Id="rId906865d347b19ffab" Type="http://schemas.openxmlformats.org/officeDocument/2006/relationships/image" Target="media/imgrId906865d347b19ffab.jpg"/><Relationship Id="rId370665d347b1ac602" Type="http://schemas.openxmlformats.org/officeDocument/2006/relationships/image" Target="media/imgrId370665d347b1ac602.jpg"/><Relationship Id="rId223365d347b1b3ee8" Type="http://schemas.openxmlformats.org/officeDocument/2006/relationships/image" Target="media/imgrId223365d347b1b3ee8.jpg"/><Relationship Id="rId323665d347b1ba3fa" Type="http://schemas.openxmlformats.org/officeDocument/2006/relationships/image" Target="media/imgrId323665d347b1ba3f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737883" Type="http://schemas.openxmlformats.org/officeDocument/2006/relationships/image" Target="media/imgrId717378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737883" Type="http://schemas.openxmlformats.org/officeDocument/2006/relationships/image" Target="media/imgrId717378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737883" Type="http://schemas.openxmlformats.org/officeDocument/2006/relationships/image" Target="media/imgrId717378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737883" Type="http://schemas.openxmlformats.org/officeDocument/2006/relationships/image" Target="media/imgrId717378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737883" Type="http://schemas.openxmlformats.org/officeDocument/2006/relationships/image" Target="media/imgrId717378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737883" Type="http://schemas.openxmlformats.org/officeDocument/2006/relationships/image" Target="media/imgrId717378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