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649269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30726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9163215" w:name="ctxt"/>
    <w:bookmarkEnd w:id="79163215"/>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745865d3568bca74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203665d3568bcf5b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50615571" name="name492565d3568be17e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57465d3568be17e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36973763" name="name105865d3568bec607"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392865d3568bec602"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35453" name="name647965d3568c0548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6965d3568c054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8870" name="name236265d3568c0b4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865d3568c0b4a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222"/>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3222"/>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3222"/>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3222"/>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3222"/>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50580" name="name176765d3568c1138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1165d3568c1138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222"/>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3222"/>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3222"/>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738965d3568c12778"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3222"/>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3222"/>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3222"/>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3222"/>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3222"/>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74758" name="name860565d3568c23d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265d3568c23d7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222"/>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3222"/>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37124" name="name202165d3568c2bb0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1565d3568c2bb0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222"/>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3222"/>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2322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2322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2322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3222"/>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3222"/>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3222"/>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3222"/>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3222"/>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0008853" name="name622965d3568c40dc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0165d3568c40dc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Componenti in gomma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Delta-P &gt; DPF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60510" name="name776465d3568c704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2665d3568c704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76763598" name="name257765d3568c7e900"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46865d3568c7e8f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6711014" name="name858265d3568c8bf98"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74765d3568c8bf94"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21281" name="name740065d3568c932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9865d3568c932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297265d3568c940d2" w:history="1">
              <w:r>
                <w:rPr>
                  <w:rStyle w:val="DefaultParagraphFontPHPDOCX"/>
                  <w:b/>
                  <w:bCs/>
                  <w:color w:val="0000FF"/>
                  <w:position w:val="-2"/>
                  <w:sz w:val="20"/>
                  <w:szCs w:val="20"/>
                  <w:u w:val="none"/>
                </w:rPr>
                <w:t xml:space="preserve">Par. 2.17.1</w:t>
              </w:r>
            </w:hyperlink>
          </w:p>
          <w:p>
            <w:pPr>
              <w:numPr>
                <w:ilvl w:val="0"/>
                <w:numId w:val="23222"/>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322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322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322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322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400948" name="name406465d3568ca41d9"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91965d3568ca41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4188714" name="name383265d3568cab2c2"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24865d3568cab2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07880" name="name405365d3568cb1b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265d3568cb1b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322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961165d3568cb32f3"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1085139" name="name498765d3568cbc1e4"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85865d3568cbc1e0"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61244" name="name270265d3568cc91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6865d3568cc90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322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322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1245136" name="name822465d3568cd2387"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13565d3568cd2383"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41030667" name="name452965d3568ce3ab2"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62265d3568ce3aae"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3224"/>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3224"/>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3224"/>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3224"/>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3224"/>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157229" name="name438965d3568cec87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92165d3568cec8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785865d3568cee10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685865d3568cef73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95626" name="name954065d3568cf41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1265d3568cf41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7547734" name="name780865d3568d08c6d"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60365d3568d08c6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2475643" name="name758365d3568d1024d"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00065d3568d102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8260572" name="name618465d3568d1810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79565d3568d1810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63072870" name="name534565d3568d28de3"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68165d3568d28ddf"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67835095" name="name688265d3568d30f92"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30465d3568d30f8d"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79265d3568d31baf"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8423047" name="name401565d3568d4528d"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97565d3568d4528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16739941" name="name728865d3568d52b7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03365d3568d52b77"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2280559" name="name355665d3568d68e2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01065d3568d68e1d"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85153593" name="name261065d3568d78904"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32165d3568d78901"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8507522" name="name289365d3568d860ab"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49065d3568d860a5"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6740412" name="name492665d3568d90406"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07665d3568d904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3369309" name="name866065d3568d9e2b7"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81565d3568d9e2b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90654505" name="name630665d3568da7912"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16265d3568da790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82374306" name="name650965d3568db26d1"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02765d3568db26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75629" name="name252765d3568db94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4565d3568db94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Consultare il </w:t>
            </w:r>
            <w:hyperlink r:id="rId881465d3568db9fd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35913219" name="name543565d3568dcc55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14765d3568dcc54b"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46010" name="name153065d3568dd37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0365d3568dd37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3781891" name="name664665d3568de2c5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75865d3568de2c54"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50706559" name="name529665d3568ded4dc"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26565d3568ded4d9"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6513413" name="name651765d3568e014f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91065d3568e014fa"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54665" name="name279965d3568e05d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965d3568e05d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3222"/>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3222"/>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7881227" name="name250865d3568e223ba"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64365d3568e223b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61509611" name="name611865d3568e3565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90965d3568e3565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38874471" name="name962965d3568e42d8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47765d3568e42d7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322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28732256" name="name256665d3568e4c30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01665d3568e4c2f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10920" name="name703565d3568e52ea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9965d3568e52e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3560373" name="name396665d3568e6e6ef"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87265d3568e6e6ea"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41259" name="name472565d3568e786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3965d3568e786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12686604" name="name938465d3568e841e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01965d3568e841d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24283" name="name329365d3568e98d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9965d3568e98d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3222"/>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3222"/>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11285314" name="name620065d3568ea3a4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86765d3568ea3a45"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3222"/>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3222"/>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48617190" name="name733265d3568eb3888"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31465d3568eb3884"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96624830" name="name594265d3568eb9f65"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39265d3568eb9f60"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031413" name="name948765d3568ed0003"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41065d3568ecff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5723055" name="name641165d3568ed8069"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85965d3568ed80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03065d3568ed8c83"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3170305" name="name908165d3568ee1576"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11465d3568ee1572"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2441573" name="name452065d3568ee6db1"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09465d3568ee6da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442246" name="name651465d3568eec60b"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323765d3568eec6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1213436" name="name735365d3568f00224"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95365d3568f0021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55971" name="name112865d3568f05e3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07265d3568f05e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46223" name="name628565d3568f0c04c"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26865d3568f0c04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708294" name="name545365d3568f1418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638565d3568f141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3682032" name="name846765d3568f1bfa2"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18065d3568f1bf9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271416" name="name248765d3568f26787"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44765d3568f267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6132587" name="name335165d3568f2cc2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39965d3568f2cc1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4791128" name="name411165d3568f34051"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41565d3568f3404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9086224" name="name462465d3568f3bf39"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91765d3568f3bf3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0878854" name="name293665d3568f4183b"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19065d3568f4183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8554777" name="name553765d3568f47485"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90065d3568f4748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483665d3568f49667"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929765" name="name997465d3568f4fa12"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28765d3568f4fa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240265d3568f50e39"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404202" name="name369165d3568f57611"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93865d3568f576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2878211" name="name213465d3568f66069"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61265d3568f66065"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6219338" name="name707565d3568f6d29c"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86965d3568f6d29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369253" name="name927165d3568f7cf52"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76565d3568f7cf4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795381" name="name152065d3568f90c39"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16265d3568f90c3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89839" name="name785565d3568f97d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0965d3568f97d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800500" name="name982165d3568f9fce0"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25065d3568f9fcd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1510208" name="name428365d3568faacc2"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25265d3568faacb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00632" name="name541065d3568fafe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6565d3568fafe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Consultare il </w:t>
            </w:r>
            <w:hyperlink r:id="rId280865d3568fb09ac"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4876968" name="name613465d3568fb9656"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93165d3568fb965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957451" name="name533365d3568fc0948"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384265d3568fc09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1377" name="name732065d3568fc8c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5865d3568fc8c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Consultare il </w:t>
            </w:r>
            <w:hyperlink r:id="rId252965d3568fc983c"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18128" name="name129065d3568fcffe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04065d3568fcff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166241" name="name147565d3568fd7aad"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11565d3568fd7a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742697" name="name220665d3568fe71eb"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20665d3568fe71e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3964479" name="name873365d3568ff2565"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01665d3568ff256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2493991" name="name242065d356900bbe3"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39565d356900bbd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815590" name="name637965d3569018938"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83865d356901893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532322" name="name975665d356902252b"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49365d35690225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753610" name="name757965d3569028ede"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86965d3569028e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6743485" name="name989065d35690319e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19565d35690319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255695" name="name662265d356903ba86"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29765d356903ba8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26742" name="name996765d3569045d79"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07165d3569045d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330280" name="name944365d356904d47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20665d356904d4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33518" name="name291865d35690531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565d35690531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Consultare il </w:t>
            </w:r>
            <w:hyperlink r:id="rId622365d3569053d0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262944" name="name202765d356905cade"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34565d356905ca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21265" name="name257065d3569074972"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48565d356907496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1297220" name="name293665d356907b00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25965d356907aff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2776126" name="name248165d3569083d1e"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63965d3569083d1a"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411811" name="name404665d35690898cd"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96465d35690898c9"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1043998" name="name567965d3569095001"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61865d3569094ffd"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782209" name="name901465d356909fee3"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11165d356909fed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57749608" name="name847265d35690add45"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93565d35690add41"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0773316" name="name661965d35690bd6d5"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63265d35690bd6d2"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6097104" name="name246065d35690c5317"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38365d35690c531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492483" name="name915665d35690d1209"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56765d35690d1204"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0496654" name="name832865d35690dba6b"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41765d35690dba6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78901512" name="name208065d35690e93c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71065d35690e93b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3225"/>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678665d35690eac5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3225"/>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047544" name="name275765d35690f418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94465d35690f41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851657" name="name564465d35691085ae"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82065d35691085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847583" name="name410965d356910edc6"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65865d356910ed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00813" name="name727165d35691155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565d35691155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Consultare il </w:t>
            </w:r>
            <w:hyperlink r:id="rId178165d35691160c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9734210" name="name461765d356911ef95"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72065d356911ef91"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645992" name="name187465d3569126543"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67665d356912653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833161" name="name770065d356912ebe6"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60765d356912ebe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755559" name="name701665d35691357e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00565d35691357d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902165d35691385c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546965d356913921f"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3222"/>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23222"/>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3222"/>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3222"/>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3222"/>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3222"/>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3222"/>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3226"/>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3226"/>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3226"/>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3226"/>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3226"/>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115566" name="name764965d3569143ad3"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75365d3569143a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698690" name="name210365d356914b2fe"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25765d356914b2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59525" name="name321465d35691516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065d35691516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183465d3569152d5a"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594056" name="name735665d356915afc1"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20565d356915afb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3227"/>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3227"/>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579633" name="name446765d356916261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89065d356916261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3228"/>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3228"/>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3228"/>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742402" name="name111465d356916a877"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23465d356916a8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3229"/>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5954371" name="name731265d3569171a26"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92165d3569171a2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3230"/>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889330" name="name380865d3569179d4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38065d3569179d4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80802" name="name362165d3569182d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665d3569182d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3222"/>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8402113" name="name407365d3569192088"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44765d3569192083"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230">
    <w:multiLevelType w:val="hybridMultilevel"/>
    <w:lvl w:ilvl="0" w:tplc="36877581">
      <w:start w:val="1"/>
      <w:numFmt w:val="decimal"/>
      <w:lvlText w:val="%1."/>
      <w:lvlJc w:val="left"/>
      <w:pPr>
        <w:ind w:left="720" w:hanging="360"/>
      </w:pPr>
    </w:lvl>
    <w:lvl w:ilvl="1" w:tplc="36877581" w:tentative="1">
      <w:start w:val="1"/>
      <w:numFmt w:val="lowerLetter"/>
      <w:lvlText w:val="%2."/>
      <w:lvlJc w:val="left"/>
      <w:pPr>
        <w:ind w:left="1440" w:hanging="360"/>
      </w:pPr>
    </w:lvl>
    <w:lvl w:ilvl="2" w:tplc="36877581" w:tentative="1">
      <w:start w:val="1"/>
      <w:numFmt w:val="lowerRoman"/>
      <w:lvlText w:val="%3."/>
      <w:lvlJc w:val="right"/>
      <w:pPr>
        <w:ind w:left="2160" w:hanging="180"/>
      </w:pPr>
    </w:lvl>
    <w:lvl w:ilvl="3" w:tplc="36877581" w:tentative="1">
      <w:start w:val="1"/>
      <w:numFmt w:val="decimal"/>
      <w:lvlText w:val="%4."/>
      <w:lvlJc w:val="left"/>
      <w:pPr>
        <w:ind w:left="2880" w:hanging="360"/>
      </w:pPr>
    </w:lvl>
    <w:lvl w:ilvl="4" w:tplc="36877581" w:tentative="1">
      <w:start w:val="1"/>
      <w:numFmt w:val="lowerLetter"/>
      <w:lvlText w:val="%5."/>
      <w:lvlJc w:val="left"/>
      <w:pPr>
        <w:ind w:left="3600" w:hanging="360"/>
      </w:pPr>
    </w:lvl>
    <w:lvl w:ilvl="5" w:tplc="36877581" w:tentative="1">
      <w:start w:val="1"/>
      <w:numFmt w:val="lowerRoman"/>
      <w:lvlText w:val="%6."/>
      <w:lvlJc w:val="right"/>
      <w:pPr>
        <w:ind w:left="4320" w:hanging="180"/>
      </w:pPr>
    </w:lvl>
    <w:lvl w:ilvl="6" w:tplc="36877581" w:tentative="1">
      <w:start w:val="1"/>
      <w:numFmt w:val="decimal"/>
      <w:lvlText w:val="%7."/>
      <w:lvlJc w:val="left"/>
      <w:pPr>
        <w:ind w:left="5040" w:hanging="360"/>
      </w:pPr>
    </w:lvl>
    <w:lvl w:ilvl="7" w:tplc="36877581" w:tentative="1">
      <w:start w:val="1"/>
      <w:numFmt w:val="lowerLetter"/>
      <w:lvlText w:val="%8."/>
      <w:lvlJc w:val="left"/>
      <w:pPr>
        <w:ind w:left="5760" w:hanging="360"/>
      </w:pPr>
    </w:lvl>
    <w:lvl w:ilvl="8" w:tplc="36877581" w:tentative="1">
      <w:start w:val="1"/>
      <w:numFmt w:val="lowerRoman"/>
      <w:lvlText w:val="%9."/>
      <w:lvlJc w:val="right"/>
      <w:pPr>
        <w:ind w:left="6480" w:hanging="180"/>
      </w:pPr>
    </w:lvl>
  </w:abstractNum>
  <w:abstractNum w:abstractNumId="23229">
    <w:multiLevelType w:val="hybridMultilevel"/>
    <w:lvl w:ilvl="0" w:tplc="76342911">
      <w:start w:val="1"/>
      <w:numFmt w:val="decimal"/>
      <w:lvlText w:val="%1."/>
      <w:lvlJc w:val="left"/>
      <w:pPr>
        <w:ind w:left="720" w:hanging="360"/>
      </w:pPr>
    </w:lvl>
    <w:lvl w:ilvl="1" w:tplc="76342911" w:tentative="1">
      <w:start w:val="1"/>
      <w:numFmt w:val="lowerLetter"/>
      <w:lvlText w:val="%2."/>
      <w:lvlJc w:val="left"/>
      <w:pPr>
        <w:ind w:left="1440" w:hanging="360"/>
      </w:pPr>
    </w:lvl>
    <w:lvl w:ilvl="2" w:tplc="76342911" w:tentative="1">
      <w:start w:val="1"/>
      <w:numFmt w:val="lowerRoman"/>
      <w:lvlText w:val="%3."/>
      <w:lvlJc w:val="right"/>
      <w:pPr>
        <w:ind w:left="2160" w:hanging="180"/>
      </w:pPr>
    </w:lvl>
    <w:lvl w:ilvl="3" w:tplc="76342911" w:tentative="1">
      <w:start w:val="1"/>
      <w:numFmt w:val="decimal"/>
      <w:lvlText w:val="%4."/>
      <w:lvlJc w:val="left"/>
      <w:pPr>
        <w:ind w:left="2880" w:hanging="360"/>
      </w:pPr>
    </w:lvl>
    <w:lvl w:ilvl="4" w:tplc="76342911" w:tentative="1">
      <w:start w:val="1"/>
      <w:numFmt w:val="lowerLetter"/>
      <w:lvlText w:val="%5."/>
      <w:lvlJc w:val="left"/>
      <w:pPr>
        <w:ind w:left="3600" w:hanging="360"/>
      </w:pPr>
    </w:lvl>
    <w:lvl w:ilvl="5" w:tplc="76342911" w:tentative="1">
      <w:start w:val="1"/>
      <w:numFmt w:val="lowerRoman"/>
      <w:lvlText w:val="%6."/>
      <w:lvlJc w:val="right"/>
      <w:pPr>
        <w:ind w:left="4320" w:hanging="180"/>
      </w:pPr>
    </w:lvl>
    <w:lvl w:ilvl="6" w:tplc="76342911" w:tentative="1">
      <w:start w:val="1"/>
      <w:numFmt w:val="decimal"/>
      <w:lvlText w:val="%7."/>
      <w:lvlJc w:val="left"/>
      <w:pPr>
        <w:ind w:left="5040" w:hanging="360"/>
      </w:pPr>
    </w:lvl>
    <w:lvl w:ilvl="7" w:tplc="76342911" w:tentative="1">
      <w:start w:val="1"/>
      <w:numFmt w:val="lowerLetter"/>
      <w:lvlText w:val="%8."/>
      <w:lvlJc w:val="left"/>
      <w:pPr>
        <w:ind w:left="5760" w:hanging="360"/>
      </w:pPr>
    </w:lvl>
    <w:lvl w:ilvl="8" w:tplc="76342911" w:tentative="1">
      <w:start w:val="1"/>
      <w:numFmt w:val="lowerRoman"/>
      <w:lvlText w:val="%9."/>
      <w:lvlJc w:val="right"/>
      <w:pPr>
        <w:ind w:left="6480" w:hanging="180"/>
      </w:pPr>
    </w:lvl>
  </w:abstractNum>
  <w:abstractNum w:abstractNumId="23228">
    <w:multiLevelType w:val="hybridMultilevel"/>
    <w:lvl w:ilvl="0" w:tplc="86614815">
      <w:start w:val="1"/>
      <w:numFmt w:val="decimal"/>
      <w:lvlText w:val="%1."/>
      <w:lvlJc w:val="left"/>
      <w:pPr>
        <w:ind w:left="720" w:hanging="360"/>
      </w:pPr>
    </w:lvl>
    <w:lvl w:ilvl="1" w:tplc="86614815" w:tentative="1">
      <w:start w:val="1"/>
      <w:numFmt w:val="lowerLetter"/>
      <w:lvlText w:val="%2."/>
      <w:lvlJc w:val="left"/>
      <w:pPr>
        <w:ind w:left="1440" w:hanging="360"/>
      </w:pPr>
    </w:lvl>
    <w:lvl w:ilvl="2" w:tplc="86614815" w:tentative="1">
      <w:start w:val="1"/>
      <w:numFmt w:val="lowerRoman"/>
      <w:lvlText w:val="%3."/>
      <w:lvlJc w:val="right"/>
      <w:pPr>
        <w:ind w:left="2160" w:hanging="180"/>
      </w:pPr>
    </w:lvl>
    <w:lvl w:ilvl="3" w:tplc="86614815" w:tentative="1">
      <w:start w:val="1"/>
      <w:numFmt w:val="decimal"/>
      <w:lvlText w:val="%4."/>
      <w:lvlJc w:val="left"/>
      <w:pPr>
        <w:ind w:left="2880" w:hanging="360"/>
      </w:pPr>
    </w:lvl>
    <w:lvl w:ilvl="4" w:tplc="86614815" w:tentative="1">
      <w:start w:val="1"/>
      <w:numFmt w:val="lowerLetter"/>
      <w:lvlText w:val="%5."/>
      <w:lvlJc w:val="left"/>
      <w:pPr>
        <w:ind w:left="3600" w:hanging="360"/>
      </w:pPr>
    </w:lvl>
    <w:lvl w:ilvl="5" w:tplc="86614815" w:tentative="1">
      <w:start w:val="1"/>
      <w:numFmt w:val="lowerRoman"/>
      <w:lvlText w:val="%6."/>
      <w:lvlJc w:val="right"/>
      <w:pPr>
        <w:ind w:left="4320" w:hanging="180"/>
      </w:pPr>
    </w:lvl>
    <w:lvl w:ilvl="6" w:tplc="86614815" w:tentative="1">
      <w:start w:val="1"/>
      <w:numFmt w:val="decimal"/>
      <w:lvlText w:val="%7."/>
      <w:lvlJc w:val="left"/>
      <w:pPr>
        <w:ind w:left="5040" w:hanging="360"/>
      </w:pPr>
    </w:lvl>
    <w:lvl w:ilvl="7" w:tplc="86614815" w:tentative="1">
      <w:start w:val="1"/>
      <w:numFmt w:val="lowerLetter"/>
      <w:lvlText w:val="%8."/>
      <w:lvlJc w:val="left"/>
      <w:pPr>
        <w:ind w:left="5760" w:hanging="360"/>
      </w:pPr>
    </w:lvl>
    <w:lvl w:ilvl="8" w:tplc="86614815" w:tentative="1">
      <w:start w:val="1"/>
      <w:numFmt w:val="lowerRoman"/>
      <w:lvlText w:val="%9."/>
      <w:lvlJc w:val="right"/>
      <w:pPr>
        <w:ind w:left="6480" w:hanging="180"/>
      </w:pPr>
    </w:lvl>
  </w:abstractNum>
  <w:abstractNum w:abstractNumId="23227">
    <w:multiLevelType w:val="hybridMultilevel"/>
    <w:lvl w:ilvl="0" w:tplc="93092685">
      <w:start w:val="1"/>
      <w:numFmt w:val="decimal"/>
      <w:lvlText w:val="%1."/>
      <w:lvlJc w:val="left"/>
      <w:pPr>
        <w:ind w:left="720" w:hanging="360"/>
      </w:pPr>
    </w:lvl>
    <w:lvl w:ilvl="1" w:tplc="93092685" w:tentative="1">
      <w:start w:val="1"/>
      <w:numFmt w:val="lowerLetter"/>
      <w:lvlText w:val="%2."/>
      <w:lvlJc w:val="left"/>
      <w:pPr>
        <w:ind w:left="1440" w:hanging="360"/>
      </w:pPr>
    </w:lvl>
    <w:lvl w:ilvl="2" w:tplc="93092685" w:tentative="1">
      <w:start w:val="1"/>
      <w:numFmt w:val="lowerRoman"/>
      <w:lvlText w:val="%3."/>
      <w:lvlJc w:val="right"/>
      <w:pPr>
        <w:ind w:left="2160" w:hanging="180"/>
      </w:pPr>
    </w:lvl>
    <w:lvl w:ilvl="3" w:tplc="93092685" w:tentative="1">
      <w:start w:val="1"/>
      <w:numFmt w:val="decimal"/>
      <w:lvlText w:val="%4."/>
      <w:lvlJc w:val="left"/>
      <w:pPr>
        <w:ind w:left="2880" w:hanging="360"/>
      </w:pPr>
    </w:lvl>
    <w:lvl w:ilvl="4" w:tplc="93092685" w:tentative="1">
      <w:start w:val="1"/>
      <w:numFmt w:val="lowerLetter"/>
      <w:lvlText w:val="%5."/>
      <w:lvlJc w:val="left"/>
      <w:pPr>
        <w:ind w:left="3600" w:hanging="360"/>
      </w:pPr>
    </w:lvl>
    <w:lvl w:ilvl="5" w:tplc="93092685" w:tentative="1">
      <w:start w:val="1"/>
      <w:numFmt w:val="lowerRoman"/>
      <w:lvlText w:val="%6."/>
      <w:lvlJc w:val="right"/>
      <w:pPr>
        <w:ind w:left="4320" w:hanging="180"/>
      </w:pPr>
    </w:lvl>
    <w:lvl w:ilvl="6" w:tplc="93092685" w:tentative="1">
      <w:start w:val="1"/>
      <w:numFmt w:val="decimal"/>
      <w:lvlText w:val="%7."/>
      <w:lvlJc w:val="left"/>
      <w:pPr>
        <w:ind w:left="5040" w:hanging="360"/>
      </w:pPr>
    </w:lvl>
    <w:lvl w:ilvl="7" w:tplc="93092685" w:tentative="1">
      <w:start w:val="1"/>
      <w:numFmt w:val="lowerLetter"/>
      <w:lvlText w:val="%8."/>
      <w:lvlJc w:val="left"/>
      <w:pPr>
        <w:ind w:left="5760" w:hanging="360"/>
      </w:pPr>
    </w:lvl>
    <w:lvl w:ilvl="8" w:tplc="93092685" w:tentative="1">
      <w:start w:val="1"/>
      <w:numFmt w:val="lowerRoman"/>
      <w:lvlText w:val="%9."/>
      <w:lvlJc w:val="right"/>
      <w:pPr>
        <w:ind w:left="6480" w:hanging="180"/>
      </w:pPr>
    </w:lvl>
  </w:abstractNum>
  <w:abstractNum w:abstractNumId="23226">
    <w:multiLevelType w:val="hybridMultilevel"/>
    <w:lvl w:ilvl="0" w:tplc="86330368">
      <w:start w:val="1"/>
      <w:numFmt w:val="decimal"/>
      <w:lvlText w:val="%1."/>
      <w:lvlJc w:val="left"/>
      <w:pPr>
        <w:ind w:left="720" w:hanging="360"/>
      </w:pPr>
    </w:lvl>
    <w:lvl w:ilvl="1" w:tplc="86330368" w:tentative="1">
      <w:start w:val="1"/>
      <w:numFmt w:val="lowerLetter"/>
      <w:lvlText w:val="%2."/>
      <w:lvlJc w:val="left"/>
      <w:pPr>
        <w:ind w:left="1440" w:hanging="360"/>
      </w:pPr>
    </w:lvl>
    <w:lvl w:ilvl="2" w:tplc="86330368" w:tentative="1">
      <w:start w:val="1"/>
      <w:numFmt w:val="lowerRoman"/>
      <w:lvlText w:val="%3."/>
      <w:lvlJc w:val="right"/>
      <w:pPr>
        <w:ind w:left="2160" w:hanging="180"/>
      </w:pPr>
    </w:lvl>
    <w:lvl w:ilvl="3" w:tplc="86330368" w:tentative="1">
      <w:start w:val="1"/>
      <w:numFmt w:val="decimal"/>
      <w:lvlText w:val="%4."/>
      <w:lvlJc w:val="left"/>
      <w:pPr>
        <w:ind w:left="2880" w:hanging="360"/>
      </w:pPr>
    </w:lvl>
    <w:lvl w:ilvl="4" w:tplc="86330368" w:tentative="1">
      <w:start w:val="1"/>
      <w:numFmt w:val="lowerLetter"/>
      <w:lvlText w:val="%5."/>
      <w:lvlJc w:val="left"/>
      <w:pPr>
        <w:ind w:left="3600" w:hanging="360"/>
      </w:pPr>
    </w:lvl>
    <w:lvl w:ilvl="5" w:tplc="86330368" w:tentative="1">
      <w:start w:val="1"/>
      <w:numFmt w:val="lowerRoman"/>
      <w:lvlText w:val="%6."/>
      <w:lvlJc w:val="right"/>
      <w:pPr>
        <w:ind w:left="4320" w:hanging="180"/>
      </w:pPr>
    </w:lvl>
    <w:lvl w:ilvl="6" w:tplc="86330368" w:tentative="1">
      <w:start w:val="1"/>
      <w:numFmt w:val="decimal"/>
      <w:lvlText w:val="%7."/>
      <w:lvlJc w:val="left"/>
      <w:pPr>
        <w:ind w:left="5040" w:hanging="360"/>
      </w:pPr>
    </w:lvl>
    <w:lvl w:ilvl="7" w:tplc="86330368" w:tentative="1">
      <w:start w:val="1"/>
      <w:numFmt w:val="lowerLetter"/>
      <w:lvlText w:val="%8."/>
      <w:lvlJc w:val="left"/>
      <w:pPr>
        <w:ind w:left="5760" w:hanging="360"/>
      </w:pPr>
    </w:lvl>
    <w:lvl w:ilvl="8" w:tplc="86330368" w:tentative="1">
      <w:start w:val="1"/>
      <w:numFmt w:val="lowerRoman"/>
      <w:lvlText w:val="%9."/>
      <w:lvlJc w:val="right"/>
      <w:pPr>
        <w:ind w:left="6480" w:hanging="180"/>
      </w:pPr>
    </w:lvl>
  </w:abstractNum>
  <w:abstractNum w:abstractNumId="23225">
    <w:multiLevelType w:val="hybridMultilevel"/>
    <w:lvl w:ilvl="0" w:tplc="49575141">
      <w:start w:val="1"/>
      <w:numFmt w:val="decimal"/>
      <w:lvlText w:val="%1."/>
      <w:lvlJc w:val="left"/>
      <w:pPr>
        <w:ind w:left="720" w:hanging="360"/>
      </w:pPr>
    </w:lvl>
    <w:lvl w:ilvl="1" w:tplc="49575141" w:tentative="1">
      <w:start w:val="1"/>
      <w:numFmt w:val="lowerLetter"/>
      <w:lvlText w:val="%2."/>
      <w:lvlJc w:val="left"/>
      <w:pPr>
        <w:ind w:left="1440" w:hanging="360"/>
      </w:pPr>
    </w:lvl>
    <w:lvl w:ilvl="2" w:tplc="49575141" w:tentative="1">
      <w:start w:val="1"/>
      <w:numFmt w:val="lowerRoman"/>
      <w:lvlText w:val="%3."/>
      <w:lvlJc w:val="right"/>
      <w:pPr>
        <w:ind w:left="2160" w:hanging="180"/>
      </w:pPr>
    </w:lvl>
    <w:lvl w:ilvl="3" w:tplc="49575141" w:tentative="1">
      <w:start w:val="1"/>
      <w:numFmt w:val="decimal"/>
      <w:lvlText w:val="%4."/>
      <w:lvlJc w:val="left"/>
      <w:pPr>
        <w:ind w:left="2880" w:hanging="360"/>
      </w:pPr>
    </w:lvl>
    <w:lvl w:ilvl="4" w:tplc="49575141" w:tentative="1">
      <w:start w:val="1"/>
      <w:numFmt w:val="lowerLetter"/>
      <w:lvlText w:val="%5."/>
      <w:lvlJc w:val="left"/>
      <w:pPr>
        <w:ind w:left="3600" w:hanging="360"/>
      </w:pPr>
    </w:lvl>
    <w:lvl w:ilvl="5" w:tplc="49575141" w:tentative="1">
      <w:start w:val="1"/>
      <w:numFmt w:val="lowerRoman"/>
      <w:lvlText w:val="%6."/>
      <w:lvlJc w:val="right"/>
      <w:pPr>
        <w:ind w:left="4320" w:hanging="180"/>
      </w:pPr>
    </w:lvl>
    <w:lvl w:ilvl="6" w:tplc="49575141" w:tentative="1">
      <w:start w:val="1"/>
      <w:numFmt w:val="decimal"/>
      <w:lvlText w:val="%7."/>
      <w:lvlJc w:val="left"/>
      <w:pPr>
        <w:ind w:left="5040" w:hanging="360"/>
      </w:pPr>
    </w:lvl>
    <w:lvl w:ilvl="7" w:tplc="49575141" w:tentative="1">
      <w:start w:val="1"/>
      <w:numFmt w:val="lowerLetter"/>
      <w:lvlText w:val="%8."/>
      <w:lvlJc w:val="left"/>
      <w:pPr>
        <w:ind w:left="5760" w:hanging="360"/>
      </w:pPr>
    </w:lvl>
    <w:lvl w:ilvl="8" w:tplc="49575141" w:tentative="1">
      <w:start w:val="1"/>
      <w:numFmt w:val="lowerRoman"/>
      <w:lvlText w:val="%9."/>
      <w:lvlJc w:val="right"/>
      <w:pPr>
        <w:ind w:left="6480" w:hanging="180"/>
      </w:pPr>
    </w:lvl>
  </w:abstractNum>
  <w:abstractNum w:abstractNumId="23224">
    <w:multiLevelType w:val="hybridMultilevel"/>
    <w:lvl w:ilvl="0" w:tplc="87079457">
      <w:start w:val="1"/>
      <w:numFmt w:val="decimal"/>
      <w:lvlText w:val="%1."/>
      <w:lvlJc w:val="left"/>
      <w:pPr>
        <w:ind w:left="720" w:hanging="360"/>
      </w:pPr>
    </w:lvl>
    <w:lvl w:ilvl="1" w:tplc="87079457" w:tentative="1">
      <w:start w:val="1"/>
      <w:numFmt w:val="lowerLetter"/>
      <w:lvlText w:val="%2."/>
      <w:lvlJc w:val="left"/>
      <w:pPr>
        <w:ind w:left="1440" w:hanging="360"/>
      </w:pPr>
    </w:lvl>
    <w:lvl w:ilvl="2" w:tplc="87079457" w:tentative="1">
      <w:start w:val="1"/>
      <w:numFmt w:val="lowerRoman"/>
      <w:lvlText w:val="%3."/>
      <w:lvlJc w:val="right"/>
      <w:pPr>
        <w:ind w:left="2160" w:hanging="180"/>
      </w:pPr>
    </w:lvl>
    <w:lvl w:ilvl="3" w:tplc="87079457" w:tentative="1">
      <w:start w:val="1"/>
      <w:numFmt w:val="decimal"/>
      <w:lvlText w:val="%4."/>
      <w:lvlJc w:val="left"/>
      <w:pPr>
        <w:ind w:left="2880" w:hanging="360"/>
      </w:pPr>
    </w:lvl>
    <w:lvl w:ilvl="4" w:tplc="87079457" w:tentative="1">
      <w:start w:val="1"/>
      <w:numFmt w:val="lowerLetter"/>
      <w:lvlText w:val="%5."/>
      <w:lvlJc w:val="left"/>
      <w:pPr>
        <w:ind w:left="3600" w:hanging="360"/>
      </w:pPr>
    </w:lvl>
    <w:lvl w:ilvl="5" w:tplc="87079457" w:tentative="1">
      <w:start w:val="1"/>
      <w:numFmt w:val="lowerRoman"/>
      <w:lvlText w:val="%6."/>
      <w:lvlJc w:val="right"/>
      <w:pPr>
        <w:ind w:left="4320" w:hanging="180"/>
      </w:pPr>
    </w:lvl>
    <w:lvl w:ilvl="6" w:tplc="87079457" w:tentative="1">
      <w:start w:val="1"/>
      <w:numFmt w:val="decimal"/>
      <w:lvlText w:val="%7."/>
      <w:lvlJc w:val="left"/>
      <w:pPr>
        <w:ind w:left="5040" w:hanging="360"/>
      </w:pPr>
    </w:lvl>
    <w:lvl w:ilvl="7" w:tplc="87079457" w:tentative="1">
      <w:start w:val="1"/>
      <w:numFmt w:val="lowerLetter"/>
      <w:lvlText w:val="%8."/>
      <w:lvlJc w:val="left"/>
      <w:pPr>
        <w:ind w:left="5760" w:hanging="360"/>
      </w:pPr>
    </w:lvl>
    <w:lvl w:ilvl="8" w:tplc="87079457" w:tentative="1">
      <w:start w:val="1"/>
      <w:numFmt w:val="lowerRoman"/>
      <w:lvlText w:val="%9."/>
      <w:lvlJc w:val="right"/>
      <w:pPr>
        <w:ind w:left="6480" w:hanging="180"/>
      </w:pPr>
    </w:lvl>
  </w:abstractNum>
  <w:abstractNum w:abstractNumId="23223">
    <w:multiLevelType w:val="hybridMultilevel"/>
    <w:lvl w:ilvl="0" w:tplc="22430904">
      <w:start w:val="1"/>
      <w:numFmt w:val="decimal"/>
      <w:lvlText w:val="%1."/>
      <w:lvlJc w:val="left"/>
      <w:pPr>
        <w:ind w:left="720" w:hanging="360"/>
      </w:pPr>
    </w:lvl>
    <w:lvl w:ilvl="1" w:tplc="22430904" w:tentative="1">
      <w:start w:val="1"/>
      <w:numFmt w:val="lowerLetter"/>
      <w:lvlText w:val="%2."/>
      <w:lvlJc w:val="left"/>
      <w:pPr>
        <w:ind w:left="1440" w:hanging="360"/>
      </w:pPr>
    </w:lvl>
    <w:lvl w:ilvl="2" w:tplc="22430904" w:tentative="1">
      <w:start w:val="1"/>
      <w:numFmt w:val="lowerRoman"/>
      <w:lvlText w:val="%3."/>
      <w:lvlJc w:val="right"/>
      <w:pPr>
        <w:ind w:left="2160" w:hanging="180"/>
      </w:pPr>
    </w:lvl>
    <w:lvl w:ilvl="3" w:tplc="22430904" w:tentative="1">
      <w:start w:val="1"/>
      <w:numFmt w:val="decimal"/>
      <w:lvlText w:val="%4."/>
      <w:lvlJc w:val="left"/>
      <w:pPr>
        <w:ind w:left="2880" w:hanging="360"/>
      </w:pPr>
    </w:lvl>
    <w:lvl w:ilvl="4" w:tplc="22430904" w:tentative="1">
      <w:start w:val="1"/>
      <w:numFmt w:val="lowerLetter"/>
      <w:lvlText w:val="%5."/>
      <w:lvlJc w:val="left"/>
      <w:pPr>
        <w:ind w:left="3600" w:hanging="360"/>
      </w:pPr>
    </w:lvl>
    <w:lvl w:ilvl="5" w:tplc="22430904" w:tentative="1">
      <w:start w:val="1"/>
      <w:numFmt w:val="lowerRoman"/>
      <w:lvlText w:val="%6."/>
      <w:lvlJc w:val="right"/>
      <w:pPr>
        <w:ind w:left="4320" w:hanging="180"/>
      </w:pPr>
    </w:lvl>
    <w:lvl w:ilvl="6" w:tplc="22430904" w:tentative="1">
      <w:start w:val="1"/>
      <w:numFmt w:val="decimal"/>
      <w:lvlText w:val="%7."/>
      <w:lvlJc w:val="left"/>
      <w:pPr>
        <w:ind w:left="5040" w:hanging="360"/>
      </w:pPr>
    </w:lvl>
    <w:lvl w:ilvl="7" w:tplc="22430904" w:tentative="1">
      <w:start w:val="1"/>
      <w:numFmt w:val="lowerLetter"/>
      <w:lvlText w:val="%8."/>
      <w:lvlJc w:val="left"/>
      <w:pPr>
        <w:ind w:left="5760" w:hanging="360"/>
      </w:pPr>
    </w:lvl>
    <w:lvl w:ilvl="8" w:tplc="22430904" w:tentative="1">
      <w:start w:val="1"/>
      <w:numFmt w:val="lowerRoman"/>
      <w:lvlText w:val="%9."/>
      <w:lvlJc w:val="right"/>
      <w:pPr>
        <w:ind w:left="6480" w:hanging="180"/>
      </w:pPr>
    </w:lvl>
  </w:abstractNum>
  <w:abstractNum w:abstractNumId="23222">
    <w:multiLevelType w:val="hybridMultilevel"/>
    <w:lvl w:ilvl="0" w:tplc="288392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222">
    <w:abstractNumId w:val="23222"/>
  </w:num>
  <w:num w:numId="23223">
    <w:abstractNumId w:val="23223"/>
  </w:num>
  <w:num w:numId="23224">
    <w:abstractNumId w:val="23224"/>
  </w:num>
  <w:num w:numId="23225">
    <w:abstractNumId w:val="23225"/>
  </w:num>
  <w:num w:numId="23226">
    <w:abstractNumId w:val="23226"/>
  </w:num>
  <w:num w:numId="23227">
    <w:abstractNumId w:val="23227"/>
  </w:num>
  <w:num w:numId="23228">
    <w:abstractNumId w:val="23228"/>
  </w:num>
  <w:num w:numId="23229">
    <w:abstractNumId w:val="23229"/>
  </w:num>
  <w:num w:numId="23230">
    <w:abstractNumId w:val="232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6483378" Type="http://schemas.openxmlformats.org/officeDocument/2006/relationships/comments" Target="comments.xml"/><Relationship Id="rId465486031" Type="http://schemas.microsoft.com/office/2011/relationships/commentsExtended" Target="commentsExtended.xml"/><Relationship Id="rId61307268" Type="http://schemas.openxmlformats.org/officeDocument/2006/relationships/image" Target="media/imgrId61307268.jpg"/><Relationship Id="rId745865d3568bca74f" Type="http://schemas.openxmlformats.org/officeDocument/2006/relationships/hyperlink" Target="https://iservice.lombardini.it/jsp/Template2/manuale.jsp?id=55&amp;parent=1000" TargetMode="External"/><Relationship Id="rId203665d3568bcf5bb" Type="http://schemas.openxmlformats.org/officeDocument/2006/relationships/hyperlink" Target="https://iservice.lombardini.it/jsp/Template2/manuale.jsp?id=195&amp;parent=1000" TargetMode="External"/><Relationship Id="rId738965d3568c12778" Type="http://schemas.openxmlformats.org/officeDocument/2006/relationships/hyperlink" Target="https://iservice.lombardini.it/jsp/Template2/manuale.jsp?id=203&amp;parent=1000" TargetMode="External"/><Relationship Id="rId297265d3568c940d2" Type="http://schemas.openxmlformats.org/officeDocument/2006/relationships/hyperlink" Target="https://iservice.lombardini.it/jsp/Template2/manuale.jsp?id=112&amp;parent=1000" TargetMode="External"/><Relationship Id="rId961165d3568cb32f3" Type="http://schemas.openxmlformats.org/officeDocument/2006/relationships/hyperlink" Target="https://iservice.lombardini.it/jsp/Template2/manuale.jsp?id=822&amp;parent=1000" TargetMode="External"/><Relationship Id="rId785865d3568cee101" Type="http://schemas.openxmlformats.org/officeDocument/2006/relationships/hyperlink" Target="https://iservice.lombardini.it/jsp/Template2/manuale.jsp?id=822&amp;parent=1000" TargetMode="External"/><Relationship Id="rId685865d3568cef739" Type="http://schemas.openxmlformats.org/officeDocument/2006/relationships/hyperlink" Target="https://iservice.lombardini.it/jsp/Template2/manuale.jsp?id=822&amp;parent=1000" TargetMode="External"/><Relationship Id="rId179265d3568d31baf" Type="http://schemas.openxmlformats.org/officeDocument/2006/relationships/hyperlink" Target="https://www.youtube.com/embed/Ig3XosQ8h0s?rel=0" TargetMode="External"/><Relationship Id="rId881465d3568db9fd3" Type="http://schemas.openxmlformats.org/officeDocument/2006/relationships/hyperlink" Target="https://iservice.lombardini.it/jsp/Template2/manuale.jsp?id=113&amp;parent=1000" TargetMode="External"/><Relationship Id="rId303065d3568ed8c83" Type="http://schemas.openxmlformats.org/officeDocument/2006/relationships/hyperlink" Target="https://www.youtube.com/embed/6-0TbYG2EkY?rel=0" TargetMode="External"/><Relationship Id="rId483665d3568f49667" Type="http://schemas.openxmlformats.org/officeDocument/2006/relationships/hyperlink" Target="https://iservice.lombardini.it/jsp/Template2/manuale.jsp?id=171&amp;parent=1000" TargetMode="External"/><Relationship Id="rId240265d3568f50e39" Type="http://schemas.openxmlformats.org/officeDocument/2006/relationships/hyperlink" Target="https://iservice.lombardini.it/jsp/Template2/manuale.jsp?id=171&amp;parent=1000" TargetMode="External"/><Relationship Id="rId280865d3568fb09ac" Type="http://schemas.openxmlformats.org/officeDocument/2006/relationships/hyperlink" Target="https://iservice.lombardini.it/jsp/Template2/manuale.jsp?id=103&amp;parent=1000" TargetMode="External"/><Relationship Id="rId252965d3568fc983c" Type="http://schemas.openxmlformats.org/officeDocument/2006/relationships/hyperlink" Target="https://iservice.lombardini.it/jsp/Template2/manuale.jsp?id=103&amp;parent=1000" TargetMode="External"/><Relationship Id="rId622365d3569053d07" Type="http://schemas.openxmlformats.org/officeDocument/2006/relationships/hyperlink" Target="https://iservice.lombardini.it/jsp/Template2/manuale.jsp?id=103&amp;parent=1000" TargetMode="External"/><Relationship Id="rId678665d35690eac57" Type="http://schemas.openxmlformats.org/officeDocument/2006/relationships/hyperlink" Target="https://iservice.lombardini.it/jsp/Template2/manuale.jsp?id=55&amp;parent=1000" TargetMode="External"/><Relationship Id="rId178165d35691160cd" Type="http://schemas.openxmlformats.org/officeDocument/2006/relationships/hyperlink" Target="https://iservice.lombardini.it/jsp/Template2/manuale.jsp?id=113&amp;parent=1000" TargetMode="External"/><Relationship Id="rId902165d35691385ca" Type="http://schemas.openxmlformats.org/officeDocument/2006/relationships/hyperlink" Target="https://iservice.lombardini.it/jsp/Template2/manuale.jsp?id=55&amp;parent=1000" TargetMode="External"/><Relationship Id="rId546965d356913921f" Type="http://schemas.openxmlformats.org/officeDocument/2006/relationships/hyperlink" Target="https://iservice.lombardini.it/jsp/Template2/manuale.jsp?id=102&amp;parent=1000" TargetMode="External"/><Relationship Id="rId183465d3569152d5a" Type="http://schemas.openxmlformats.org/officeDocument/2006/relationships/hyperlink" Target="https://iservice.lombardini.it/jsp/Template2/manuale.jsp?id=112&amp;parent=1000" TargetMode="External"/><Relationship Id="rId957465d3568be17ea" Type="http://schemas.openxmlformats.org/officeDocument/2006/relationships/image" Target="media/imgrId957465d3568be17ea.jpg"/><Relationship Id="rId392865d3568bec602" Type="http://schemas.openxmlformats.org/officeDocument/2006/relationships/image" Target="media/imgrId392865d3568bec602.jpg"/><Relationship Id="rId766965d3568c05488" Type="http://schemas.openxmlformats.org/officeDocument/2006/relationships/image" Target="media/imgrId766965d3568c05488.jpg"/><Relationship Id="rId439865d3568c0b4a4" Type="http://schemas.openxmlformats.org/officeDocument/2006/relationships/image" Target="media/imgrId439865d3568c0b4a4.jpg"/><Relationship Id="rId891165d3568c11388" Type="http://schemas.openxmlformats.org/officeDocument/2006/relationships/image" Target="media/imgrId891165d3568c11388.jpg"/><Relationship Id="rId931265d3568c23d76" Type="http://schemas.openxmlformats.org/officeDocument/2006/relationships/image" Target="media/imgrId931265d3568c23d76.jpg"/><Relationship Id="rId271565d3568c2bb09" Type="http://schemas.openxmlformats.org/officeDocument/2006/relationships/image" Target="media/imgrId271565d3568c2bb09.jpg"/><Relationship Id="rId320165d3568c40dc6" Type="http://schemas.openxmlformats.org/officeDocument/2006/relationships/image" Target="media/imgrId320165d3568c40dc6.png"/><Relationship Id="rId252665d3568c70409" Type="http://schemas.openxmlformats.org/officeDocument/2006/relationships/image" Target="media/imgrId252665d3568c70409.jpg"/><Relationship Id="rId946865d3568c7e8fc" Type="http://schemas.openxmlformats.org/officeDocument/2006/relationships/image" Target="media/imgrId946865d3568c7e8fc.jpg"/><Relationship Id="rId974765d3568c8bf94" Type="http://schemas.openxmlformats.org/officeDocument/2006/relationships/image" Target="media/imgrId974765d3568c8bf94.jpg"/><Relationship Id="rId329865d3568c93262" Type="http://schemas.openxmlformats.org/officeDocument/2006/relationships/image" Target="media/imgrId329865d3568c93262.jpg"/><Relationship Id="rId591965d3568ca41d5" Type="http://schemas.openxmlformats.org/officeDocument/2006/relationships/image" Target="media/imgrId591965d3568ca41d5.jpg"/><Relationship Id="rId724865d3568cab2bf" Type="http://schemas.openxmlformats.org/officeDocument/2006/relationships/image" Target="media/imgrId724865d3568cab2bf.jpg"/><Relationship Id="rId530265d3568cb1bdf" Type="http://schemas.openxmlformats.org/officeDocument/2006/relationships/image" Target="media/imgrId530265d3568cb1bdf.jpg"/><Relationship Id="rId485865d3568cbc1e0" Type="http://schemas.openxmlformats.org/officeDocument/2006/relationships/image" Target="media/imgrId485865d3568cbc1e0.jpg"/><Relationship Id="rId156865d3568cc90fe" Type="http://schemas.openxmlformats.org/officeDocument/2006/relationships/image" Target="media/imgrId156865d3568cc90fe.jpg"/><Relationship Id="rId513565d3568cd2383" Type="http://schemas.openxmlformats.org/officeDocument/2006/relationships/image" Target="media/imgrId513565d3568cd2383.jpg"/><Relationship Id="rId862265d3568ce3aae" Type="http://schemas.openxmlformats.org/officeDocument/2006/relationships/image" Target="media/imgrId862265d3568ce3aae.jpg"/><Relationship Id="rId692165d3568cec87b" Type="http://schemas.openxmlformats.org/officeDocument/2006/relationships/image" Target="media/imgrId692165d3568cec87b.jpg"/><Relationship Id="rId171265d3568cf415d" Type="http://schemas.openxmlformats.org/officeDocument/2006/relationships/image" Target="media/imgrId171265d3568cf415d.jpg"/><Relationship Id="rId660365d3568d08c69" Type="http://schemas.openxmlformats.org/officeDocument/2006/relationships/image" Target="media/imgrId660365d3568d08c69.jpg"/><Relationship Id="rId700065d3568d10249" Type="http://schemas.openxmlformats.org/officeDocument/2006/relationships/image" Target="media/imgrId700065d3568d10249.jpg"/><Relationship Id="rId379565d3568d18103" Type="http://schemas.openxmlformats.org/officeDocument/2006/relationships/image" Target="media/imgrId379565d3568d18103.jpg"/><Relationship Id="rId568165d3568d28ddf" Type="http://schemas.openxmlformats.org/officeDocument/2006/relationships/image" Target="media/imgrId568165d3568d28ddf.jpg"/><Relationship Id="rId630465d3568d30f8d" Type="http://schemas.openxmlformats.org/officeDocument/2006/relationships/image" Target="media/imgrId630465d3568d30f8d.jpg"/><Relationship Id="rId897565d3568d45287" Type="http://schemas.openxmlformats.org/officeDocument/2006/relationships/image" Target="media/imgrId897565d3568d45287.jpg"/><Relationship Id="rId603365d3568d52b77" Type="http://schemas.openxmlformats.org/officeDocument/2006/relationships/image" Target="media/imgrId603365d3568d52b77.jpg"/><Relationship Id="rId401065d3568d68e1d" Type="http://schemas.openxmlformats.org/officeDocument/2006/relationships/image" Target="media/imgrId401065d3568d68e1d.jpg"/><Relationship Id="rId532165d3568d78901" Type="http://schemas.openxmlformats.org/officeDocument/2006/relationships/image" Target="media/imgrId532165d3568d78901.jpg"/><Relationship Id="rId749065d3568d860a5" Type="http://schemas.openxmlformats.org/officeDocument/2006/relationships/image" Target="media/imgrId749065d3568d860a5.jpg"/><Relationship Id="rId507665d3568d90402" Type="http://schemas.openxmlformats.org/officeDocument/2006/relationships/image" Target="media/imgrId507665d3568d90402.jpg"/><Relationship Id="rId281565d3568d9e2b3" Type="http://schemas.openxmlformats.org/officeDocument/2006/relationships/image" Target="media/imgrId281565d3568d9e2b3.png"/><Relationship Id="rId216265d3568da790e" Type="http://schemas.openxmlformats.org/officeDocument/2006/relationships/image" Target="media/imgrId216265d3568da790e.jpg"/><Relationship Id="rId802765d3568db26cd" Type="http://schemas.openxmlformats.org/officeDocument/2006/relationships/image" Target="media/imgrId802765d3568db26cd.jpg"/><Relationship Id="rId284565d3568db948d" Type="http://schemas.openxmlformats.org/officeDocument/2006/relationships/image" Target="media/imgrId284565d3568db948d.jpg"/><Relationship Id="rId814765d3568dcc54b" Type="http://schemas.openxmlformats.org/officeDocument/2006/relationships/image" Target="media/imgrId814765d3568dcc54b.png"/><Relationship Id="rId570365d3568dd3721" Type="http://schemas.openxmlformats.org/officeDocument/2006/relationships/image" Target="media/imgrId570365d3568dd3721.jpg"/><Relationship Id="rId375865d3568de2c54" Type="http://schemas.openxmlformats.org/officeDocument/2006/relationships/image" Target="media/imgrId375865d3568de2c54.png"/><Relationship Id="rId126565d3568ded4d9" Type="http://schemas.openxmlformats.org/officeDocument/2006/relationships/image" Target="media/imgrId126565d3568ded4d9.jpg"/><Relationship Id="rId791065d3568e014fa" Type="http://schemas.openxmlformats.org/officeDocument/2006/relationships/image" Target="media/imgrId791065d3568e014fa.jpg"/><Relationship Id="rId294965d3568e05d31" Type="http://schemas.openxmlformats.org/officeDocument/2006/relationships/image" Target="media/imgrId294965d3568e05d31.jpg"/><Relationship Id="rId264365d3568e223b5" Type="http://schemas.openxmlformats.org/officeDocument/2006/relationships/image" Target="media/imgrId264365d3568e223b5.png"/><Relationship Id="rId890965d3568e35655" Type="http://schemas.openxmlformats.org/officeDocument/2006/relationships/image" Target="media/imgrId890965d3568e35655.png"/><Relationship Id="rId147765d3568e42d7f" Type="http://schemas.openxmlformats.org/officeDocument/2006/relationships/image" Target="media/imgrId147765d3568e42d7f.png"/><Relationship Id="rId501665d3568e4c2fc" Type="http://schemas.openxmlformats.org/officeDocument/2006/relationships/image" Target="media/imgrId501665d3568e4c2fc.png"/><Relationship Id="rId629965d3568e52ea5" Type="http://schemas.openxmlformats.org/officeDocument/2006/relationships/image" Target="media/imgrId629965d3568e52ea5.jpg"/><Relationship Id="rId787265d3568e6e6ea" Type="http://schemas.openxmlformats.org/officeDocument/2006/relationships/image" Target="media/imgrId787265d3568e6e6ea.png"/><Relationship Id="rId533965d3568e78640" Type="http://schemas.openxmlformats.org/officeDocument/2006/relationships/image" Target="media/imgrId533965d3568e78640.jpg"/><Relationship Id="rId601965d3568e841df" Type="http://schemas.openxmlformats.org/officeDocument/2006/relationships/image" Target="media/imgrId601965d3568e841df.png"/><Relationship Id="rId629965d3568e98d6b" Type="http://schemas.openxmlformats.org/officeDocument/2006/relationships/image" Target="media/imgrId629965d3568e98d6b.jpg"/><Relationship Id="rId986765d3568ea3a45" Type="http://schemas.openxmlformats.org/officeDocument/2006/relationships/image" Target="media/imgrId986765d3568ea3a45.jpg"/><Relationship Id="rId331465d3568eb3884" Type="http://schemas.openxmlformats.org/officeDocument/2006/relationships/image" Target="media/imgrId331465d3568eb3884.png"/><Relationship Id="rId239265d3568eb9f60" Type="http://schemas.openxmlformats.org/officeDocument/2006/relationships/image" Target="media/imgrId239265d3568eb9f60.png"/><Relationship Id="rId641065d3568ecffff" Type="http://schemas.openxmlformats.org/officeDocument/2006/relationships/image" Target="media/imgrId641065d3568ecffff.jpg"/><Relationship Id="rId385965d3568ed8064" Type="http://schemas.openxmlformats.org/officeDocument/2006/relationships/image" Target="media/imgrId385965d3568ed8064.jpg"/><Relationship Id="rId211465d3568ee1572" Type="http://schemas.openxmlformats.org/officeDocument/2006/relationships/image" Target="media/imgrId211465d3568ee1572.jpg"/><Relationship Id="rId609465d3568ee6dad" Type="http://schemas.openxmlformats.org/officeDocument/2006/relationships/image" Target="media/imgrId609465d3568ee6dad.jpg"/><Relationship Id="rId323765d3568eec607" Type="http://schemas.openxmlformats.org/officeDocument/2006/relationships/image" Target="media/imgrId323765d3568eec607.jpg"/><Relationship Id="rId795365d3568f0021e" Type="http://schemas.openxmlformats.org/officeDocument/2006/relationships/image" Target="media/imgrId795365d3568f0021e.jpg"/><Relationship Id="rId607265d3568f05e2f" Type="http://schemas.openxmlformats.org/officeDocument/2006/relationships/image" Target="media/imgrId607265d3568f05e2f.jpg"/><Relationship Id="rId226865d3568f0c047" Type="http://schemas.openxmlformats.org/officeDocument/2006/relationships/image" Target="media/imgrId226865d3568f0c047.jpg"/><Relationship Id="rId638565d3568f14182" Type="http://schemas.openxmlformats.org/officeDocument/2006/relationships/image" Target="media/imgrId638565d3568f14182.jpg"/><Relationship Id="rId118065d3568f1bf9d" Type="http://schemas.openxmlformats.org/officeDocument/2006/relationships/image" Target="media/imgrId118065d3568f1bf9d.jpg"/><Relationship Id="rId344765d3568f26782" Type="http://schemas.openxmlformats.org/officeDocument/2006/relationships/image" Target="media/imgrId344765d3568f26782.jpg"/><Relationship Id="rId139965d3568f2cc1c" Type="http://schemas.openxmlformats.org/officeDocument/2006/relationships/image" Target="media/imgrId139965d3568f2cc1c.jpg"/><Relationship Id="rId541565d3568f3404d" Type="http://schemas.openxmlformats.org/officeDocument/2006/relationships/image" Target="media/imgrId541565d3568f3404d.jpg"/><Relationship Id="rId791765d3568f3bf35" Type="http://schemas.openxmlformats.org/officeDocument/2006/relationships/image" Target="media/imgrId791765d3568f3bf35.jpg"/><Relationship Id="rId319065d3568f41837" Type="http://schemas.openxmlformats.org/officeDocument/2006/relationships/image" Target="media/imgrId319065d3568f41837.jpg"/><Relationship Id="rId890065d3568f47481" Type="http://schemas.openxmlformats.org/officeDocument/2006/relationships/image" Target="media/imgrId890065d3568f47481.jpg"/><Relationship Id="rId228765d3568f4fa0e" Type="http://schemas.openxmlformats.org/officeDocument/2006/relationships/image" Target="media/imgrId228765d3568f4fa0e.jpg"/><Relationship Id="rId493865d3568f5760d" Type="http://schemas.openxmlformats.org/officeDocument/2006/relationships/image" Target="media/imgrId493865d3568f5760d.jpg"/><Relationship Id="rId961265d3568f66065" Type="http://schemas.openxmlformats.org/officeDocument/2006/relationships/image" Target="media/imgrId961265d3568f66065.png"/><Relationship Id="rId286965d3568f6d298" Type="http://schemas.openxmlformats.org/officeDocument/2006/relationships/image" Target="media/imgrId286965d3568f6d298.png"/><Relationship Id="rId876565d3568f7cf4e" Type="http://schemas.openxmlformats.org/officeDocument/2006/relationships/image" Target="media/imgrId876565d3568f7cf4e.png"/><Relationship Id="rId916265d3568f90c35" Type="http://schemas.openxmlformats.org/officeDocument/2006/relationships/image" Target="media/imgrId916265d3568f90c35.png"/><Relationship Id="rId700965d3568f97d5d" Type="http://schemas.openxmlformats.org/officeDocument/2006/relationships/image" Target="media/imgrId700965d3568f97d5d.jpg"/><Relationship Id="rId725065d3568f9fcdd" Type="http://schemas.openxmlformats.org/officeDocument/2006/relationships/image" Target="media/imgrId725065d3568f9fcdd.png"/><Relationship Id="rId425265d3568faacbe" Type="http://schemas.openxmlformats.org/officeDocument/2006/relationships/image" Target="media/imgrId425265d3568faacbe.png"/><Relationship Id="rId746565d3568fafea2" Type="http://schemas.openxmlformats.org/officeDocument/2006/relationships/image" Target="media/imgrId746565d3568fafea2.jpg"/><Relationship Id="rId693165d3568fb9651" Type="http://schemas.openxmlformats.org/officeDocument/2006/relationships/image" Target="media/imgrId693165d3568fb9651.jpg"/><Relationship Id="rId384265d3568fc0944" Type="http://schemas.openxmlformats.org/officeDocument/2006/relationships/image" Target="media/imgrId384265d3568fc0944.jpg"/><Relationship Id="rId575865d3568fc8c59" Type="http://schemas.openxmlformats.org/officeDocument/2006/relationships/image" Target="media/imgrId575865d3568fc8c59.jpg"/><Relationship Id="rId804065d3568fcffe1" Type="http://schemas.openxmlformats.org/officeDocument/2006/relationships/image" Target="media/imgrId804065d3568fcffe1.jpg"/><Relationship Id="rId611565d3568fd7aa9" Type="http://schemas.openxmlformats.org/officeDocument/2006/relationships/image" Target="media/imgrId611565d3568fd7aa9.jpg"/><Relationship Id="rId520665d3568fe71e7" Type="http://schemas.openxmlformats.org/officeDocument/2006/relationships/image" Target="media/imgrId520665d3568fe71e7.jpg"/><Relationship Id="rId101665d3568ff2560" Type="http://schemas.openxmlformats.org/officeDocument/2006/relationships/image" Target="media/imgrId101665d3568ff2560.png"/><Relationship Id="rId939565d356900bbde" Type="http://schemas.openxmlformats.org/officeDocument/2006/relationships/image" Target="media/imgrId939565d356900bbde.png"/><Relationship Id="rId183865d3569018934" Type="http://schemas.openxmlformats.org/officeDocument/2006/relationships/image" Target="media/imgrId183865d3569018934.png"/><Relationship Id="rId449365d3569022526" Type="http://schemas.openxmlformats.org/officeDocument/2006/relationships/image" Target="media/imgrId449365d3569022526.jpg"/><Relationship Id="rId286965d3569028eda" Type="http://schemas.openxmlformats.org/officeDocument/2006/relationships/image" Target="media/imgrId286965d3569028eda.jpg"/><Relationship Id="rId419565d35690319db" Type="http://schemas.openxmlformats.org/officeDocument/2006/relationships/image" Target="media/imgrId419565d35690319db.jpg"/><Relationship Id="rId329765d356903ba82" Type="http://schemas.openxmlformats.org/officeDocument/2006/relationships/image" Target="media/imgrId329765d356903ba82.png"/><Relationship Id="rId107165d3569045d75" Type="http://schemas.openxmlformats.org/officeDocument/2006/relationships/image" Target="media/imgrId107165d3569045d75.jpg"/><Relationship Id="rId320665d356904d473" Type="http://schemas.openxmlformats.org/officeDocument/2006/relationships/image" Target="media/imgrId320665d356904d473.jpg"/><Relationship Id="rId517565d35690531b5" Type="http://schemas.openxmlformats.org/officeDocument/2006/relationships/image" Target="media/imgrId517565d35690531b5.jpg"/><Relationship Id="rId834565d356905cada" Type="http://schemas.openxmlformats.org/officeDocument/2006/relationships/image" Target="media/imgrId834565d356905cada.jpg"/><Relationship Id="rId948565d356907496e" Type="http://schemas.openxmlformats.org/officeDocument/2006/relationships/image" Target="media/imgrId948565d356907496e.png"/><Relationship Id="rId425965d356907affc" Type="http://schemas.openxmlformats.org/officeDocument/2006/relationships/image" Target="media/imgrId425965d356907affc.png"/><Relationship Id="rId963965d3569083d1a" Type="http://schemas.openxmlformats.org/officeDocument/2006/relationships/image" Target="media/imgrId963965d3569083d1a.png"/><Relationship Id="rId296465d35690898c9" Type="http://schemas.openxmlformats.org/officeDocument/2006/relationships/image" Target="media/imgrId296465d35690898c9.png"/><Relationship Id="rId361865d3569094ffd" Type="http://schemas.openxmlformats.org/officeDocument/2006/relationships/image" Target="media/imgrId361865d3569094ffd.png"/><Relationship Id="rId611165d356909fedf" Type="http://schemas.openxmlformats.org/officeDocument/2006/relationships/image" Target="media/imgrId611165d356909fedf.png"/><Relationship Id="rId993565d35690add41" Type="http://schemas.openxmlformats.org/officeDocument/2006/relationships/image" Target="media/imgrId993565d35690add41.jpg"/><Relationship Id="rId663265d35690bd6d2" Type="http://schemas.openxmlformats.org/officeDocument/2006/relationships/image" Target="media/imgrId663265d35690bd6d2.jpg"/><Relationship Id="rId338365d35690c5313" Type="http://schemas.openxmlformats.org/officeDocument/2006/relationships/image" Target="media/imgrId338365d35690c5313.jpg"/><Relationship Id="rId856765d35690d1204" Type="http://schemas.openxmlformats.org/officeDocument/2006/relationships/image" Target="media/imgrId856765d35690d1204.jpg"/><Relationship Id="rId641765d35690dba67" Type="http://schemas.openxmlformats.org/officeDocument/2006/relationships/image" Target="media/imgrId641765d35690dba67.jpg"/><Relationship Id="rId371065d35690e93bf" Type="http://schemas.openxmlformats.org/officeDocument/2006/relationships/image" Target="media/imgrId371065d35690e93bf.jpg"/><Relationship Id="rId694465d35690f4180" Type="http://schemas.openxmlformats.org/officeDocument/2006/relationships/image" Target="media/imgrId694465d35690f4180.jpg"/><Relationship Id="rId182065d35691085a9" Type="http://schemas.openxmlformats.org/officeDocument/2006/relationships/image" Target="media/imgrId182065d35691085a9.jpg"/><Relationship Id="rId565865d356910edc2" Type="http://schemas.openxmlformats.org/officeDocument/2006/relationships/image" Target="media/imgrId565865d356910edc2.jpg"/><Relationship Id="rId242565d35691155d3" Type="http://schemas.openxmlformats.org/officeDocument/2006/relationships/image" Target="media/imgrId242565d35691155d3.jpg"/><Relationship Id="rId672065d356911ef91" Type="http://schemas.openxmlformats.org/officeDocument/2006/relationships/image" Target="media/imgrId672065d356911ef91.jpg"/><Relationship Id="rId467665d356912653f" Type="http://schemas.openxmlformats.org/officeDocument/2006/relationships/image" Target="media/imgrId467665d356912653f.png"/><Relationship Id="rId360765d356912ebe2" Type="http://schemas.openxmlformats.org/officeDocument/2006/relationships/image" Target="media/imgrId360765d356912ebe2.png"/><Relationship Id="rId200565d35691357dd" Type="http://schemas.openxmlformats.org/officeDocument/2006/relationships/image" Target="media/imgrId200565d35691357dd.png"/><Relationship Id="rId575365d3569143acf" Type="http://schemas.openxmlformats.org/officeDocument/2006/relationships/image" Target="media/imgrId575365d3569143acf.jpg"/><Relationship Id="rId325765d356914b2fa" Type="http://schemas.openxmlformats.org/officeDocument/2006/relationships/image" Target="media/imgrId325765d356914b2fa.jpg"/><Relationship Id="rId555065d356915160d" Type="http://schemas.openxmlformats.org/officeDocument/2006/relationships/image" Target="media/imgrId555065d356915160d.jpg"/><Relationship Id="rId820565d356915afbe" Type="http://schemas.openxmlformats.org/officeDocument/2006/relationships/image" Target="media/imgrId820565d356915afbe.jpg"/><Relationship Id="rId589065d3569162611" Type="http://schemas.openxmlformats.org/officeDocument/2006/relationships/image" Target="media/imgrId589065d3569162611.jpg"/><Relationship Id="rId723465d356916a873" Type="http://schemas.openxmlformats.org/officeDocument/2006/relationships/image" Target="media/imgrId723465d356916a873.jpg"/><Relationship Id="rId592165d3569171a21" Type="http://schemas.openxmlformats.org/officeDocument/2006/relationships/image" Target="media/imgrId592165d3569171a21.jpg"/><Relationship Id="rId238065d3569179d4a" Type="http://schemas.openxmlformats.org/officeDocument/2006/relationships/image" Target="media/imgrId238065d3569179d4a.jpg"/><Relationship Id="rId405665d3569182d49" Type="http://schemas.openxmlformats.org/officeDocument/2006/relationships/image" Target="media/imgrId405665d3569182d49.jpg"/><Relationship Id="rId744765d3569192083" Type="http://schemas.openxmlformats.org/officeDocument/2006/relationships/image" Target="media/imgrId744765d356919208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307268" Type="http://schemas.openxmlformats.org/officeDocument/2006/relationships/image" Target="media/imgrId6130726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307268" Type="http://schemas.openxmlformats.org/officeDocument/2006/relationships/image" Target="media/imgrId6130726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307268" Type="http://schemas.openxmlformats.org/officeDocument/2006/relationships/image" Target="media/imgrId6130726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307268" Type="http://schemas.openxmlformats.org/officeDocument/2006/relationships/image" Target="media/imgrId6130726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307268" Type="http://schemas.openxmlformats.org/officeDocument/2006/relationships/image" Target="media/imgrId6130726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307268" Type="http://schemas.openxmlformats.org/officeDocument/2006/relationships/image" Target="media/imgrId6130726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