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4169527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94258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941908" w:name="ctxt"/>
    <w:bookmarkEnd w:id="394190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sulla configurazione motore</w:t>
      </w:r>
    </w:p>
    <w:p>
      <w:pPr>
        <w:numPr>
          <w:ilvl w:val="0"/>
          <w:numId w:val="52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il motore viene rappresentato in "configurazione base" (vedere </w:t>
      </w:r>
      <w:hyperlink r:id="rId255965d3595f301e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835765d3595f3051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52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il montaggio di componenti non descritti in questo capitolo, riferirsi al  </w:t>
      </w:r>
      <w:hyperlink r:id="rId534165d3595f3099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2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 seguito sono elencati i componenti descritti nel </w:t>
      </w:r>
      <w:hyperlink r:id="rId717765d3595f30ee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510665d3595f3150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in testa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939965d3595f3178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685965d3595f31a1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Cinghia alternatore Poly-V (sostituzione e regolazione)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436865d3595f31ca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Galoppino e alternatore per cinghia Poly-V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518565d3595f31f1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Ingranaggio ozioso (per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926465d3595f325a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333065d3595f32a6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11.8 </w:t>
      </w:r>
      <w:hyperlink r:id="rId967165d3595f3303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(configurazioni)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392365d3595f3362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Dispositivo equilibratore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691065d3595f338d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aria (sostituzione cartuccia)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489865d3595f33b6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olio a distanza (smontaggio e montaggio)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358865d3595f33e7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Coppa olio con struttura portante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642265d3595f342e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715265d3595f3470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822065d3595f34da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634365d3595f3537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DPF &amp; DOC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418765d3595f357c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lato distribuzione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Raccomandazioni per il montaggio</w:t>
      </w:r>
    </w:p>
    <w:p>
      <w:pPr>
        <w:numPr>
          <w:ilvl w:val="0"/>
          <w:numId w:val="52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52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52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di attrezzatura speciale, identificabile nella </w:t>
      </w:r>
      <w:hyperlink r:id="rId925165d3595f362a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hyperlink r:id="rId519065d3595f3669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9412381" name="name317365d3595f3d344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78965d3595f3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0129189" name="name159965d3595f4409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94365d3595f440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52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965665d3595f44b2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2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</w:t>
      </w:r>
      <w:r>
        <w:rPr>
          <w:b/>
          <w:bCs/>
          <w:color w:val="00274C"/>
          <w:sz w:val="20"/>
          <w:szCs w:val="20"/>
          <w:u w:val="none"/>
        </w:rPr>
        <w:t xml:space="preserve">l’indice analitico</w:t>
      </w:r>
      <w:r>
        <w:rPr>
          <w:color w:val="00274C"/>
          <w:sz w:val="20"/>
          <w:szCs w:val="20"/>
          <w:u w:val="none"/>
        </w:rPr>
        <w:t xml:space="preserve"> o </w:t>
      </w:r>
      <w:r>
        <w:rPr>
          <w:b/>
          <w:bCs/>
          <w:color w:val="00274C"/>
          <w:sz w:val="20"/>
          <w:szCs w:val="20"/>
          <w:u w:val="none"/>
        </w:rPr>
        <w:t xml:space="preserve">l'indice capitoli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2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52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52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52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52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52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52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coinvolte;</w:t>
      </w:r>
    </w:p>
    <w:p>
      <w:pPr>
        <w:numPr>
          <w:ilvl w:val="1"/>
          <w:numId w:val="52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procedura;</w:t>
      </w:r>
    </w:p>
    <w:p>
      <w:pPr>
        <w:numPr>
          <w:ilvl w:val="1"/>
          <w:numId w:val="52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Bronzine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035095" name="name840065d3595f4ae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665d3595f4ae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149565d3595f4b8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24738" name="name851865d3595f532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5365d3595f53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946985" name="name588965d3595f5c29f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932765d3595f5c2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91026" name="name647765d3595f6546b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300865d3595f65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Punterie</w:t>
            </w:r>
          </w:p>
          <w:p/>
          <w:p/>
          <w:p>
            <w:pPr>
              <w:numPr>
                <w:ilvl w:val="0"/>
                <w:numId w:val="5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42408" name="name795965d3595f6c351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599165d3595f6c3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Albero a camme</w:t>
            </w:r>
          </w:p>
          <w:p/>
          <w:p/>
          <w:p>
            <w:pPr>
              <w:numPr>
                <w:ilvl w:val="0"/>
                <w:numId w:val="5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montata.</w:t>
            </w:r>
          </w:p>
          <w:p>
            <w:pPr>
              <w:numPr>
                <w:ilvl w:val="0"/>
                <w:numId w:val="5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5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mantenere il posizionamento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manualmente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verificando che ruoti liberamente.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5207160" name="name596665d3595f75ba8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515965d3595f75b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Spruzzatori olio</w:t>
            </w:r>
          </w:p>
          <w:p/>
          <w:p/>
          <w:p>
            <w:pPr>
              <w:numPr>
                <w:ilvl w:val="0"/>
                <w:numId w:val="5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 manualmente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indicato nel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73991" name="name551265d3595f7f989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474465d3595f7f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03984" name="name845265d3595f854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7965d3595f854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602365d3595f85f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5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5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717359" name="name882665d3595f8f1da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185765d3595f8f1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Semi-basamento inferiore</w:t>
            </w:r>
          </w:p>
          <w:p/>
          <w:p/>
          <w:p>
            <w:pPr>
              <w:numPr>
                <w:ilvl w:val="0"/>
                <w:numId w:val="5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siano montati correttamente.</w:t>
            </w:r>
          </w:p>
          <w:p>
            <w:pPr>
              <w:numPr>
                <w:ilvl w:val="0"/>
                <w:numId w:val="5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5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826823" name="name850565d3595f96dd9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693065d3595f96d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Loctite 5660 (Rif.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dello spessore di circa 1 mm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067239" name="name286965d3595f9e7bf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614165d3595f9e7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771886" name="name249465d3595fa41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6665d3595fa4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5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seguendo tassativamente l'ordine e le coppie di serraggio indicate.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3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206165d3595fa72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prossime illlustrazioni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semibasamento accoppiato verrà indicato con la lettera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40977153" name="name285865d3595fb336d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360965d3595fb3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618501" name="name425165d3595fb75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5765d3595fb75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5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4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481765d3595fba7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81729367" name="name678365d3595fc84ae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547065d3595fc84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Segmenti</w:t>
            </w:r>
          </w:p>
          <w:p/>
          <w:p/>
          <w:p>
            <w:pPr>
              <w:numPr>
                <w:ilvl w:val="0"/>
                <w:numId w:val="5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973065d3595fc8f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7318208" name="name431365d3595fd143e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840665d3595fd14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793165d3595fd1b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5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767687" name="name283765d3595fd97f2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414365d3595fd97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80505" name="name505665d3595fdf8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5265d3595fdf8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990665d3595fe03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fatti al </w:t>
            </w:r>
            <w:hyperlink r:id="rId515665d3595fe0c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nuove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5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539008" name="name216765d3595fe9260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352365d3595fe92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23882228" name="name409565d3595fef53c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158465d3595fef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68510" name="name360065d35960012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765d35960012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329065d3596001d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030046" name="name917465d35960086f5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863465d35960086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e i segmenti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correttamente, e lubrificarlo abbondantemente.</w:t>
            </w:r>
          </w:p>
          <w:p>
            <w:pPr>
              <w:numPr>
                <w:ilvl w:val="0"/>
                <w:numId w:val="5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Utilizzando una pinza serrafasce, introdurre il pistone nel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circa 10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429111" name="name716565d359600e1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6065d359600e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di essere nella condizione descritta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(stampigliata sul cielo del pistone) rivolta verso il lato distribuzione.</w:t>
            </w:r>
          </w:p>
          <w:p/>
          <w:p/>
          <w:p/>
          <w:p/>
          <w:p>
            <w:pPr>
              <w:numPr>
                <w:ilvl w:val="0"/>
                <w:numId w:val="5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antiorario rispetto alla sua posizione di corretto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questa operazione si evita l'impatto tra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lo spruzzatore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907980" name="name308065d3596017196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698565d3596017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213978" name="name353565d359601e72d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695965d359601e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295643" name="name306665d35960269d1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732265d35960269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139073" name="name950565d359602c5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0665d359602c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la pinza serrafasce montata sul pistone</w:t>
            </w:r>
          </w:p>
          <w:p/>
          <w:p/>
          <w:p>
            <w:pPr>
              <w:numPr>
                <w:ilvl w:val="0"/>
                <w:numId w:val="5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senza introdurre i segmenti nel cilindro, 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orario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posizione corretta di montaggio).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99036070" name="name988865d3596033560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794465d35960335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basamento per inserire il cappello testa biella per i cilindri 1 e 4.</w:t>
            </w:r>
          </w:p>
          <w:p>
            <w:pPr>
              <w:numPr>
                <w:ilvl w:val="0"/>
                <w:numId w:val="5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818390" name="name919365d359603da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6365d359603da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rottura del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coincida perfettamente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avvitare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5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fatti allo smontaggio ( </w:t>
            </w:r>
            <w:hyperlink r:id="rId166865d359603f2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e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le operazioni da 1 a 10 per ogni cilindro.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58976" name="name747965d35960453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0165d3596045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può provocare danni a cose e persone.</w:t>
            </w:r>
          </w:p>
          <w:p/>
          <w:p/>
          <w:p/>
          <w:p/>
          <w:p>
            <w:pPr>
              <w:numPr>
                <w:ilvl w:val="0"/>
                <w:numId w:val="5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Sequenza di 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W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7136754" name="name462265d359604e177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898465d359604e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738093" name="name917865d35960541f2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203965d35960541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283289" name="name130865d359605be5a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779065d359605be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32965d359605c68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Flangia guarnizione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0944" name="name904365d35960612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0865d3596061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tra la flangia e il semibasamento sia privo di impurità.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presenza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corrispondenti alle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tutte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5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di serraggio indicata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51671" name="name693265d359606b4d3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426265d359606b4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51024" name="name632565d3596071727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105665d3596071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Coperchio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061788" name="name129565d35960761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765d3596076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/>
          <w:p/>
          <w:p>
            <w:pPr>
              <w:numPr>
                <w:ilvl w:val="0"/>
                <w:numId w:val="5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75107" name="name751065d359607f530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16065d359607f5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Tubi vapori olio</w:t>
            </w:r>
          </w:p>
          <w:p/>
          <w:p/>
          <w:p>
            <w:pPr>
              <w:numPr>
                <w:ilvl w:val="0"/>
                <w:numId w:val="5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e serrare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a 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372280" name="name168165d35960894f0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699465d35960894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047384" name="name185565d359608de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965d359608de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flangia del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a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2589224" name="name836165d35960972d9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428265d35960972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Coppa olio</w:t>
            </w:r>
          </w:p>
          <w:p/>
          <w:p/>
          <w:p>
            <w:pPr>
              <w:numPr>
                <w:ilvl w:val="0"/>
                <w:numId w:val="5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5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1636714" name="name791165d35960a19d5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509165d35960a19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363224" name="name639165d35960a6e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165d35960a6e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di tutte le viti,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tappi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serrati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4693112" name="name130365d35960af7d5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215965d35960af7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843254" name="name770665d35960b498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16665d35960b4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5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830080" name="name372665d35960bd860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428265d35960bd8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675620" name="name885765d35960c1d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1765d35960c1d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5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fissaggio, seguendo tassativamente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8926402" name="name642365d35960cc310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728765d35960cc3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563924" name="name373865d35960d402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33865d35960d40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5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speciale </w:t>
            </w:r>
            <w:hyperlink r:id="rId383565d35960d4f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posto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posizionata più in alto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sull’albero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come guida l’attrezzo </w:t>
            </w:r>
            <w:hyperlink r:id="rId604465d35960d5d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manualmente tutte le viti G, estrarre l’attrezzo </w:t>
            </w:r>
            <w:hyperlink r:id="rId761965d35960d5f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l’ultima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e fissare l'attrezzo </w:t>
            </w:r>
            <w:hyperlink r:id="rId901165d35960d66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serrarlo con le due viti di fissaggio motorino di avviamento.</w:t>
            </w:r>
          </w:p>
          <w:p>
            <w:pPr>
              <w:numPr>
                <w:ilvl w:val="0"/>
                <w:numId w:val="5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51123" name="name358565d35960dd709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845765d35960dd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ingranaggi distribuzione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Ingranaggi distribuzione</w:t>
            </w:r>
          </w:p>
          <w:p/>
          <w:p/>
          <w:p>
            <w:pPr>
              <w:numPr>
                <w:ilvl w:val="0"/>
                <w:numId w:val="5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5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semi-basamento,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07503" name="name850065d35960e56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5265d35960e56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montaggio del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una sola posizione, i 4 fori per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sono equidistanti.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5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che sia priva di impurità.</w:t>
            </w:r>
          </w:p>
          <w:p>
            <w:pPr>
              <w:numPr>
                <w:ilvl w:val="0"/>
                <w:numId w:val="5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tutti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S, (Fig. 9.37)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739538" name="name402365d35960eca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1565d35960eca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provoca il malfunzionamento del motore e gravi danni.</w:t>
            </w:r>
          </w:p>
          <w:p/>
          <w:p/>
          <w:p/>
          <w:p/>
          <w:p>
            <w:pPr>
              <w:numPr>
                <w:ilvl w:val="0"/>
                <w:numId w:val="5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49631" name="name182565d3596101b88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881565d3596101b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7854639" name="name535665d35961085e5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659565d35961085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2480116" name="name560465d35961105a3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373765d35961105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62446" name="name730765d3596116c6d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839365d3596116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Pompa iniezione carburante ad alta pressione</w:t>
            </w:r>
          </w:p>
          <w:p/>
          <w:p/>
          <w:p>
            <w:pPr>
              <w:numPr>
                <w:ilvl w:val="0"/>
                <w:numId w:val="5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privo di impurità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158746" name="name207765d359611c1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665d359611c1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422465d35961212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721157" name="name233665d359612900a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542565d3596129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478740" name="name101265d3596138de1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785765d3596138d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895520" name="name161765d35961447f2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565865d35961447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390563" name="name789565d359614c4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065d359614c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644565d359614ce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interna.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695765d359614dd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166168" name="name883565d3596155fa0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747665d3596155f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Canotti elettroiniettori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598543" name="name492365d359615e29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60865d359615e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7685781" name="name905565d359616a16f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254865d359616a1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Sporgenza elettroiniettori</w:t>
            </w:r>
          </w:p>
          <w:p/>
          <w:p/>
          <w:p>
            <w:pPr>
              <w:numPr>
                <w:ilvl w:val="0"/>
                <w:numId w:val="5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vite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5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di fissaggio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fissarla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effettuare la taratura.</w:t>
            </w:r>
          </w:p>
          <w:p>
            <w:pPr>
              <w:numPr>
                <w:ilvl w:val="0"/>
                <w:numId w:val="5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sporgenza elettroiniettore tramite l'attrezzo </w:t>
            </w:r>
            <w:hyperlink r:id="rId857965d359616bd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deve essere compresa tra 1,68 e 2,42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valore rilevato non corrisponde, 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spessore differente.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510274" name="name706565d3596176e1b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177165d3596176e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8469921" name="name752565d3596183457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265465d3596183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Valvole</w:t>
            </w:r>
          </w:p>
          <w:p/>
          <w:p/>
          <w:p>
            <w:pPr>
              <w:numPr>
                <w:ilvl w:val="0"/>
                <w:numId w:val="5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129365d35961843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217465d35961857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961065d35961865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  <w:p/>
          <w:p/>
          <w:p/>
          <w:p/>
          <w:p/>
          <w:p/>
          <w:p>
            <w:pPr>
              <w:numPr>
                <w:ilvl w:val="0"/>
                <w:numId w:val="5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687965d3596186c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164565d3596187d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717265d35961884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521242" name="name252465d359618f095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923365d359618f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1317397" name="name557265d3596199af6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708665d3596199a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7427292" name="name759465d35961a3662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179265d35961a36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Testa motore</w:t>
            </w:r>
          </w:p>
          <w:p/>
          <w:p/>
          <w:p>
            <w:pPr>
              <w:numPr>
                <w:ilvl w:val="0"/>
                <w:numId w:val="5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5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134565d35961a53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0630157" name="name806765d35961ad745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91065d35961ad7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5238899" name="name132665d35961b3ab2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73865d35961b3aa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5738041" name="name755865d35961b9e0f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63965d35961b9e0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5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06642" name="name252065d35961c0d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7265d35961c0d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/>
          <w:p/>
          <w:p>
            <w:pPr>
              <w:numPr>
                <w:ilvl w:val="0"/>
                <w:numId w:val="5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5419834" name="name683265d35961ca55e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27165d35961ca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406753" name="name928365d35961d070d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65865d35961d0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0239152" name="name348065d35961d75de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521265d35961d75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5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243802" name="name491865d35961e07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7665d35961e07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ad ogni montaggio.</w:t>
            </w:r>
          </w:p>
          <w:p/>
          <w:p/>
          <w:p/>
          <w:p/>
          <w:p>
            <w:pPr>
              <w:numPr>
                <w:ilvl w:val="0"/>
                <w:numId w:val="5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6757116" name="name906265d35961eceb5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803565d35961ece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27000" name="name767665d35962007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6365d3596200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311200" cy="1497600"/>
                  <wp:effectExtent b="0" l="0" r="0" t="0"/>
                  <wp:docPr id="11675444" name="name583265d359620c3e1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421765d359620c3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2645527" name="name849565d3596218964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721465d35962189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Aste e ponti valvole</w:t>
            </w:r>
          </w:p>
          <w:p/>
          <w:p/>
          <w:p>
            <w:pPr>
              <w:numPr>
                <w:ilvl w:val="0"/>
                <w:numId w:val="5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32916" name="name850965d35962203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8465d35962203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68005" name="name871265d359622a05a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40265d359622a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6384441" name="name609265d3596236f31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677965d3596236f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144369" name="name417265d359623b4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9265d359623b4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corretto posizionamento dei bilancieri, rivolgere il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inferiore verso il lato distribuzione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i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l'ultima coppia di bilancieri verso il lato volano.</w:t>
            </w:r>
          </w:p>
          <w:p>
            <w:pPr>
              <w:numPr>
                <w:ilvl w:val="0"/>
                <w:numId w:val="5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ed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6749606" name="name706365d3596245e47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47865d3596245e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9929948" name="name661965d35962527e1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941565d35962527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71910" name="name240065d3596257c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5165d3596257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la puleggia sull'albero a gomito e il carter distribuzione non sono stati rimossi, ruotare l'albero a gomito, posizionando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posto sulla ruota fonica in corrispondenza del sensore di giri come evidenziato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5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con il riferimento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5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8109837" name="name371265d3596261a47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36365d3596261a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509540" name="name319865d3596267f07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67465d3596267f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76198063" name="name669565d359627140c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11765d3596271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4599" name="name407165d359627aa1c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749065d359627aa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258669" name="name195965d359627f4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8065d359627f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e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47465d35962801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87065d35962803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Componente modificato, consultare la circolare tecnica 700027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Rispettare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519365d3596280f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in corrispondenza di due fori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438465d3596281a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guida.</w:t>
            </w:r>
          </w:p>
          <w:p>
            <w:pPr>
              <w:numPr>
                <w:ilvl w:val="0"/>
                <w:numId w:val="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di vasellina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superiore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inferiore.</w:t>
            </w:r>
          </w:p>
          <w:p>
            <w:pPr>
              <w:numPr>
                <w:ilvl w:val="0"/>
                <w:numId w:val="5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565226" name="name506865d3596288c33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873265d3596288c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9615525" name="name156765d359628ecca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138165d359628ec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304144" name="name858065d3596296cbd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497865d3596296c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87289" name="name532865d359629b7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9265d359629b7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montare elettroiniettori nuovi o differenti in assenza della attrezzatura necessaria ( </w:t>
            </w:r>
            <w:hyperlink r:id="rId863865d359629c2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da tutti i componenti del circuito carburante solo al momento del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Filtro carburante</w:t>
            </w:r>
          </w:p>
          <w:p/>
          <w:p/>
          <w:p>
            <w:pPr>
              <w:numPr>
                <w:ilvl w:val="0"/>
                <w:numId w:val="5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carburante,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480665d359629dc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634859" name="name335765d35962a3ae2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385665d35962a3a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in uscita dal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raccordo di entrata carburante della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097057" name="name343365d35962aa55a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907365d35962aa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5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051232" name="name640265d35962b276b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196265d35962b2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l'imbocco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rivolto verso l'alto.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648796" name="name270065d35962b9b42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670665d35962b9b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43651" name="name404765d35962be4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9865d35962be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a riposizionare gli elettroiniettori seguendo i riferimenti come descritto nel </w:t>
            </w:r>
            <w:hyperlink r:id="rId877465d35962bf4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è necessario disporre dell'attrezzo </w:t>
            </w:r>
            <w:hyperlink r:id="rId496065d35962bf9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dalla vernice presente in prossimità della parte a contatto con la guarnizione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&gt;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</w:t>
            </w:r>
          </w:p>
          <w:p>
            <w:pPr>
              <w:numPr>
                <w:ilvl w:val="0"/>
                <w:numId w:val="5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elettroiniettore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direzionarli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26874" name="name704165d35962caa43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617065d35962caa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502881" name="name338165d35962cf0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2965d35962cf0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correggere la posizione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l'imbocco dei raccordi con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210955" name="name407465d35962d7a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3865d35962d7a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5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avvitare manualmente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battuta,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051461" name="name776465d35962dd7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7565d35962dd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 avvitano liberamente.</w:t>
            </w:r>
          </w:p>
          <w:p/>
          <w:p/>
          <w:p/>
          <w:p/>
          <w:p>
            <w:pPr>
              <w:numPr>
                <w:ilvl w:val="0"/>
                <w:numId w:val="5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posizionate correttamente sulle viti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E avvitando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120355" name="name166065d35962e6f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0865d35962e6f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/>
          <w:p/>
          <w:p/>
          <w:p/>
          <w:p>
            <w:pPr>
              <w:numPr>
                <w:ilvl w:val="0"/>
                <w:numId w:val="5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Common Rail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7797616" name="name954065d35962f0eb5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723165d35962f0e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03222" name="name698065d35963093cd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608965d3596309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0450059" name="name186465d359630fd63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639765d359630fd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Tubi rifiuto carburante</w:t>
            </w:r>
          </w:p>
          <w:p/>
          <w:p/>
          <w:p>
            <w:pPr>
              <w:numPr>
                <w:ilvl w:val="0"/>
                <w:numId w:val="5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disinnestare i tubi dal distributore.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02723" name="name579765d35963176de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220865d35963176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rifiuto e serrare il distributore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 (Fig. 9.74)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782382" name="name658965d35963233f5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796465d35963233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534654" name="name714565d35963295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7965d35963295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Sono rappresentati i tubi della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CONFIGURAZIONE BASE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(vedere </w:t>
            </w:r>
            <w:hyperlink r:id="rId446965d359632a2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Altri tubi rifiuto possono risultare mancanti o differenti.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possono variare per quantità e quote dimensionali a seconda della versione motore.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8354432" name="name281865d35963332bf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921265d3596333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Semi-collettore interno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992296" name="name672165d35963387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3365d3596338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speciale </w:t>
            </w:r>
            <w:hyperlink r:id="rId266165d3596339a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indicati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5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04665d359633bb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43365d359633c6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7718723" name="name828165d35963429e0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436065d35963429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538989" name="name887565d359634a02b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377665d359634a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Semi-collettore esterno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455953" name="name282065d359634fc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665d359634fc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 due semi collettori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lasciando liberi i fori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interponendo la lamiera di separazione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semi-collettore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637265d35963525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029774" name="name782965d3596359eb2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813365d3596359e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122096" name="name766865d35963616c2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466965d35963616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16224" name="name247665d35963698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3665d35963698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metalliche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tenuta tra il collettore e la testata ad ogni montaggio.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>
            <w:pPr>
              <w:numPr>
                <w:ilvl w:val="0"/>
                <w:numId w:val="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5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serrando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542129" name="name743465d3596376f0f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612065d3596376f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Gruppo separatori vapori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179100" name="name658765d359637cf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3365d359637cf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corretta tenuta, sostituirli.</w:t>
            </w:r>
          </w:p>
          <w:p>
            <w:pPr>
              <w:numPr>
                <w:ilvl w:val="0"/>
                <w:numId w:val="5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5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80380" name="name793565d35963873a6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820965d35963873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innestandolo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86328" name="name813165d3596392ce4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130265d3596392c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Gruppo Oil Cooler e filtro olio</w:t>
            </w:r>
          </w:p>
          <w:p/>
          <w:p/>
          <w:p>
            <w:pPr>
              <w:numPr>
                <w:ilvl w:val="0"/>
                <w:numId w:val="5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5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903639" name="name127965d3596398a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365d3596398a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</w:t>
            </w:r>
          </w:p>
          <w:p/>
          <w:p/>
          <w:p/>
          <w:p/>
          <w:p>
            <w:pPr>
              <w:numPr>
                <w:ilvl w:val="0"/>
                <w:numId w:val="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rispettivamente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e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28200" name="name236865d359639e9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4365d359639e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12889341" name="name199665d35963a7511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381865d35963a75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olio,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425665d35963a7f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543635" name="name624265d35963adb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1365d35963adb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e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5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serrare il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710992" name="name247165d35963b7139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751465d35963b7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598765d35963b7f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5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961665d35963b9c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con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4751623" name="name106665d35963c10f8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340965d35963c10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8493939" name="name276265d35963c8e52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552465d35963c8e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94212" name="name736265d35963ceb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0965d35963ceb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497065d35963cf9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5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5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5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 e 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5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624723" name="name104965d35963dcf33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606865d35963dcf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531881" name="name980465d35963e45c8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191865d35963e45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870649" name="name960165d35963ebc9e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577765d35963ebc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Flangia carico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45128" name="name480565d35963f17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865d35963f17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5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16465d35963f39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877371" name="name282165d3596407802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278265d35964077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Valvola pressione olio</w:t>
            </w:r>
          </w:p>
          <w:p/>
          <w:p/>
          <w:p>
            <w:pPr>
              <w:numPr>
                <w:ilvl w:val="0"/>
                <w:numId w:val="5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5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4805" name="name939765d35964104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0665d35964104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584338" name="name851765d359641a44f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336165d359641a4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puleggia albero a gomito 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ruota fonica, riferirsi alle operazioni del </w:t>
            </w:r>
            <w:hyperlink r:id="rId654165d359641b8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l’attrezzo </w:t>
            </w:r>
            <w:hyperlink r:id="rId607765d359641da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826162" name="name469365d3596426174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548465d3596426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989668" name="name151265d359642b9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8365d359642b9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8600880" name="name230765d3596435def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449665d3596435d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98264" name="name459365d359643c7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0165d359643c7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8185296" name="name169965d359644494f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581065d35964449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Manicotti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dietro la pompa iniezione e innestarlo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60785445" name="name100465d35964526e9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380365d3596452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68865d3596453e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502835" name="name340765d359645cb79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170165d359645cb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98076" name="name316165d35964672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1765d3596467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descritte al </w:t>
            </w:r>
            <w:hyperlink r:id="rId776365d3596467d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di collegamento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22889" name="name531965d359646dc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3365d359646dc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5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405974" name="name625865d35964730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9065d3596473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in plastica o in schiuma dal turbocompressore prima del montaggio.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5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deformazioni o crepe, in caso contrario sostituire il collettore di scarico L.</w:t>
            </w:r>
          </w:p>
          <w:p>
            <w:pPr>
              <w:numPr>
                <w:ilvl w:val="0"/>
                <w:numId w:val="5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posti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472019" name="name620465d359647e2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765d359647e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eseguire le operazioni indicate al </w:t>
            </w:r>
            <w:hyperlink r:id="rId847565d359647f2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2.18.2 - Punto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</w:t>
            </w:r>
          </w:p>
          <w:p/>
          <w:p/>
          <w:p>
            <w:pPr>
              <w:numPr>
                <w:ilvl w:val="0"/>
                <w:numId w:val="5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Interporre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45163" name="name429065d359648a14f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775965d359648a1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68271" name="name488865d3596494d35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456765d3596494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455376" name="name691965d359649c52c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169065d359649c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726449" name="name661265d35964a3a08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730065d35964a3a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componenti elettrici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Sensori e interruttori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Sensore T-MAP</w:t>
            </w:r>
          </w:p>
          <w:p/>
          <w:p/>
          <w:p>
            <w:pPr>
              <w:numPr>
                <w:ilvl w:val="0"/>
                <w:numId w:val="5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09265d35964a5a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428712" name="name757565d35964aedc1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157365d35964aed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Sensore temperatura refrigerante</w:t>
            </w:r>
          </w:p>
          <w:p/>
          <w:p/>
          <w:p>
            <w:pPr>
              <w:numPr>
                <w:ilvl w:val="0"/>
                <w:numId w:val="5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73613" name="name500265d35964b5ecf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688165d35964b5e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Interruttore pressione olio</w:t>
            </w:r>
          </w:p>
          <w:p/>
          <w:p/>
          <w:p>
            <w:pPr>
              <w:numPr>
                <w:ilvl w:val="0"/>
                <w:numId w:val="5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55733" name="name408465d35964bf2af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527665d35964bf2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Sensore di fase albero a camme</w:t>
            </w:r>
          </w:p>
          <w:p/>
          <w:p/>
          <w:p>
            <w:pPr>
              <w:numPr>
                <w:ilvl w:val="0"/>
                <w:numId w:val="5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posizionando un dente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ruota fonica montata sull'albero a camme al centro del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e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inserire il numero corretto di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di fase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12365d35964c1a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374194" name="name669565d35964caeeb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659765d35964cae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piano del dente sulla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13283" name="name633965d35964d61b4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382465d35964d61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Sensore di giri</w:t>
            </w:r>
          </w:p>
          <w:p/>
          <w:p/>
          <w:p>
            <w:pPr>
              <w:numPr>
                <w:ilvl w:val="0"/>
                <w:numId w:val="5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diametro esterno della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massimo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26265d35964d97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98465d35964da8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480543" name="name324465d35964e0908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665565d35964e0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113825" name="name251365d35964e7237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321065d35964e7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Sensore presenza acqua nel filtro carburante</w:t>
            </w:r>
          </w:p>
          <w:p/>
          <w:p/>
          <w:p>
            <w:pPr>
              <w:numPr>
                <w:ilvl w:val="0"/>
                <w:numId w:val="5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718315" name="name180465d35964ee306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118465d35964ee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Alternatore</w:t>
            </w:r>
          </w:p>
          <w:p/>
          <w:p/>
          <w:p>
            <w:pPr>
              <w:numPr>
                <w:ilvl w:val="0"/>
                <w:numId w:val="5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fino a battuta senza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fino a battuta senza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485176" name="name341965d35965045fb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628265d35965045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970600" name="name739765d35965099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9465d35965099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tassativamente sostituita, ad ogni montaggio, anche se non ha raggiunto le ore previste per la sostituzione.</w:t>
            </w:r>
          </w:p>
          <w:p/>
          <w:p/>
          <w:p/>
          <w:p/>
          <w:p>
            <w:pPr>
              <w:numPr>
                <w:ilvl w:val="0"/>
                <w:numId w:val="5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8757605" name="name585665d3596513ba2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358965d3596513b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100975" name="name821165d359652130d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193565d3596521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tipo Clavis,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e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924343" name="name415365d359652c227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904065d359652c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305980" name="name817865d35965338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1665d35965338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769365d35965343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 ancora presente.</w:t>
            </w:r>
          </w:p>
          <w:p/>
          <w:p/>
          <w:p>
            <w:pPr>
              <w:numPr>
                <w:ilvl w:val="0"/>
                <w:numId w:val="5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547764" name="name168565d359653c3e5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398765d359653c3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Cablaggio elettrico</w:t>
            </w:r>
          </w:p>
          <w:p/>
          <w:p/>
          <w:p>
            <w:pPr>
              <w:numPr>
                <w:ilvl w:val="0"/>
                <w:numId w:val="5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10165d359653e3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6126369" name="name956965d3596548862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770865d35965488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740506" name="name725565d3596553d76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701865d3596553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aspirazione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temperatura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267063" name="name927665d359655b73a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823265d359655b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coperchio termostato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e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carico olio laterale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2233197" name="name274465d359656753c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991465d3596567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morsetto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cavo 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752512" name="name118265d3596572c2a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991165d3596572c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Valvola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786255" name="name462765d35965781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9365d3596578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5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725998" name="name705465d3596581b48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944665d3596581b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59430" name="name373465d3596589da3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742965d3596589d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3051454" name="name817165d35965913f9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769365d35965913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Gruppo EGR Cooler</w:t>
            </w:r>
          </w:p>
          <w:p/>
          <w:p/>
          <w:p>
            <w:pPr>
              <w:numPr>
                <w:ilvl w:val="0"/>
                <w:numId w:val="5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5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 </w:t>
            </w:r>
            <w:hyperlink r:id="rId713465d3596592c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946797" name="name304165d359659d094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224765d359659d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gruppo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56665d359659e2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7671980" name="name999365d35965a8e3c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831965d35965a8e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379165d35965a9d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676665d35965ab7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3224853" name="name637465d35965b47e5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444765d35965b47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spruzzatori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paraolio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chiusura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lubrif. ingranaggio ozioso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Tubo vapori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 DISTRIBUZIONE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ingranaggio intermedio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 comando albero a camme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 carburante adalta pressione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Cicli di serraggio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6° Ciclo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Fissaggio cartuccia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distributore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linea rifiuto su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interno (su testa)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esterno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collettore scarico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scarico/curva/marmitta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vapori olio (su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Coperchio porta cartuccia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pompa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distribuzione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carico olio laterale (su carter distribuzione)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valvola sovrapressione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PULEGGIA ALBERO A GOMITO E RUOTA FONICA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ruota fonica (su puleggia albero a gomito)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REFRIGERANTE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fascetta tubo refrigerante (ritorno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valvola termostatica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ritorno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mandato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turbina (su collettore)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flangia di scarico (su turbina)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turbina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 (su turbina)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MAP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refrigerante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fase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giri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presenza acqua nel carburante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cablaggio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EGR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valvola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valvola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EGR Cooler (su flangia valvola EGR)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collettore aspirazione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OPZIONALI (CAP.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ASTA LIVELLO OLIO SU TESTA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asta livello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spirazione con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ALTERNATORE CON CINGHIA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bloccaggio vite posizionamento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(inferiore))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scorrimento galoppino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INGRANAGGIO OZIOSO (PER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ingranaggio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albero scanalato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 coperchio (lato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ALBERI EQUILIBRATORI (4 CILINDRI)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lamiera chiusura scatola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FILTRO OLIO A DISTANZA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testina e Oil Cooler su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Nipplo su testina basamento e supporto 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testina basamento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disareazione testina supporto filtro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ASPIRAZIONE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supporto filtro aria (su campana di flangiatura)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filtro aria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SCARICO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supporto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marmitta su staffa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marmitta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RAFFREDDAMENTO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ventola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convogliatore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inferiore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Antivibrante su radiatore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radiatore (su staffa inferiore)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e staffa (superiore)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superiore (su testa motore)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paratie laterali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SUPPORTO MOTORE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piedi laterali (su campana di flangiatura o basamento)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piede anteriore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5399">
    <w:multiLevelType w:val="hybridMultilevel"/>
    <w:lvl w:ilvl="0" w:tplc="35706830">
      <w:start w:val="1"/>
      <w:numFmt w:val="decimal"/>
      <w:lvlText w:val="%1."/>
      <w:lvlJc w:val="left"/>
      <w:pPr>
        <w:ind w:left="720" w:hanging="360"/>
      </w:pPr>
    </w:lvl>
    <w:lvl w:ilvl="1" w:tplc="35706830" w:tentative="1">
      <w:start w:val="1"/>
      <w:numFmt w:val="lowerLetter"/>
      <w:lvlText w:val="%2."/>
      <w:lvlJc w:val="left"/>
      <w:pPr>
        <w:ind w:left="1440" w:hanging="360"/>
      </w:pPr>
    </w:lvl>
    <w:lvl w:ilvl="2" w:tplc="35706830" w:tentative="1">
      <w:start w:val="1"/>
      <w:numFmt w:val="lowerRoman"/>
      <w:lvlText w:val="%3."/>
      <w:lvlJc w:val="right"/>
      <w:pPr>
        <w:ind w:left="2160" w:hanging="180"/>
      </w:pPr>
    </w:lvl>
    <w:lvl w:ilvl="3" w:tplc="35706830" w:tentative="1">
      <w:start w:val="1"/>
      <w:numFmt w:val="decimal"/>
      <w:lvlText w:val="%4."/>
      <w:lvlJc w:val="left"/>
      <w:pPr>
        <w:ind w:left="2880" w:hanging="360"/>
      </w:pPr>
    </w:lvl>
    <w:lvl w:ilvl="4" w:tplc="35706830" w:tentative="1">
      <w:start w:val="1"/>
      <w:numFmt w:val="lowerLetter"/>
      <w:lvlText w:val="%5."/>
      <w:lvlJc w:val="left"/>
      <w:pPr>
        <w:ind w:left="3600" w:hanging="360"/>
      </w:pPr>
    </w:lvl>
    <w:lvl w:ilvl="5" w:tplc="35706830" w:tentative="1">
      <w:start w:val="1"/>
      <w:numFmt w:val="lowerRoman"/>
      <w:lvlText w:val="%6."/>
      <w:lvlJc w:val="right"/>
      <w:pPr>
        <w:ind w:left="4320" w:hanging="180"/>
      </w:pPr>
    </w:lvl>
    <w:lvl w:ilvl="6" w:tplc="35706830" w:tentative="1">
      <w:start w:val="1"/>
      <w:numFmt w:val="decimal"/>
      <w:lvlText w:val="%7."/>
      <w:lvlJc w:val="left"/>
      <w:pPr>
        <w:ind w:left="5040" w:hanging="360"/>
      </w:pPr>
    </w:lvl>
    <w:lvl w:ilvl="7" w:tplc="35706830" w:tentative="1">
      <w:start w:val="1"/>
      <w:numFmt w:val="lowerLetter"/>
      <w:lvlText w:val="%8."/>
      <w:lvlJc w:val="left"/>
      <w:pPr>
        <w:ind w:left="5760" w:hanging="360"/>
      </w:pPr>
    </w:lvl>
    <w:lvl w:ilvl="8" w:tplc="35706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98">
    <w:multiLevelType w:val="hybridMultilevel"/>
    <w:lvl w:ilvl="0" w:tplc="35251514">
      <w:start w:val="1"/>
      <w:numFmt w:val="decimal"/>
      <w:lvlText w:val="%1."/>
      <w:lvlJc w:val="left"/>
      <w:pPr>
        <w:ind w:left="720" w:hanging="360"/>
      </w:pPr>
    </w:lvl>
    <w:lvl w:ilvl="1" w:tplc="35251514" w:tentative="1">
      <w:start w:val="1"/>
      <w:numFmt w:val="lowerLetter"/>
      <w:lvlText w:val="%2."/>
      <w:lvlJc w:val="left"/>
      <w:pPr>
        <w:ind w:left="1440" w:hanging="360"/>
      </w:pPr>
    </w:lvl>
    <w:lvl w:ilvl="2" w:tplc="35251514" w:tentative="1">
      <w:start w:val="1"/>
      <w:numFmt w:val="lowerRoman"/>
      <w:lvlText w:val="%3."/>
      <w:lvlJc w:val="right"/>
      <w:pPr>
        <w:ind w:left="2160" w:hanging="180"/>
      </w:pPr>
    </w:lvl>
    <w:lvl w:ilvl="3" w:tplc="35251514" w:tentative="1">
      <w:start w:val="1"/>
      <w:numFmt w:val="decimal"/>
      <w:lvlText w:val="%4."/>
      <w:lvlJc w:val="left"/>
      <w:pPr>
        <w:ind w:left="2880" w:hanging="360"/>
      </w:pPr>
    </w:lvl>
    <w:lvl w:ilvl="4" w:tplc="35251514" w:tentative="1">
      <w:start w:val="1"/>
      <w:numFmt w:val="lowerLetter"/>
      <w:lvlText w:val="%5."/>
      <w:lvlJc w:val="left"/>
      <w:pPr>
        <w:ind w:left="3600" w:hanging="360"/>
      </w:pPr>
    </w:lvl>
    <w:lvl w:ilvl="5" w:tplc="35251514" w:tentative="1">
      <w:start w:val="1"/>
      <w:numFmt w:val="lowerRoman"/>
      <w:lvlText w:val="%6."/>
      <w:lvlJc w:val="right"/>
      <w:pPr>
        <w:ind w:left="4320" w:hanging="180"/>
      </w:pPr>
    </w:lvl>
    <w:lvl w:ilvl="6" w:tplc="35251514" w:tentative="1">
      <w:start w:val="1"/>
      <w:numFmt w:val="decimal"/>
      <w:lvlText w:val="%7."/>
      <w:lvlJc w:val="left"/>
      <w:pPr>
        <w:ind w:left="5040" w:hanging="360"/>
      </w:pPr>
    </w:lvl>
    <w:lvl w:ilvl="7" w:tplc="35251514" w:tentative="1">
      <w:start w:val="1"/>
      <w:numFmt w:val="lowerLetter"/>
      <w:lvlText w:val="%8."/>
      <w:lvlJc w:val="left"/>
      <w:pPr>
        <w:ind w:left="5760" w:hanging="360"/>
      </w:pPr>
    </w:lvl>
    <w:lvl w:ilvl="8" w:tplc="35251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97">
    <w:multiLevelType w:val="hybridMultilevel"/>
    <w:lvl w:ilvl="0" w:tplc="98661588">
      <w:start w:val="1"/>
      <w:numFmt w:val="decimal"/>
      <w:lvlText w:val="%1."/>
      <w:lvlJc w:val="left"/>
      <w:pPr>
        <w:ind w:left="720" w:hanging="360"/>
      </w:pPr>
    </w:lvl>
    <w:lvl w:ilvl="1" w:tplc="98661588" w:tentative="1">
      <w:start w:val="1"/>
      <w:numFmt w:val="lowerLetter"/>
      <w:lvlText w:val="%2."/>
      <w:lvlJc w:val="left"/>
      <w:pPr>
        <w:ind w:left="1440" w:hanging="360"/>
      </w:pPr>
    </w:lvl>
    <w:lvl w:ilvl="2" w:tplc="98661588" w:tentative="1">
      <w:start w:val="1"/>
      <w:numFmt w:val="lowerRoman"/>
      <w:lvlText w:val="%3."/>
      <w:lvlJc w:val="right"/>
      <w:pPr>
        <w:ind w:left="2160" w:hanging="180"/>
      </w:pPr>
    </w:lvl>
    <w:lvl w:ilvl="3" w:tplc="98661588" w:tentative="1">
      <w:start w:val="1"/>
      <w:numFmt w:val="decimal"/>
      <w:lvlText w:val="%4."/>
      <w:lvlJc w:val="left"/>
      <w:pPr>
        <w:ind w:left="2880" w:hanging="360"/>
      </w:pPr>
    </w:lvl>
    <w:lvl w:ilvl="4" w:tplc="98661588" w:tentative="1">
      <w:start w:val="1"/>
      <w:numFmt w:val="lowerLetter"/>
      <w:lvlText w:val="%5."/>
      <w:lvlJc w:val="left"/>
      <w:pPr>
        <w:ind w:left="3600" w:hanging="360"/>
      </w:pPr>
    </w:lvl>
    <w:lvl w:ilvl="5" w:tplc="98661588" w:tentative="1">
      <w:start w:val="1"/>
      <w:numFmt w:val="lowerRoman"/>
      <w:lvlText w:val="%6."/>
      <w:lvlJc w:val="right"/>
      <w:pPr>
        <w:ind w:left="4320" w:hanging="180"/>
      </w:pPr>
    </w:lvl>
    <w:lvl w:ilvl="6" w:tplc="98661588" w:tentative="1">
      <w:start w:val="1"/>
      <w:numFmt w:val="decimal"/>
      <w:lvlText w:val="%7."/>
      <w:lvlJc w:val="left"/>
      <w:pPr>
        <w:ind w:left="5040" w:hanging="360"/>
      </w:pPr>
    </w:lvl>
    <w:lvl w:ilvl="7" w:tplc="98661588" w:tentative="1">
      <w:start w:val="1"/>
      <w:numFmt w:val="lowerLetter"/>
      <w:lvlText w:val="%8."/>
      <w:lvlJc w:val="left"/>
      <w:pPr>
        <w:ind w:left="5760" w:hanging="360"/>
      </w:pPr>
    </w:lvl>
    <w:lvl w:ilvl="8" w:tplc="98661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96">
    <w:multiLevelType w:val="hybridMultilevel"/>
    <w:lvl w:ilvl="0" w:tplc="52841526">
      <w:start w:val="1"/>
      <w:numFmt w:val="decimal"/>
      <w:lvlText w:val="%1."/>
      <w:lvlJc w:val="left"/>
      <w:pPr>
        <w:ind w:left="720" w:hanging="360"/>
      </w:pPr>
    </w:lvl>
    <w:lvl w:ilvl="1" w:tplc="52841526" w:tentative="1">
      <w:start w:val="1"/>
      <w:numFmt w:val="lowerLetter"/>
      <w:lvlText w:val="%2."/>
      <w:lvlJc w:val="left"/>
      <w:pPr>
        <w:ind w:left="1440" w:hanging="360"/>
      </w:pPr>
    </w:lvl>
    <w:lvl w:ilvl="2" w:tplc="52841526" w:tentative="1">
      <w:start w:val="1"/>
      <w:numFmt w:val="lowerRoman"/>
      <w:lvlText w:val="%3."/>
      <w:lvlJc w:val="right"/>
      <w:pPr>
        <w:ind w:left="2160" w:hanging="180"/>
      </w:pPr>
    </w:lvl>
    <w:lvl w:ilvl="3" w:tplc="52841526" w:tentative="1">
      <w:start w:val="1"/>
      <w:numFmt w:val="decimal"/>
      <w:lvlText w:val="%4."/>
      <w:lvlJc w:val="left"/>
      <w:pPr>
        <w:ind w:left="2880" w:hanging="360"/>
      </w:pPr>
    </w:lvl>
    <w:lvl w:ilvl="4" w:tplc="52841526" w:tentative="1">
      <w:start w:val="1"/>
      <w:numFmt w:val="lowerLetter"/>
      <w:lvlText w:val="%5."/>
      <w:lvlJc w:val="left"/>
      <w:pPr>
        <w:ind w:left="3600" w:hanging="360"/>
      </w:pPr>
    </w:lvl>
    <w:lvl w:ilvl="5" w:tplc="52841526" w:tentative="1">
      <w:start w:val="1"/>
      <w:numFmt w:val="lowerRoman"/>
      <w:lvlText w:val="%6."/>
      <w:lvlJc w:val="right"/>
      <w:pPr>
        <w:ind w:left="4320" w:hanging="180"/>
      </w:pPr>
    </w:lvl>
    <w:lvl w:ilvl="6" w:tplc="52841526" w:tentative="1">
      <w:start w:val="1"/>
      <w:numFmt w:val="decimal"/>
      <w:lvlText w:val="%7."/>
      <w:lvlJc w:val="left"/>
      <w:pPr>
        <w:ind w:left="5040" w:hanging="360"/>
      </w:pPr>
    </w:lvl>
    <w:lvl w:ilvl="7" w:tplc="52841526" w:tentative="1">
      <w:start w:val="1"/>
      <w:numFmt w:val="lowerLetter"/>
      <w:lvlText w:val="%8."/>
      <w:lvlJc w:val="left"/>
      <w:pPr>
        <w:ind w:left="5760" w:hanging="360"/>
      </w:pPr>
    </w:lvl>
    <w:lvl w:ilvl="8" w:tplc="52841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95">
    <w:multiLevelType w:val="hybridMultilevel"/>
    <w:lvl w:ilvl="0" w:tplc="18240511">
      <w:start w:val="1"/>
      <w:numFmt w:val="decimal"/>
      <w:lvlText w:val="%1."/>
      <w:lvlJc w:val="left"/>
      <w:pPr>
        <w:ind w:left="720" w:hanging="360"/>
      </w:pPr>
    </w:lvl>
    <w:lvl w:ilvl="1" w:tplc="18240511" w:tentative="1">
      <w:start w:val="1"/>
      <w:numFmt w:val="lowerLetter"/>
      <w:lvlText w:val="%2."/>
      <w:lvlJc w:val="left"/>
      <w:pPr>
        <w:ind w:left="1440" w:hanging="360"/>
      </w:pPr>
    </w:lvl>
    <w:lvl w:ilvl="2" w:tplc="18240511" w:tentative="1">
      <w:start w:val="1"/>
      <w:numFmt w:val="lowerRoman"/>
      <w:lvlText w:val="%3."/>
      <w:lvlJc w:val="right"/>
      <w:pPr>
        <w:ind w:left="2160" w:hanging="180"/>
      </w:pPr>
    </w:lvl>
    <w:lvl w:ilvl="3" w:tplc="18240511" w:tentative="1">
      <w:start w:val="1"/>
      <w:numFmt w:val="decimal"/>
      <w:lvlText w:val="%4."/>
      <w:lvlJc w:val="left"/>
      <w:pPr>
        <w:ind w:left="2880" w:hanging="360"/>
      </w:pPr>
    </w:lvl>
    <w:lvl w:ilvl="4" w:tplc="18240511" w:tentative="1">
      <w:start w:val="1"/>
      <w:numFmt w:val="lowerLetter"/>
      <w:lvlText w:val="%5."/>
      <w:lvlJc w:val="left"/>
      <w:pPr>
        <w:ind w:left="3600" w:hanging="360"/>
      </w:pPr>
    </w:lvl>
    <w:lvl w:ilvl="5" w:tplc="18240511" w:tentative="1">
      <w:start w:val="1"/>
      <w:numFmt w:val="lowerRoman"/>
      <w:lvlText w:val="%6."/>
      <w:lvlJc w:val="right"/>
      <w:pPr>
        <w:ind w:left="4320" w:hanging="180"/>
      </w:pPr>
    </w:lvl>
    <w:lvl w:ilvl="6" w:tplc="18240511" w:tentative="1">
      <w:start w:val="1"/>
      <w:numFmt w:val="decimal"/>
      <w:lvlText w:val="%7."/>
      <w:lvlJc w:val="left"/>
      <w:pPr>
        <w:ind w:left="5040" w:hanging="360"/>
      </w:pPr>
    </w:lvl>
    <w:lvl w:ilvl="7" w:tplc="18240511" w:tentative="1">
      <w:start w:val="1"/>
      <w:numFmt w:val="lowerLetter"/>
      <w:lvlText w:val="%8."/>
      <w:lvlJc w:val="left"/>
      <w:pPr>
        <w:ind w:left="5760" w:hanging="360"/>
      </w:pPr>
    </w:lvl>
    <w:lvl w:ilvl="8" w:tplc="18240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94">
    <w:multiLevelType w:val="hybridMultilevel"/>
    <w:lvl w:ilvl="0" w:tplc="39160990">
      <w:start w:val="1"/>
      <w:numFmt w:val="decimal"/>
      <w:lvlText w:val="%1."/>
      <w:lvlJc w:val="left"/>
      <w:pPr>
        <w:ind w:left="720" w:hanging="360"/>
      </w:pPr>
    </w:lvl>
    <w:lvl w:ilvl="1" w:tplc="39160990" w:tentative="1">
      <w:start w:val="1"/>
      <w:numFmt w:val="lowerLetter"/>
      <w:lvlText w:val="%2."/>
      <w:lvlJc w:val="left"/>
      <w:pPr>
        <w:ind w:left="1440" w:hanging="360"/>
      </w:pPr>
    </w:lvl>
    <w:lvl w:ilvl="2" w:tplc="39160990" w:tentative="1">
      <w:start w:val="1"/>
      <w:numFmt w:val="lowerRoman"/>
      <w:lvlText w:val="%3."/>
      <w:lvlJc w:val="right"/>
      <w:pPr>
        <w:ind w:left="2160" w:hanging="180"/>
      </w:pPr>
    </w:lvl>
    <w:lvl w:ilvl="3" w:tplc="39160990" w:tentative="1">
      <w:start w:val="1"/>
      <w:numFmt w:val="decimal"/>
      <w:lvlText w:val="%4."/>
      <w:lvlJc w:val="left"/>
      <w:pPr>
        <w:ind w:left="2880" w:hanging="360"/>
      </w:pPr>
    </w:lvl>
    <w:lvl w:ilvl="4" w:tplc="39160990" w:tentative="1">
      <w:start w:val="1"/>
      <w:numFmt w:val="lowerLetter"/>
      <w:lvlText w:val="%5."/>
      <w:lvlJc w:val="left"/>
      <w:pPr>
        <w:ind w:left="3600" w:hanging="360"/>
      </w:pPr>
    </w:lvl>
    <w:lvl w:ilvl="5" w:tplc="39160990" w:tentative="1">
      <w:start w:val="1"/>
      <w:numFmt w:val="lowerRoman"/>
      <w:lvlText w:val="%6."/>
      <w:lvlJc w:val="right"/>
      <w:pPr>
        <w:ind w:left="4320" w:hanging="180"/>
      </w:pPr>
    </w:lvl>
    <w:lvl w:ilvl="6" w:tplc="39160990" w:tentative="1">
      <w:start w:val="1"/>
      <w:numFmt w:val="decimal"/>
      <w:lvlText w:val="%7."/>
      <w:lvlJc w:val="left"/>
      <w:pPr>
        <w:ind w:left="5040" w:hanging="360"/>
      </w:pPr>
    </w:lvl>
    <w:lvl w:ilvl="7" w:tplc="39160990" w:tentative="1">
      <w:start w:val="1"/>
      <w:numFmt w:val="lowerLetter"/>
      <w:lvlText w:val="%8."/>
      <w:lvlJc w:val="left"/>
      <w:pPr>
        <w:ind w:left="5760" w:hanging="360"/>
      </w:pPr>
    </w:lvl>
    <w:lvl w:ilvl="8" w:tplc="39160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93">
    <w:multiLevelType w:val="hybridMultilevel"/>
    <w:lvl w:ilvl="0" w:tplc="80674755">
      <w:start w:val="1"/>
      <w:numFmt w:val="decimal"/>
      <w:lvlText w:val="%1."/>
      <w:lvlJc w:val="left"/>
      <w:pPr>
        <w:ind w:left="720" w:hanging="360"/>
      </w:pPr>
    </w:lvl>
    <w:lvl w:ilvl="1" w:tplc="80674755" w:tentative="1">
      <w:start w:val="1"/>
      <w:numFmt w:val="lowerLetter"/>
      <w:lvlText w:val="%2."/>
      <w:lvlJc w:val="left"/>
      <w:pPr>
        <w:ind w:left="1440" w:hanging="360"/>
      </w:pPr>
    </w:lvl>
    <w:lvl w:ilvl="2" w:tplc="80674755" w:tentative="1">
      <w:start w:val="1"/>
      <w:numFmt w:val="lowerRoman"/>
      <w:lvlText w:val="%3."/>
      <w:lvlJc w:val="right"/>
      <w:pPr>
        <w:ind w:left="2160" w:hanging="180"/>
      </w:pPr>
    </w:lvl>
    <w:lvl w:ilvl="3" w:tplc="80674755" w:tentative="1">
      <w:start w:val="1"/>
      <w:numFmt w:val="decimal"/>
      <w:lvlText w:val="%4."/>
      <w:lvlJc w:val="left"/>
      <w:pPr>
        <w:ind w:left="2880" w:hanging="360"/>
      </w:pPr>
    </w:lvl>
    <w:lvl w:ilvl="4" w:tplc="80674755" w:tentative="1">
      <w:start w:val="1"/>
      <w:numFmt w:val="lowerLetter"/>
      <w:lvlText w:val="%5."/>
      <w:lvlJc w:val="left"/>
      <w:pPr>
        <w:ind w:left="3600" w:hanging="360"/>
      </w:pPr>
    </w:lvl>
    <w:lvl w:ilvl="5" w:tplc="80674755" w:tentative="1">
      <w:start w:val="1"/>
      <w:numFmt w:val="lowerRoman"/>
      <w:lvlText w:val="%6."/>
      <w:lvlJc w:val="right"/>
      <w:pPr>
        <w:ind w:left="4320" w:hanging="180"/>
      </w:pPr>
    </w:lvl>
    <w:lvl w:ilvl="6" w:tplc="80674755" w:tentative="1">
      <w:start w:val="1"/>
      <w:numFmt w:val="decimal"/>
      <w:lvlText w:val="%7."/>
      <w:lvlJc w:val="left"/>
      <w:pPr>
        <w:ind w:left="5040" w:hanging="360"/>
      </w:pPr>
    </w:lvl>
    <w:lvl w:ilvl="7" w:tplc="80674755" w:tentative="1">
      <w:start w:val="1"/>
      <w:numFmt w:val="lowerLetter"/>
      <w:lvlText w:val="%8."/>
      <w:lvlJc w:val="left"/>
      <w:pPr>
        <w:ind w:left="5760" w:hanging="360"/>
      </w:pPr>
    </w:lvl>
    <w:lvl w:ilvl="8" w:tplc="80674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92">
    <w:multiLevelType w:val="hybridMultilevel"/>
    <w:lvl w:ilvl="0" w:tplc="97862258">
      <w:start w:val="1"/>
      <w:numFmt w:val="decimal"/>
      <w:lvlText w:val="%1."/>
      <w:lvlJc w:val="left"/>
      <w:pPr>
        <w:ind w:left="720" w:hanging="360"/>
      </w:pPr>
    </w:lvl>
    <w:lvl w:ilvl="1" w:tplc="97862258" w:tentative="1">
      <w:start w:val="1"/>
      <w:numFmt w:val="lowerLetter"/>
      <w:lvlText w:val="%2."/>
      <w:lvlJc w:val="left"/>
      <w:pPr>
        <w:ind w:left="1440" w:hanging="360"/>
      </w:pPr>
    </w:lvl>
    <w:lvl w:ilvl="2" w:tplc="97862258" w:tentative="1">
      <w:start w:val="1"/>
      <w:numFmt w:val="lowerRoman"/>
      <w:lvlText w:val="%3."/>
      <w:lvlJc w:val="right"/>
      <w:pPr>
        <w:ind w:left="2160" w:hanging="180"/>
      </w:pPr>
    </w:lvl>
    <w:lvl w:ilvl="3" w:tplc="97862258" w:tentative="1">
      <w:start w:val="1"/>
      <w:numFmt w:val="decimal"/>
      <w:lvlText w:val="%4."/>
      <w:lvlJc w:val="left"/>
      <w:pPr>
        <w:ind w:left="2880" w:hanging="360"/>
      </w:pPr>
    </w:lvl>
    <w:lvl w:ilvl="4" w:tplc="97862258" w:tentative="1">
      <w:start w:val="1"/>
      <w:numFmt w:val="lowerLetter"/>
      <w:lvlText w:val="%5."/>
      <w:lvlJc w:val="left"/>
      <w:pPr>
        <w:ind w:left="3600" w:hanging="360"/>
      </w:pPr>
    </w:lvl>
    <w:lvl w:ilvl="5" w:tplc="97862258" w:tentative="1">
      <w:start w:val="1"/>
      <w:numFmt w:val="lowerRoman"/>
      <w:lvlText w:val="%6."/>
      <w:lvlJc w:val="right"/>
      <w:pPr>
        <w:ind w:left="4320" w:hanging="180"/>
      </w:pPr>
    </w:lvl>
    <w:lvl w:ilvl="6" w:tplc="97862258" w:tentative="1">
      <w:start w:val="1"/>
      <w:numFmt w:val="decimal"/>
      <w:lvlText w:val="%7."/>
      <w:lvlJc w:val="left"/>
      <w:pPr>
        <w:ind w:left="5040" w:hanging="360"/>
      </w:pPr>
    </w:lvl>
    <w:lvl w:ilvl="7" w:tplc="97862258" w:tentative="1">
      <w:start w:val="1"/>
      <w:numFmt w:val="lowerLetter"/>
      <w:lvlText w:val="%8."/>
      <w:lvlJc w:val="left"/>
      <w:pPr>
        <w:ind w:left="5760" w:hanging="360"/>
      </w:pPr>
    </w:lvl>
    <w:lvl w:ilvl="8" w:tplc="97862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91">
    <w:multiLevelType w:val="hybridMultilevel"/>
    <w:lvl w:ilvl="0" w:tplc="63992584">
      <w:start w:val="1"/>
      <w:numFmt w:val="decimal"/>
      <w:lvlText w:val="%1."/>
      <w:lvlJc w:val="left"/>
      <w:pPr>
        <w:ind w:left="720" w:hanging="360"/>
      </w:pPr>
    </w:lvl>
    <w:lvl w:ilvl="1" w:tplc="63992584" w:tentative="1">
      <w:start w:val="1"/>
      <w:numFmt w:val="lowerLetter"/>
      <w:lvlText w:val="%2."/>
      <w:lvlJc w:val="left"/>
      <w:pPr>
        <w:ind w:left="1440" w:hanging="360"/>
      </w:pPr>
    </w:lvl>
    <w:lvl w:ilvl="2" w:tplc="63992584" w:tentative="1">
      <w:start w:val="1"/>
      <w:numFmt w:val="lowerRoman"/>
      <w:lvlText w:val="%3."/>
      <w:lvlJc w:val="right"/>
      <w:pPr>
        <w:ind w:left="2160" w:hanging="180"/>
      </w:pPr>
    </w:lvl>
    <w:lvl w:ilvl="3" w:tplc="63992584" w:tentative="1">
      <w:start w:val="1"/>
      <w:numFmt w:val="decimal"/>
      <w:lvlText w:val="%4."/>
      <w:lvlJc w:val="left"/>
      <w:pPr>
        <w:ind w:left="2880" w:hanging="360"/>
      </w:pPr>
    </w:lvl>
    <w:lvl w:ilvl="4" w:tplc="63992584" w:tentative="1">
      <w:start w:val="1"/>
      <w:numFmt w:val="lowerLetter"/>
      <w:lvlText w:val="%5."/>
      <w:lvlJc w:val="left"/>
      <w:pPr>
        <w:ind w:left="3600" w:hanging="360"/>
      </w:pPr>
    </w:lvl>
    <w:lvl w:ilvl="5" w:tplc="63992584" w:tentative="1">
      <w:start w:val="1"/>
      <w:numFmt w:val="lowerRoman"/>
      <w:lvlText w:val="%6."/>
      <w:lvlJc w:val="right"/>
      <w:pPr>
        <w:ind w:left="4320" w:hanging="180"/>
      </w:pPr>
    </w:lvl>
    <w:lvl w:ilvl="6" w:tplc="63992584" w:tentative="1">
      <w:start w:val="1"/>
      <w:numFmt w:val="decimal"/>
      <w:lvlText w:val="%7."/>
      <w:lvlJc w:val="left"/>
      <w:pPr>
        <w:ind w:left="5040" w:hanging="360"/>
      </w:pPr>
    </w:lvl>
    <w:lvl w:ilvl="7" w:tplc="63992584" w:tentative="1">
      <w:start w:val="1"/>
      <w:numFmt w:val="lowerLetter"/>
      <w:lvlText w:val="%8."/>
      <w:lvlJc w:val="left"/>
      <w:pPr>
        <w:ind w:left="5760" w:hanging="360"/>
      </w:pPr>
    </w:lvl>
    <w:lvl w:ilvl="8" w:tplc="63992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90">
    <w:multiLevelType w:val="hybridMultilevel"/>
    <w:lvl w:ilvl="0" w:tplc="36056740">
      <w:start w:val="1"/>
      <w:numFmt w:val="decimal"/>
      <w:lvlText w:val="%1."/>
      <w:lvlJc w:val="left"/>
      <w:pPr>
        <w:ind w:left="720" w:hanging="360"/>
      </w:pPr>
    </w:lvl>
    <w:lvl w:ilvl="1" w:tplc="36056740" w:tentative="1">
      <w:start w:val="1"/>
      <w:numFmt w:val="lowerLetter"/>
      <w:lvlText w:val="%2."/>
      <w:lvlJc w:val="left"/>
      <w:pPr>
        <w:ind w:left="1440" w:hanging="360"/>
      </w:pPr>
    </w:lvl>
    <w:lvl w:ilvl="2" w:tplc="36056740" w:tentative="1">
      <w:start w:val="1"/>
      <w:numFmt w:val="lowerRoman"/>
      <w:lvlText w:val="%3."/>
      <w:lvlJc w:val="right"/>
      <w:pPr>
        <w:ind w:left="2160" w:hanging="180"/>
      </w:pPr>
    </w:lvl>
    <w:lvl w:ilvl="3" w:tplc="36056740" w:tentative="1">
      <w:start w:val="1"/>
      <w:numFmt w:val="decimal"/>
      <w:lvlText w:val="%4."/>
      <w:lvlJc w:val="left"/>
      <w:pPr>
        <w:ind w:left="2880" w:hanging="360"/>
      </w:pPr>
    </w:lvl>
    <w:lvl w:ilvl="4" w:tplc="36056740" w:tentative="1">
      <w:start w:val="1"/>
      <w:numFmt w:val="lowerLetter"/>
      <w:lvlText w:val="%5."/>
      <w:lvlJc w:val="left"/>
      <w:pPr>
        <w:ind w:left="3600" w:hanging="360"/>
      </w:pPr>
    </w:lvl>
    <w:lvl w:ilvl="5" w:tplc="36056740" w:tentative="1">
      <w:start w:val="1"/>
      <w:numFmt w:val="lowerRoman"/>
      <w:lvlText w:val="%6."/>
      <w:lvlJc w:val="right"/>
      <w:pPr>
        <w:ind w:left="4320" w:hanging="180"/>
      </w:pPr>
    </w:lvl>
    <w:lvl w:ilvl="6" w:tplc="36056740" w:tentative="1">
      <w:start w:val="1"/>
      <w:numFmt w:val="decimal"/>
      <w:lvlText w:val="%7."/>
      <w:lvlJc w:val="left"/>
      <w:pPr>
        <w:ind w:left="5040" w:hanging="360"/>
      </w:pPr>
    </w:lvl>
    <w:lvl w:ilvl="7" w:tplc="36056740" w:tentative="1">
      <w:start w:val="1"/>
      <w:numFmt w:val="lowerLetter"/>
      <w:lvlText w:val="%8."/>
      <w:lvlJc w:val="left"/>
      <w:pPr>
        <w:ind w:left="5760" w:hanging="360"/>
      </w:pPr>
    </w:lvl>
    <w:lvl w:ilvl="8" w:tplc="36056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89">
    <w:multiLevelType w:val="hybridMultilevel"/>
    <w:lvl w:ilvl="0" w:tplc="21559598">
      <w:start w:val="1"/>
      <w:numFmt w:val="decimal"/>
      <w:lvlText w:val="%1."/>
      <w:lvlJc w:val="left"/>
      <w:pPr>
        <w:ind w:left="720" w:hanging="360"/>
      </w:pPr>
    </w:lvl>
    <w:lvl w:ilvl="1" w:tplc="21559598" w:tentative="1">
      <w:start w:val="1"/>
      <w:numFmt w:val="lowerLetter"/>
      <w:lvlText w:val="%2."/>
      <w:lvlJc w:val="left"/>
      <w:pPr>
        <w:ind w:left="1440" w:hanging="360"/>
      </w:pPr>
    </w:lvl>
    <w:lvl w:ilvl="2" w:tplc="21559598" w:tentative="1">
      <w:start w:val="1"/>
      <w:numFmt w:val="lowerRoman"/>
      <w:lvlText w:val="%3."/>
      <w:lvlJc w:val="right"/>
      <w:pPr>
        <w:ind w:left="2160" w:hanging="180"/>
      </w:pPr>
    </w:lvl>
    <w:lvl w:ilvl="3" w:tplc="21559598" w:tentative="1">
      <w:start w:val="1"/>
      <w:numFmt w:val="decimal"/>
      <w:lvlText w:val="%4."/>
      <w:lvlJc w:val="left"/>
      <w:pPr>
        <w:ind w:left="2880" w:hanging="360"/>
      </w:pPr>
    </w:lvl>
    <w:lvl w:ilvl="4" w:tplc="21559598" w:tentative="1">
      <w:start w:val="1"/>
      <w:numFmt w:val="lowerLetter"/>
      <w:lvlText w:val="%5."/>
      <w:lvlJc w:val="left"/>
      <w:pPr>
        <w:ind w:left="3600" w:hanging="360"/>
      </w:pPr>
    </w:lvl>
    <w:lvl w:ilvl="5" w:tplc="21559598" w:tentative="1">
      <w:start w:val="1"/>
      <w:numFmt w:val="lowerRoman"/>
      <w:lvlText w:val="%6."/>
      <w:lvlJc w:val="right"/>
      <w:pPr>
        <w:ind w:left="4320" w:hanging="180"/>
      </w:pPr>
    </w:lvl>
    <w:lvl w:ilvl="6" w:tplc="21559598" w:tentative="1">
      <w:start w:val="1"/>
      <w:numFmt w:val="decimal"/>
      <w:lvlText w:val="%7."/>
      <w:lvlJc w:val="left"/>
      <w:pPr>
        <w:ind w:left="5040" w:hanging="360"/>
      </w:pPr>
    </w:lvl>
    <w:lvl w:ilvl="7" w:tplc="21559598" w:tentative="1">
      <w:start w:val="1"/>
      <w:numFmt w:val="lowerLetter"/>
      <w:lvlText w:val="%8."/>
      <w:lvlJc w:val="left"/>
      <w:pPr>
        <w:ind w:left="5760" w:hanging="360"/>
      </w:pPr>
    </w:lvl>
    <w:lvl w:ilvl="8" w:tplc="21559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88">
    <w:multiLevelType w:val="hybridMultilevel"/>
    <w:lvl w:ilvl="0" w:tplc="57182840">
      <w:start w:val="1"/>
      <w:numFmt w:val="decimal"/>
      <w:lvlText w:val="%1."/>
      <w:lvlJc w:val="left"/>
      <w:pPr>
        <w:ind w:left="720" w:hanging="360"/>
      </w:pPr>
    </w:lvl>
    <w:lvl w:ilvl="1" w:tplc="57182840" w:tentative="1">
      <w:start w:val="1"/>
      <w:numFmt w:val="lowerLetter"/>
      <w:lvlText w:val="%2."/>
      <w:lvlJc w:val="left"/>
      <w:pPr>
        <w:ind w:left="1440" w:hanging="360"/>
      </w:pPr>
    </w:lvl>
    <w:lvl w:ilvl="2" w:tplc="57182840" w:tentative="1">
      <w:start w:val="1"/>
      <w:numFmt w:val="lowerRoman"/>
      <w:lvlText w:val="%3."/>
      <w:lvlJc w:val="right"/>
      <w:pPr>
        <w:ind w:left="2160" w:hanging="180"/>
      </w:pPr>
    </w:lvl>
    <w:lvl w:ilvl="3" w:tplc="57182840" w:tentative="1">
      <w:start w:val="1"/>
      <w:numFmt w:val="decimal"/>
      <w:lvlText w:val="%4."/>
      <w:lvlJc w:val="left"/>
      <w:pPr>
        <w:ind w:left="2880" w:hanging="360"/>
      </w:pPr>
    </w:lvl>
    <w:lvl w:ilvl="4" w:tplc="57182840" w:tentative="1">
      <w:start w:val="1"/>
      <w:numFmt w:val="lowerLetter"/>
      <w:lvlText w:val="%5."/>
      <w:lvlJc w:val="left"/>
      <w:pPr>
        <w:ind w:left="3600" w:hanging="360"/>
      </w:pPr>
    </w:lvl>
    <w:lvl w:ilvl="5" w:tplc="57182840" w:tentative="1">
      <w:start w:val="1"/>
      <w:numFmt w:val="lowerRoman"/>
      <w:lvlText w:val="%6."/>
      <w:lvlJc w:val="right"/>
      <w:pPr>
        <w:ind w:left="4320" w:hanging="180"/>
      </w:pPr>
    </w:lvl>
    <w:lvl w:ilvl="6" w:tplc="57182840" w:tentative="1">
      <w:start w:val="1"/>
      <w:numFmt w:val="decimal"/>
      <w:lvlText w:val="%7."/>
      <w:lvlJc w:val="left"/>
      <w:pPr>
        <w:ind w:left="5040" w:hanging="360"/>
      </w:pPr>
    </w:lvl>
    <w:lvl w:ilvl="7" w:tplc="57182840" w:tentative="1">
      <w:start w:val="1"/>
      <w:numFmt w:val="lowerLetter"/>
      <w:lvlText w:val="%8."/>
      <w:lvlJc w:val="left"/>
      <w:pPr>
        <w:ind w:left="5760" w:hanging="360"/>
      </w:pPr>
    </w:lvl>
    <w:lvl w:ilvl="8" w:tplc="57182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87">
    <w:multiLevelType w:val="hybridMultilevel"/>
    <w:lvl w:ilvl="0" w:tplc="20160227">
      <w:start w:val="1"/>
      <w:numFmt w:val="decimal"/>
      <w:lvlText w:val="%1."/>
      <w:lvlJc w:val="left"/>
      <w:pPr>
        <w:ind w:left="720" w:hanging="360"/>
      </w:pPr>
    </w:lvl>
    <w:lvl w:ilvl="1" w:tplc="20160227" w:tentative="1">
      <w:start w:val="1"/>
      <w:numFmt w:val="lowerLetter"/>
      <w:lvlText w:val="%2."/>
      <w:lvlJc w:val="left"/>
      <w:pPr>
        <w:ind w:left="1440" w:hanging="360"/>
      </w:pPr>
    </w:lvl>
    <w:lvl w:ilvl="2" w:tplc="20160227" w:tentative="1">
      <w:start w:val="1"/>
      <w:numFmt w:val="lowerRoman"/>
      <w:lvlText w:val="%3."/>
      <w:lvlJc w:val="right"/>
      <w:pPr>
        <w:ind w:left="2160" w:hanging="180"/>
      </w:pPr>
    </w:lvl>
    <w:lvl w:ilvl="3" w:tplc="20160227" w:tentative="1">
      <w:start w:val="1"/>
      <w:numFmt w:val="decimal"/>
      <w:lvlText w:val="%4."/>
      <w:lvlJc w:val="left"/>
      <w:pPr>
        <w:ind w:left="2880" w:hanging="360"/>
      </w:pPr>
    </w:lvl>
    <w:lvl w:ilvl="4" w:tplc="20160227" w:tentative="1">
      <w:start w:val="1"/>
      <w:numFmt w:val="lowerLetter"/>
      <w:lvlText w:val="%5."/>
      <w:lvlJc w:val="left"/>
      <w:pPr>
        <w:ind w:left="3600" w:hanging="360"/>
      </w:pPr>
    </w:lvl>
    <w:lvl w:ilvl="5" w:tplc="20160227" w:tentative="1">
      <w:start w:val="1"/>
      <w:numFmt w:val="lowerRoman"/>
      <w:lvlText w:val="%6."/>
      <w:lvlJc w:val="right"/>
      <w:pPr>
        <w:ind w:left="4320" w:hanging="180"/>
      </w:pPr>
    </w:lvl>
    <w:lvl w:ilvl="6" w:tplc="20160227" w:tentative="1">
      <w:start w:val="1"/>
      <w:numFmt w:val="decimal"/>
      <w:lvlText w:val="%7."/>
      <w:lvlJc w:val="left"/>
      <w:pPr>
        <w:ind w:left="5040" w:hanging="360"/>
      </w:pPr>
    </w:lvl>
    <w:lvl w:ilvl="7" w:tplc="20160227" w:tentative="1">
      <w:start w:val="1"/>
      <w:numFmt w:val="lowerLetter"/>
      <w:lvlText w:val="%8."/>
      <w:lvlJc w:val="left"/>
      <w:pPr>
        <w:ind w:left="5760" w:hanging="360"/>
      </w:pPr>
    </w:lvl>
    <w:lvl w:ilvl="8" w:tplc="20160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86">
    <w:multiLevelType w:val="hybridMultilevel"/>
    <w:lvl w:ilvl="0" w:tplc="15383840">
      <w:start w:val="1"/>
      <w:numFmt w:val="decimal"/>
      <w:lvlText w:val="%1."/>
      <w:lvlJc w:val="left"/>
      <w:pPr>
        <w:ind w:left="720" w:hanging="360"/>
      </w:pPr>
    </w:lvl>
    <w:lvl w:ilvl="1" w:tplc="15383840" w:tentative="1">
      <w:start w:val="1"/>
      <w:numFmt w:val="lowerLetter"/>
      <w:lvlText w:val="%2."/>
      <w:lvlJc w:val="left"/>
      <w:pPr>
        <w:ind w:left="1440" w:hanging="360"/>
      </w:pPr>
    </w:lvl>
    <w:lvl w:ilvl="2" w:tplc="15383840" w:tentative="1">
      <w:start w:val="1"/>
      <w:numFmt w:val="lowerRoman"/>
      <w:lvlText w:val="%3."/>
      <w:lvlJc w:val="right"/>
      <w:pPr>
        <w:ind w:left="2160" w:hanging="180"/>
      </w:pPr>
    </w:lvl>
    <w:lvl w:ilvl="3" w:tplc="15383840" w:tentative="1">
      <w:start w:val="1"/>
      <w:numFmt w:val="decimal"/>
      <w:lvlText w:val="%4."/>
      <w:lvlJc w:val="left"/>
      <w:pPr>
        <w:ind w:left="2880" w:hanging="360"/>
      </w:pPr>
    </w:lvl>
    <w:lvl w:ilvl="4" w:tplc="15383840" w:tentative="1">
      <w:start w:val="1"/>
      <w:numFmt w:val="lowerLetter"/>
      <w:lvlText w:val="%5."/>
      <w:lvlJc w:val="left"/>
      <w:pPr>
        <w:ind w:left="3600" w:hanging="360"/>
      </w:pPr>
    </w:lvl>
    <w:lvl w:ilvl="5" w:tplc="15383840" w:tentative="1">
      <w:start w:val="1"/>
      <w:numFmt w:val="lowerRoman"/>
      <w:lvlText w:val="%6."/>
      <w:lvlJc w:val="right"/>
      <w:pPr>
        <w:ind w:left="4320" w:hanging="180"/>
      </w:pPr>
    </w:lvl>
    <w:lvl w:ilvl="6" w:tplc="15383840" w:tentative="1">
      <w:start w:val="1"/>
      <w:numFmt w:val="decimal"/>
      <w:lvlText w:val="%7."/>
      <w:lvlJc w:val="left"/>
      <w:pPr>
        <w:ind w:left="5040" w:hanging="360"/>
      </w:pPr>
    </w:lvl>
    <w:lvl w:ilvl="7" w:tplc="15383840" w:tentative="1">
      <w:start w:val="1"/>
      <w:numFmt w:val="lowerLetter"/>
      <w:lvlText w:val="%8."/>
      <w:lvlJc w:val="left"/>
      <w:pPr>
        <w:ind w:left="5760" w:hanging="360"/>
      </w:pPr>
    </w:lvl>
    <w:lvl w:ilvl="8" w:tplc="15383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85">
    <w:multiLevelType w:val="hybridMultilevel"/>
    <w:lvl w:ilvl="0" w:tplc="64410598">
      <w:start w:val="1"/>
      <w:numFmt w:val="decimal"/>
      <w:lvlText w:val="%1."/>
      <w:lvlJc w:val="left"/>
      <w:pPr>
        <w:ind w:left="720" w:hanging="360"/>
      </w:pPr>
    </w:lvl>
    <w:lvl w:ilvl="1" w:tplc="64410598" w:tentative="1">
      <w:start w:val="1"/>
      <w:numFmt w:val="lowerLetter"/>
      <w:lvlText w:val="%2."/>
      <w:lvlJc w:val="left"/>
      <w:pPr>
        <w:ind w:left="1440" w:hanging="360"/>
      </w:pPr>
    </w:lvl>
    <w:lvl w:ilvl="2" w:tplc="64410598" w:tentative="1">
      <w:start w:val="1"/>
      <w:numFmt w:val="lowerRoman"/>
      <w:lvlText w:val="%3."/>
      <w:lvlJc w:val="right"/>
      <w:pPr>
        <w:ind w:left="2160" w:hanging="180"/>
      </w:pPr>
    </w:lvl>
    <w:lvl w:ilvl="3" w:tplc="64410598" w:tentative="1">
      <w:start w:val="1"/>
      <w:numFmt w:val="decimal"/>
      <w:lvlText w:val="%4."/>
      <w:lvlJc w:val="left"/>
      <w:pPr>
        <w:ind w:left="2880" w:hanging="360"/>
      </w:pPr>
    </w:lvl>
    <w:lvl w:ilvl="4" w:tplc="64410598" w:tentative="1">
      <w:start w:val="1"/>
      <w:numFmt w:val="lowerLetter"/>
      <w:lvlText w:val="%5."/>
      <w:lvlJc w:val="left"/>
      <w:pPr>
        <w:ind w:left="3600" w:hanging="360"/>
      </w:pPr>
    </w:lvl>
    <w:lvl w:ilvl="5" w:tplc="64410598" w:tentative="1">
      <w:start w:val="1"/>
      <w:numFmt w:val="lowerRoman"/>
      <w:lvlText w:val="%6."/>
      <w:lvlJc w:val="right"/>
      <w:pPr>
        <w:ind w:left="4320" w:hanging="180"/>
      </w:pPr>
    </w:lvl>
    <w:lvl w:ilvl="6" w:tplc="64410598" w:tentative="1">
      <w:start w:val="1"/>
      <w:numFmt w:val="decimal"/>
      <w:lvlText w:val="%7."/>
      <w:lvlJc w:val="left"/>
      <w:pPr>
        <w:ind w:left="5040" w:hanging="360"/>
      </w:pPr>
    </w:lvl>
    <w:lvl w:ilvl="7" w:tplc="64410598" w:tentative="1">
      <w:start w:val="1"/>
      <w:numFmt w:val="lowerLetter"/>
      <w:lvlText w:val="%8."/>
      <w:lvlJc w:val="left"/>
      <w:pPr>
        <w:ind w:left="5760" w:hanging="360"/>
      </w:pPr>
    </w:lvl>
    <w:lvl w:ilvl="8" w:tplc="64410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84">
    <w:multiLevelType w:val="hybridMultilevel"/>
    <w:lvl w:ilvl="0" w:tplc="30267830">
      <w:start w:val="1"/>
      <w:numFmt w:val="decimal"/>
      <w:lvlText w:val="%1."/>
      <w:lvlJc w:val="left"/>
      <w:pPr>
        <w:ind w:left="720" w:hanging="360"/>
      </w:pPr>
    </w:lvl>
    <w:lvl w:ilvl="1" w:tplc="30267830" w:tentative="1">
      <w:start w:val="1"/>
      <w:numFmt w:val="lowerLetter"/>
      <w:lvlText w:val="%2."/>
      <w:lvlJc w:val="left"/>
      <w:pPr>
        <w:ind w:left="1440" w:hanging="360"/>
      </w:pPr>
    </w:lvl>
    <w:lvl w:ilvl="2" w:tplc="30267830" w:tentative="1">
      <w:start w:val="1"/>
      <w:numFmt w:val="lowerRoman"/>
      <w:lvlText w:val="%3."/>
      <w:lvlJc w:val="right"/>
      <w:pPr>
        <w:ind w:left="2160" w:hanging="180"/>
      </w:pPr>
    </w:lvl>
    <w:lvl w:ilvl="3" w:tplc="30267830" w:tentative="1">
      <w:start w:val="1"/>
      <w:numFmt w:val="decimal"/>
      <w:lvlText w:val="%4."/>
      <w:lvlJc w:val="left"/>
      <w:pPr>
        <w:ind w:left="2880" w:hanging="360"/>
      </w:pPr>
    </w:lvl>
    <w:lvl w:ilvl="4" w:tplc="30267830" w:tentative="1">
      <w:start w:val="1"/>
      <w:numFmt w:val="lowerLetter"/>
      <w:lvlText w:val="%5."/>
      <w:lvlJc w:val="left"/>
      <w:pPr>
        <w:ind w:left="3600" w:hanging="360"/>
      </w:pPr>
    </w:lvl>
    <w:lvl w:ilvl="5" w:tplc="30267830" w:tentative="1">
      <w:start w:val="1"/>
      <w:numFmt w:val="lowerRoman"/>
      <w:lvlText w:val="%6."/>
      <w:lvlJc w:val="right"/>
      <w:pPr>
        <w:ind w:left="4320" w:hanging="180"/>
      </w:pPr>
    </w:lvl>
    <w:lvl w:ilvl="6" w:tplc="30267830" w:tentative="1">
      <w:start w:val="1"/>
      <w:numFmt w:val="decimal"/>
      <w:lvlText w:val="%7."/>
      <w:lvlJc w:val="left"/>
      <w:pPr>
        <w:ind w:left="5040" w:hanging="360"/>
      </w:pPr>
    </w:lvl>
    <w:lvl w:ilvl="7" w:tplc="30267830" w:tentative="1">
      <w:start w:val="1"/>
      <w:numFmt w:val="lowerLetter"/>
      <w:lvlText w:val="%8."/>
      <w:lvlJc w:val="left"/>
      <w:pPr>
        <w:ind w:left="5760" w:hanging="360"/>
      </w:pPr>
    </w:lvl>
    <w:lvl w:ilvl="8" w:tplc="30267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83">
    <w:multiLevelType w:val="hybridMultilevel"/>
    <w:lvl w:ilvl="0" w:tplc="22900931">
      <w:start w:val="1"/>
      <w:numFmt w:val="decimal"/>
      <w:lvlText w:val="%1."/>
      <w:lvlJc w:val="left"/>
      <w:pPr>
        <w:ind w:left="720" w:hanging="360"/>
      </w:pPr>
    </w:lvl>
    <w:lvl w:ilvl="1" w:tplc="22900931" w:tentative="1">
      <w:start w:val="1"/>
      <w:numFmt w:val="lowerLetter"/>
      <w:lvlText w:val="%2."/>
      <w:lvlJc w:val="left"/>
      <w:pPr>
        <w:ind w:left="1440" w:hanging="360"/>
      </w:pPr>
    </w:lvl>
    <w:lvl w:ilvl="2" w:tplc="22900931" w:tentative="1">
      <w:start w:val="1"/>
      <w:numFmt w:val="lowerRoman"/>
      <w:lvlText w:val="%3."/>
      <w:lvlJc w:val="right"/>
      <w:pPr>
        <w:ind w:left="2160" w:hanging="180"/>
      </w:pPr>
    </w:lvl>
    <w:lvl w:ilvl="3" w:tplc="22900931" w:tentative="1">
      <w:start w:val="1"/>
      <w:numFmt w:val="decimal"/>
      <w:lvlText w:val="%4."/>
      <w:lvlJc w:val="left"/>
      <w:pPr>
        <w:ind w:left="2880" w:hanging="360"/>
      </w:pPr>
    </w:lvl>
    <w:lvl w:ilvl="4" w:tplc="22900931" w:tentative="1">
      <w:start w:val="1"/>
      <w:numFmt w:val="lowerLetter"/>
      <w:lvlText w:val="%5."/>
      <w:lvlJc w:val="left"/>
      <w:pPr>
        <w:ind w:left="3600" w:hanging="360"/>
      </w:pPr>
    </w:lvl>
    <w:lvl w:ilvl="5" w:tplc="22900931" w:tentative="1">
      <w:start w:val="1"/>
      <w:numFmt w:val="lowerRoman"/>
      <w:lvlText w:val="%6."/>
      <w:lvlJc w:val="right"/>
      <w:pPr>
        <w:ind w:left="4320" w:hanging="180"/>
      </w:pPr>
    </w:lvl>
    <w:lvl w:ilvl="6" w:tplc="22900931" w:tentative="1">
      <w:start w:val="1"/>
      <w:numFmt w:val="decimal"/>
      <w:lvlText w:val="%7."/>
      <w:lvlJc w:val="left"/>
      <w:pPr>
        <w:ind w:left="5040" w:hanging="360"/>
      </w:pPr>
    </w:lvl>
    <w:lvl w:ilvl="7" w:tplc="22900931" w:tentative="1">
      <w:start w:val="1"/>
      <w:numFmt w:val="lowerLetter"/>
      <w:lvlText w:val="%8."/>
      <w:lvlJc w:val="left"/>
      <w:pPr>
        <w:ind w:left="5760" w:hanging="360"/>
      </w:pPr>
    </w:lvl>
    <w:lvl w:ilvl="8" w:tplc="22900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82">
    <w:multiLevelType w:val="hybridMultilevel"/>
    <w:lvl w:ilvl="0" w:tplc="27498163">
      <w:start w:val="1"/>
      <w:numFmt w:val="decimal"/>
      <w:lvlText w:val="%1."/>
      <w:lvlJc w:val="left"/>
      <w:pPr>
        <w:ind w:left="720" w:hanging="360"/>
      </w:pPr>
    </w:lvl>
    <w:lvl w:ilvl="1" w:tplc="27498163" w:tentative="1">
      <w:start w:val="1"/>
      <w:numFmt w:val="lowerLetter"/>
      <w:lvlText w:val="%2."/>
      <w:lvlJc w:val="left"/>
      <w:pPr>
        <w:ind w:left="1440" w:hanging="360"/>
      </w:pPr>
    </w:lvl>
    <w:lvl w:ilvl="2" w:tplc="27498163" w:tentative="1">
      <w:start w:val="1"/>
      <w:numFmt w:val="lowerRoman"/>
      <w:lvlText w:val="%3."/>
      <w:lvlJc w:val="right"/>
      <w:pPr>
        <w:ind w:left="2160" w:hanging="180"/>
      </w:pPr>
    </w:lvl>
    <w:lvl w:ilvl="3" w:tplc="27498163" w:tentative="1">
      <w:start w:val="1"/>
      <w:numFmt w:val="decimal"/>
      <w:lvlText w:val="%4."/>
      <w:lvlJc w:val="left"/>
      <w:pPr>
        <w:ind w:left="2880" w:hanging="360"/>
      </w:pPr>
    </w:lvl>
    <w:lvl w:ilvl="4" w:tplc="27498163" w:tentative="1">
      <w:start w:val="1"/>
      <w:numFmt w:val="lowerLetter"/>
      <w:lvlText w:val="%5."/>
      <w:lvlJc w:val="left"/>
      <w:pPr>
        <w:ind w:left="3600" w:hanging="360"/>
      </w:pPr>
    </w:lvl>
    <w:lvl w:ilvl="5" w:tplc="27498163" w:tentative="1">
      <w:start w:val="1"/>
      <w:numFmt w:val="lowerRoman"/>
      <w:lvlText w:val="%6."/>
      <w:lvlJc w:val="right"/>
      <w:pPr>
        <w:ind w:left="4320" w:hanging="180"/>
      </w:pPr>
    </w:lvl>
    <w:lvl w:ilvl="6" w:tplc="27498163" w:tentative="1">
      <w:start w:val="1"/>
      <w:numFmt w:val="decimal"/>
      <w:lvlText w:val="%7."/>
      <w:lvlJc w:val="left"/>
      <w:pPr>
        <w:ind w:left="5040" w:hanging="360"/>
      </w:pPr>
    </w:lvl>
    <w:lvl w:ilvl="7" w:tplc="27498163" w:tentative="1">
      <w:start w:val="1"/>
      <w:numFmt w:val="lowerLetter"/>
      <w:lvlText w:val="%8."/>
      <w:lvlJc w:val="left"/>
      <w:pPr>
        <w:ind w:left="5760" w:hanging="360"/>
      </w:pPr>
    </w:lvl>
    <w:lvl w:ilvl="8" w:tplc="27498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81">
    <w:multiLevelType w:val="hybridMultilevel"/>
    <w:lvl w:ilvl="0" w:tplc="19936062">
      <w:start w:val="1"/>
      <w:numFmt w:val="decimal"/>
      <w:lvlText w:val="%1."/>
      <w:lvlJc w:val="left"/>
      <w:pPr>
        <w:ind w:left="720" w:hanging="360"/>
      </w:pPr>
    </w:lvl>
    <w:lvl w:ilvl="1" w:tplc="19936062" w:tentative="1">
      <w:start w:val="1"/>
      <w:numFmt w:val="lowerLetter"/>
      <w:lvlText w:val="%2."/>
      <w:lvlJc w:val="left"/>
      <w:pPr>
        <w:ind w:left="1440" w:hanging="360"/>
      </w:pPr>
    </w:lvl>
    <w:lvl w:ilvl="2" w:tplc="19936062" w:tentative="1">
      <w:start w:val="1"/>
      <w:numFmt w:val="lowerRoman"/>
      <w:lvlText w:val="%3."/>
      <w:lvlJc w:val="right"/>
      <w:pPr>
        <w:ind w:left="2160" w:hanging="180"/>
      </w:pPr>
    </w:lvl>
    <w:lvl w:ilvl="3" w:tplc="19936062" w:tentative="1">
      <w:start w:val="1"/>
      <w:numFmt w:val="decimal"/>
      <w:lvlText w:val="%4."/>
      <w:lvlJc w:val="left"/>
      <w:pPr>
        <w:ind w:left="2880" w:hanging="360"/>
      </w:pPr>
    </w:lvl>
    <w:lvl w:ilvl="4" w:tplc="19936062" w:tentative="1">
      <w:start w:val="1"/>
      <w:numFmt w:val="lowerLetter"/>
      <w:lvlText w:val="%5."/>
      <w:lvlJc w:val="left"/>
      <w:pPr>
        <w:ind w:left="3600" w:hanging="360"/>
      </w:pPr>
    </w:lvl>
    <w:lvl w:ilvl="5" w:tplc="19936062" w:tentative="1">
      <w:start w:val="1"/>
      <w:numFmt w:val="lowerRoman"/>
      <w:lvlText w:val="%6."/>
      <w:lvlJc w:val="right"/>
      <w:pPr>
        <w:ind w:left="4320" w:hanging="180"/>
      </w:pPr>
    </w:lvl>
    <w:lvl w:ilvl="6" w:tplc="19936062" w:tentative="1">
      <w:start w:val="1"/>
      <w:numFmt w:val="decimal"/>
      <w:lvlText w:val="%7."/>
      <w:lvlJc w:val="left"/>
      <w:pPr>
        <w:ind w:left="5040" w:hanging="360"/>
      </w:pPr>
    </w:lvl>
    <w:lvl w:ilvl="7" w:tplc="19936062" w:tentative="1">
      <w:start w:val="1"/>
      <w:numFmt w:val="lowerLetter"/>
      <w:lvlText w:val="%8."/>
      <w:lvlJc w:val="left"/>
      <w:pPr>
        <w:ind w:left="5760" w:hanging="360"/>
      </w:pPr>
    </w:lvl>
    <w:lvl w:ilvl="8" w:tplc="19936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80">
    <w:multiLevelType w:val="hybridMultilevel"/>
    <w:lvl w:ilvl="0" w:tplc="61142760">
      <w:start w:val="1"/>
      <w:numFmt w:val="decimal"/>
      <w:lvlText w:val="%1."/>
      <w:lvlJc w:val="left"/>
      <w:pPr>
        <w:ind w:left="720" w:hanging="360"/>
      </w:pPr>
    </w:lvl>
    <w:lvl w:ilvl="1" w:tplc="61142760" w:tentative="1">
      <w:start w:val="1"/>
      <w:numFmt w:val="lowerLetter"/>
      <w:lvlText w:val="%2."/>
      <w:lvlJc w:val="left"/>
      <w:pPr>
        <w:ind w:left="1440" w:hanging="360"/>
      </w:pPr>
    </w:lvl>
    <w:lvl w:ilvl="2" w:tplc="61142760" w:tentative="1">
      <w:start w:val="1"/>
      <w:numFmt w:val="lowerRoman"/>
      <w:lvlText w:val="%3."/>
      <w:lvlJc w:val="right"/>
      <w:pPr>
        <w:ind w:left="2160" w:hanging="180"/>
      </w:pPr>
    </w:lvl>
    <w:lvl w:ilvl="3" w:tplc="61142760" w:tentative="1">
      <w:start w:val="1"/>
      <w:numFmt w:val="decimal"/>
      <w:lvlText w:val="%4."/>
      <w:lvlJc w:val="left"/>
      <w:pPr>
        <w:ind w:left="2880" w:hanging="360"/>
      </w:pPr>
    </w:lvl>
    <w:lvl w:ilvl="4" w:tplc="61142760" w:tentative="1">
      <w:start w:val="1"/>
      <w:numFmt w:val="lowerLetter"/>
      <w:lvlText w:val="%5."/>
      <w:lvlJc w:val="left"/>
      <w:pPr>
        <w:ind w:left="3600" w:hanging="360"/>
      </w:pPr>
    </w:lvl>
    <w:lvl w:ilvl="5" w:tplc="61142760" w:tentative="1">
      <w:start w:val="1"/>
      <w:numFmt w:val="lowerRoman"/>
      <w:lvlText w:val="%6."/>
      <w:lvlJc w:val="right"/>
      <w:pPr>
        <w:ind w:left="4320" w:hanging="180"/>
      </w:pPr>
    </w:lvl>
    <w:lvl w:ilvl="6" w:tplc="61142760" w:tentative="1">
      <w:start w:val="1"/>
      <w:numFmt w:val="decimal"/>
      <w:lvlText w:val="%7."/>
      <w:lvlJc w:val="left"/>
      <w:pPr>
        <w:ind w:left="5040" w:hanging="360"/>
      </w:pPr>
    </w:lvl>
    <w:lvl w:ilvl="7" w:tplc="61142760" w:tentative="1">
      <w:start w:val="1"/>
      <w:numFmt w:val="lowerLetter"/>
      <w:lvlText w:val="%8."/>
      <w:lvlJc w:val="left"/>
      <w:pPr>
        <w:ind w:left="5760" w:hanging="360"/>
      </w:pPr>
    </w:lvl>
    <w:lvl w:ilvl="8" w:tplc="61142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79">
    <w:multiLevelType w:val="hybridMultilevel"/>
    <w:lvl w:ilvl="0" w:tplc="38280564">
      <w:start w:val="1"/>
      <w:numFmt w:val="decimal"/>
      <w:lvlText w:val="%1."/>
      <w:lvlJc w:val="left"/>
      <w:pPr>
        <w:ind w:left="720" w:hanging="360"/>
      </w:pPr>
    </w:lvl>
    <w:lvl w:ilvl="1" w:tplc="38280564" w:tentative="1">
      <w:start w:val="1"/>
      <w:numFmt w:val="lowerLetter"/>
      <w:lvlText w:val="%2."/>
      <w:lvlJc w:val="left"/>
      <w:pPr>
        <w:ind w:left="1440" w:hanging="360"/>
      </w:pPr>
    </w:lvl>
    <w:lvl w:ilvl="2" w:tplc="38280564" w:tentative="1">
      <w:start w:val="1"/>
      <w:numFmt w:val="lowerRoman"/>
      <w:lvlText w:val="%3."/>
      <w:lvlJc w:val="right"/>
      <w:pPr>
        <w:ind w:left="2160" w:hanging="180"/>
      </w:pPr>
    </w:lvl>
    <w:lvl w:ilvl="3" w:tplc="38280564" w:tentative="1">
      <w:start w:val="1"/>
      <w:numFmt w:val="decimal"/>
      <w:lvlText w:val="%4."/>
      <w:lvlJc w:val="left"/>
      <w:pPr>
        <w:ind w:left="2880" w:hanging="360"/>
      </w:pPr>
    </w:lvl>
    <w:lvl w:ilvl="4" w:tplc="38280564" w:tentative="1">
      <w:start w:val="1"/>
      <w:numFmt w:val="lowerLetter"/>
      <w:lvlText w:val="%5."/>
      <w:lvlJc w:val="left"/>
      <w:pPr>
        <w:ind w:left="3600" w:hanging="360"/>
      </w:pPr>
    </w:lvl>
    <w:lvl w:ilvl="5" w:tplc="38280564" w:tentative="1">
      <w:start w:val="1"/>
      <w:numFmt w:val="lowerRoman"/>
      <w:lvlText w:val="%6."/>
      <w:lvlJc w:val="right"/>
      <w:pPr>
        <w:ind w:left="4320" w:hanging="180"/>
      </w:pPr>
    </w:lvl>
    <w:lvl w:ilvl="6" w:tplc="38280564" w:tentative="1">
      <w:start w:val="1"/>
      <w:numFmt w:val="decimal"/>
      <w:lvlText w:val="%7."/>
      <w:lvlJc w:val="left"/>
      <w:pPr>
        <w:ind w:left="5040" w:hanging="360"/>
      </w:pPr>
    </w:lvl>
    <w:lvl w:ilvl="7" w:tplc="38280564" w:tentative="1">
      <w:start w:val="1"/>
      <w:numFmt w:val="lowerLetter"/>
      <w:lvlText w:val="%8."/>
      <w:lvlJc w:val="left"/>
      <w:pPr>
        <w:ind w:left="5760" w:hanging="360"/>
      </w:pPr>
    </w:lvl>
    <w:lvl w:ilvl="8" w:tplc="38280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78">
    <w:multiLevelType w:val="hybridMultilevel"/>
    <w:lvl w:ilvl="0" w:tplc="38476450">
      <w:start w:val="1"/>
      <w:numFmt w:val="decimal"/>
      <w:lvlText w:val="%1."/>
      <w:lvlJc w:val="left"/>
      <w:pPr>
        <w:ind w:left="720" w:hanging="360"/>
      </w:pPr>
    </w:lvl>
    <w:lvl w:ilvl="1" w:tplc="38476450" w:tentative="1">
      <w:start w:val="1"/>
      <w:numFmt w:val="lowerLetter"/>
      <w:lvlText w:val="%2."/>
      <w:lvlJc w:val="left"/>
      <w:pPr>
        <w:ind w:left="1440" w:hanging="360"/>
      </w:pPr>
    </w:lvl>
    <w:lvl w:ilvl="2" w:tplc="38476450" w:tentative="1">
      <w:start w:val="1"/>
      <w:numFmt w:val="lowerRoman"/>
      <w:lvlText w:val="%3."/>
      <w:lvlJc w:val="right"/>
      <w:pPr>
        <w:ind w:left="2160" w:hanging="180"/>
      </w:pPr>
    </w:lvl>
    <w:lvl w:ilvl="3" w:tplc="38476450" w:tentative="1">
      <w:start w:val="1"/>
      <w:numFmt w:val="decimal"/>
      <w:lvlText w:val="%4."/>
      <w:lvlJc w:val="left"/>
      <w:pPr>
        <w:ind w:left="2880" w:hanging="360"/>
      </w:pPr>
    </w:lvl>
    <w:lvl w:ilvl="4" w:tplc="38476450" w:tentative="1">
      <w:start w:val="1"/>
      <w:numFmt w:val="lowerLetter"/>
      <w:lvlText w:val="%5."/>
      <w:lvlJc w:val="left"/>
      <w:pPr>
        <w:ind w:left="3600" w:hanging="360"/>
      </w:pPr>
    </w:lvl>
    <w:lvl w:ilvl="5" w:tplc="38476450" w:tentative="1">
      <w:start w:val="1"/>
      <w:numFmt w:val="lowerRoman"/>
      <w:lvlText w:val="%6."/>
      <w:lvlJc w:val="right"/>
      <w:pPr>
        <w:ind w:left="4320" w:hanging="180"/>
      </w:pPr>
    </w:lvl>
    <w:lvl w:ilvl="6" w:tplc="38476450" w:tentative="1">
      <w:start w:val="1"/>
      <w:numFmt w:val="decimal"/>
      <w:lvlText w:val="%7."/>
      <w:lvlJc w:val="left"/>
      <w:pPr>
        <w:ind w:left="5040" w:hanging="360"/>
      </w:pPr>
    </w:lvl>
    <w:lvl w:ilvl="7" w:tplc="38476450" w:tentative="1">
      <w:start w:val="1"/>
      <w:numFmt w:val="lowerLetter"/>
      <w:lvlText w:val="%8."/>
      <w:lvlJc w:val="left"/>
      <w:pPr>
        <w:ind w:left="5760" w:hanging="360"/>
      </w:pPr>
    </w:lvl>
    <w:lvl w:ilvl="8" w:tplc="38476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77">
    <w:multiLevelType w:val="hybridMultilevel"/>
    <w:lvl w:ilvl="0" w:tplc="38301080">
      <w:start w:val="1"/>
      <w:numFmt w:val="decimal"/>
      <w:lvlText w:val="%1."/>
      <w:lvlJc w:val="left"/>
      <w:pPr>
        <w:ind w:left="720" w:hanging="360"/>
      </w:pPr>
    </w:lvl>
    <w:lvl w:ilvl="1" w:tplc="38301080" w:tentative="1">
      <w:start w:val="1"/>
      <w:numFmt w:val="lowerLetter"/>
      <w:lvlText w:val="%2."/>
      <w:lvlJc w:val="left"/>
      <w:pPr>
        <w:ind w:left="1440" w:hanging="360"/>
      </w:pPr>
    </w:lvl>
    <w:lvl w:ilvl="2" w:tplc="38301080" w:tentative="1">
      <w:start w:val="1"/>
      <w:numFmt w:val="lowerRoman"/>
      <w:lvlText w:val="%3."/>
      <w:lvlJc w:val="right"/>
      <w:pPr>
        <w:ind w:left="2160" w:hanging="180"/>
      </w:pPr>
    </w:lvl>
    <w:lvl w:ilvl="3" w:tplc="38301080" w:tentative="1">
      <w:start w:val="1"/>
      <w:numFmt w:val="decimal"/>
      <w:lvlText w:val="%4."/>
      <w:lvlJc w:val="left"/>
      <w:pPr>
        <w:ind w:left="2880" w:hanging="360"/>
      </w:pPr>
    </w:lvl>
    <w:lvl w:ilvl="4" w:tplc="38301080" w:tentative="1">
      <w:start w:val="1"/>
      <w:numFmt w:val="lowerLetter"/>
      <w:lvlText w:val="%5."/>
      <w:lvlJc w:val="left"/>
      <w:pPr>
        <w:ind w:left="3600" w:hanging="360"/>
      </w:pPr>
    </w:lvl>
    <w:lvl w:ilvl="5" w:tplc="38301080" w:tentative="1">
      <w:start w:val="1"/>
      <w:numFmt w:val="lowerRoman"/>
      <w:lvlText w:val="%6."/>
      <w:lvlJc w:val="right"/>
      <w:pPr>
        <w:ind w:left="4320" w:hanging="180"/>
      </w:pPr>
    </w:lvl>
    <w:lvl w:ilvl="6" w:tplc="38301080" w:tentative="1">
      <w:start w:val="1"/>
      <w:numFmt w:val="decimal"/>
      <w:lvlText w:val="%7."/>
      <w:lvlJc w:val="left"/>
      <w:pPr>
        <w:ind w:left="5040" w:hanging="360"/>
      </w:pPr>
    </w:lvl>
    <w:lvl w:ilvl="7" w:tplc="38301080" w:tentative="1">
      <w:start w:val="1"/>
      <w:numFmt w:val="lowerLetter"/>
      <w:lvlText w:val="%8."/>
      <w:lvlJc w:val="left"/>
      <w:pPr>
        <w:ind w:left="5760" w:hanging="360"/>
      </w:pPr>
    </w:lvl>
    <w:lvl w:ilvl="8" w:tplc="38301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76">
    <w:multiLevelType w:val="hybridMultilevel"/>
    <w:lvl w:ilvl="0" w:tplc="78593588">
      <w:start w:val="1"/>
      <w:numFmt w:val="decimal"/>
      <w:lvlText w:val="%1."/>
      <w:lvlJc w:val="left"/>
      <w:pPr>
        <w:ind w:left="720" w:hanging="360"/>
      </w:pPr>
    </w:lvl>
    <w:lvl w:ilvl="1" w:tplc="78593588" w:tentative="1">
      <w:start w:val="1"/>
      <w:numFmt w:val="lowerLetter"/>
      <w:lvlText w:val="%2."/>
      <w:lvlJc w:val="left"/>
      <w:pPr>
        <w:ind w:left="1440" w:hanging="360"/>
      </w:pPr>
    </w:lvl>
    <w:lvl w:ilvl="2" w:tplc="78593588" w:tentative="1">
      <w:start w:val="1"/>
      <w:numFmt w:val="lowerRoman"/>
      <w:lvlText w:val="%3."/>
      <w:lvlJc w:val="right"/>
      <w:pPr>
        <w:ind w:left="2160" w:hanging="180"/>
      </w:pPr>
    </w:lvl>
    <w:lvl w:ilvl="3" w:tplc="78593588" w:tentative="1">
      <w:start w:val="1"/>
      <w:numFmt w:val="decimal"/>
      <w:lvlText w:val="%4."/>
      <w:lvlJc w:val="left"/>
      <w:pPr>
        <w:ind w:left="2880" w:hanging="360"/>
      </w:pPr>
    </w:lvl>
    <w:lvl w:ilvl="4" w:tplc="78593588" w:tentative="1">
      <w:start w:val="1"/>
      <w:numFmt w:val="lowerLetter"/>
      <w:lvlText w:val="%5."/>
      <w:lvlJc w:val="left"/>
      <w:pPr>
        <w:ind w:left="3600" w:hanging="360"/>
      </w:pPr>
    </w:lvl>
    <w:lvl w:ilvl="5" w:tplc="78593588" w:tentative="1">
      <w:start w:val="1"/>
      <w:numFmt w:val="lowerRoman"/>
      <w:lvlText w:val="%6."/>
      <w:lvlJc w:val="right"/>
      <w:pPr>
        <w:ind w:left="4320" w:hanging="180"/>
      </w:pPr>
    </w:lvl>
    <w:lvl w:ilvl="6" w:tplc="78593588" w:tentative="1">
      <w:start w:val="1"/>
      <w:numFmt w:val="decimal"/>
      <w:lvlText w:val="%7."/>
      <w:lvlJc w:val="left"/>
      <w:pPr>
        <w:ind w:left="5040" w:hanging="360"/>
      </w:pPr>
    </w:lvl>
    <w:lvl w:ilvl="7" w:tplc="78593588" w:tentative="1">
      <w:start w:val="1"/>
      <w:numFmt w:val="lowerLetter"/>
      <w:lvlText w:val="%8."/>
      <w:lvlJc w:val="left"/>
      <w:pPr>
        <w:ind w:left="5760" w:hanging="360"/>
      </w:pPr>
    </w:lvl>
    <w:lvl w:ilvl="8" w:tplc="78593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75">
    <w:multiLevelType w:val="hybridMultilevel"/>
    <w:lvl w:ilvl="0" w:tplc="62503834">
      <w:start w:val="1"/>
      <w:numFmt w:val="decimal"/>
      <w:lvlText w:val="%1."/>
      <w:lvlJc w:val="left"/>
      <w:pPr>
        <w:ind w:left="720" w:hanging="360"/>
      </w:pPr>
    </w:lvl>
    <w:lvl w:ilvl="1" w:tplc="62503834" w:tentative="1">
      <w:start w:val="1"/>
      <w:numFmt w:val="lowerLetter"/>
      <w:lvlText w:val="%2."/>
      <w:lvlJc w:val="left"/>
      <w:pPr>
        <w:ind w:left="1440" w:hanging="360"/>
      </w:pPr>
    </w:lvl>
    <w:lvl w:ilvl="2" w:tplc="62503834" w:tentative="1">
      <w:start w:val="1"/>
      <w:numFmt w:val="lowerRoman"/>
      <w:lvlText w:val="%3."/>
      <w:lvlJc w:val="right"/>
      <w:pPr>
        <w:ind w:left="2160" w:hanging="180"/>
      </w:pPr>
    </w:lvl>
    <w:lvl w:ilvl="3" w:tplc="62503834" w:tentative="1">
      <w:start w:val="1"/>
      <w:numFmt w:val="decimal"/>
      <w:lvlText w:val="%4."/>
      <w:lvlJc w:val="left"/>
      <w:pPr>
        <w:ind w:left="2880" w:hanging="360"/>
      </w:pPr>
    </w:lvl>
    <w:lvl w:ilvl="4" w:tplc="62503834" w:tentative="1">
      <w:start w:val="1"/>
      <w:numFmt w:val="lowerLetter"/>
      <w:lvlText w:val="%5."/>
      <w:lvlJc w:val="left"/>
      <w:pPr>
        <w:ind w:left="3600" w:hanging="360"/>
      </w:pPr>
    </w:lvl>
    <w:lvl w:ilvl="5" w:tplc="62503834" w:tentative="1">
      <w:start w:val="1"/>
      <w:numFmt w:val="lowerRoman"/>
      <w:lvlText w:val="%6."/>
      <w:lvlJc w:val="right"/>
      <w:pPr>
        <w:ind w:left="4320" w:hanging="180"/>
      </w:pPr>
    </w:lvl>
    <w:lvl w:ilvl="6" w:tplc="62503834" w:tentative="1">
      <w:start w:val="1"/>
      <w:numFmt w:val="decimal"/>
      <w:lvlText w:val="%7."/>
      <w:lvlJc w:val="left"/>
      <w:pPr>
        <w:ind w:left="5040" w:hanging="360"/>
      </w:pPr>
    </w:lvl>
    <w:lvl w:ilvl="7" w:tplc="62503834" w:tentative="1">
      <w:start w:val="1"/>
      <w:numFmt w:val="lowerLetter"/>
      <w:lvlText w:val="%8."/>
      <w:lvlJc w:val="left"/>
      <w:pPr>
        <w:ind w:left="5760" w:hanging="360"/>
      </w:pPr>
    </w:lvl>
    <w:lvl w:ilvl="8" w:tplc="62503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74">
    <w:multiLevelType w:val="hybridMultilevel"/>
    <w:lvl w:ilvl="0" w:tplc="70501049">
      <w:start w:val="1"/>
      <w:numFmt w:val="decimal"/>
      <w:lvlText w:val="%1."/>
      <w:lvlJc w:val="left"/>
      <w:pPr>
        <w:ind w:left="720" w:hanging="360"/>
      </w:pPr>
    </w:lvl>
    <w:lvl w:ilvl="1" w:tplc="70501049" w:tentative="1">
      <w:start w:val="1"/>
      <w:numFmt w:val="lowerLetter"/>
      <w:lvlText w:val="%2."/>
      <w:lvlJc w:val="left"/>
      <w:pPr>
        <w:ind w:left="1440" w:hanging="360"/>
      </w:pPr>
    </w:lvl>
    <w:lvl w:ilvl="2" w:tplc="70501049" w:tentative="1">
      <w:start w:val="1"/>
      <w:numFmt w:val="lowerRoman"/>
      <w:lvlText w:val="%3."/>
      <w:lvlJc w:val="right"/>
      <w:pPr>
        <w:ind w:left="2160" w:hanging="180"/>
      </w:pPr>
    </w:lvl>
    <w:lvl w:ilvl="3" w:tplc="70501049" w:tentative="1">
      <w:start w:val="1"/>
      <w:numFmt w:val="decimal"/>
      <w:lvlText w:val="%4."/>
      <w:lvlJc w:val="left"/>
      <w:pPr>
        <w:ind w:left="2880" w:hanging="360"/>
      </w:pPr>
    </w:lvl>
    <w:lvl w:ilvl="4" w:tplc="70501049" w:tentative="1">
      <w:start w:val="1"/>
      <w:numFmt w:val="lowerLetter"/>
      <w:lvlText w:val="%5."/>
      <w:lvlJc w:val="left"/>
      <w:pPr>
        <w:ind w:left="3600" w:hanging="360"/>
      </w:pPr>
    </w:lvl>
    <w:lvl w:ilvl="5" w:tplc="70501049" w:tentative="1">
      <w:start w:val="1"/>
      <w:numFmt w:val="lowerRoman"/>
      <w:lvlText w:val="%6."/>
      <w:lvlJc w:val="right"/>
      <w:pPr>
        <w:ind w:left="4320" w:hanging="180"/>
      </w:pPr>
    </w:lvl>
    <w:lvl w:ilvl="6" w:tplc="70501049" w:tentative="1">
      <w:start w:val="1"/>
      <w:numFmt w:val="decimal"/>
      <w:lvlText w:val="%7."/>
      <w:lvlJc w:val="left"/>
      <w:pPr>
        <w:ind w:left="5040" w:hanging="360"/>
      </w:pPr>
    </w:lvl>
    <w:lvl w:ilvl="7" w:tplc="70501049" w:tentative="1">
      <w:start w:val="1"/>
      <w:numFmt w:val="lowerLetter"/>
      <w:lvlText w:val="%8."/>
      <w:lvlJc w:val="left"/>
      <w:pPr>
        <w:ind w:left="5760" w:hanging="360"/>
      </w:pPr>
    </w:lvl>
    <w:lvl w:ilvl="8" w:tplc="70501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73">
    <w:multiLevelType w:val="hybridMultilevel"/>
    <w:lvl w:ilvl="0" w:tplc="23403412">
      <w:start w:val="1"/>
      <w:numFmt w:val="decimal"/>
      <w:lvlText w:val="%1."/>
      <w:lvlJc w:val="left"/>
      <w:pPr>
        <w:ind w:left="720" w:hanging="360"/>
      </w:pPr>
    </w:lvl>
    <w:lvl w:ilvl="1" w:tplc="23403412" w:tentative="1">
      <w:start w:val="1"/>
      <w:numFmt w:val="lowerLetter"/>
      <w:lvlText w:val="%2."/>
      <w:lvlJc w:val="left"/>
      <w:pPr>
        <w:ind w:left="1440" w:hanging="360"/>
      </w:pPr>
    </w:lvl>
    <w:lvl w:ilvl="2" w:tplc="23403412" w:tentative="1">
      <w:start w:val="1"/>
      <w:numFmt w:val="lowerRoman"/>
      <w:lvlText w:val="%3."/>
      <w:lvlJc w:val="right"/>
      <w:pPr>
        <w:ind w:left="2160" w:hanging="180"/>
      </w:pPr>
    </w:lvl>
    <w:lvl w:ilvl="3" w:tplc="23403412" w:tentative="1">
      <w:start w:val="1"/>
      <w:numFmt w:val="decimal"/>
      <w:lvlText w:val="%4."/>
      <w:lvlJc w:val="left"/>
      <w:pPr>
        <w:ind w:left="2880" w:hanging="360"/>
      </w:pPr>
    </w:lvl>
    <w:lvl w:ilvl="4" w:tplc="23403412" w:tentative="1">
      <w:start w:val="1"/>
      <w:numFmt w:val="lowerLetter"/>
      <w:lvlText w:val="%5."/>
      <w:lvlJc w:val="left"/>
      <w:pPr>
        <w:ind w:left="3600" w:hanging="360"/>
      </w:pPr>
    </w:lvl>
    <w:lvl w:ilvl="5" w:tplc="23403412" w:tentative="1">
      <w:start w:val="1"/>
      <w:numFmt w:val="lowerRoman"/>
      <w:lvlText w:val="%6."/>
      <w:lvlJc w:val="right"/>
      <w:pPr>
        <w:ind w:left="4320" w:hanging="180"/>
      </w:pPr>
    </w:lvl>
    <w:lvl w:ilvl="6" w:tplc="23403412" w:tentative="1">
      <w:start w:val="1"/>
      <w:numFmt w:val="decimal"/>
      <w:lvlText w:val="%7."/>
      <w:lvlJc w:val="left"/>
      <w:pPr>
        <w:ind w:left="5040" w:hanging="360"/>
      </w:pPr>
    </w:lvl>
    <w:lvl w:ilvl="7" w:tplc="23403412" w:tentative="1">
      <w:start w:val="1"/>
      <w:numFmt w:val="lowerLetter"/>
      <w:lvlText w:val="%8."/>
      <w:lvlJc w:val="left"/>
      <w:pPr>
        <w:ind w:left="5760" w:hanging="360"/>
      </w:pPr>
    </w:lvl>
    <w:lvl w:ilvl="8" w:tplc="23403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72">
    <w:multiLevelType w:val="hybridMultilevel"/>
    <w:lvl w:ilvl="0" w:tplc="52647402">
      <w:start w:val="1"/>
      <w:numFmt w:val="decimal"/>
      <w:lvlText w:val="%1."/>
      <w:lvlJc w:val="left"/>
      <w:pPr>
        <w:ind w:left="720" w:hanging="360"/>
      </w:pPr>
    </w:lvl>
    <w:lvl w:ilvl="1" w:tplc="52647402" w:tentative="1">
      <w:start w:val="1"/>
      <w:numFmt w:val="lowerLetter"/>
      <w:lvlText w:val="%2."/>
      <w:lvlJc w:val="left"/>
      <w:pPr>
        <w:ind w:left="1440" w:hanging="360"/>
      </w:pPr>
    </w:lvl>
    <w:lvl w:ilvl="2" w:tplc="52647402" w:tentative="1">
      <w:start w:val="1"/>
      <w:numFmt w:val="lowerRoman"/>
      <w:lvlText w:val="%3."/>
      <w:lvlJc w:val="right"/>
      <w:pPr>
        <w:ind w:left="2160" w:hanging="180"/>
      </w:pPr>
    </w:lvl>
    <w:lvl w:ilvl="3" w:tplc="52647402" w:tentative="1">
      <w:start w:val="1"/>
      <w:numFmt w:val="decimal"/>
      <w:lvlText w:val="%4."/>
      <w:lvlJc w:val="left"/>
      <w:pPr>
        <w:ind w:left="2880" w:hanging="360"/>
      </w:pPr>
    </w:lvl>
    <w:lvl w:ilvl="4" w:tplc="52647402" w:tentative="1">
      <w:start w:val="1"/>
      <w:numFmt w:val="lowerLetter"/>
      <w:lvlText w:val="%5."/>
      <w:lvlJc w:val="left"/>
      <w:pPr>
        <w:ind w:left="3600" w:hanging="360"/>
      </w:pPr>
    </w:lvl>
    <w:lvl w:ilvl="5" w:tplc="52647402" w:tentative="1">
      <w:start w:val="1"/>
      <w:numFmt w:val="lowerRoman"/>
      <w:lvlText w:val="%6."/>
      <w:lvlJc w:val="right"/>
      <w:pPr>
        <w:ind w:left="4320" w:hanging="180"/>
      </w:pPr>
    </w:lvl>
    <w:lvl w:ilvl="6" w:tplc="52647402" w:tentative="1">
      <w:start w:val="1"/>
      <w:numFmt w:val="decimal"/>
      <w:lvlText w:val="%7."/>
      <w:lvlJc w:val="left"/>
      <w:pPr>
        <w:ind w:left="5040" w:hanging="360"/>
      </w:pPr>
    </w:lvl>
    <w:lvl w:ilvl="7" w:tplc="52647402" w:tentative="1">
      <w:start w:val="1"/>
      <w:numFmt w:val="lowerLetter"/>
      <w:lvlText w:val="%8."/>
      <w:lvlJc w:val="left"/>
      <w:pPr>
        <w:ind w:left="5760" w:hanging="360"/>
      </w:pPr>
    </w:lvl>
    <w:lvl w:ilvl="8" w:tplc="52647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71">
    <w:multiLevelType w:val="hybridMultilevel"/>
    <w:lvl w:ilvl="0" w:tplc="14164242">
      <w:start w:val="1"/>
      <w:numFmt w:val="decimal"/>
      <w:lvlText w:val="%1."/>
      <w:lvlJc w:val="left"/>
      <w:pPr>
        <w:ind w:left="720" w:hanging="360"/>
      </w:pPr>
    </w:lvl>
    <w:lvl w:ilvl="1" w:tplc="14164242" w:tentative="1">
      <w:start w:val="1"/>
      <w:numFmt w:val="lowerLetter"/>
      <w:lvlText w:val="%2."/>
      <w:lvlJc w:val="left"/>
      <w:pPr>
        <w:ind w:left="1440" w:hanging="360"/>
      </w:pPr>
    </w:lvl>
    <w:lvl w:ilvl="2" w:tplc="14164242" w:tentative="1">
      <w:start w:val="1"/>
      <w:numFmt w:val="lowerRoman"/>
      <w:lvlText w:val="%3."/>
      <w:lvlJc w:val="right"/>
      <w:pPr>
        <w:ind w:left="2160" w:hanging="180"/>
      </w:pPr>
    </w:lvl>
    <w:lvl w:ilvl="3" w:tplc="14164242" w:tentative="1">
      <w:start w:val="1"/>
      <w:numFmt w:val="decimal"/>
      <w:lvlText w:val="%4."/>
      <w:lvlJc w:val="left"/>
      <w:pPr>
        <w:ind w:left="2880" w:hanging="360"/>
      </w:pPr>
    </w:lvl>
    <w:lvl w:ilvl="4" w:tplc="14164242" w:tentative="1">
      <w:start w:val="1"/>
      <w:numFmt w:val="lowerLetter"/>
      <w:lvlText w:val="%5."/>
      <w:lvlJc w:val="left"/>
      <w:pPr>
        <w:ind w:left="3600" w:hanging="360"/>
      </w:pPr>
    </w:lvl>
    <w:lvl w:ilvl="5" w:tplc="14164242" w:tentative="1">
      <w:start w:val="1"/>
      <w:numFmt w:val="lowerRoman"/>
      <w:lvlText w:val="%6."/>
      <w:lvlJc w:val="right"/>
      <w:pPr>
        <w:ind w:left="4320" w:hanging="180"/>
      </w:pPr>
    </w:lvl>
    <w:lvl w:ilvl="6" w:tplc="14164242" w:tentative="1">
      <w:start w:val="1"/>
      <w:numFmt w:val="decimal"/>
      <w:lvlText w:val="%7."/>
      <w:lvlJc w:val="left"/>
      <w:pPr>
        <w:ind w:left="5040" w:hanging="360"/>
      </w:pPr>
    </w:lvl>
    <w:lvl w:ilvl="7" w:tplc="14164242" w:tentative="1">
      <w:start w:val="1"/>
      <w:numFmt w:val="lowerLetter"/>
      <w:lvlText w:val="%8."/>
      <w:lvlJc w:val="left"/>
      <w:pPr>
        <w:ind w:left="5760" w:hanging="360"/>
      </w:pPr>
    </w:lvl>
    <w:lvl w:ilvl="8" w:tplc="14164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70">
    <w:multiLevelType w:val="hybridMultilevel"/>
    <w:lvl w:ilvl="0" w:tplc="22511067">
      <w:start w:val="1"/>
      <w:numFmt w:val="decimal"/>
      <w:lvlText w:val="%1."/>
      <w:lvlJc w:val="left"/>
      <w:pPr>
        <w:ind w:left="720" w:hanging="360"/>
      </w:pPr>
    </w:lvl>
    <w:lvl w:ilvl="1" w:tplc="22511067" w:tentative="1">
      <w:start w:val="1"/>
      <w:numFmt w:val="lowerLetter"/>
      <w:lvlText w:val="%2."/>
      <w:lvlJc w:val="left"/>
      <w:pPr>
        <w:ind w:left="1440" w:hanging="360"/>
      </w:pPr>
    </w:lvl>
    <w:lvl w:ilvl="2" w:tplc="22511067" w:tentative="1">
      <w:start w:val="1"/>
      <w:numFmt w:val="lowerRoman"/>
      <w:lvlText w:val="%3."/>
      <w:lvlJc w:val="right"/>
      <w:pPr>
        <w:ind w:left="2160" w:hanging="180"/>
      </w:pPr>
    </w:lvl>
    <w:lvl w:ilvl="3" w:tplc="22511067" w:tentative="1">
      <w:start w:val="1"/>
      <w:numFmt w:val="decimal"/>
      <w:lvlText w:val="%4."/>
      <w:lvlJc w:val="left"/>
      <w:pPr>
        <w:ind w:left="2880" w:hanging="360"/>
      </w:pPr>
    </w:lvl>
    <w:lvl w:ilvl="4" w:tplc="22511067" w:tentative="1">
      <w:start w:val="1"/>
      <w:numFmt w:val="lowerLetter"/>
      <w:lvlText w:val="%5."/>
      <w:lvlJc w:val="left"/>
      <w:pPr>
        <w:ind w:left="3600" w:hanging="360"/>
      </w:pPr>
    </w:lvl>
    <w:lvl w:ilvl="5" w:tplc="22511067" w:tentative="1">
      <w:start w:val="1"/>
      <w:numFmt w:val="lowerRoman"/>
      <w:lvlText w:val="%6."/>
      <w:lvlJc w:val="right"/>
      <w:pPr>
        <w:ind w:left="4320" w:hanging="180"/>
      </w:pPr>
    </w:lvl>
    <w:lvl w:ilvl="6" w:tplc="22511067" w:tentative="1">
      <w:start w:val="1"/>
      <w:numFmt w:val="decimal"/>
      <w:lvlText w:val="%7."/>
      <w:lvlJc w:val="left"/>
      <w:pPr>
        <w:ind w:left="5040" w:hanging="360"/>
      </w:pPr>
    </w:lvl>
    <w:lvl w:ilvl="7" w:tplc="22511067" w:tentative="1">
      <w:start w:val="1"/>
      <w:numFmt w:val="lowerLetter"/>
      <w:lvlText w:val="%8."/>
      <w:lvlJc w:val="left"/>
      <w:pPr>
        <w:ind w:left="5760" w:hanging="360"/>
      </w:pPr>
    </w:lvl>
    <w:lvl w:ilvl="8" w:tplc="22511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69">
    <w:multiLevelType w:val="hybridMultilevel"/>
    <w:lvl w:ilvl="0" w:tplc="70470186">
      <w:start w:val="1"/>
      <w:numFmt w:val="decimal"/>
      <w:lvlText w:val="%1."/>
      <w:lvlJc w:val="left"/>
      <w:pPr>
        <w:ind w:left="720" w:hanging="360"/>
      </w:pPr>
    </w:lvl>
    <w:lvl w:ilvl="1" w:tplc="70470186" w:tentative="1">
      <w:start w:val="1"/>
      <w:numFmt w:val="lowerLetter"/>
      <w:lvlText w:val="%2."/>
      <w:lvlJc w:val="left"/>
      <w:pPr>
        <w:ind w:left="1440" w:hanging="360"/>
      </w:pPr>
    </w:lvl>
    <w:lvl w:ilvl="2" w:tplc="70470186" w:tentative="1">
      <w:start w:val="1"/>
      <w:numFmt w:val="lowerRoman"/>
      <w:lvlText w:val="%3."/>
      <w:lvlJc w:val="right"/>
      <w:pPr>
        <w:ind w:left="2160" w:hanging="180"/>
      </w:pPr>
    </w:lvl>
    <w:lvl w:ilvl="3" w:tplc="70470186" w:tentative="1">
      <w:start w:val="1"/>
      <w:numFmt w:val="decimal"/>
      <w:lvlText w:val="%4."/>
      <w:lvlJc w:val="left"/>
      <w:pPr>
        <w:ind w:left="2880" w:hanging="360"/>
      </w:pPr>
    </w:lvl>
    <w:lvl w:ilvl="4" w:tplc="70470186" w:tentative="1">
      <w:start w:val="1"/>
      <w:numFmt w:val="lowerLetter"/>
      <w:lvlText w:val="%5."/>
      <w:lvlJc w:val="left"/>
      <w:pPr>
        <w:ind w:left="3600" w:hanging="360"/>
      </w:pPr>
    </w:lvl>
    <w:lvl w:ilvl="5" w:tplc="70470186" w:tentative="1">
      <w:start w:val="1"/>
      <w:numFmt w:val="lowerRoman"/>
      <w:lvlText w:val="%6."/>
      <w:lvlJc w:val="right"/>
      <w:pPr>
        <w:ind w:left="4320" w:hanging="180"/>
      </w:pPr>
    </w:lvl>
    <w:lvl w:ilvl="6" w:tplc="70470186" w:tentative="1">
      <w:start w:val="1"/>
      <w:numFmt w:val="decimal"/>
      <w:lvlText w:val="%7."/>
      <w:lvlJc w:val="left"/>
      <w:pPr>
        <w:ind w:left="5040" w:hanging="360"/>
      </w:pPr>
    </w:lvl>
    <w:lvl w:ilvl="7" w:tplc="70470186" w:tentative="1">
      <w:start w:val="1"/>
      <w:numFmt w:val="lowerLetter"/>
      <w:lvlText w:val="%8."/>
      <w:lvlJc w:val="left"/>
      <w:pPr>
        <w:ind w:left="5760" w:hanging="360"/>
      </w:pPr>
    </w:lvl>
    <w:lvl w:ilvl="8" w:tplc="70470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68">
    <w:multiLevelType w:val="hybridMultilevel"/>
    <w:lvl w:ilvl="0" w:tplc="64195540">
      <w:start w:val="1"/>
      <w:numFmt w:val="decimal"/>
      <w:lvlText w:val="%1."/>
      <w:lvlJc w:val="left"/>
      <w:pPr>
        <w:ind w:left="720" w:hanging="360"/>
      </w:pPr>
    </w:lvl>
    <w:lvl w:ilvl="1" w:tplc="64195540" w:tentative="1">
      <w:start w:val="1"/>
      <w:numFmt w:val="lowerLetter"/>
      <w:lvlText w:val="%2."/>
      <w:lvlJc w:val="left"/>
      <w:pPr>
        <w:ind w:left="1440" w:hanging="360"/>
      </w:pPr>
    </w:lvl>
    <w:lvl w:ilvl="2" w:tplc="64195540" w:tentative="1">
      <w:start w:val="1"/>
      <w:numFmt w:val="lowerRoman"/>
      <w:lvlText w:val="%3."/>
      <w:lvlJc w:val="right"/>
      <w:pPr>
        <w:ind w:left="2160" w:hanging="180"/>
      </w:pPr>
    </w:lvl>
    <w:lvl w:ilvl="3" w:tplc="64195540" w:tentative="1">
      <w:start w:val="1"/>
      <w:numFmt w:val="decimal"/>
      <w:lvlText w:val="%4."/>
      <w:lvlJc w:val="left"/>
      <w:pPr>
        <w:ind w:left="2880" w:hanging="360"/>
      </w:pPr>
    </w:lvl>
    <w:lvl w:ilvl="4" w:tplc="64195540" w:tentative="1">
      <w:start w:val="1"/>
      <w:numFmt w:val="lowerLetter"/>
      <w:lvlText w:val="%5."/>
      <w:lvlJc w:val="left"/>
      <w:pPr>
        <w:ind w:left="3600" w:hanging="360"/>
      </w:pPr>
    </w:lvl>
    <w:lvl w:ilvl="5" w:tplc="64195540" w:tentative="1">
      <w:start w:val="1"/>
      <w:numFmt w:val="lowerRoman"/>
      <w:lvlText w:val="%6."/>
      <w:lvlJc w:val="right"/>
      <w:pPr>
        <w:ind w:left="4320" w:hanging="180"/>
      </w:pPr>
    </w:lvl>
    <w:lvl w:ilvl="6" w:tplc="64195540" w:tentative="1">
      <w:start w:val="1"/>
      <w:numFmt w:val="decimal"/>
      <w:lvlText w:val="%7."/>
      <w:lvlJc w:val="left"/>
      <w:pPr>
        <w:ind w:left="5040" w:hanging="360"/>
      </w:pPr>
    </w:lvl>
    <w:lvl w:ilvl="7" w:tplc="64195540" w:tentative="1">
      <w:start w:val="1"/>
      <w:numFmt w:val="lowerLetter"/>
      <w:lvlText w:val="%8."/>
      <w:lvlJc w:val="left"/>
      <w:pPr>
        <w:ind w:left="5760" w:hanging="360"/>
      </w:pPr>
    </w:lvl>
    <w:lvl w:ilvl="8" w:tplc="64195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67">
    <w:multiLevelType w:val="hybridMultilevel"/>
    <w:lvl w:ilvl="0" w:tplc="31057127">
      <w:start w:val="1"/>
      <w:numFmt w:val="decimal"/>
      <w:lvlText w:val="%1."/>
      <w:lvlJc w:val="left"/>
      <w:pPr>
        <w:ind w:left="720" w:hanging="360"/>
      </w:pPr>
    </w:lvl>
    <w:lvl w:ilvl="1" w:tplc="31057127" w:tentative="1">
      <w:start w:val="1"/>
      <w:numFmt w:val="lowerLetter"/>
      <w:lvlText w:val="%2."/>
      <w:lvlJc w:val="left"/>
      <w:pPr>
        <w:ind w:left="1440" w:hanging="360"/>
      </w:pPr>
    </w:lvl>
    <w:lvl w:ilvl="2" w:tplc="31057127" w:tentative="1">
      <w:start w:val="1"/>
      <w:numFmt w:val="lowerRoman"/>
      <w:lvlText w:val="%3."/>
      <w:lvlJc w:val="right"/>
      <w:pPr>
        <w:ind w:left="2160" w:hanging="180"/>
      </w:pPr>
    </w:lvl>
    <w:lvl w:ilvl="3" w:tplc="31057127" w:tentative="1">
      <w:start w:val="1"/>
      <w:numFmt w:val="decimal"/>
      <w:lvlText w:val="%4."/>
      <w:lvlJc w:val="left"/>
      <w:pPr>
        <w:ind w:left="2880" w:hanging="360"/>
      </w:pPr>
    </w:lvl>
    <w:lvl w:ilvl="4" w:tplc="31057127" w:tentative="1">
      <w:start w:val="1"/>
      <w:numFmt w:val="lowerLetter"/>
      <w:lvlText w:val="%5."/>
      <w:lvlJc w:val="left"/>
      <w:pPr>
        <w:ind w:left="3600" w:hanging="360"/>
      </w:pPr>
    </w:lvl>
    <w:lvl w:ilvl="5" w:tplc="31057127" w:tentative="1">
      <w:start w:val="1"/>
      <w:numFmt w:val="lowerRoman"/>
      <w:lvlText w:val="%6."/>
      <w:lvlJc w:val="right"/>
      <w:pPr>
        <w:ind w:left="4320" w:hanging="180"/>
      </w:pPr>
    </w:lvl>
    <w:lvl w:ilvl="6" w:tplc="31057127" w:tentative="1">
      <w:start w:val="1"/>
      <w:numFmt w:val="decimal"/>
      <w:lvlText w:val="%7."/>
      <w:lvlJc w:val="left"/>
      <w:pPr>
        <w:ind w:left="5040" w:hanging="360"/>
      </w:pPr>
    </w:lvl>
    <w:lvl w:ilvl="7" w:tplc="31057127" w:tentative="1">
      <w:start w:val="1"/>
      <w:numFmt w:val="lowerLetter"/>
      <w:lvlText w:val="%8."/>
      <w:lvlJc w:val="left"/>
      <w:pPr>
        <w:ind w:left="5760" w:hanging="360"/>
      </w:pPr>
    </w:lvl>
    <w:lvl w:ilvl="8" w:tplc="31057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66">
    <w:multiLevelType w:val="hybridMultilevel"/>
    <w:lvl w:ilvl="0" w:tplc="57523993">
      <w:start w:val="1"/>
      <w:numFmt w:val="decimal"/>
      <w:lvlText w:val="%1."/>
      <w:lvlJc w:val="left"/>
      <w:pPr>
        <w:ind w:left="720" w:hanging="360"/>
      </w:pPr>
    </w:lvl>
    <w:lvl w:ilvl="1" w:tplc="57523993" w:tentative="1">
      <w:start w:val="1"/>
      <w:numFmt w:val="lowerLetter"/>
      <w:lvlText w:val="%2."/>
      <w:lvlJc w:val="left"/>
      <w:pPr>
        <w:ind w:left="1440" w:hanging="360"/>
      </w:pPr>
    </w:lvl>
    <w:lvl w:ilvl="2" w:tplc="57523993" w:tentative="1">
      <w:start w:val="1"/>
      <w:numFmt w:val="lowerRoman"/>
      <w:lvlText w:val="%3."/>
      <w:lvlJc w:val="right"/>
      <w:pPr>
        <w:ind w:left="2160" w:hanging="180"/>
      </w:pPr>
    </w:lvl>
    <w:lvl w:ilvl="3" w:tplc="57523993" w:tentative="1">
      <w:start w:val="1"/>
      <w:numFmt w:val="decimal"/>
      <w:lvlText w:val="%4."/>
      <w:lvlJc w:val="left"/>
      <w:pPr>
        <w:ind w:left="2880" w:hanging="360"/>
      </w:pPr>
    </w:lvl>
    <w:lvl w:ilvl="4" w:tplc="57523993" w:tentative="1">
      <w:start w:val="1"/>
      <w:numFmt w:val="lowerLetter"/>
      <w:lvlText w:val="%5."/>
      <w:lvlJc w:val="left"/>
      <w:pPr>
        <w:ind w:left="3600" w:hanging="360"/>
      </w:pPr>
    </w:lvl>
    <w:lvl w:ilvl="5" w:tplc="57523993" w:tentative="1">
      <w:start w:val="1"/>
      <w:numFmt w:val="lowerRoman"/>
      <w:lvlText w:val="%6."/>
      <w:lvlJc w:val="right"/>
      <w:pPr>
        <w:ind w:left="4320" w:hanging="180"/>
      </w:pPr>
    </w:lvl>
    <w:lvl w:ilvl="6" w:tplc="57523993" w:tentative="1">
      <w:start w:val="1"/>
      <w:numFmt w:val="decimal"/>
      <w:lvlText w:val="%7."/>
      <w:lvlJc w:val="left"/>
      <w:pPr>
        <w:ind w:left="5040" w:hanging="360"/>
      </w:pPr>
    </w:lvl>
    <w:lvl w:ilvl="7" w:tplc="57523993" w:tentative="1">
      <w:start w:val="1"/>
      <w:numFmt w:val="lowerLetter"/>
      <w:lvlText w:val="%8."/>
      <w:lvlJc w:val="left"/>
      <w:pPr>
        <w:ind w:left="5760" w:hanging="360"/>
      </w:pPr>
    </w:lvl>
    <w:lvl w:ilvl="8" w:tplc="57523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65">
    <w:multiLevelType w:val="hybridMultilevel"/>
    <w:lvl w:ilvl="0" w:tplc="63163905">
      <w:start w:val="1"/>
      <w:numFmt w:val="decimal"/>
      <w:lvlText w:val="%1."/>
      <w:lvlJc w:val="left"/>
      <w:pPr>
        <w:ind w:left="720" w:hanging="360"/>
      </w:pPr>
    </w:lvl>
    <w:lvl w:ilvl="1" w:tplc="63163905" w:tentative="1">
      <w:start w:val="1"/>
      <w:numFmt w:val="lowerLetter"/>
      <w:lvlText w:val="%2."/>
      <w:lvlJc w:val="left"/>
      <w:pPr>
        <w:ind w:left="1440" w:hanging="360"/>
      </w:pPr>
    </w:lvl>
    <w:lvl w:ilvl="2" w:tplc="63163905" w:tentative="1">
      <w:start w:val="1"/>
      <w:numFmt w:val="lowerRoman"/>
      <w:lvlText w:val="%3."/>
      <w:lvlJc w:val="right"/>
      <w:pPr>
        <w:ind w:left="2160" w:hanging="180"/>
      </w:pPr>
    </w:lvl>
    <w:lvl w:ilvl="3" w:tplc="63163905" w:tentative="1">
      <w:start w:val="1"/>
      <w:numFmt w:val="decimal"/>
      <w:lvlText w:val="%4."/>
      <w:lvlJc w:val="left"/>
      <w:pPr>
        <w:ind w:left="2880" w:hanging="360"/>
      </w:pPr>
    </w:lvl>
    <w:lvl w:ilvl="4" w:tplc="63163905" w:tentative="1">
      <w:start w:val="1"/>
      <w:numFmt w:val="lowerLetter"/>
      <w:lvlText w:val="%5."/>
      <w:lvlJc w:val="left"/>
      <w:pPr>
        <w:ind w:left="3600" w:hanging="360"/>
      </w:pPr>
    </w:lvl>
    <w:lvl w:ilvl="5" w:tplc="63163905" w:tentative="1">
      <w:start w:val="1"/>
      <w:numFmt w:val="lowerRoman"/>
      <w:lvlText w:val="%6."/>
      <w:lvlJc w:val="right"/>
      <w:pPr>
        <w:ind w:left="4320" w:hanging="180"/>
      </w:pPr>
    </w:lvl>
    <w:lvl w:ilvl="6" w:tplc="63163905" w:tentative="1">
      <w:start w:val="1"/>
      <w:numFmt w:val="decimal"/>
      <w:lvlText w:val="%7."/>
      <w:lvlJc w:val="left"/>
      <w:pPr>
        <w:ind w:left="5040" w:hanging="360"/>
      </w:pPr>
    </w:lvl>
    <w:lvl w:ilvl="7" w:tplc="63163905" w:tentative="1">
      <w:start w:val="1"/>
      <w:numFmt w:val="lowerLetter"/>
      <w:lvlText w:val="%8."/>
      <w:lvlJc w:val="left"/>
      <w:pPr>
        <w:ind w:left="5760" w:hanging="360"/>
      </w:pPr>
    </w:lvl>
    <w:lvl w:ilvl="8" w:tplc="63163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64">
    <w:multiLevelType w:val="hybridMultilevel"/>
    <w:lvl w:ilvl="0" w:tplc="81146108">
      <w:start w:val="1"/>
      <w:numFmt w:val="decimal"/>
      <w:lvlText w:val="%1."/>
      <w:lvlJc w:val="left"/>
      <w:pPr>
        <w:ind w:left="720" w:hanging="360"/>
      </w:pPr>
    </w:lvl>
    <w:lvl w:ilvl="1" w:tplc="81146108" w:tentative="1">
      <w:start w:val="1"/>
      <w:numFmt w:val="lowerLetter"/>
      <w:lvlText w:val="%2."/>
      <w:lvlJc w:val="left"/>
      <w:pPr>
        <w:ind w:left="1440" w:hanging="360"/>
      </w:pPr>
    </w:lvl>
    <w:lvl w:ilvl="2" w:tplc="81146108" w:tentative="1">
      <w:start w:val="1"/>
      <w:numFmt w:val="lowerRoman"/>
      <w:lvlText w:val="%3."/>
      <w:lvlJc w:val="right"/>
      <w:pPr>
        <w:ind w:left="2160" w:hanging="180"/>
      </w:pPr>
    </w:lvl>
    <w:lvl w:ilvl="3" w:tplc="81146108" w:tentative="1">
      <w:start w:val="1"/>
      <w:numFmt w:val="decimal"/>
      <w:lvlText w:val="%4."/>
      <w:lvlJc w:val="left"/>
      <w:pPr>
        <w:ind w:left="2880" w:hanging="360"/>
      </w:pPr>
    </w:lvl>
    <w:lvl w:ilvl="4" w:tplc="81146108" w:tentative="1">
      <w:start w:val="1"/>
      <w:numFmt w:val="lowerLetter"/>
      <w:lvlText w:val="%5."/>
      <w:lvlJc w:val="left"/>
      <w:pPr>
        <w:ind w:left="3600" w:hanging="360"/>
      </w:pPr>
    </w:lvl>
    <w:lvl w:ilvl="5" w:tplc="81146108" w:tentative="1">
      <w:start w:val="1"/>
      <w:numFmt w:val="lowerRoman"/>
      <w:lvlText w:val="%6."/>
      <w:lvlJc w:val="right"/>
      <w:pPr>
        <w:ind w:left="4320" w:hanging="180"/>
      </w:pPr>
    </w:lvl>
    <w:lvl w:ilvl="6" w:tplc="81146108" w:tentative="1">
      <w:start w:val="1"/>
      <w:numFmt w:val="decimal"/>
      <w:lvlText w:val="%7."/>
      <w:lvlJc w:val="left"/>
      <w:pPr>
        <w:ind w:left="5040" w:hanging="360"/>
      </w:pPr>
    </w:lvl>
    <w:lvl w:ilvl="7" w:tplc="81146108" w:tentative="1">
      <w:start w:val="1"/>
      <w:numFmt w:val="lowerLetter"/>
      <w:lvlText w:val="%8."/>
      <w:lvlJc w:val="left"/>
      <w:pPr>
        <w:ind w:left="5760" w:hanging="360"/>
      </w:pPr>
    </w:lvl>
    <w:lvl w:ilvl="8" w:tplc="811461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63">
    <w:multiLevelType w:val="hybridMultilevel"/>
    <w:lvl w:ilvl="0" w:tplc="21261856">
      <w:start w:val="1"/>
      <w:numFmt w:val="decimal"/>
      <w:lvlText w:val="%1."/>
      <w:lvlJc w:val="left"/>
      <w:pPr>
        <w:ind w:left="720" w:hanging="360"/>
      </w:pPr>
    </w:lvl>
    <w:lvl w:ilvl="1" w:tplc="21261856" w:tentative="1">
      <w:start w:val="1"/>
      <w:numFmt w:val="lowerLetter"/>
      <w:lvlText w:val="%2."/>
      <w:lvlJc w:val="left"/>
      <w:pPr>
        <w:ind w:left="1440" w:hanging="360"/>
      </w:pPr>
    </w:lvl>
    <w:lvl w:ilvl="2" w:tplc="21261856" w:tentative="1">
      <w:start w:val="1"/>
      <w:numFmt w:val="lowerRoman"/>
      <w:lvlText w:val="%3."/>
      <w:lvlJc w:val="right"/>
      <w:pPr>
        <w:ind w:left="2160" w:hanging="180"/>
      </w:pPr>
    </w:lvl>
    <w:lvl w:ilvl="3" w:tplc="21261856" w:tentative="1">
      <w:start w:val="1"/>
      <w:numFmt w:val="decimal"/>
      <w:lvlText w:val="%4."/>
      <w:lvlJc w:val="left"/>
      <w:pPr>
        <w:ind w:left="2880" w:hanging="360"/>
      </w:pPr>
    </w:lvl>
    <w:lvl w:ilvl="4" w:tplc="21261856" w:tentative="1">
      <w:start w:val="1"/>
      <w:numFmt w:val="lowerLetter"/>
      <w:lvlText w:val="%5."/>
      <w:lvlJc w:val="left"/>
      <w:pPr>
        <w:ind w:left="3600" w:hanging="360"/>
      </w:pPr>
    </w:lvl>
    <w:lvl w:ilvl="5" w:tplc="21261856" w:tentative="1">
      <w:start w:val="1"/>
      <w:numFmt w:val="lowerRoman"/>
      <w:lvlText w:val="%6."/>
      <w:lvlJc w:val="right"/>
      <w:pPr>
        <w:ind w:left="4320" w:hanging="180"/>
      </w:pPr>
    </w:lvl>
    <w:lvl w:ilvl="6" w:tplc="21261856" w:tentative="1">
      <w:start w:val="1"/>
      <w:numFmt w:val="decimal"/>
      <w:lvlText w:val="%7."/>
      <w:lvlJc w:val="left"/>
      <w:pPr>
        <w:ind w:left="5040" w:hanging="360"/>
      </w:pPr>
    </w:lvl>
    <w:lvl w:ilvl="7" w:tplc="21261856" w:tentative="1">
      <w:start w:val="1"/>
      <w:numFmt w:val="lowerLetter"/>
      <w:lvlText w:val="%8."/>
      <w:lvlJc w:val="left"/>
      <w:pPr>
        <w:ind w:left="5760" w:hanging="360"/>
      </w:pPr>
    </w:lvl>
    <w:lvl w:ilvl="8" w:tplc="21261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62">
    <w:multiLevelType w:val="hybridMultilevel"/>
    <w:lvl w:ilvl="0" w:tplc="23467360">
      <w:start w:val="1"/>
      <w:numFmt w:val="decimal"/>
      <w:lvlText w:val="%1."/>
      <w:lvlJc w:val="left"/>
      <w:pPr>
        <w:ind w:left="720" w:hanging="360"/>
      </w:pPr>
    </w:lvl>
    <w:lvl w:ilvl="1" w:tplc="23467360" w:tentative="1">
      <w:start w:val="1"/>
      <w:numFmt w:val="lowerLetter"/>
      <w:lvlText w:val="%2."/>
      <w:lvlJc w:val="left"/>
      <w:pPr>
        <w:ind w:left="1440" w:hanging="360"/>
      </w:pPr>
    </w:lvl>
    <w:lvl w:ilvl="2" w:tplc="23467360" w:tentative="1">
      <w:start w:val="1"/>
      <w:numFmt w:val="lowerRoman"/>
      <w:lvlText w:val="%3."/>
      <w:lvlJc w:val="right"/>
      <w:pPr>
        <w:ind w:left="2160" w:hanging="180"/>
      </w:pPr>
    </w:lvl>
    <w:lvl w:ilvl="3" w:tplc="23467360" w:tentative="1">
      <w:start w:val="1"/>
      <w:numFmt w:val="decimal"/>
      <w:lvlText w:val="%4."/>
      <w:lvlJc w:val="left"/>
      <w:pPr>
        <w:ind w:left="2880" w:hanging="360"/>
      </w:pPr>
    </w:lvl>
    <w:lvl w:ilvl="4" w:tplc="23467360" w:tentative="1">
      <w:start w:val="1"/>
      <w:numFmt w:val="lowerLetter"/>
      <w:lvlText w:val="%5."/>
      <w:lvlJc w:val="left"/>
      <w:pPr>
        <w:ind w:left="3600" w:hanging="360"/>
      </w:pPr>
    </w:lvl>
    <w:lvl w:ilvl="5" w:tplc="23467360" w:tentative="1">
      <w:start w:val="1"/>
      <w:numFmt w:val="lowerRoman"/>
      <w:lvlText w:val="%6."/>
      <w:lvlJc w:val="right"/>
      <w:pPr>
        <w:ind w:left="4320" w:hanging="180"/>
      </w:pPr>
    </w:lvl>
    <w:lvl w:ilvl="6" w:tplc="23467360" w:tentative="1">
      <w:start w:val="1"/>
      <w:numFmt w:val="decimal"/>
      <w:lvlText w:val="%7."/>
      <w:lvlJc w:val="left"/>
      <w:pPr>
        <w:ind w:left="5040" w:hanging="360"/>
      </w:pPr>
    </w:lvl>
    <w:lvl w:ilvl="7" w:tplc="23467360" w:tentative="1">
      <w:start w:val="1"/>
      <w:numFmt w:val="lowerLetter"/>
      <w:lvlText w:val="%8."/>
      <w:lvlJc w:val="left"/>
      <w:pPr>
        <w:ind w:left="5760" w:hanging="360"/>
      </w:pPr>
    </w:lvl>
    <w:lvl w:ilvl="8" w:tplc="23467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61">
    <w:multiLevelType w:val="hybridMultilevel"/>
    <w:lvl w:ilvl="0" w:tplc="90839152">
      <w:start w:val="1"/>
      <w:numFmt w:val="decimal"/>
      <w:lvlText w:val="%1."/>
      <w:lvlJc w:val="left"/>
      <w:pPr>
        <w:ind w:left="720" w:hanging="360"/>
      </w:pPr>
    </w:lvl>
    <w:lvl w:ilvl="1" w:tplc="90839152" w:tentative="1">
      <w:start w:val="1"/>
      <w:numFmt w:val="lowerLetter"/>
      <w:lvlText w:val="%2."/>
      <w:lvlJc w:val="left"/>
      <w:pPr>
        <w:ind w:left="1440" w:hanging="360"/>
      </w:pPr>
    </w:lvl>
    <w:lvl w:ilvl="2" w:tplc="90839152" w:tentative="1">
      <w:start w:val="1"/>
      <w:numFmt w:val="lowerRoman"/>
      <w:lvlText w:val="%3."/>
      <w:lvlJc w:val="right"/>
      <w:pPr>
        <w:ind w:left="2160" w:hanging="180"/>
      </w:pPr>
    </w:lvl>
    <w:lvl w:ilvl="3" w:tplc="90839152" w:tentative="1">
      <w:start w:val="1"/>
      <w:numFmt w:val="decimal"/>
      <w:lvlText w:val="%4."/>
      <w:lvlJc w:val="left"/>
      <w:pPr>
        <w:ind w:left="2880" w:hanging="360"/>
      </w:pPr>
    </w:lvl>
    <w:lvl w:ilvl="4" w:tplc="90839152" w:tentative="1">
      <w:start w:val="1"/>
      <w:numFmt w:val="lowerLetter"/>
      <w:lvlText w:val="%5."/>
      <w:lvlJc w:val="left"/>
      <w:pPr>
        <w:ind w:left="3600" w:hanging="360"/>
      </w:pPr>
    </w:lvl>
    <w:lvl w:ilvl="5" w:tplc="90839152" w:tentative="1">
      <w:start w:val="1"/>
      <w:numFmt w:val="lowerRoman"/>
      <w:lvlText w:val="%6."/>
      <w:lvlJc w:val="right"/>
      <w:pPr>
        <w:ind w:left="4320" w:hanging="180"/>
      </w:pPr>
    </w:lvl>
    <w:lvl w:ilvl="6" w:tplc="90839152" w:tentative="1">
      <w:start w:val="1"/>
      <w:numFmt w:val="decimal"/>
      <w:lvlText w:val="%7."/>
      <w:lvlJc w:val="left"/>
      <w:pPr>
        <w:ind w:left="5040" w:hanging="360"/>
      </w:pPr>
    </w:lvl>
    <w:lvl w:ilvl="7" w:tplc="90839152" w:tentative="1">
      <w:start w:val="1"/>
      <w:numFmt w:val="lowerLetter"/>
      <w:lvlText w:val="%8."/>
      <w:lvlJc w:val="left"/>
      <w:pPr>
        <w:ind w:left="5760" w:hanging="360"/>
      </w:pPr>
    </w:lvl>
    <w:lvl w:ilvl="8" w:tplc="90839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60">
    <w:multiLevelType w:val="hybridMultilevel"/>
    <w:lvl w:ilvl="0" w:tplc="98068571">
      <w:start w:val="1"/>
      <w:numFmt w:val="decimal"/>
      <w:lvlText w:val="%1."/>
      <w:lvlJc w:val="left"/>
      <w:pPr>
        <w:ind w:left="720" w:hanging="360"/>
      </w:pPr>
    </w:lvl>
    <w:lvl w:ilvl="1" w:tplc="98068571" w:tentative="1">
      <w:start w:val="1"/>
      <w:numFmt w:val="lowerLetter"/>
      <w:lvlText w:val="%2."/>
      <w:lvlJc w:val="left"/>
      <w:pPr>
        <w:ind w:left="1440" w:hanging="360"/>
      </w:pPr>
    </w:lvl>
    <w:lvl w:ilvl="2" w:tplc="98068571" w:tentative="1">
      <w:start w:val="1"/>
      <w:numFmt w:val="lowerRoman"/>
      <w:lvlText w:val="%3."/>
      <w:lvlJc w:val="right"/>
      <w:pPr>
        <w:ind w:left="2160" w:hanging="180"/>
      </w:pPr>
    </w:lvl>
    <w:lvl w:ilvl="3" w:tplc="98068571" w:tentative="1">
      <w:start w:val="1"/>
      <w:numFmt w:val="decimal"/>
      <w:lvlText w:val="%4."/>
      <w:lvlJc w:val="left"/>
      <w:pPr>
        <w:ind w:left="2880" w:hanging="360"/>
      </w:pPr>
    </w:lvl>
    <w:lvl w:ilvl="4" w:tplc="98068571" w:tentative="1">
      <w:start w:val="1"/>
      <w:numFmt w:val="lowerLetter"/>
      <w:lvlText w:val="%5."/>
      <w:lvlJc w:val="left"/>
      <w:pPr>
        <w:ind w:left="3600" w:hanging="360"/>
      </w:pPr>
    </w:lvl>
    <w:lvl w:ilvl="5" w:tplc="98068571" w:tentative="1">
      <w:start w:val="1"/>
      <w:numFmt w:val="lowerRoman"/>
      <w:lvlText w:val="%6."/>
      <w:lvlJc w:val="right"/>
      <w:pPr>
        <w:ind w:left="4320" w:hanging="180"/>
      </w:pPr>
    </w:lvl>
    <w:lvl w:ilvl="6" w:tplc="98068571" w:tentative="1">
      <w:start w:val="1"/>
      <w:numFmt w:val="decimal"/>
      <w:lvlText w:val="%7."/>
      <w:lvlJc w:val="left"/>
      <w:pPr>
        <w:ind w:left="5040" w:hanging="360"/>
      </w:pPr>
    </w:lvl>
    <w:lvl w:ilvl="7" w:tplc="98068571" w:tentative="1">
      <w:start w:val="1"/>
      <w:numFmt w:val="lowerLetter"/>
      <w:lvlText w:val="%8."/>
      <w:lvlJc w:val="left"/>
      <w:pPr>
        <w:ind w:left="5760" w:hanging="360"/>
      </w:pPr>
    </w:lvl>
    <w:lvl w:ilvl="8" w:tplc="98068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59">
    <w:multiLevelType w:val="hybridMultilevel"/>
    <w:lvl w:ilvl="0" w:tplc="19548451">
      <w:start w:val="1"/>
      <w:numFmt w:val="decimal"/>
      <w:lvlText w:val="%1."/>
      <w:lvlJc w:val="left"/>
      <w:pPr>
        <w:ind w:left="720" w:hanging="360"/>
      </w:pPr>
    </w:lvl>
    <w:lvl w:ilvl="1" w:tplc="19548451" w:tentative="1">
      <w:start w:val="1"/>
      <w:numFmt w:val="lowerLetter"/>
      <w:lvlText w:val="%2."/>
      <w:lvlJc w:val="left"/>
      <w:pPr>
        <w:ind w:left="1440" w:hanging="360"/>
      </w:pPr>
    </w:lvl>
    <w:lvl w:ilvl="2" w:tplc="19548451" w:tentative="1">
      <w:start w:val="1"/>
      <w:numFmt w:val="lowerRoman"/>
      <w:lvlText w:val="%3."/>
      <w:lvlJc w:val="right"/>
      <w:pPr>
        <w:ind w:left="2160" w:hanging="180"/>
      </w:pPr>
    </w:lvl>
    <w:lvl w:ilvl="3" w:tplc="19548451" w:tentative="1">
      <w:start w:val="1"/>
      <w:numFmt w:val="decimal"/>
      <w:lvlText w:val="%4."/>
      <w:lvlJc w:val="left"/>
      <w:pPr>
        <w:ind w:left="2880" w:hanging="360"/>
      </w:pPr>
    </w:lvl>
    <w:lvl w:ilvl="4" w:tplc="19548451" w:tentative="1">
      <w:start w:val="1"/>
      <w:numFmt w:val="lowerLetter"/>
      <w:lvlText w:val="%5."/>
      <w:lvlJc w:val="left"/>
      <w:pPr>
        <w:ind w:left="3600" w:hanging="360"/>
      </w:pPr>
    </w:lvl>
    <w:lvl w:ilvl="5" w:tplc="19548451" w:tentative="1">
      <w:start w:val="1"/>
      <w:numFmt w:val="lowerRoman"/>
      <w:lvlText w:val="%6."/>
      <w:lvlJc w:val="right"/>
      <w:pPr>
        <w:ind w:left="4320" w:hanging="180"/>
      </w:pPr>
    </w:lvl>
    <w:lvl w:ilvl="6" w:tplc="19548451" w:tentative="1">
      <w:start w:val="1"/>
      <w:numFmt w:val="decimal"/>
      <w:lvlText w:val="%7."/>
      <w:lvlJc w:val="left"/>
      <w:pPr>
        <w:ind w:left="5040" w:hanging="360"/>
      </w:pPr>
    </w:lvl>
    <w:lvl w:ilvl="7" w:tplc="19548451" w:tentative="1">
      <w:start w:val="1"/>
      <w:numFmt w:val="lowerLetter"/>
      <w:lvlText w:val="%8."/>
      <w:lvlJc w:val="left"/>
      <w:pPr>
        <w:ind w:left="5760" w:hanging="360"/>
      </w:pPr>
    </w:lvl>
    <w:lvl w:ilvl="8" w:tplc="19548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58">
    <w:multiLevelType w:val="hybridMultilevel"/>
    <w:lvl w:ilvl="0" w:tplc="85594470">
      <w:start w:val="1"/>
      <w:numFmt w:val="decimal"/>
      <w:lvlText w:val="%1."/>
      <w:lvlJc w:val="left"/>
      <w:pPr>
        <w:ind w:left="720" w:hanging="360"/>
      </w:pPr>
    </w:lvl>
    <w:lvl w:ilvl="1" w:tplc="85594470" w:tentative="1">
      <w:start w:val="1"/>
      <w:numFmt w:val="lowerLetter"/>
      <w:lvlText w:val="%2."/>
      <w:lvlJc w:val="left"/>
      <w:pPr>
        <w:ind w:left="1440" w:hanging="360"/>
      </w:pPr>
    </w:lvl>
    <w:lvl w:ilvl="2" w:tplc="85594470" w:tentative="1">
      <w:start w:val="1"/>
      <w:numFmt w:val="lowerRoman"/>
      <w:lvlText w:val="%3."/>
      <w:lvlJc w:val="right"/>
      <w:pPr>
        <w:ind w:left="2160" w:hanging="180"/>
      </w:pPr>
    </w:lvl>
    <w:lvl w:ilvl="3" w:tplc="85594470" w:tentative="1">
      <w:start w:val="1"/>
      <w:numFmt w:val="decimal"/>
      <w:lvlText w:val="%4."/>
      <w:lvlJc w:val="left"/>
      <w:pPr>
        <w:ind w:left="2880" w:hanging="360"/>
      </w:pPr>
    </w:lvl>
    <w:lvl w:ilvl="4" w:tplc="85594470" w:tentative="1">
      <w:start w:val="1"/>
      <w:numFmt w:val="lowerLetter"/>
      <w:lvlText w:val="%5."/>
      <w:lvlJc w:val="left"/>
      <w:pPr>
        <w:ind w:left="3600" w:hanging="360"/>
      </w:pPr>
    </w:lvl>
    <w:lvl w:ilvl="5" w:tplc="85594470" w:tentative="1">
      <w:start w:val="1"/>
      <w:numFmt w:val="lowerRoman"/>
      <w:lvlText w:val="%6."/>
      <w:lvlJc w:val="right"/>
      <w:pPr>
        <w:ind w:left="4320" w:hanging="180"/>
      </w:pPr>
    </w:lvl>
    <w:lvl w:ilvl="6" w:tplc="85594470" w:tentative="1">
      <w:start w:val="1"/>
      <w:numFmt w:val="decimal"/>
      <w:lvlText w:val="%7."/>
      <w:lvlJc w:val="left"/>
      <w:pPr>
        <w:ind w:left="5040" w:hanging="360"/>
      </w:pPr>
    </w:lvl>
    <w:lvl w:ilvl="7" w:tplc="85594470" w:tentative="1">
      <w:start w:val="1"/>
      <w:numFmt w:val="lowerLetter"/>
      <w:lvlText w:val="%8."/>
      <w:lvlJc w:val="left"/>
      <w:pPr>
        <w:ind w:left="5760" w:hanging="360"/>
      </w:pPr>
    </w:lvl>
    <w:lvl w:ilvl="8" w:tplc="85594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57">
    <w:multiLevelType w:val="hybridMultilevel"/>
    <w:lvl w:ilvl="0" w:tplc="96912440">
      <w:start w:val="1"/>
      <w:numFmt w:val="decimal"/>
      <w:lvlText w:val="%1."/>
      <w:lvlJc w:val="left"/>
      <w:pPr>
        <w:ind w:left="720" w:hanging="360"/>
      </w:pPr>
    </w:lvl>
    <w:lvl w:ilvl="1" w:tplc="96912440" w:tentative="1">
      <w:start w:val="1"/>
      <w:numFmt w:val="lowerLetter"/>
      <w:lvlText w:val="%2."/>
      <w:lvlJc w:val="left"/>
      <w:pPr>
        <w:ind w:left="1440" w:hanging="360"/>
      </w:pPr>
    </w:lvl>
    <w:lvl w:ilvl="2" w:tplc="96912440" w:tentative="1">
      <w:start w:val="1"/>
      <w:numFmt w:val="lowerRoman"/>
      <w:lvlText w:val="%3."/>
      <w:lvlJc w:val="right"/>
      <w:pPr>
        <w:ind w:left="2160" w:hanging="180"/>
      </w:pPr>
    </w:lvl>
    <w:lvl w:ilvl="3" w:tplc="96912440" w:tentative="1">
      <w:start w:val="1"/>
      <w:numFmt w:val="decimal"/>
      <w:lvlText w:val="%4."/>
      <w:lvlJc w:val="left"/>
      <w:pPr>
        <w:ind w:left="2880" w:hanging="360"/>
      </w:pPr>
    </w:lvl>
    <w:lvl w:ilvl="4" w:tplc="96912440" w:tentative="1">
      <w:start w:val="1"/>
      <w:numFmt w:val="lowerLetter"/>
      <w:lvlText w:val="%5."/>
      <w:lvlJc w:val="left"/>
      <w:pPr>
        <w:ind w:left="3600" w:hanging="360"/>
      </w:pPr>
    </w:lvl>
    <w:lvl w:ilvl="5" w:tplc="96912440" w:tentative="1">
      <w:start w:val="1"/>
      <w:numFmt w:val="lowerRoman"/>
      <w:lvlText w:val="%6."/>
      <w:lvlJc w:val="right"/>
      <w:pPr>
        <w:ind w:left="4320" w:hanging="180"/>
      </w:pPr>
    </w:lvl>
    <w:lvl w:ilvl="6" w:tplc="96912440" w:tentative="1">
      <w:start w:val="1"/>
      <w:numFmt w:val="decimal"/>
      <w:lvlText w:val="%7."/>
      <w:lvlJc w:val="left"/>
      <w:pPr>
        <w:ind w:left="5040" w:hanging="360"/>
      </w:pPr>
    </w:lvl>
    <w:lvl w:ilvl="7" w:tplc="96912440" w:tentative="1">
      <w:start w:val="1"/>
      <w:numFmt w:val="lowerLetter"/>
      <w:lvlText w:val="%8."/>
      <w:lvlJc w:val="left"/>
      <w:pPr>
        <w:ind w:left="5760" w:hanging="360"/>
      </w:pPr>
    </w:lvl>
    <w:lvl w:ilvl="8" w:tplc="96912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56">
    <w:multiLevelType w:val="hybridMultilevel"/>
    <w:lvl w:ilvl="0" w:tplc="94792972">
      <w:start w:val="1"/>
      <w:numFmt w:val="decimal"/>
      <w:lvlText w:val="%1."/>
      <w:lvlJc w:val="left"/>
      <w:pPr>
        <w:ind w:left="720" w:hanging="360"/>
      </w:pPr>
    </w:lvl>
    <w:lvl w:ilvl="1" w:tplc="94792972" w:tentative="1">
      <w:start w:val="1"/>
      <w:numFmt w:val="lowerLetter"/>
      <w:lvlText w:val="%2."/>
      <w:lvlJc w:val="left"/>
      <w:pPr>
        <w:ind w:left="1440" w:hanging="360"/>
      </w:pPr>
    </w:lvl>
    <w:lvl w:ilvl="2" w:tplc="94792972" w:tentative="1">
      <w:start w:val="1"/>
      <w:numFmt w:val="lowerRoman"/>
      <w:lvlText w:val="%3."/>
      <w:lvlJc w:val="right"/>
      <w:pPr>
        <w:ind w:left="2160" w:hanging="180"/>
      </w:pPr>
    </w:lvl>
    <w:lvl w:ilvl="3" w:tplc="94792972" w:tentative="1">
      <w:start w:val="1"/>
      <w:numFmt w:val="decimal"/>
      <w:lvlText w:val="%4."/>
      <w:lvlJc w:val="left"/>
      <w:pPr>
        <w:ind w:left="2880" w:hanging="360"/>
      </w:pPr>
    </w:lvl>
    <w:lvl w:ilvl="4" w:tplc="94792972" w:tentative="1">
      <w:start w:val="1"/>
      <w:numFmt w:val="lowerLetter"/>
      <w:lvlText w:val="%5."/>
      <w:lvlJc w:val="left"/>
      <w:pPr>
        <w:ind w:left="3600" w:hanging="360"/>
      </w:pPr>
    </w:lvl>
    <w:lvl w:ilvl="5" w:tplc="94792972" w:tentative="1">
      <w:start w:val="1"/>
      <w:numFmt w:val="lowerRoman"/>
      <w:lvlText w:val="%6."/>
      <w:lvlJc w:val="right"/>
      <w:pPr>
        <w:ind w:left="4320" w:hanging="180"/>
      </w:pPr>
    </w:lvl>
    <w:lvl w:ilvl="6" w:tplc="94792972" w:tentative="1">
      <w:start w:val="1"/>
      <w:numFmt w:val="decimal"/>
      <w:lvlText w:val="%7."/>
      <w:lvlJc w:val="left"/>
      <w:pPr>
        <w:ind w:left="5040" w:hanging="360"/>
      </w:pPr>
    </w:lvl>
    <w:lvl w:ilvl="7" w:tplc="94792972" w:tentative="1">
      <w:start w:val="1"/>
      <w:numFmt w:val="lowerLetter"/>
      <w:lvlText w:val="%8."/>
      <w:lvlJc w:val="left"/>
      <w:pPr>
        <w:ind w:left="5760" w:hanging="360"/>
      </w:pPr>
    </w:lvl>
    <w:lvl w:ilvl="8" w:tplc="94792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55">
    <w:multiLevelType w:val="hybridMultilevel"/>
    <w:lvl w:ilvl="0" w:tplc="38343982">
      <w:start w:val="1"/>
      <w:numFmt w:val="decimal"/>
      <w:lvlText w:val="%1."/>
      <w:lvlJc w:val="left"/>
      <w:pPr>
        <w:ind w:left="720" w:hanging="360"/>
      </w:pPr>
    </w:lvl>
    <w:lvl w:ilvl="1" w:tplc="38343982" w:tentative="1">
      <w:start w:val="1"/>
      <w:numFmt w:val="lowerLetter"/>
      <w:lvlText w:val="%2."/>
      <w:lvlJc w:val="left"/>
      <w:pPr>
        <w:ind w:left="1440" w:hanging="360"/>
      </w:pPr>
    </w:lvl>
    <w:lvl w:ilvl="2" w:tplc="38343982" w:tentative="1">
      <w:start w:val="1"/>
      <w:numFmt w:val="lowerRoman"/>
      <w:lvlText w:val="%3."/>
      <w:lvlJc w:val="right"/>
      <w:pPr>
        <w:ind w:left="2160" w:hanging="180"/>
      </w:pPr>
    </w:lvl>
    <w:lvl w:ilvl="3" w:tplc="38343982" w:tentative="1">
      <w:start w:val="1"/>
      <w:numFmt w:val="decimal"/>
      <w:lvlText w:val="%4."/>
      <w:lvlJc w:val="left"/>
      <w:pPr>
        <w:ind w:left="2880" w:hanging="360"/>
      </w:pPr>
    </w:lvl>
    <w:lvl w:ilvl="4" w:tplc="38343982" w:tentative="1">
      <w:start w:val="1"/>
      <w:numFmt w:val="lowerLetter"/>
      <w:lvlText w:val="%5."/>
      <w:lvlJc w:val="left"/>
      <w:pPr>
        <w:ind w:left="3600" w:hanging="360"/>
      </w:pPr>
    </w:lvl>
    <w:lvl w:ilvl="5" w:tplc="38343982" w:tentative="1">
      <w:start w:val="1"/>
      <w:numFmt w:val="lowerRoman"/>
      <w:lvlText w:val="%6."/>
      <w:lvlJc w:val="right"/>
      <w:pPr>
        <w:ind w:left="4320" w:hanging="180"/>
      </w:pPr>
    </w:lvl>
    <w:lvl w:ilvl="6" w:tplc="38343982" w:tentative="1">
      <w:start w:val="1"/>
      <w:numFmt w:val="decimal"/>
      <w:lvlText w:val="%7."/>
      <w:lvlJc w:val="left"/>
      <w:pPr>
        <w:ind w:left="5040" w:hanging="360"/>
      </w:pPr>
    </w:lvl>
    <w:lvl w:ilvl="7" w:tplc="38343982" w:tentative="1">
      <w:start w:val="1"/>
      <w:numFmt w:val="lowerLetter"/>
      <w:lvlText w:val="%8."/>
      <w:lvlJc w:val="left"/>
      <w:pPr>
        <w:ind w:left="5760" w:hanging="360"/>
      </w:pPr>
    </w:lvl>
    <w:lvl w:ilvl="8" w:tplc="38343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54">
    <w:multiLevelType w:val="hybridMultilevel"/>
    <w:lvl w:ilvl="0" w:tplc="92485088">
      <w:start w:val="1"/>
      <w:numFmt w:val="decimal"/>
      <w:lvlText w:val="%1."/>
      <w:lvlJc w:val="left"/>
      <w:pPr>
        <w:ind w:left="720" w:hanging="360"/>
      </w:pPr>
    </w:lvl>
    <w:lvl w:ilvl="1" w:tplc="92485088" w:tentative="1">
      <w:start w:val="1"/>
      <w:numFmt w:val="lowerLetter"/>
      <w:lvlText w:val="%2."/>
      <w:lvlJc w:val="left"/>
      <w:pPr>
        <w:ind w:left="1440" w:hanging="360"/>
      </w:pPr>
    </w:lvl>
    <w:lvl w:ilvl="2" w:tplc="92485088" w:tentative="1">
      <w:start w:val="1"/>
      <w:numFmt w:val="lowerRoman"/>
      <w:lvlText w:val="%3."/>
      <w:lvlJc w:val="right"/>
      <w:pPr>
        <w:ind w:left="2160" w:hanging="180"/>
      </w:pPr>
    </w:lvl>
    <w:lvl w:ilvl="3" w:tplc="92485088" w:tentative="1">
      <w:start w:val="1"/>
      <w:numFmt w:val="decimal"/>
      <w:lvlText w:val="%4."/>
      <w:lvlJc w:val="left"/>
      <w:pPr>
        <w:ind w:left="2880" w:hanging="360"/>
      </w:pPr>
    </w:lvl>
    <w:lvl w:ilvl="4" w:tplc="92485088" w:tentative="1">
      <w:start w:val="1"/>
      <w:numFmt w:val="lowerLetter"/>
      <w:lvlText w:val="%5."/>
      <w:lvlJc w:val="left"/>
      <w:pPr>
        <w:ind w:left="3600" w:hanging="360"/>
      </w:pPr>
    </w:lvl>
    <w:lvl w:ilvl="5" w:tplc="92485088" w:tentative="1">
      <w:start w:val="1"/>
      <w:numFmt w:val="lowerRoman"/>
      <w:lvlText w:val="%6."/>
      <w:lvlJc w:val="right"/>
      <w:pPr>
        <w:ind w:left="4320" w:hanging="180"/>
      </w:pPr>
    </w:lvl>
    <w:lvl w:ilvl="6" w:tplc="92485088" w:tentative="1">
      <w:start w:val="1"/>
      <w:numFmt w:val="decimal"/>
      <w:lvlText w:val="%7."/>
      <w:lvlJc w:val="left"/>
      <w:pPr>
        <w:ind w:left="5040" w:hanging="360"/>
      </w:pPr>
    </w:lvl>
    <w:lvl w:ilvl="7" w:tplc="92485088" w:tentative="1">
      <w:start w:val="1"/>
      <w:numFmt w:val="lowerLetter"/>
      <w:lvlText w:val="%8."/>
      <w:lvlJc w:val="left"/>
      <w:pPr>
        <w:ind w:left="5760" w:hanging="360"/>
      </w:pPr>
    </w:lvl>
    <w:lvl w:ilvl="8" w:tplc="92485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53">
    <w:multiLevelType w:val="hybridMultilevel"/>
    <w:lvl w:ilvl="0" w:tplc="56130416">
      <w:start w:val="1"/>
      <w:numFmt w:val="decimal"/>
      <w:lvlText w:val="%1."/>
      <w:lvlJc w:val="left"/>
      <w:pPr>
        <w:ind w:left="720" w:hanging="360"/>
      </w:pPr>
    </w:lvl>
    <w:lvl w:ilvl="1" w:tplc="56130416" w:tentative="1">
      <w:start w:val="1"/>
      <w:numFmt w:val="lowerLetter"/>
      <w:lvlText w:val="%2."/>
      <w:lvlJc w:val="left"/>
      <w:pPr>
        <w:ind w:left="1440" w:hanging="360"/>
      </w:pPr>
    </w:lvl>
    <w:lvl w:ilvl="2" w:tplc="56130416" w:tentative="1">
      <w:start w:val="1"/>
      <w:numFmt w:val="lowerRoman"/>
      <w:lvlText w:val="%3."/>
      <w:lvlJc w:val="right"/>
      <w:pPr>
        <w:ind w:left="2160" w:hanging="180"/>
      </w:pPr>
    </w:lvl>
    <w:lvl w:ilvl="3" w:tplc="56130416" w:tentative="1">
      <w:start w:val="1"/>
      <w:numFmt w:val="decimal"/>
      <w:lvlText w:val="%4."/>
      <w:lvlJc w:val="left"/>
      <w:pPr>
        <w:ind w:left="2880" w:hanging="360"/>
      </w:pPr>
    </w:lvl>
    <w:lvl w:ilvl="4" w:tplc="56130416" w:tentative="1">
      <w:start w:val="1"/>
      <w:numFmt w:val="lowerLetter"/>
      <w:lvlText w:val="%5."/>
      <w:lvlJc w:val="left"/>
      <w:pPr>
        <w:ind w:left="3600" w:hanging="360"/>
      </w:pPr>
    </w:lvl>
    <w:lvl w:ilvl="5" w:tplc="56130416" w:tentative="1">
      <w:start w:val="1"/>
      <w:numFmt w:val="lowerRoman"/>
      <w:lvlText w:val="%6."/>
      <w:lvlJc w:val="right"/>
      <w:pPr>
        <w:ind w:left="4320" w:hanging="180"/>
      </w:pPr>
    </w:lvl>
    <w:lvl w:ilvl="6" w:tplc="56130416" w:tentative="1">
      <w:start w:val="1"/>
      <w:numFmt w:val="decimal"/>
      <w:lvlText w:val="%7."/>
      <w:lvlJc w:val="left"/>
      <w:pPr>
        <w:ind w:left="5040" w:hanging="360"/>
      </w:pPr>
    </w:lvl>
    <w:lvl w:ilvl="7" w:tplc="56130416" w:tentative="1">
      <w:start w:val="1"/>
      <w:numFmt w:val="lowerLetter"/>
      <w:lvlText w:val="%8."/>
      <w:lvlJc w:val="left"/>
      <w:pPr>
        <w:ind w:left="5760" w:hanging="360"/>
      </w:pPr>
    </w:lvl>
    <w:lvl w:ilvl="8" w:tplc="56130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52">
    <w:multiLevelType w:val="hybridMultilevel"/>
    <w:lvl w:ilvl="0" w:tplc="72717263">
      <w:start w:val="1"/>
      <w:numFmt w:val="decimal"/>
      <w:lvlText w:val="%1."/>
      <w:lvlJc w:val="left"/>
      <w:pPr>
        <w:ind w:left="720" w:hanging="360"/>
      </w:pPr>
    </w:lvl>
    <w:lvl w:ilvl="1" w:tplc="72717263" w:tentative="1">
      <w:start w:val="1"/>
      <w:numFmt w:val="lowerLetter"/>
      <w:lvlText w:val="%2."/>
      <w:lvlJc w:val="left"/>
      <w:pPr>
        <w:ind w:left="1440" w:hanging="360"/>
      </w:pPr>
    </w:lvl>
    <w:lvl w:ilvl="2" w:tplc="72717263" w:tentative="1">
      <w:start w:val="1"/>
      <w:numFmt w:val="lowerRoman"/>
      <w:lvlText w:val="%3."/>
      <w:lvlJc w:val="right"/>
      <w:pPr>
        <w:ind w:left="2160" w:hanging="180"/>
      </w:pPr>
    </w:lvl>
    <w:lvl w:ilvl="3" w:tplc="72717263" w:tentative="1">
      <w:start w:val="1"/>
      <w:numFmt w:val="decimal"/>
      <w:lvlText w:val="%4."/>
      <w:lvlJc w:val="left"/>
      <w:pPr>
        <w:ind w:left="2880" w:hanging="360"/>
      </w:pPr>
    </w:lvl>
    <w:lvl w:ilvl="4" w:tplc="72717263" w:tentative="1">
      <w:start w:val="1"/>
      <w:numFmt w:val="lowerLetter"/>
      <w:lvlText w:val="%5."/>
      <w:lvlJc w:val="left"/>
      <w:pPr>
        <w:ind w:left="3600" w:hanging="360"/>
      </w:pPr>
    </w:lvl>
    <w:lvl w:ilvl="5" w:tplc="72717263" w:tentative="1">
      <w:start w:val="1"/>
      <w:numFmt w:val="lowerRoman"/>
      <w:lvlText w:val="%6."/>
      <w:lvlJc w:val="right"/>
      <w:pPr>
        <w:ind w:left="4320" w:hanging="180"/>
      </w:pPr>
    </w:lvl>
    <w:lvl w:ilvl="6" w:tplc="72717263" w:tentative="1">
      <w:start w:val="1"/>
      <w:numFmt w:val="decimal"/>
      <w:lvlText w:val="%7."/>
      <w:lvlJc w:val="left"/>
      <w:pPr>
        <w:ind w:left="5040" w:hanging="360"/>
      </w:pPr>
    </w:lvl>
    <w:lvl w:ilvl="7" w:tplc="72717263" w:tentative="1">
      <w:start w:val="1"/>
      <w:numFmt w:val="lowerLetter"/>
      <w:lvlText w:val="%8."/>
      <w:lvlJc w:val="left"/>
      <w:pPr>
        <w:ind w:left="5760" w:hanging="360"/>
      </w:pPr>
    </w:lvl>
    <w:lvl w:ilvl="8" w:tplc="72717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51">
    <w:multiLevelType w:val="hybridMultilevel"/>
    <w:lvl w:ilvl="0" w:tplc="35657227">
      <w:start w:val="1"/>
      <w:numFmt w:val="decimal"/>
      <w:lvlText w:val="%1."/>
      <w:lvlJc w:val="left"/>
      <w:pPr>
        <w:ind w:left="720" w:hanging="360"/>
      </w:pPr>
    </w:lvl>
    <w:lvl w:ilvl="1" w:tplc="35657227" w:tentative="1">
      <w:start w:val="1"/>
      <w:numFmt w:val="lowerLetter"/>
      <w:lvlText w:val="%2."/>
      <w:lvlJc w:val="left"/>
      <w:pPr>
        <w:ind w:left="1440" w:hanging="360"/>
      </w:pPr>
    </w:lvl>
    <w:lvl w:ilvl="2" w:tplc="35657227" w:tentative="1">
      <w:start w:val="1"/>
      <w:numFmt w:val="lowerRoman"/>
      <w:lvlText w:val="%3."/>
      <w:lvlJc w:val="right"/>
      <w:pPr>
        <w:ind w:left="2160" w:hanging="180"/>
      </w:pPr>
    </w:lvl>
    <w:lvl w:ilvl="3" w:tplc="35657227" w:tentative="1">
      <w:start w:val="1"/>
      <w:numFmt w:val="decimal"/>
      <w:lvlText w:val="%4."/>
      <w:lvlJc w:val="left"/>
      <w:pPr>
        <w:ind w:left="2880" w:hanging="360"/>
      </w:pPr>
    </w:lvl>
    <w:lvl w:ilvl="4" w:tplc="35657227" w:tentative="1">
      <w:start w:val="1"/>
      <w:numFmt w:val="lowerLetter"/>
      <w:lvlText w:val="%5."/>
      <w:lvlJc w:val="left"/>
      <w:pPr>
        <w:ind w:left="3600" w:hanging="360"/>
      </w:pPr>
    </w:lvl>
    <w:lvl w:ilvl="5" w:tplc="35657227" w:tentative="1">
      <w:start w:val="1"/>
      <w:numFmt w:val="lowerRoman"/>
      <w:lvlText w:val="%6."/>
      <w:lvlJc w:val="right"/>
      <w:pPr>
        <w:ind w:left="4320" w:hanging="180"/>
      </w:pPr>
    </w:lvl>
    <w:lvl w:ilvl="6" w:tplc="35657227" w:tentative="1">
      <w:start w:val="1"/>
      <w:numFmt w:val="decimal"/>
      <w:lvlText w:val="%7."/>
      <w:lvlJc w:val="left"/>
      <w:pPr>
        <w:ind w:left="5040" w:hanging="360"/>
      </w:pPr>
    </w:lvl>
    <w:lvl w:ilvl="7" w:tplc="35657227" w:tentative="1">
      <w:start w:val="1"/>
      <w:numFmt w:val="lowerLetter"/>
      <w:lvlText w:val="%8."/>
      <w:lvlJc w:val="left"/>
      <w:pPr>
        <w:ind w:left="5760" w:hanging="360"/>
      </w:pPr>
    </w:lvl>
    <w:lvl w:ilvl="8" w:tplc="35657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50">
    <w:multiLevelType w:val="hybridMultilevel"/>
    <w:lvl w:ilvl="0" w:tplc="97882761">
      <w:start w:val="1"/>
      <w:numFmt w:val="decimal"/>
      <w:lvlText w:val="%1."/>
      <w:lvlJc w:val="left"/>
      <w:pPr>
        <w:ind w:left="720" w:hanging="360"/>
      </w:pPr>
    </w:lvl>
    <w:lvl w:ilvl="1" w:tplc="97882761" w:tentative="1">
      <w:start w:val="1"/>
      <w:numFmt w:val="lowerLetter"/>
      <w:lvlText w:val="%2."/>
      <w:lvlJc w:val="left"/>
      <w:pPr>
        <w:ind w:left="1440" w:hanging="360"/>
      </w:pPr>
    </w:lvl>
    <w:lvl w:ilvl="2" w:tplc="97882761" w:tentative="1">
      <w:start w:val="1"/>
      <w:numFmt w:val="lowerRoman"/>
      <w:lvlText w:val="%3."/>
      <w:lvlJc w:val="right"/>
      <w:pPr>
        <w:ind w:left="2160" w:hanging="180"/>
      </w:pPr>
    </w:lvl>
    <w:lvl w:ilvl="3" w:tplc="97882761" w:tentative="1">
      <w:start w:val="1"/>
      <w:numFmt w:val="decimal"/>
      <w:lvlText w:val="%4."/>
      <w:lvlJc w:val="left"/>
      <w:pPr>
        <w:ind w:left="2880" w:hanging="360"/>
      </w:pPr>
    </w:lvl>
    <w:lvl w:ilvl="4" w:tplc="97882761" w:tentative="1">
      <w:start w:val="1"/>
      <w:numFmt w:val="lowerLetter"/>
      <w:lvlText w:val="%5."/>
      <w:lvlJc w:val="left"/>
      <w:pPr>
        <w:ind w:left="3600" w:hanging="360"/>
      </w:pPr>
    </w:lvl>
    <w:lvl w:ilvl="5" w:tplc="97882761" w:tentative="1">
      <w:start w:val="1"/>
      <w:numFmt w:val="lowerRoman"/>
      <w:lvlText w:val="%6."/>
      <w:lvlJc w:val="right"/>
      <w:pPr>
        <w:ind w:left="4320" w:hanging="180"/>
      </w:pPr>
    </w:lvl>
    <w:lvl w:ilvl="6" w:tplc="97882761" w:tentative="1">
      <w:start w:val="1"/>
      <w:numFmt w:val="decimal"/>
      <w:lvlText w:val="%7."/>
      <w:lvlJc w:val="left"/>
      <w:pPr>
        <w:ind w:left="5040" w:hanging="360"/>
      </w:pPr>
    </w:lvl>
    <w:lvl w:ilvl="7" w:tplc="97882761" w:tentative="1">
      <w:start w:val="1"/>
      <w:numFmt w:val="lowerLetter"/>
      <w:lvlText w:val="%8."/>
      <w:lvlJc w:val="left"/>
      <w:pPr>
        <w:ind w:left="5760" w:hanging="360"/>
      </w:pPr>
    </w:lvl>
    <w:lvl w:ilvl="8" w:tplc="97882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49">
    <w:multiLevelType w:val="hybridMultilevel"/>
    <w:lvl w:ilvl="0" w:tplc="99404492">
      <w:start w:val="1"/>
      <w:numFmt w:val="decimal"/>
      <w:lvlText w:val="%1."/>
      <w:lvlJc w:val="left"/>
      <w:pPr>
        <w:ind w:left="720" w:hanging="360"/>
      </w:pPr>
    </w:lvl>
    <w:lvl w:ilvl="1" w:tplc="99404492" w:tentative="1">
      <w:start w:val="1"/>
      <w:numFmt w:val="lowerLetter"/>
      <w:lvlText w:val="%2."/>
      <w:lvlJc w:val="left"/>
      <w:pPr>
        <w:ind w:left="1440" w:hanging="360"/>
      </w:pPr>
    </w:lvl>
    <w:lvl w:ilvl="2" w:tplc="99404492" w:tentative="1">
      <w:start w:val="1"/>
      <w:numFmt w:val="lowerRoman"/>
      <w:lvlText w:val="%3."/>
      <w:lvlJc w:val="right"/>
      <w:pPr>
        <w:ind w:left="2160" w:hanging="180"/>
      </w:pPr>
    </w:lvl>
    <w:lvl w:ilvl="3" w:tplc="99404492" w:tentative="1">
      <w:start w:val="1"/>
      <w:numFmt w:val="decimal"/>
      <w:lvlText w:val="%4."/>
      <w:lvlJc w:val="left"/>
      <w:pPr>
        <w:ind w:left="2880" w:hanging="360"/>
      </w:pPr>
    </w:lvl>
    <w:lvl w:ilvl="4" w:tplc="99404492" w:tentative="1">
      <w:start w:val="1"/>
      <w:numFmt w:val="lowerLetter"/>
      <w:lvlText w:val="%5."/>
      <w:lvlJc w:val="left"/>
      <w:pPr>
        <w:ind w:left="3600" w:hanging="360"/>
      </w:pPr>
    </w:lvl>
    <w:lvl w:ilvl="5" w:tplc="99404492" w:tentative="1">
      <w:start w:val="1"/>
      <w:numFmt w:val="lowerRoman"/>
      <w:lvlText w:val="%6."/>
      <w:lvlJc w:val="right"/>
      <w:pPr>
        <w:ind w:left="4320" w:hanging="180"/>
      </w:pPr>
    </w:lvl>
    <w:lvl w:ilvl="6" w:tplc="99404492" w:tentative="1">
      <w:start w:val="1"/>
      <w:numFmt w:val="decimal"/>
      <w:lvlText w:val="%7."/>
      <w:lvlJc w:val="left"/>
      <w:pPr>
        <w:ind w:left="5040" w:hanging="360"/>
      </w:pPr>
    </w:lvl>
    <w:lvl w:ilvl="7" w:tplc="99404492" w:tentative="1">
      <w:start w:val="1"/>
      <w:numFmt w:val="lowerLetter"/>
      <w:lvlText w:val="%8."/>
      <w:lvlJc w:val="left"/>
      <w:pPr>
        <w:ind w:left="5760" w:hanging="360"/>
      </w:pPr>
    </w:lvl>
    <w:lvl w:ilvl="8" w:tplc="99404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48">
    <w:multiLevelType w:val="hybridMultilevel"/>
    <w:lvl w:ilvl="0" w:tplc="97090519">
      <w:start w:val="1"/>
      <w:numFmt w:val="decimal"/>
      <w:lvlText w:val="%1."/>
      <w:lvlJc w:val="left"/>
      <w:pPr>
        <w:ind w:left="720" w:hanging="360"/>
      </w:pPr>
    </w:lvl>
    <w:lvl w:ilvl="1" w:tplc="97090519" w:tentative="1">
      <w:start w:val="1"/>
      <w:numFmt w:val="lowerLetter"/>
      <w:lvlText w:val="%2."/>
      <w:lvlJc w:val="left"/>
      <w:pPr>
        <w:ind w:left="1440" w:hanging="360"/>
      </w:pPr>
    </w:lvl>
    <w:lvl w:ilvl="2" w:tplc="97090519" w:tentative="1">
      <w:start w:val="1"/>
      <w:numFmt w:val="lowerRoman"/>
      <w:lvlText w:val="%3."/>
      <w:lvlJc w:val="right"/>
      <w:pPr>
        <w:ind w:left="2160" w:hanging="180"/>
      </w:pPr>
    </w:lvl>
    <w:lvl w:ilvl="3" w:tplc="97090519" w:tentative="1">
      <w:start w:val="1"/>
      <w:numFmt w:val="decimal"/>
      <w:lvlText w:val="%4."/>
      <w:lvlJc w:val="left"/>
      <w:pPr>
        <w:ind w:left="2880" w:hanging="360"/>
      </w:pPr>
    </w:lvl>
    <w:lvl w:ilvl="4" w:tplc="97090519" w:tentative="1">
      <w:start w:val="1"/>
      <w:numFmt w:val="lowerLetter"/>
      <w:lvlText w:val="%5."/>
      <w:lvlJc w:val="left"/>
      <w:pPr>
        <w:ind w:left="3600" w:hanging="360"/>
      </w:pPr>
    </w:lvl>
    <w:lvl w:ilvl="5" w:tplc="97090519" w:tentative="1">
      <w:start w:val="1"/>
      <w:numFmt w:val="lowerRoman"/>
      <w:lvlText w:val="%6."/>
      <w:lvlJc w:val="right"/>
      <w:pPr>
        <w:ind w:left="4320" w:hanging="180"/>
      </w:pPr>
    </w:lvl>
    <w:lvl w:ilvl="6" w:tplc="97090519" w:tentative="1">
      <w:start w:val="1"/>
      <w:numFmt w:val="decimal"/>
      <w:lvlText w:val="%7."/>
      <w:lvlJc w:val="left"/>
      <w:pPr>
        <w:ind w:left="5040" w:hanging="360"/>
      </w:pPr>
    </w:lvl>
    <w:lvl w:ilvl="7" w:tplc="97090519" w:tentative="1">
      <w:start w:val="1"/>
      <w:numFmt w:val="lowerLetter"/>
      <w:lvlText w:val="%8."/>
      <w:lvlJc w:val="left"/>
      <w:pPr>
        <w:ind w:left="5760" w:hanging="360"/>
      </w:pPr>
    </w:lvl>
    <w:lvl w:ilvl="8" w:tplc="97090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47">
    <w:multiLevelType w:val="hybridMultilevel"/>
    <w:lvl w:ilvl="0" w:tplc="18039951">
      <w:start w:val="1"/>
      <w:numFmt w:val="decimal"/>
      <w:lvlText w:val="%1."/>
      <w:lvlJc w:val="left"/>
      <w:pPr>
        <w:ind w:left="720" w:hanging="360"/>
      </w:pPr>
    </w:lvl>
    <w:lvl w:ilvl="1" w:tplc="18039951" w:tentative="1">
      <w:start w:val="1"/>
      <w:numFmt w:val="lowerLetter"/>
      <w:lvlText w:val="%2."/>
      <w:lvlJc w:val="left"/>
      <w:pPr>
        <w:ind w:left="1440" w:hanging="360"/>
      </w:pPr>
    </w:lvl>
    <w:lvl w:ilvl="2" w:tplc="18039951" w:tentative="1">
      <w:start w:val="1"/>
      <w:numFmt w:val="lowerRoman"/>
      <w:lvlText w:val="%3."/>
      <w:lvlJc w:val="right"/>
      <w:pPr>
        <w:ind w:left="2160" w:hanging="180"/>
      </w:pPr>
    </w:lvl>
    <w:lvl w:ilvl="3" w:tplc="18039951" w:tentative="1">
      <w:start w:val="1"/>
      <w:numFmt w:val="decimal"/>
      <w:lvlText w:val="%4."/>
      <w:lvlJc w:val="left"/>
      <w:pPr>
        <w:ind w:left="2880" w:hanging="360"/>
      </w:pPr>
    </w:lvl>
    <w:lvl w:ilvl="4" w:tplc="18039951" w:tentative="1">
      <w:start w:val="1"/>
      <w:numFmt w:val="lowerLetter"/>
      <w:lvlText w:val="%5."/>
      <w:lvlJc w:val="left"/>
      <w:pPr>
        <w:ind w:left="3600" w:hanging="360"/>
      </w:pPr>
    </w:lvl>
    <w:lvl w:ilvl="5" w:tplc="18039951" w:tentative="1">
      <w:start w:val="1"/>
      <w:numFmt w:val="lowerRoman"/>
      <w:lvlText w:val="%6."/>
      <w:lvlJc w:val="right"/>
      <w:pPr>
        <w:ind w:left="4320" w:hanging="180"/>
      </w:pPr>
    </w:lvl>
    <w:lvl w:ilvl="6" w:tplc="18039951" w:tentative="1">
      <w:start w:val="1"/>
      <w:numFmt w:val="decimal"/>
      <w:lvlText w:val="%7."/>
      <w:lvlJc w:val="left"/>
      <w:pPr>
        <w:ind w:left="5040" w:hanging="360"/>
      </w:pPr>
    </w:lvl>
    <w:lvl w:ilvl="7" w:tplc="18039951" w:tentative="1">
      <w:start w:val="1"/>
      <w:numFmt w:val="lowerLetter"/>
      <w:lvlText w:val="%8."/>
      <w:lvlJc w:val="left"/>
      <w:pPr>
        <w:ind w:left="5760" w:hanging="360"/>
      </w:pPr>
    </w:lvl>
    <w:lvl w:ilvl="8" w:tplc="18039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46">
    <w:multiLevelType w:val="hybridMultilevel"/>
    <w:lvl w:ilvl="0" w:tplc="77314040">
      <w:start w:val="1"/>
      <w:numFmt w:val="decimal"/>
      <w:lvlText w:val="%1."/>
      <w:lvlJc w:val="left"/>
      <w:pPr>
        <w:ind w:left="720" w:hanging="360"/>
      </w:pPr>
    </w:lvl>
    <w:lvl w:ilvl="1" w:tplc="77314040" w:tentative="1">
      <w:start w:val="1"/>
      <w:numFmt w:val="lowerLetter"/>
      <w:lvlText w:val="%2."/>
      <w:lvlJc w:val="left"/>
      <w:pPr>
        <w:ind w:left="1440" w:hanging="360"/>
      </w:pPr>
    </w:lvl>
    <w:lvl w:ilvl="2" w:tplc="77314040" w:tentative="1">
      <w:start w:val="1"/>
      <w:numFmt w:val="lowerRoman"/>
      <w:lvlText w:val="%3."/>
      <w:lvlJc w:val="right"/>
      <w:pPr>
        <w:ind w:left="2160" w:hanging="180"/>
      </w:pPr>
    </w:lvl>
    <w:lvl w:ilvl="3" w:tplc="77314040" w:tentative="1">
      <w:start w:val="1"/>
      <w:numFmt w:val="decimal"/>
      <w:lvlText w:val="%4."/>
      <w:lvlJc w:val="left"/>
      <w:pPr>
        <w:ind w:left="2880" w:hanging="360"/>
      </w:pPr>
    </w:lvl>
    <w:lvl w:ilvl="4" w:tplc="77314040" w:tentative="1">
      <w:start w:val="1"/>
      <w:numFmt w:val="lowerLetter"/>
      <w:lvlText w:val="%5."/>
      <w:lvlJc w:val="left"/>
      <w:pPr>
        <w:ind w:left="3600" w:hanging="360"/>
      </w:pPr>
    </w:lvl>
    <w:lvl w:ilvl="5" w:tplc="77314040" w:tentative="1">
      <w:start w:val="1"/>
      <w:numFmt w:val="lowerRoman"/>
      <w:lvlText w:val="%6."/>
      <w:lvlJc w:val="right"/>
      <w:pPr>
        <w:ind w:left="4320" w:hanging="180"/>
      </w:pPr>
    </w:lvl>
    <w:lvl w:ilvl="6" w:tplc="77314040" w:tentative="1">
      <w:start w:val="1"/>
      <w:numFmt w:val="decimal"/>
      <w:lvlText w:val="%7."/>
      <w:lvlJc w:val="left"/>
      <w:pPr>
        <w:ind w:left="5040" w:hanging="360"/>
      </w:pPr>
    </w:lvl>
    <w:lvl w:ilvl="7" w:tplc="77314040" w:tentative="1">
      <w:start w:val="1"/>
      <w:numFmt w:val="lowerLetter"/>
      <w:lvlText w:val="%8."/>
      <w:lvlJc w:val="left"/>
      <w:pPr>
        <w:ind w:left="5760" w:hanging="360"/>
      </w:pPr>
    </w:lvl>
    <w:lvl w:ilvl="8" w:tplc="77314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45">
    <w:multiLevelType w:val="hybridMultilevel"/>
    <w:lvl w:ilvl="0" w:tplc="37455759">
      <w:start w:val="1"/>
      <w:numFmt w:val="decimal"/>
      <w:lvlText w:val="%1."/>
      <w:lvlJc w:val="left"/>
      <w:pPr>
        <w:ind w:left="720" w:hanging="360"/>
      </w:pPr>
    </w:lvl>
    <w:lvl w:ilvl="1" w:tplc="37455759" w:tentative="1">
      <w:start w:val="1"/>
      <w:numFmt w:val="lowerLetter"/>
      <w:lvlText w:val="%2."/>
      <w:lvlJc w:val="left"/>
      <w:pPr>
        <w:ind w:left="1440" w:hanging="360"/>
      </w:pPr>
    </w:lvl>
    <w:lvl w:ilvl="2" w:tplc="37455759" w:tentative="1">
      <w:start w:val="1"/>
      <w:numFmt w:val="lowerRoman"/>
      <w:lvlText w:val="%3."/>
      <w:lvlJc w:val="right"/>
      <w:pPr>
        <w:ind w:left="2160" w:hanging="180"/>
      </w:pPr>
    </w:lvl>
    <w:lvl w:ilvl="3" w:tplc="37455759" w:tentative="1">
      <w:start w:val="1"/>
      <w:numFmt w:val="decimal"/>
      <w:lvlText w:val="%4."/>
      <w:lvlJc w:val="left"/>
      <w:pPr>
        <w:ind w:left="2880" w:hanging="360"/>
      </w:pPr>
    </w:lvl>
    <w:lvl w:ilvl="4" w:tplc="37455759" w:tentative="1">
      <w:start w:val="1"/>
      <w:numFmt w:val="lowerLetter"/>
      <w:lvlText w:val="%5."/>
      <w:lvlJc w:val="left"/>
      <w:pPr>
        <w:ind w:left="3600" w:hanging="360"/>
      </w:pPr>
    </w:lvl>
    <w:lvl w:ilvl="5" w:tplc="37455759" w:tentative="1">
      <w:start w:val="1"/>
      <w:numFmt w:val="lowerRoman"/>
      <w:lvlText w:val="%6."/>
      <w:lvlJc w:val="right"/>
      <w:pPr>
        <w:ind w:left="4320" w:hanging="180"/>
      </w:pPr>
    </w:lvl>
    <w:lvl w:ilvl="6" w:tplc="37455759" w:tentative="1">
      <w:start w:val="1"/>
      <w:numFmt w:val="decimal"/>
      <w:lvlText w:val="%7."/>
      <w:lvlJc w:val="left"/>
      <w:pPr>
        <w:ind w:left="5040" w:hanging="360"/>
      </w:pPr>
    </w:lvl>
    <w:lvl w:ilvl="7" w:tplc="37455759" w:tentative="1">
      <w:start w:val="1"/>
      <w:numFmt w:val="lowerLetter"/>
      <w:lvlText w:val="%8."/>
      <w:lvlJc w:val="left"/>
      <w:pPr>
        <w:ind w:left="5760" w:hanging="360"/>
      </w:pPr>
    </w:lvl>
    <w:lvl w:ilvl="8" w:tplc="37455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44">
    <w:multiLevelType w:val="hybridMultilevel"/>
    <w:lvl w:ilvl="0" w:tplc="35110590">
      <w:start w:val="1"/>
      <w:numFmt w:val="decimal"/>
      <w:lvlText w:val="%1."/>
      <w:lvlJc w:val="left"/>
      <w:pPr>
        <w:ind w:left="720" w:hanging="360"/>
      </w:pPr>
    </w:lvl>
    <w:lvl w:ilvl="1" w:tplc="35110590" w:tentative="1">
      <w:start w:val="1"/>
      <w:numFmt w:val="lowerLetter"/>
      <w:lvlText w:val="%2."/>
      <w:lvlJc w:val="left"/>
      <w:pPr>
        <w:ind w:left="1440" w:hanging="360"/>
      </w:pPr>
    </w:lvl>
    <w:lvl w:ilvl="2" w:tplc="35110590" w:tentative="1">
      <w:start w:val="1"/>
      <w:numFmt w:val="lowerRoman"/>
      <w:lvlText w:val="%3."/>
      <w:lvlJc w:val="right"/>
      <w:pPr>
        <w:ind w:left="2160" w:hanging="180"/>
      </w:pPr>
    </w:lvl>
    <w:lvl w:ilvl="3" w:tplc="35110590" w:tentative="1">
      <w:start w:val="1"/>
      <w:numFmt w:val="decimal"/>
      <w:lvlText w:val="%4."/>
      <w:lvlJc w:val="left"/>
      <w:pPr>
        <w:ind w:left="2880" w:hanging="360"/>
      </w:pPr>
    </w:lvl>
    <w:lvl w:ilvl="4" w:tplc="35110590" w:tentative="1">
      <w:start w:val="1"/>
      <w:numFmt w:val="lowerLetter"/>
      <w:lvlText w:val="%5."/>
      <w:lvlJc w:val="left"/>
      <w:pPr>
        <w:ind w:left="3600" w:hanging="360"/>
      </w:pPr>
    </w:lvl>
    <w:lvl w:ilvl="5" w:tplc="35110590" w:tentative="1">
      <w:start w:val="1"/>
      <w:numFmt w:val="lowerRoman"/>
      <w:lvlText w:val="%6."/>
      <w:lvlJc w:val="right"/>
      <w:pPr>
        <w:ind w:left="4320" w:hanging="180"/>
      </w:pPr>
    </w:lvl>
    <w:lvl w:ilvl="6" w:tplc="35110590" w:tentative="1">
      <w:start w:val="1"/>
      <w:numFmt w:val="decimal"/>
      <w:lvlText w:val="%7."/>
      <w:lvlJc w:val="left"/>
      <w:pPr>
        <w:ind w:left="5040" w:hanging="360"/>
      </w:pPr>
    </w:lvl>
    <w:lvl w:ilvl="7" w:tplc="35110590" w:tentative="1">
      <w:start w:val="1"/>
      <w:numFmt w:val="lowerLetter"/>
      <w:lvlText w:val="%8."/>
      <w:lvlJc w:val="left"/>
      <w:pPr>
        <w:ind w:left="5760" w:hanging="360"/>
      </w:pPr>
    </w:lvl>
    <w:lvl w:ilvl="8" w:tplc="35110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43">
    <w:multiLevelType w:val="hybridMultilevel"/>
    <w:lvl w:ilvl="0" w:tplc="74119535">
      <w:start w:val="1"/>
      <w:numFmt w:val="decimal"/>
      <w:lvlText w:val="%1."/>
      <w:lvlJc w:val="left"/>
      <w:pPr>
        <w:ind w:left="720" w:hanging="360"/>
      </w:pPr>
    </w:lvl>
    <w:lvl w:ilvl="1" w:tplc="74119535" w:tentative="1">
      <w:start w:val="1"/>
      <w:numFmt w:val="lowerLetter"/>
      <w:lvlText w:val="%2."/>
      <w:lvlJc w:val="left"/>
      <w:pPr>
        <w:ind w:left="1440" w:hanging="360"/>
      </w:pPr>
    </w:lvl>
    <w:lvl w:ilvl="2" w:tplc="74119535" w:tentative="1">
      <w:start w:val="1"/>
      <w:numFmt w:val="lowerRoman"/>
      <w:lvlText w:val="%3."/>
      <w:lvlJc w:val="right"/>
      <w:pPr>
        <w:ind w:left="2160" w:hanging="180"/>
      </w:pPr>
    </w:lvl>
    <w:lvl w:ilvl="3" w:tplc="74119535" w:tentative="1">
      <w:start w:val="1"/>
      <w:numFmt w:val="decimal"/>
      <w:lvlText w:val="%4."/>
      <w:lvlJc w:val="left"/>
      <w:pPr>
        <w:ind w:left="2880" w:hanging="360"/>
      </w:pPr>
    </w:lvl>
    <w:lvl w:ilvl="4" w:tplc="74119535" w:tentative="1">
      <w:start w:val="1"/>
      <w:numFmt w:val="lowerLetter"/>
      <w:lvlText w:val="%5."/>
      <w:lvlJc w:val="left"/>
      <w:pPr>
        <w:ind w:left="3600" w:hanging="360"/>
      </w:pPr>
    </w:lvl>
    <w:lvl w:ilvl="5" w:tplc="74119535" w:tentative="1">
      <w:start w:val="1"/>
      <w:numFmt w:val="lowerRoman"/>
      <w:lvlText w:val="%6."/>
      <w:lvlJc w:val="right"/>
      <w:pPr>
        <w:ind w:left="4320" w:hanging="180"/>
      </w:pPr>
    </w:lvl>
    <w:lvl w:ilvl="6" w:tplc="74119535" w:tentative="1">
      <w:start w:val="1"/>
      <w:numFmt w:val="decimal"/>
      <w:lvlText w:val="%7."/>
      <w:lvlJc w:val="left"/>
      <w:pPr>
        <w:ind w:left="5040" w:hanging="360"/>
      </w:pPr>
    </w:lvl>
    <w:lvl w:ilvl="7" w:tplc="74119535" w:tentative="1">
      <w:start w:val="1"/>
      <w:numFmt w:val="lowerLetter"/>
      <w:lvlText w:val="%8."/>
      <w:lvlJc w:val="left"/>
      <w:pPr>
        <w:ind w:left="5760" w:hanging="360"/>
      </w:pPr>
    </w:lvl>
    <w:lvl w:ilvl="8" w:tplc="74119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42">
    <w:multiLevelType w:val="hybridMultilevel"/>
    <w:lvl w:ilvl="0" w:tplc="45792464">
      <w:start w:val="1"/>
      <w:numFmt w:val="decimal"/>
      <w:lvlText w:val="%1."/>
      <w:lvlJc w:val="left"/>
      <w:pPr>
        <w:ind w:left="720" w:hanging="360"/>
      </w:pPr>
    </w:lvl>
    <w:lvl w:ilvl="1" w:tplc="45792464" w:tentative="1">
      <w:start w:val="1"/>
      <w:numFmt w:val="lowerLetter"/>
      <w:lvlText w:val="%2."/>
      <w:lvlJc w:val="left"/>
      <w:pPr>
        <w:ind w:left="1440" w:hanging="360"/>
      </w:pPr>
    </w:lvl>
    <w:lvl w:ilvl="2" w:tplc="45792464" w:tentative="1">
      <w:start w:val="1"/>
      <w:numFmt w:val="lowerRoman"/>
      <w:lvlText w:val="%3."/>
      <w:lvlJc w:val="right"/>
      <w:pPr>
        <w:ind w:left="2160" w:hanging="180"/>
      </w:pPr>
    </w:lvl>
    <w:lvl w:ilvl="3" w:tplc="45792464" w:tentative="1">
      <w:start w:val="1"/>
      <w:numFmt w:val="decimal"/>
      <w:lvlText w:val="%4."/>
      <w:lvlJc w:val="left"/>
      <w:pPr>
        <w:ind w:left="2880" w:hanging="360"/>
      </w:pPr>
    </w:lvl>
    <w:lvl w:ilvl="4" w:tplc="45792464" w:tentative="1">
      <w:start w:val="1"/>
      <w:numFmt w:val="lowerLetter"/>
      <w:lvlText w:val="%5."/>
      <w:lvlJc w:val="left"/>
      <w:pPr>
        <w:ind w:left="3600" w:hanging="360"/>
      </w:pPr>
    </w:lvl>
    <w:lvl w:ilvl="5" w:tplc="45792464" w:tentative="1">
      <w:start w:val="1"/>
      <w:numFmt w:val="lowerRoman"/>
      <w:lvlText w:val="%6."/>
      <w:lvlJc w:val="right"/>
      <w:pPr>
        <w:ind w:left="4320" w:hanging="180"/>
      </w:pPr>
    </w:lvl>
    <w:lvl w:ilvl="6" w:tplc="45792464" w:tentative="1">
      <w:start w:val="1"/>
      <w:numFmt w:val="decimal"/>
      <w:lvlText w:val="%7."/>
      <w:lvlJc w:val="left"/>
      <w:pPr>
        <w:ind w:left="5040" w:hanging="360"/>
      </w:pPr>
    </w:lvl>
    <w:lvl w:ilvl="7" w:tplc="45792464" w:tentative="1">
      <w:start w:val="1"/>
      <w:numFmt w:val="lowerLetter"/>
      <w:lvlText w:val="%8."/>
      <w:lvlJc w:val="left"/>
      <w:pPr>
        <w:ind w:left="5760" w:hanging="360"/>
      </w:pPr>
    </w:lvl>
    <w:lvl w:ilvl="8" w:tplc="45792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41">
    <w:multiLevelType w:val="hybridMultilevel"/>
    <w:lvl w:ilvl="0" w:tplc="39005680">
      <w:start w:val="1"/>
      <w:numFmt w:val="decimal"/>
      <w:lvlText w:val="%1."/>
      <w:lvlJc w:val="left"/>
      <w:pPr>
        <w:ind w:left="720" w:hanging="360"/>
      </w:pPr>
    </w:lvl>
    <w:lvl w:ilvl="1" w:tplc="39005680" w:tentative="1">
      <w:start w:val="1"/>
      <w:numFmt w:val="lowerLetter"/>
      <w:lvlText w:val="%2."/>
      <w:lvlJc w:val="left"/>
      <w:pPr>
        <w:ind w:left="1440" w:hanging="360"/>
      </w:pPr>
    </w:lvl>
    <w:lvl w:ilvl="2" w:tplc="39005680" w:tentative="1">
      <w:start w:val="1"/>
      <w:numFmt w:val="lowerRoman"/>
      <w:lvlText w:val="%3."/>
      <w:lvlJc w:val="right"/>
      <w:pPr>
        <w:ind w:left="2160" w:hanging="180"/>
      </w:pPr>
    </w:lvl>
    <w:lvl w:ilvl="3" w:tplc="39005680" w:tentative="1">
      <w:start w:val="1"/>
      <w:numFmt w:val="decimal"/>
      <w:lvlText w:val="%4."/>
      <w:lvlJc w:val="left"/>
      <w:pPr>
        <w:ind w:left="2880" w:hanging="360"/>
      </w:pPr>
    </w:lvl>
    <w:lvl w:ilvl="4" w:tplc="39005680" w:tentative="1">
      <w:start w:val="1"/>
      <w:numFmt w:val="lowerLetter"/>
      <w:lvlText w:val="%5."/>
      <w:lvlJc w:val="left"/>
      <w:pPr>
        <w:ind w:left="3600" w:hanging="360"/>
      </w:pPr>
    </w:lvl>
    <w:lvl w:ilvl="5" w:tplc="39005680" w:tentative="1">
      <w:start w:val="1"/>
      <w:numFmt w:val="lowerRoman"/>
      <w:lvlText w:val="%6."/>
      <w:lvlJc w:val="right"/>
      <w:pPr>
        <w:ind w:left="4320" w:hanging="180"/>
      </w:pPr>
    </w:lvl>
    <w:lvl w:ilvl="6" w:tplc="39005680" w:tentative="1">
      <w:start w:val="1"/>
      <w:numFmt w:val="decimal"/>
      <w:lvlText w:val="%7."/>
      <w:lvlJc w:val="left"/>
      <w:pPr>
        <w:ind w:left="5040" w:hanging="360"/>
      </w:pPr>
    </w:lvl>
    <w:lvl w:ilvl="7" w:tplc="39005680" w:tentative="1">
      <w:start w:val="1"/>
      <w:numFmt w:val="lowerLetter"/>
      <w:lvlText w:val="%8."/>
      <w:lvlJc w:val="left"/>
      <w:pPr>
        <w:ind w:left="5760" w:hanging="360"/>
      </w:pPr>
    </w:lvl>
    <w:lvl w:ilvl="8" w:tplc="39005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40">
    <w:multiLevelType w:val="hybridMultilevel"/>
    <w:lvl w:ilvl="0" w:tplc="60931797">
      <w:start w:val="1"/>
      <w:numFmt w:val="decimal"/>
      <w:lvlText w:val="%1."/>
      <w:lvlJc w:val="left"/>
      <w:pPr>
        <w:ind w:left="720" w:hanging="360"/>
      </w:pPr>
    </w:lvl>
    <w:lvl w:ilvl="1" w:tplc="60931797" w:tentative="1">
      <w:start w:val="1"/>
      <w:numFmt w:val="lowerLetter"/>
      <w:lvlText w:val="%2."/>
      <w:lvlJc w:val="left"/>
      <w:pPr>
        <w:ind w:left="1440" w:hanging="360"/>
      </w:pPr>
    </w:lvl>
    <w:lvl w:ilvl="2" w:tplc="60931797" w:tentative="1">
      <w:start w:val="1"/>
      <w:numFmt w:val="lowerRoman"/>
      <w:lvlText w:val="%3."/>
      <w:lvlJc w:val="right"/>
      <w:pPr>
        <w:ind w:left="2160" w:hanging="180"/>
      </w:pPr>
    </w:lvl>
    <w:lvl w:ilvl="3" w:tplc="60931797" w:tentative="1">
      <w:start w:val="1"/>
      <w:numFmt w:val="decimal"/>
      <w:lvlText w:val="%4."/>
      <w:lvlJc w:val="left"/>
      <w:pPr>
        <w:ind w:left="2880" w:hanging="360"/>
      </w:pPr>
    </w:lvl>
    <w:lvl w:ilvl="4" w:tplc="60931797" w:tentative="1">
      <w:start w:val="1"/>
      <w:numFmt w:val="lowerLetter"/>
      <w:lvlText w:val="%5."/>
      <w:lvlJc w:val="left"/>
      <w:pPr>
        <w:ind w:left="3600" w:hanging="360"/>
      </w:pPr>
    </w:lvl>
    <w:lvl w:ilvl="5" w:tplc="60931797" w:tentative="1">
      <w:start w:val="1"/>
      <w:numFmt w:val="lowerRoman"/>
      <w:lvlText w:val="%6."/>
      <w:lvlJc w:val="right"/>
      <w:pPr>
        <w:ind w:left="4320" w:hanging="180"/>
      </w:pPr>
    </w:lvl>
    <w:lvl w:ilvl="6" w:tplc="60931797" w:tentative="1">
      <w:start w:val="1"/>
      <w:numFmt w:val="decimal"/>
      <w:lvlText w:val="%7."/>
      <w:lvlJc w:val="left"/>
      <w:pPr>
        <w:ind w:left="5040" w:hanging="360"/>
      </w:pPr>
    </w:lvl>
    <w:lvl w:ilvl="7" w:tplc="60931797" w:tentative="1">
      <w:start w:val="1"/>
      <w:numFmt w:val="lowerLetter"/>
      <w:lvlText w:val="%8."/>
      <w:lvlJc w:val="left"/>
      <w:pPr>
        <w:ind w:left="5760" w:hanging="360"/>
      </w:pPr>
    </w:lvl>
    <w:lvl w:ilvl="8" w:tplc="60931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39">
    <w:multiLevelType w:val="hybridMultilevel"/>
    <w:lvl w:ilvl="0" w:tplc="34296428">
      <w:start w:val="1"/>
      <w:numFmt w:val="decimal"/>
      <w:lvlText w:val="%1."/>
      <w:lvlJc w:val="left"/>
      <w:pPr>
        <w:ind w:left="720" w:hanging="360"/>
      </w:pPr>
    </w:lvl>
    <w:lvl w:ilvl="1" w:tplc="34296428" w:tentative="1">
      <w:start w:val="1"/>
      <w:numFmt w:val="lowerLetter"/>
      <w:lvlText w:val="%2."/>
      <w:lvlJc w:val="left"/>
      <w:pPr>
        <w:ind w:left="1440" w:hanging="360"/>
      </w:pPr>
    </w:lvl>
    <w:lvl w:ilvl="2" w:tplc="34296428" w:tentative="1">
      <w:start w:val="1"/>
      <w:numFmt w:val="lowerRoman"/>
      <w:lvlText w:val="%3."/>
      <w:lvlJc w:val="right"/>
      <w:pPr>
        <w:ind w:left="2160" w:hanging="180"/>
      </w:pPr>
    </w:lvl>
    <w:lvl w:ilvl="3" w:tplc="34296428" w:tentative="1">
      <w:start w:val="1"/>
      <w:numFmt w:val="decimal"/>
      <w:lvlText w:val="%4."/>
      <w:lvlJc w:val="left"/>
      <w:pPr>
        <w:ind w:left="2880" w:hanging="360"/>
      </w:pPr>
    </w:lvl>
    <w:lvl w:ilvl="4" w:tplc="34296428" w:tentative="1">
      <w:start w:val="1"/>
      <w:numFmt w:val="lowerLetter"/>
      <w:lvlText w:val="%5."/>
      <w:lvlJc w:val="left"/>
      <w:pPr>
        <w:ind w:left="3600" w:hanging="360"/>
      </w:pPr>
    </w:lvl>
    <w:lvl w:ilvl="5" w:tplc="34296428" w:tentative="1">
      <w:start w:val="1"/>
      <w:numFmt w:val="lowerRoman"/>
      <w:lvlText w:val="%6."/>
      <w:lvlJc w:val="right"/>
      <w:pPr>
        <w:ind w:left="4320" w:hanging="180"/>
      </w:pPr>
    </w:lvl>
    <w:lvl w:ilvl="6" w:tplc="34296428" w:tentative="1">
      <w:start w:val="1"/>
      <w:numFmt w:val="decimal"/>
      <w:lvlText w:val="%7."/>
      <w:lvlJc w:val="left"/>
      <w:pPr>
        <w:ind w:left="5040" w:hanging="360"/>
      </w:pPr>
    </w:lvl>
    <w:lvl w:ilvl="7" w:tplc="34296428" w:tentative="1">
      <w:start w:val="1"/>
      <w:numFmt w:val="lowerLetter"/>
      <w:lvlText w:val="%8."/>
      <w:lvlJc w:val="left"/>
      <w:pPr>
        <w:ind w:left="5760" w:hanging="360"/>
      </w:pPr>
    </w:lvl>
    <w:lvl w:ilvl="8" w:tplc="34296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38">
    <w:multiLevelType w:val="hybridMultilevel"/>
    <w:lvl w:ilvl="0" w:tplc="14851052">
      <w:start w:val="1"/>
      <w:numFmt w:val="decimal"/>
      <w:lvlText w:val="%1."/>
      <w:lvlJc w:val="left"/>
      <w:pPr>
        <w:ind w:left="720" w:hanging="360"/>
      </w:pPr>
    </w:lvl>
    <w:lvl w:ilvl="1" w:tplc="14851052" w:tentative="1">
      <w:start w:val="1"/>
      <w:numFmt w:val="lowerLetter"/>
      <w:lvlText w:val="%2."/>
      <w:lvlJc w:val="left"/>
      <w:pPr>
        <w:ind w:left="1440" w:hanging="360"/>
      </w:pPr>
    </w:lvl>
    <w:lvl w:ilvl="2" w:tplc="14851052" w:tentative="1">
      <w:start w:val="1"/>
      <w:numFmt w:val="lowerRoman"/>
      <w:lvlText w:val="%3."/>
      <w:lvlJc w:val="right"/>
      <w:pPr>
        <w:ind w:left="2160" w:hanging="180"/>
      </w:pPr>
    </w:lvl>
    <w:lvl w:ilvl="3" w:tplc="14851052" w:tentative="1">
      <w:start w:val="1"/>
      <w:numFmt w:val="decimal"/>
      <w:lvlText w:val="%4."/>
      <w:lvlJc w:val="left"/>
      <w:pPr>
        <w:ind w:left="2880" w:hanging="360"/>
      </w:pPr>
    </w:lvl>
    <w:lvl w:ilvl="4" w:tplc="14851052" w:tentative="1">
      <w:start w:val="1"/>
      <w:numFmt w:val="lowerLetter"/>
      <w:lvlText w:val="%5."/>
      <w:lvlJc w:val="left"/>
      <w:pPr>
        <w:ind w:left="3600" w:hanging="360"/>
      </w:pPr>
    </w:lvl>
    <w:lvl w:ilvl="5" w:tplc="14851052" w:tentative="1">
      <w:start w:val="1"/>
      <w:numFmt w:val="lowerRoman"/>
      <w:lvlText w:val="%6."/>
      <w:lvlJc w:val="right"/>
      <w:pPr>
        <w:ind w:left="4320" w:hanging="180"/>
      </w:pPr>
    </w:lvl>
    <w:lvl w:ilvl="6" w:tplc="14851052" w:tentative="1">
      <w:start w:val="1"/>
      <w:numFmt w:val="decimal"/>
      <w:lvlText w:val="%7."/>
      <w:lvlJc w:val="left"/>
      <w:pPr>
        <w:ind w:left="5040" w:hanging="360"/>
      </w:pPr>
    </w:lvl>
    <w:lvl w:ilvl="7" w:tplc="14851052" w:tentative="1">
      <w:start w:val="1"/>
      <w:numFmt w:val="lowerLetter"/>
      <w:lvlText w:val="%8."/>
      <w:lvlJc w:val="left"/>
      <w:pPr>
        <w:ind w:left="5760" w:hanging="360"/>
      </w:pPr>
    </w:lvl>
    <w:lvl w:ilvl="8" w:tplc="14851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37">
    <w:multiLevelType w:val="hybridMultilevel"/>
    <w:lvl w:ilvl="0" w:tplc="66525662">
      <w:start w:val="1"/>
      <w:numFmt w:val="decimal"/>
      <w:lvlText w:val="%1."/>
      <w:lvlJc w:val="left"/>
      <w:pPr>
        <w:ind w:left="720" w:hanging="360"/>
      </w:pPr>
    </w:lvl>
    <w:lvl w:ilvl="1" w:tplc="66525662" w:tentative="1">
      <w:start w:val="1"/>
      <w:numFmt w:val="lowerLetter"/>
      <w:lvlText w:val="%2."/>
      <w:lvlJc w:val="left"/>
      <w:pPr>
        <w:ind w:left="1440" w:hanging="360"/>
      </w:pPr>
    </w:lvl>
    <w:lvl w:ilvl="2" w:tplc="66525662" w:tentative="1">
      <w:start w:val="1"/>
      <w:numFmt w:val="lowerRoman"/>
      <w:lvlText w:val="%3."/>
      <w:lvlJc w:val="right"/>
      <w:pPr>
        <w:ind w:left="2160" w:hanging="180"/>
      </w:pPr>
    </w:lvl>
    <w:lvl w:ilvl="3" w:tplc="66525662" w:tentative="1">
      <w:start w:val="1"/>
      <w:numFmt w:val="decimal"/>
      <w:lvlText w:val="%4."/>
      <w:lvlJc w:val="left"/>
      <w:pPr>
        <w:ind w:left="2880" w:hanging="360"/>
      </w:pPr>
    </w:lvl>
    <w:lvl w:ilvl="4" w:tplc="66525662" w:tentative="1">
      <w:start w:val="1"/>
      <w:numFmt w:val="lowerLetter"/>
      <w:lvlText w:val="%5."/>
      <w:lvlJc w:val="left"/>
      <w:pPr>
        <w:ind w:left="3600" w:hanging="360"/>
      </w:pPr>
    </w:lvl>
    <w:lvl w:ilvl="5" w:tplc="66525662" w:tentative="1">
      <w:start w:val="1"/>
      <w:numFmt w:val="lowerRoman"/>
      <w:lvlText w:val="%6."/>
      <w:lvlJc w:val="right"/>
      <w:pPr>
        <w:ind w:left="4320" w:hanging="180"/>
      </w:pPr>
    </w:lvl>
    <w:lvl w:ilvl="6" w:tplc="66525662" w:tentative="1">
      <w:start w:val="1"/>
      <w:numFmt w:val="decimal"/>
      <w:lvlText w:val="%7."/>
      <w:lvlJc w:val="left"/>
      <w:pPr>
        <w:ind w:left="5040" w:hanging="360"/>
      </w:pPr>
    </w:lvl>
    <w:lvl w:ilvl="7" w:tplc="66525662" w:tentative="1">
      <w:start w:val="1"/>
      <w:numFmt w:val="lowerLetter"/>
      <w:lvlText w:val="%8."/>
      <w:lvlJc w:val="left"/>
      <w:pPr>
        <w:ind w:left="5760" w:hanging="360"/>
      </w:pPr>
    </w:lvl>
    <w:lvl w:ilvl="8" w:tplc="66525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36">
    <w:multiLevelType w:val="hybridMultilevel"/>
    <w:lvl w:ilvl="0" w:tplc="33798515">
      <w:start w:val="1"/>
      <w:numFmt w:val="decimal"/>
      <w:lvlText w:val="%1."/>
      <w:lvlJc w:val="left"/>
      <w:pPr>
        <w:ind w:left="720" w:hanging="360"/>
      </w:pPr>
    </w:lvl>
    <w:lvl w:ilvl="1" w:tplc="33798515" w:tentative="1">
      <w:start w:val="1"/>
      <w:numFmt w:val="lowerLetter"/>
      <w:lvlText w:val="%2."/>
      <w:lvlJc w:val="left"/>
      <w:pPr>
        <w:ind w:left="1440" w:hanging="360"/>
      </w:pPr>
    </w:lvl>
    <w:lvl w:ilvl="2" w:tplc="33798515" w:tentative="1">
      <w:start w:val="1"/>
      <w:numFmt w:val="lowerRoman"/>
      <w:lvlText w:val="%3."/>
      <w:lvlJc w:val="right"/>
      <w:pPr>
        <w:ind w:left="2160" w:hanging="180"/>
      </w:pPr>
    </w:lvl>
    <w:lvl w:ilvl="3" w:tplc="33798515" w:tentative="1">
      <w:start w:val="1"/>
      <w:numFmt w:val="decimal"/>
      <w:lvlText w:val="%4."/>
      <w:lvlJc w:val="left"/>
      <w:pPr>
        <w:ind w:left="2880" w:hanging="360"/>
      </w:pPr>
    </w:lvl>
    <w:lvl w:ilvl="4" w:tplc="33798515" w:tentative="1">
      <w:start w:val="1"/>
      <w:numFmt w:val="lowerLetter"/>
      <w:lvlText w:val="%5."/>
      <w:lvlJc w:val="left"/>
      <w:pPr>
        <w:ind w:left="3600" w:hanging="360"/>
      </w:pPr>
    </w:lvl>
    <w:lvl w:ilvl="5" w:tplc="33798515" w:tentative="1">
      <w:start w:val="1"/>
      <w:numFmt w:val="lowerRoman"/>
      <w:lvlText w:val="%6."/>
      <w:lvlJc w:val="right"/>
      <w:pPr>
        <w:ind w:left="4320" w:hanging="180"/>
      </w:pPr>
    </w:lvl>
    <w:lvl w:ilvl="6" w:tplc="33798515" w:tentative="1">
      <w:start w:val="1"/>
      <w:numFmt w:val="decimal"/>
      <w:lvlText w:val="%7."/>
      <w:lvlJc w:val="left"/>
      <w:pPr>
        <w:ind w:left="5040" w:hanging="360"/>
      </w:pPr>
    </w:lvl>
    <w:lvl w:ilvl="7" w:tplc="33798515" w:tentative="1">
      <w:start w:val="1"/>
      <w:numFmt w:val="lowerLetter"/>
      <w:lvlText w:val="%8."/>
      <w:lvlJc w:val="left"/>
      <w:pPr>
        <w:ind w:left="5760" w:hanging="360"/>
      </w:pPr>
    </w:lvl>
    <w:lvl w:ilvl="8" w:tplc="33798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35">
    <w:multiLevelType w:val="hybridMultilevel"/>
    <w:lvl w:ilvl="0" w:tplc="68023182">
      <w:start w:val="1"/>
      <w:numFmt w:val="decimal"/>
      <w:lvlText w:val="%1."/>
      <w:lvlJc w:val="left"/>
      <w:pPr>
        <w:ind w:left="720" w:hanging="360"/>
      </w:pPr>
    </w:lvl>
    <w:lvl w:ilvl="1" w:tplc="68023182" w:tentative="1">
      <w:start w:val="1"/>
      <w:numFmt w:val="lowerLetter"/>
      <w:lvlText w:val="%2."/>
      <w:lvlJc w:val="left"/>
      <w:pPr>
        <w:ind w:left="1440" w:hanging="360"/>
      </w:pPr>
    </w:lvl>
    <w:lvl w:ilvl="2" w:tplc="68023182" w:tentative="1">
      <w:start w:val="1"/>
      <w:numFmt w:val="lowerRoman"/>
      <w:lvlText w:val="%3."/>
      <w:lvlJc w:val="right"/>
      <w:pPr>
        <w:ind w:left="2160" w:hanging="180"/>
      </w:pPr>
    </w:lvl>
    <w:lvl w:ilvl="3" w:tplc="68023182" w:tentative="1">
      <w:start w:val="1"/>
      <w:numFmt w:val="decimal"/>
      <w:lvlText w:val="%4."/>
      <w:lvlJc w:val="left"/>
      <w:pPr>
        <w:ind w:left="2880" w:hanging="360"/>
      </w:pPr>
    </w:lvl>
    <w:lvl w:ilvl="4" w:tplc="68023182" w:tentative="1">
      <w:start w:val="1"/>
      <w:numFmt w:val="lowerLetter"/>
      <w:lvlText w:val="%5."/>
      <w:lvlJc w:val="left"/>
      <w:pPr>
        <w:ind w:left="3600" w:hanging="360"/>
      </w:pPr>
    </w:lvl>
    <w:lvl w:ilvl="5" w:tplc="68023182" w:tentative="1">
      <w:start w:val="1"/>
      <w:numFmt w:val="lowerRoman"/>
      <w:lvlText w:val="%6."/>
      <w:lvlJc w:val="right"/>
      <w:pPr>
        <w:ind w:left="4320" w:hanging="180"/>
      </w:pPr>
    </w:lvl>
    <w:lvl w:ilvl="6" w:tplc="68023182" w:tentative="1">
      <w:start w:val="1"/>
      <w:numFmt w:val="decimal"/>
      <w:lvlText w:val="%7."/>
      <w:lvlJc w:val="left"/>
      <w:pPr>
        <w:ind w:left="5040" w:hanging="360"/>
      </w:pPr>
    </w:lvl>
    <w:lvl w:ilvl="7" w:tplc="68023182" w:tentative="1">
      <w:start w:val="1"/>
      <w:numFmt w:val="lowerLetter"/>
      <w:lvlText w:val="%8."/>
      <w:lvlJc w:val="left"/>
      <w:pPr>
        <w:ind w:left="5760" w:hanging="360"/>
      </w:pPr>
    </w:lvl>
    <w:lvl w:ilvl="8" w:tplc="68023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34">
    <w:multiLevelType w:val="hybridMultilevel"/>
    <w:lvl w:ilvl="0" w:tplc="99634041">
      <w:start w:val="1"/>
      <w:numFmt w:val="decimal"/>
      <w:lvlText w:val="%1."/>
      <w:lvlJc w:val="left"/>
      <w:pPr>
        <w:ind w:left="720" w:hanging="360"/>
      </w:pPr>
    </w:lvl>
    <w:lvl w:ilvl="1" w:tplc="99634041" w:tentative="1">
      <w:start w:val="1"/>
      <w:numFmt w:val="lowerLetter"/>
      <w:lvlText w:val="%2."/>
      <w:lvlJc w:val="left"/>
      <w:pPr>
        <w:ind w:left="1440" w:hanging="360"/>
      </w:pPr>
    </w:lvl>
    <w:lvl w:ilvl="2" w:tplc="99634041" w:tentative="1">
      <w:start w:val="1"/>
      <w:numFmt w:val="lowerRoman"/>
      <w:lvlText w:val="%3."/>
      <w:lvlJc w:val="right"/>
      <w:pPr>
        <w:ind w:left="2160" w:hanging="180"/>
      </w:pPr>
    </w:lvl>
    <w:lvl w:ilvl="3" w:tplc="99634041" w:tentative="1">
      <w:start w:val="1"/>
      <w:numFmt w:val="decimal"/>
      <w:lvlText w:val="%4."/>
      <w:lvlJc w:val="left"/>
      <w:pPr>
        <w:ind w:left="2880" w:hanging="360"/>
      </w:pPr>
    </w:lvl>
    <w:lvl w:ilvl="4" w:tplc="99634041" w:tentative="1">
      <w:start w:val="1"/>
      <w:numFmt w:val="lowerLetter"/>
      <w:lvlText w:val="%5."/>
      <w:lvlJc w:val="left"/>
      <w:pPr>
        <w:ind w:left="3600" w:hanging="360"/>
      </w:pPr>
    </w:lvl>
    <w:lvl w:ilvl="5" w:tplc="99634041" w:tentative="1">
      <w:start w:val="1"/>
      <w:numFmt w:val="lowerRoman"/>
      <w:lvlText w:val="%6."/>
      <w:lvlJc w:val="right"/>
      <w:pPr>
        <w:ind w:left="4320" w:hanging="180"/>
      </w:pPr>
    </w:lvl>
    <w:lvl w:ilvl="6" w:tplc="99634041" w:tentative="1">
      <w:start w:val="1"/>
      <w:numFmt w:val="decimal"/>
      <w:lvlText w:val="%7."/>
      <w:lvlJc w:val="left"/>
      <w:pPr>
        <w:ind w:left="5040" w:hanging="360"/>
      </w:pPr>
    </w:lvl>
    <w:lvl w:ilvl="7" w:tplc="99634041" w:tentative="1">
      <w:start w:val="1"/>
      <w:numFmt w:val="lowerLetter"/>
      <w:lvlText w:val="%8."/>
      <w:lvlJc w:val="left"/>
      <w:pPr>
        <w:ind w:left="5760" w:hanging="360"/>
      </w:pPr>
    </w:lvl>
    <w:lvl w:ilvl="8" w:tplc="99634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33">
    <w:multiLevelType w:val="hybridMultilevel"/>
    <w:lvl w:ilvl="0" w:tplc="30402587">
      <w:start w:val="1"/>
      <w:numFmt w:val="decimal"/>
      <w:lvlText w:val="%1."/>
      <w:lvlJc w:val="left"/>
      <w:pPr>
        <w:ind w:left="720" w:hanging="360"/>
      </w:pPr>
    </w:lvl>
    <w:lvl w:ilvl="1" w:tplc="30402587" w:tentative="1">
      <w:start w:val="1"/>
      <w:numFmt w:val="lowerLetter"/>
      <w:lvlText w:val="%2."/>
      <w:lvlJc w:val="left"/>
      <w:pPr>
        <w:ind w:left="1440" w:hanging="360"/>
      </w:pPr>
    </w:lvl>
    <w:lvl w:ilvl="2" w:tplc="30402587" w:tentative="1">
      <w:start w:val="1"/>
      <w:numFmt w:val="lowerRoman"/>
      <w:lvlText w:val="%3."/>
      <w:lvlJc w:val="right"/>
      <w:pPr>
        <w:ind w:left="2160" w:hanging="180"/>
      </w:pPr>
    </w:lvl>
    <w:lvl w:ilvl="3" w:tplc="30402587" w:tentative="1">
      <w:start w:val="1"/>
      <w:numFmt w:val="decimal"/>
      <w:lvlText w:val="%4."/>
      <w:lvlJc w:val="left"/>
      <w:pPr>
        <w:ind w:left="2880" w:hanging="360"/>
      </w:pPr>
    </w:lvl>
    <w:lvl w:ilvl="4" w:tplc="30402587" w:tentative="1">
      <w:start w:val="1"/>
      <w:numFmt w:val="lowerLetter"/>
      <w:lvlText w:val="%5."/>
      <w:lvlJc w:val="left"/>
      <w:pPr>
        <w:ind w:left="3600" w:hanging="360"/>
      </w:pPr>
    </w:lvl>
    <w:lvl w:ilvl="5" w:tplc="30402587" w:tentative="1">
      <w:start w:val="1"/>
      <w:numFmt w:val="lowerRoman"/>
      <w:lvlText w:val="%6."/>
      <w:lvlJc w:val="right"/>
      <w:pPr>
        <w:ind w:left="4320" w:hanging="180"/>
      </w:pPr>
    </w:lvl>
    <w:lvl w:ilvl="6" w:tplc="30402587" w:tentative="1">
      <w:start w:val="1"/>
      <w:numFmt w:val="decimal"/>
      <w:lvlText w:val="%7."/>
      <w:lvlJc w:val="left"/>
      <w:pPr>
        <w:ind w:left="5040" w:hanging="360"/>
      </w:pPr>
    </w:lvl>
    <w:lvl w:ilvl="7" w:tplc="30402587" w:tentative="1">
      <w:start w:val="1"/>
      <w:numFmt w:val="lowerLetter"/>
      <w:lvlText w:val="%8."/>
      <w:lvlJc w:val="left"/>
      <w:pPr>
        <w:ind w:left="5760" w:hanging="360"/>
      </w:pPr>
    </w:lvl>
    <w:lvl w:ilvl="8" w:tplc="30402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32">
    <w:multiLevelType w:val="hybridMultilevel"/>
    <w:lvl w:ilvl="0" w:tplc="92895759">
      <w:start w:val="1"/>
      <w:numFmt w:val="decimal"/>
      <w:lvlText w:val="%1."/>
      <w:lvlJc w:val="left"/>
      <w:pPr>
        <w:ind w:left="720" w:hanging="360"/>
      </w:pPr>
    </w:lvl>
    <w:lvl w:ilvl="1" w:tplc="92895759" w:tentative="1">
      <w:start w:val="1"/>
      <w:numFmt w:val="lowerLetter"/>
      <w:lvlText w:val="%2."/>
      <w:lvlJc w:val="left"/>
      <w:pPr>
        <w:ind w:left="1440" w:hanging="360"/>
      </w:pPr>
    </w:lvl>
    <w:lvl w:ilvl="2" w:tplc="92895759" w:tentative="1">
      <w:start w:val="1"/>
      <w:numFmt w:val="lowerRoman"/>
      <w:lvlText w:val="%3."/>
      <w:lvlJc w:val="right"/>
      <w:pPr>
        <w:ind w:left="2160" w:hanging="180"/>
      </w:pPr>
    </w:lvl>
    <w:lvl w:ilvl="3" w:tplc="92895759" w:tentative="1">
      <w:start w:val="1"/>
      <w:numFmt w:val="decimal"/>
      <w:lvlText w:val="%4."/>
      <w:lvlJc w:val="left"/>
      <w:pPr>
        <w:ind w:left="2880" w:hanging="360"/>
      </w:pPr>
    </w:lvl>
    <w:lvl w:ilvl="4" w:tplc="92895759" w:tentative="1">
      <w:start w:val="1"/>
      <w:numFmt w:val="lowerLetter"/>
      <w:lvlText w:val="%5."/>
      <w:lvlJc w:val="left"/>
      <w:pPr>
        <w:ind w:left="3600" w:hanging="360"/>
      </w:pPr>
    </w:lvl>
    <w:lvl w:ilvl="5" w:tplc="92895759" w:tentative="1">
      <w:start w:val="1"/>
      <w:numFmt w:val="lowerRoman"/>
      <w:lvlText w:val="%6."/>
      <w:lvlJc w:val="right"/>
      <w:pPr>
        <w:ind w:left="4320" w:hanging="180"/>
      </w:pPr>
    </w:lvl>
    <w:lvl w:ilvl="6" w:tplc="92895759" w:tentative="1">
      <w:start w:val="1"/>
      <w:numFmt w:val="decimal"/>
      <w:lvlText w:val="%7."/>
      <w:lvlJc w:val="left"/>
      <w:pPr>
        <w:ind w:left="5040" w:hanging="360"/>
      </w:pPr>
    </w:lvl>
    <w:lvl w:ilvl="7" w:tplc="92895759" w:tentative="1">
      <w:start w:val="1"/>
      <w:numFmt w:val="lowerLetter"/>
      <w:lvlText w:val="%8."/>
      <w:lvlJc w:val="left"/>
      <w:pPr>
        <w:ind w:left="5760" w:hanging="360"/>
      </w:pPr>
    </w:lvl>
    <w:lvl w:ilvl="8" w:tplc="92895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31">
    <w:multiLevelType w:val="hybridMultilevel"/>
    <w:lvl w:ilvl="0" w:tplc="76812967">
      <w:start w:val="1"/>
      <w:numFmt w:val="decimal"/>
      <w:lvlText w:val="%1."/>
      <w:lvlJc w:val="left"/>
      <w:pPr>
        <w:ind w:left="720" w:hanging="360"/>
      </w:pPr>
    </w:lvl>
    <w:lvl w:ilvl="1" w:tplc="76812967" w:tentative="1">
      <w:start w:val="1"/>
      <w:numFmt w:val="lowerLetter"/>
      <w:lvlText w:val="%2."/>
      <w:lvlJc w:val="left"/>
      <w:pPr>
        <w:ind w:left="1440" w:hanging="360"/>
      </w:pPr>
    </w:lvl>
    <w:lvl w:ilvl="2" w:tplc="76812967" w:tentative="1">
      <w:start w:val="1"/>
      <w:numFmt w:val="lowerRoman"/>
      <w:lvlText w:val="%3."/>
      <w:lvlJc w:val="right"/>
      <w:pPr>
        <w:ind w:left="2160" w:hanging="180"/>
      </w:pPr>
    </w:lvl>
    <w:lvl w:ilvl="3" w:tplc="76812967" w:tentative="1">
      <w:start w:val="1"/>
      <w:numFmt w:val="decimal"/>
      <w:lvlText w:val="%4."/>
      <w:lvlJc w:val="left"/>
      <w:pPr>
        <w:ind w:left="2880" w:hanging="360"/>
      </w:pPr>
    </w:lvl>
    <w:lvl w:ilvl="4" w:tplc="76812967" w:tentative="1">
      <w:start w:val="1"/>
      <w:numFmt w:val="lowerLetter"/>
      <w:lvlText w:val="%5."/>
      <w:lvlJc w:val="left"/>
      <w:pPr>
        <w:ind w:left="3600" w:hanging="360"/>
      </w:pPr>
    </w:lvl>
    <w:lvl w:ilvl="5" w:tplc="76812967" w:tentative="1">
      <w:start w:val="1"/>
      <w:numFmt w:val="lowerRoman"/>
      <w:lvlText w:val="%6."/>
      <w:lvlJc w:val="right"/>
      <w:pPr>
        <w:ind w:left="4320" w:hanging="180"/>
      </w:pPr>
    </w:lvl>
    <w:lvl w:ilvl="6" w:tplc="76812967" w:tentative="1">
      <w:start w:val="1"/>
      <w:numFmt w:val="decimal"/>
      <w:lvlText w:val="%7."/>
      <w:lvlJc w:val="left"/>
      <w:pPr>
        <w:ind w:left="5040" w:hanging="360"/>
      </w:pPr>
    </w:lvl>
    <w:lvl w:ilvl="7" w:tplc="76812967" w:tentative="1">
      <w:start w:val="1"/>
      <w:numFmt w:val="lowerLetter"/>
      <w:lvlText w:val="%8."/>
      <w:lvlJc w:val="left"/>
      <w:pPr>
        <w:ind w:left="5760" w:hanging="360"/>
      </w:pPr>
    </w:lvl>
    <w:lvl w:ilvl="8" w:tplc="76812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30">
    <w:multiLevelType w:val="hybridMultilevel"/>
    <w:lvl w:ilvl="0" w:tplc="17927048">
      <w:start w:val="1"/>
      <w:numFmt w:val="decimal"/>
      <w:lvlText w:val="%1."/>
      <w:lvlJc w:val="left"/>
      <w:pPr>
        <w:ind w:left="720" w:hanging="360"/>
      </w:pPr>
    </w:lvl>
    <w:lvl w:ilvl="1" w:tplc="17927048" w:tentative="1">
      <w:start w:val="1"/>
      <w:numFmt w:val="lowerLetter"/>
      <w:lvlText w:val="%2."/>
      <w:lvlJc w:val="left"/>
      <w:pPr>
        <w:ind w:left="1440" w:hanging="360"/>
      </w:pPr>
    </w:lvl>
    <w:lvl w:ilvl="2" w:tplc="17927048" w:tentative="1">
      <w:start w:val="1"/>
      <w:numFmt w:val="lowerRoman"/>
      <w:lvlText w:val="%3."/>
      <w:lvlJc w:val="right"/>
      <w:pPr>
        <w:ind w:left="2160" w:hanging="180"/>
      </w:pPr>
    </w:lvl>
    <w:lvl w:ilvl="3" w:tplc="17927048" w:tentative="1">
      <w:start w:val="1"/>
      <w:numFmt w:val="decimal"/>
      <w:lvlText w:val="%4."/>
      <w:lvlJc w:val="left"/>
      <w:pPr>
        <w:ind w:left="2880" w:hanging="360"/>
      </w:pPr>
    </w:lvl>
    <w:lvl w:ilvl="4" w:tplc="17927048" w:tentative="1">
      <w:start w:val="1"/>
      <w:numFmt w:val="lowerLetter"/>
      <w:lvlText w:val="%5."/>
      <w:lvlJc w:val="left"/>
      <w:pPr>
        <w:ind w:left="3600" w:hanging="360"/>
      </w:pPr>
    </w:lvl>
    <w:lvl w:ilvl="5" w:tplc="17927048" w:tentative="1">
      <w:start w:val="1"/>
      <w:numFmt w:val="lowerRoman"/>
      <w:lvlText w:val="%6."/>
      <w:lvlJc w:val="right"/>
      <w:pPr>
        <w:ind w:left="4320" w:hanging="180"/>
      </w:pPr>
    </w:lvl>
    <w:lvl w:ilvl="6" w:tplc="17927048" w:tentative="1">
      <w:start w:val="1"/>
      <w:numFmt w:val="decimal"/>
      <w:lvlText w:val="%7."/>
      <w:lvlJc w:val="left"/>
      <w:pPr>
        <w:ind w:left="5040" w:hanging="360"/>
      </w:pPr>
    </w:lvl>
    <w:lvl w:ilvl="7" w:tplc="17927048" w:tentative="1">
      <w:start w:val="1"/>
      <w:numFmt w:val="lowerLetter"/>
      <w:lvlText w:val="%8."/>
      <w:lvlJc w:val="left"/>
      <w:pPr>
        <w:ind w:left="5760" w:hanging="360"/>
      </w:pPr>
    </w:lvl>
    <w:lvl w:ilvl="8" w:tplc="17927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29">
    <w:multiLevelType w:val="hybridMultilevel"/>
    <w:lvl w:ilvl="0" w:tplc="19741394">
      <w:start w:val="1"/>
      <w:numFmt w:val="decimal"/>
      <w:lvlText w:val="%1."/>
      <w:lvlJc w:val="left"/>
      <w:pPr>
        <w:ind w:left="720" w:hanging="360"/>
      </w:pPr>
    </w:lvl>
    <w:lvl w:ilvl="1" w:tplc="19741394" w:tentative="1">
      <w:start w:val="1"/>
      <w:numFmt w:val="lowerLetter"/>
      <w:lvlText w:val="%2."/>
      <w:lvlJc w:val="left"/>
      <w:pPr>
        <w:ind w:left="1440" w:hanging="360"/>
      </w:pPr>
    </w:lvl>
    <w:lvl w:ilvl="2" w:tplc="19741394" w:tentative="1">
      <w:start w:val="1"/>
      <w:numFmt w:val="lowerRoman"/>
      <w:lvlText w:val="%3."/>
      <w:lvlJc w:val="right"/>
      <w:pPr>
        <w:ind w:left="2160" w:hanging="180"/>
      </w:pPr>
    </w:lvl>
    <w:lvl w:ilvl="3" w:tplc="19741394" w:tentative="1">
      <w:start w:val="1"/>
      <w:numFmt w:val="decimal"/>
      <w:lvlText w:val="%4."/>
      <w:lvlJc w:val="left"/>
      <w:pPr>
        <w:ind w:left="2880" w:hanging="360"/>
      </w:pPr>
    </w:lvl>
    <w:lvl w:ilvl="4" w:tplc="19741394" w:tentative="1">
      <w:start w:val="1"/>
      <w:numFmt w:val="lowerLetter"/>
      <w:lvlText w:val="%5."/>
      <w:lvlJc w:val="left"/>
      <w:pPr>
        <w:ind w:left="3600" w:hanging="360"/>
      </w:pPr>
    </w:lvl>
    <w:lvl w:ilvl="5" w:tplc="19741394" w:tentative="1">
      <w:start w:val="1"/>
      <w:numFmt w:val="lowerRoman"/>
      <w:lvlText w:val="%6."/>
      <w:lvlJc w:val="right"/>
      <w:pPr>
        <w:ind w:left="4320" w:hanging="180"/>
      </w:pPr>
    </w:lvl>
    <w:lvl w:ilvl="6" w:tplc="19741394" w:tentative="1">
      <w:start w:val="1"/>
      <w:numFmt w:val="decimal"/>
      <w:lvlText w:val="%7."/>
      <w:lvlJc w:val="left"/>
      <w:pPr>
        <w:ind w:left="5040" w:hanging="360"/>
      </w:pPr>
    </w:lvl>
    <w:lvl w:ilvl="7" w:tplc="19741394" w:tentative="1">
      <w:start w:val="1"/>
      <w:numFmt w:val="lowerLetter"/>
      <w:lvlText w:val="%8."/>
      <w:lvlJc w:val="left"/>
      <w:pPr>
        <w:ind w:left="5760" w:hanging="360"/>
      </w:pPr>
    </w:lvl>
    <w:lvl w:ilvl="8" w:tplc="19741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28">
    <w:multiLevelType w:val="hybridMultilevel"/>
    <w:lvl w:ilvl="0" w:tplc="13942997">
      <w:start w:val="1"/>
      <w:numFmt w:val="decimal"/>
      <w:lvlText w:val="%1."/>
      <w:lvlJc w:val="left"/>
      <w:pPr>
        <w:ind w:left="720" w:hanging="360"/>
      </w:pPr>
    </w:lvl>
    <w:lvl w:ilvl="1" w:tplc="13942997" w:tentative="1">
      <w:start w:val="1"/>
      <w:numFmt w:val="lowerLetter"/>
      <w:lvlText w:val="%2."/>
      <w:lvlJc w:val="left"/>
      <w:pPr>
        <w:ind w:left="1440" w:hanging="360"/>
      </w:pPr>
    </w:lvl>
    <w:lvl w:ilvl="2" w:tplc="13942997" w:tentative="1">
      <w:start w:val="1"/>
      <w:numFmt w:val="lowerRoman"/>
      <w:lvlText w:val="%3."/>
      <w:lvlJc w:val="right"/>
      <w:pPr>
        <w:ind w:left="2160" w:hanging="180"/>
      </w:pPr>
    </w:lvl>
    <w:lvl w:ilvl="3" w:tplc="13942997" w:tentative="1">
      <w:start w:val="1"/>
      <w:numFmt w:val="decimal"/>
      <w:lvlText w:val="%4."/>
      <w:lvlJc w:val="left"/>
      <w:pPr>
        <w:ind w:left="2880" w:hanging="360"/>
      </w:pPr>
    </w:lvl>
    <w:lvl w:ilvl="4" w:tplc="13942997" w:tentative="1">
      <w:start w:val="1"/>
      <w:numFmt w:val="lowerLetter"/>
      <w:lvlText w:val="%5."/>
      <w:lvlJc w:val="left"/>
      <w:pPr>
        <w:ind w:left="3600" w:hanging="360"/>
      </w:pPr>
    </w:lvl>
    <w:lvl w:ilvl="5" w:tplc="13942997" w:tentative="1">
      <w:start w:val="1"/>
      <w:numFmt w:val="lowerRoman"/>
      <w:lvlText w:val="%6."/>
      <w:lvlJc w:val="right"/>
      <w:pPr>
        <w:ind w:left="4320" w:hanging="180"/>
      </w:pPr>
    </w:lvl>
    <w:lvl w:ilvl="6" w:tplc="13942997" w:tentative="1">
      <w:start w:val="1"/>
      <w:numFmt w:val="decimal"/>
      <w:lvlText w:val="%7."/>
      <w:lvlJc w:val="left"/>
      <w:pPr>
        <w:ind w:left="5040" w:hanging="360"/>
      </w:pPr>
    </w:lvl>
    <w:lvl w:ilvl="7" w:tplc="13942997" w:tentative="1">
      <w:start w:val="1"/>
      <w:numFmt w:val="lowerLetter"/>
      <w:lvlText w:val="%8."/>
      <w:lvlJc w:val="left"/>
      <w:pPr>
        <w:ind w:left="5760" w:hanging="360"/>
      </w:pPr>
    </w:lvl>
    <w:lvl w:ilvl="8" w:tplc="13942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27">
    <w:multiLevelType w:val="hybridMultilevel"/>
    <w:lvl w:ilvl="0" w:tplc="71989890">
      <w:start w:val="1"/>
      <w:numFmt w:val="decimal"/>
      <w:lvlText w:val="%1."/>
      <w:lvlJc w:val="left"/>
      <w:pPr>
        <w:ind w:left="720" w:hanging="360"/>
      </w:pPr>
    </w:lvl>
    <w:lvl w:ilvl="1" w:tplc="71989890" w:tentative="1">
      <w:start w:val="1"/>
      <w:numFmt w:val="lowerLetter"/>
      <w:lvlText w:val="%2."/>
      <w:lvlJc w:val="left"/>
      <w:pPr>
        <w:ind w:left="1440" w:hanging="360"/>
      </w:pPr>
    </w:lvl>
    <w:lvl w:ilvl="2" w:tplc="71989890" w:tentative="1">
      <w:start w:val="1"/>
      <w:numFmt w:val="lowerRoman"/>
      <w:lvlText w:val="%3."/>
      <w:lvlJc w:val="right"/>
      <w:pPr>
        <w:ind w:left="2160" w:hanging="180"/>
      </w:pPr>
    </w:lvl>
    <w:lvl w:ilvl="3" w:tplc="71989890" w:tentative="1">
      <w:start w:val="1"/>
      <w:numFmt w:val="decimal"/>
      <w:lvlText w:val="%4."/>
      <w:lvlJc w:val="left"/>
      <w:pPr>
        <w:ind w:left="2880" w:hanging="360"/>
      </w:pPr>
    </w:lvl>
    <w:lvl w:ilvl="4" w:tplc="71989890" w:tentative="1">
      <w:start w:val="1"/>
      <w:numFmt w:val="lowerLetter"/>
      <w:lvlText w:val="%5."/>
      <w:lvlJc w:val="left"/>
      <w:pPr>
        <w:ind w:left="3600" w:hanging="360"/>
      </w:pPr>
    </w:lvl>
    <w:lvl w:ilvl="5" w:tplc="71989890" w:tentative="1">
      <w:start w:val="1"/>
      <w:numFmt w:val="lowerRoman"/>
      <w:lvlText w:val="%6."/>
      <w:lvlJc w:val="right"/>
      <w:pPr>
        <w:ind w:left="4320" w:hanging="180"/>
      </w:pPr>
    </w:lvl>
    <w:lvl w:ilvl="6" w:tplc="71989890" w:tentative="1">
      <w:start w:val="1"/>
      <w:numFmt w:val="decimal"/>
      <w:lvlText w:val="%7."/>
      <w:lvlJc w:val="left"/>
      <w:pPr>
        <w:ind w:left="5040" w:hanging="360"/>
      </w:pPr>
    </w:lvl>
    <w:lvl w:ilvl="7" w:tplc="71989890" w:tentative="1">
      <w:start w:val="1"/>
      <w:numFmt w:val="lowerLetter"/>
      <w:lvlText w:val="%8."/>
      <w:lvlJc w:val="left"/>
      <w:pPr>
        <w:ind w:left="5760" w:hanging="360"/>
      </w:pPr>
    </w:lvl>
    <w:lvl w:ilvl="8" w:tplc="71989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26">
    <w:multiLevelType w:val="hybridMultilevel"/>
    <w:lvl w:ilvl="0" w:tplc="59358968">
      <w:start w:val="1"/>
      <w:numFmt w:val="decimal"/>
      <w:lvlText w:val="%1."/>
      <w:lvlJc w:val="left"/>
      <w:pPr>
        <w:ind w:left="720" w:hanging="360"/>
      </w:pPr>
    </w:lvl>
    <w:lvl w:ilvl="1" w:tplc="59358968" w:tentative="1">
      <w:start w:val="1"/>
      <w:numFmt w:val="lowerLetter"/>
      <w:lvlText w:val="%2."/>
      <w:lvlJc w:val="left"/>
      <w:pPr>
        <w:ind w:left="1440" w:hanging="360"/>
      </w:pPr>
    </w:lvl>
    <w:lvl w:ilvl="2" w:tplc="59358968" w:tentative="1">
      <w:start w:val="1"/>
      <w:numFmt w:val="lowerRoman"/>
      <w:lvlText w:val="%3."/>
      <w:lvlJc w:val="right"/>
      <w:pPr>
        <w:ind w:left="2160" w:hanging="180"/>
      </w:pPr>
    </w:lvl>
    <w:lvl w:ilvl="3" w:tplc="59358968" w:tentative="1">
      <w:start w:val="1"/>
      <w:numFmt w:val="decimal"/>
      <w:lvlText w:val="%4."/>
      <w:lvlJc w:val="left"/>
      <w:pPr>
        <w:ind w:left="2880" w:hanging="360"/>
      </w:pPr>
    </w:lvl>
    <w:lvl w:ilvl="4" w:tplc="59358968" w:tentative="1">
      <w:start w:val="1"/>
      <w:numFmt w:val="lowerLetter"/>
      <w:lvlText w:val="%5."/>
      <w:lvlJc w:val="left"/>
      <w:pPr>
        <w:ind w:left="3600" w:hanging="360"/>
      </w:pPr>
    </w:lvl>
    <w:lvl w:ilvl="5" w:tplc="59358968" w:tentative="1">
      <w:start w:val="1"/>
      <w:numFmt w:val="lowerRoman"/>
      <w:lvlText w:val="%6."/>
      <w:lvlJc w:val="right"/>
      <w:pPr>
        <w:ind w:left="4320" w:hanging="180"/>
      </w:pPr>
    </w:lvl>
    <w:lvl w:ilvl="6" w:tplc="59358968" w:tentative="1">
      <w:start w:val="1"/>
      <w:numFmt w:val="decimal"/>
      <w:lvlText w:val="%7."/>
      <w:lvlJc w:val="left"/>
      <w:pPr>
        <w:ind w:left="5040" w:hanging="360"/>
      </w:pPr>
    </w:lvl>
    <w:lvl w:ilvl="7" w:tplc="59358968" w:tentative="1">
      <w:start w:val="1"/>
      <w:numFmt w:val="lowerLetter"/>
      <w:lvlText w:val="%8."/>
      <w:lvlJc w:val="left"/>
      <w:pPr>
        <w:ind w:left="5760" w:hanging="360"/>
      </w:pPr>
    </w:lvl>
    <w:lvl w:ilvl="8" w:tplc="59358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25">
    <w:multiLevelType w:val="hybridMultilevel"/>
    <w:lvl w:ilvl="0" w:tplc="89984224">
      <w:start w:val="1"/>
      <w:numFmt w:val="decimal"/>
      <w:lvlText w:val="%1."/>
      <w:lvlJc w:val="left"/>
      <w:pPr>
        <w:ind w:left="720" w:hanging="360"/>
      </w:pPr>
    </w:lvl>
    <w:lvl w:ilvl="1" w:tplc="89984224" w:tentative="1">
      <w:start w:val="1"/>
      <w:numFmt w:val="lowerLetter"/>
      <w:lvlText w:val="%2."/>
      <w:lvlJc w:val="left"/>
      <w:pPr>
        <w:ind w:left="1440" w:hanging="360"/>
      </w:pPr>
    </w:lvl>
    <w:lvl w:ilvl="2" w:tplc="89984224" w:tentative="1">
      <w:start w:val="1"/>
      <w:numFmt w:val="lowerRoman"/>
      <w:lvlText w:val="%3."/>
      <w:lvlJc w:val="right"/>
      <w:pPr>
        <w:ind w:left="2160" w:hanging="180"/>
      </w:pPr>
    </w:lvl>
    <w:lvl w:ilvl="3" w:tplc="89984224" w:tentative="1">
      <w:start w:val="1"/>
      <w:numFmt w:val="decimal"/>
      <w:lvlText w:val="%4."/>
      <w:lvlJc w:val="left"/>
      <w:pPr>
        <w:ind w:left="2880" w:hanging="360"/>
      </w:pPr>
    </w:lvl>
    <w:lvl w:ilvl="4" w:tplc="89984224" w:tentative="1">
      <w:start w:val="1"/>
      <w:numFmt w:val="lowerLetter"/>
      <w:lvlText w:val="%5."/>
      <w:lvlJc w:val="left"/>
      <w:pPr>
        <w:ind w:left="3600" w:hanging="360"/>
      </w:pPr>
    </w:lvl>
    <w:lvl w:ilvl="5" w:tplc="89984224" w:tentative="1">
      <w:start w:val="1"/>
      <w:numFmt w:val="lowerRoman"/>
      <w:lvlText w:val="%6."/>
      <w:lvlJc w:val="right"/>
      <w:pPr>
        <w:ind w:left="4320" w:hanging="180"/>
      </w:pPr>
    </w:lvl>
    <w:lvl w:ilvl="6" w:tplc="89984224" w:tentative="1">
      <w:start w:val="1"/>
      <w:numFmt w:val="decimal"/>
      <w:lvlText w:val="%7."/>
      <w:lvlJc w:val="left"/>
      <w:pPr>
        <w:ind w:left="5040" w:hanging="360"/>
      </w:pPr>
    </w:lvl>
    <w:lvl w:ilvl="7" w:tplc="89984224" w:tentative="1">
      <w:start w:val="1"/>
      <w:numFmt w:val="lowerLetter"/>
      <w:lvlText w:val="%8."/>
      <w:lvlJc w:val="left"/>
      <w:pPr>
        <w:ind w:left="5760" w:hanging="360"/>
      </w:pPr>
    </w:lvl>
    <w:lvl w:ilvl="8" w:tplc="89984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24">
    <w:multiLevelType w:val="hybridMultilevel"/>
    <w:lvl w:ilvl="0" w:tplc="98379428">
      <w:start w:val="1"/>
      <w:numFmt w:val="decimal"/>
      <w:lvlText w:val="%1."/>
      <w:lvlJc w:val="left"/>
      <w:pPr>
        <w:ind w:left="720" w:hanging="360"/>
      </w:pPr>
    </w:lvl>
    <w:lvl w:ilvl="1" w:tplc="98379428" w:tentative="1">
      <w:start w:val="1"/>
      <w:numFmt w:val="lowerLetter"/>
      <w:lvlText w:val="%2."/>
      <w:lvlJc w:val="left"/>
      <w:pPr>
        <w:ind w:left="1440" w:hanging="360"/>
      </w:pPr>
    </w:lvl>
    <w:lvl w:ilvl="2" w:tplc="98379428" w:tentative="1">
      <w:start w:val="1"/>
      <w:numFmt w:val="lowerRoman"/>
      <w:lvlText w:val="%3."/>
      <w:lvlJc w:val="right"/>
      <w:pPr>
        <w:ind w:left="2160" w:hanging="180"/>
      </w:pPr>
    </w:lvl>
    <w:lvl w:ilvl="3" w:tplc="98379428" w:tentative="1">
      <w:start w:val="1"/>
      <w:numFmt w:val="decimal"/>
      <w:lvlText w:val="%4."/>
      <w:lvlJc w:val="left"/>
      <w:pPr>
        <w:ind w:left="2880" w:hanging="360"/>
      </w:pPr>
    </w:lvl>
    <w:lvl w:ilvl="4" w:tplc="98379428" w:tentative="1">
      <w:start w:val="1"/>
      <w:numFmt w:val="lowerLetter"/>
      <w:lvlText w:val="%5."/>
      <w:lvlJc w:val="left"/>
      <w:pPr>
        <w:ind w:left="3600" w:hanging="360"/>
      </w:pPr>
    </w:lvl>
    <w:lvl w:ilvl="5" w:tplc="98379428" w:tentative="1">
      <w:start w:val="1"/>
      <w:numFmt w:val="lowerRoman"/>
      <w:lvlText w:val="%6."/>
      <w:lvlJc w:val="right"/>
      <w:pPr>
        <w:ind w:left="4320" w:hanging="180"/>
      </w:pPr>
    </w:lvl>
    <w:lvl w:ilvl="6" w:tplc="98379428" w:tentative="1">
      <w:start w:val="1"/>
      <w:numFmt w:val="decimal"/>
      <w:lvlText w:val="%7."/>
      <w:lvlJc w:val="left"/>
      <w:pPr>
        <w:ind w:left="5040" w:hanging="360"/>
      </w:pPr>
    </w:lvl>
    <w:lvl w:ilvl="7" w:tplc="98379428" w:tentative="1">
      <w:start w:val="1"/>
      <w:numFmt w:val="lowerLetter"/>
      <w:lvlText w:val="%8."/>
      <w:lvlJc w:val="left"/>
      <w:pPr>
        <w:ind w:left="5760" w:hanging="360"/>
      </w:pPr>
    </w:lvl>
    <w:lvl w:ilvl="8" w:tplc="98379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23">
    <w:multiLevelType w:val="hybridMultilevel"/>
    <w:lvl w:ilvl="0" w:tplc="28677210">
      <w:start w:val="1"/>
      <w:numFmt w:val="decimal"/>
      <w:lvlText w:val="%1."/>
      <w:lvlJc w:val="left"/>
      <w:pPr>
        <w:ind w:left="720" w:hanging="360"/>
      </w:pPr>
    </w:lvl>
    <w:lvl w:ilvl="1" w:tplc="28677210" w:tentative="1">
      <w:start w:val="1"/>
      <w:numFmt w:val="lowerLetter"/>
      <w:lvlText w:val="%2."/>
      <w:lvlJc w:val="left"/>
      <w:pPr>
        <w:ind w:left="1440" w:hanging="360"/>
      </w:pPr>
    </w:lvl>
    <w:lvl w:ilvl="2" w:tplc="28677210" w:tentative="1">
      <w:start w:val="1"/>
      <w:numFmt w:val="lowerRoman"/>
      <w:lvlText w:val="%3."/>
      <w:lvlJc w:val="right"/>
      <w:pPr>
        <w:ind w:left="2160" w:hanging="180"/>
      </w:pPr>
    </w:lvl>
    <w:lvl w:ilvl="3" w:tplc="28677210" w:tentative="1">
      <w:start w:val="1"/>
      <w:numFmt w:val="decimal"/>
      <w:lvlText w:val="%4."/>
      <w:lvlJc w:val="left"/>
      <w:pPr>
        <w:ind w:left="2880" w:hanging="360"/>
      </w:pPr>
    </w:lvl>
    <w:lvl w:ilvl="4" w:tplc="28677210" w:tentative="1">
      <w:start w:val="1"/>
      <w:numFmt w:val="lowerLetter"/>
      <w:lvlText w:val="%5."/>
      <w:lvlJc w:val="left"/>
      <w:pPr>
        <w:ind w:left="3600" w:hanging="360"/>
      </w:pPr>
    </w:lvl>
    <w:lvl w:ilvl="5" w:tplc="28677210" w:tentative="1">
      <w:start w:val="1"/>
      <w:numFmt w:val="lowerRoman"/>
      <w:lvlText w:val="%6."/>
      <w:lvlJc w:val="right"/>
      <w:pPr>
        <w:ind w:left="4320" w:hanging="180"/>
      </w:pPr>
    </w:lvl>
    <w:lvl w:ilvl="6" w:tplc="28677210" w:tentative="1">
      <w:start w:val="1"/>
      <w:numFmt w:val="decimal"/>
      <w:lvlText w:val="%7."/>
      <w:lvlJc w:val="left"/>
      <w:pPr>
        <w:ind w:left="5040" w:hanging="360"/>
      </w:pPr>
    </w:lvl>
    <w:lvl w:ilvl="7" w:tplc="28677210" w:tentative="1">
      <w:start w:val="1"/>
      <w:numFmt w:val="lowerLetter"/>
      <w:lvlText w:val="%8."/>
      <w:lvlJc w:val="left"/>
      <w:pPr>
        <w:ind w:left="5760" w:hanging="360"/>
      </w:pPr>
    </w:lvl>
    <w:lvl w:ilvl="8" w:tplc="28677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22">
    <w:multiLevelType w:val="hybridMultilevel"/>
    <w:lvl w:ilvl="0" w:tplc="78924534">
      <w:start w:val="1"/>
      <w:numFmt w:val="decimal"/>
      <w:lvlText w:val="%1."/>
      <w:lvlJc w:val="left"/>
      <w:pPr>
        <w:ind w:left="720" w:hanging="360"/>
      </w:pPr>
    </w:lvl>
    <w:lvl w:ilvl="1" w:tplc="78924534" w:tentative="1">
      <w:start w:val="1"/>
      <w:numFmt w:val="lowerLetter"/>
      <w:lvlText w:val="%2."/>
      <w:lvlJc w:val="left"/>
      <w:pPr>
        <w:ind w:left="1440" w:hanging="360"/>
      </w:pPr>
    </w:lvl>
    <w:lvl w:ilvl="2" w:tplc="78924534" w:tentative="1">
      <w:start w:val="1"/>
      <w:numFmt w:val="lowerRoman"/>
      <w:lvlText w:val="%3."/>
      <w:lvlJc w:val="right"/>
      <w:pPr>
        <w:ind w:left="2160" w:hanging="180"/>
      </w:pPr>
    </w:lvl>
    <w:lvl w:ilvl="3" w:tplc="78924534" w:tentative="1">
      <w:start w:val="1"/>
      <w:numFmt w:val="decimal"/>
      <w:lvlText w:val="%4."/>
      <w:lvlJc w:val="left"/>
      <w:pPr>
        <w:ind w:left="2880" w:hanging="360"/>
      </w:pPr>
    </w:lvl>
    <w:lvl w:ilvl="4" w:tplc="78924534" w:tentative="1">
      <w:start w:val="1"/>
      <w:numFmt w:val="lowerLetter"/>
      <w:lvlText w:val="%5."/>
      <w:lvlJc w:val="left"/>
      <w:pPr>
        <w:ind w:left="3600" w:hanging="360"/>
      </w:pPr>
    </w:lvl>
    <w:lvl w:ilvl="5" w:tplc="78924534" w:tentative="1">
      <w:start w:val="1"/>
      <w:numFmt w:val="lowerRoman"/>
      <w:lvlText w:val="%6."/>
      <w:lvlJc w:val="right"/>
      <w:pPr>
        <w:ind w:left="4320" w:hanging="180"/>
      </w:pPr>
    </w:lvl>
    <w:lvl w:ilvl="6" w:tplc="78924534" w:tentative="1">
      <w:start w:val="1"/>
      <w:numFmt w:val="decimal"/>
      <w:lvlText w:val="%7."/>
      <w:lvlJc w:val="left"/>
      <w:pPr>
        <w:ind w:left="5040" w:hanging="360"/>
      </w:pPr>
    </w:lvl>
    <w:lvl w:ilvl="7" w:tplc="78924534" w:tentative="1">
      <w:start w:val="1"/>
      <w:numFmt w:val="lowerLetter"/>
      <w:lvlText w:val="%8."/>
      <w:lvlJc w:val="left"/>
      <w:pPr>
        <w:ind w:left="5760" w:hanging="360"/>
      </w:pPr>
    </w:lvl>
    <w:lvl w:ilvl="8" w:tplc="78924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21">
    <w:multiLevelType w:val="hybridMultilevel"/>
    <w:lvl w:ilvl="0" w:tplc="37877067">
      <w:start w:val="1"/>
      <w:numFmt w:val="decimal"/>
      <w:lvlText w:val="%1."/>
      <w:lvlJc w:val="left"/>
      <w:pPr>
        <w:ind w:left="720" w:hanging="360"/>
      </w:pPr>
    </w:lvl>
    <w:lvl w:ilvl="1" w:tplc="37877067" w:tentative="1">
      <w:start w:val="1"/>
      <w:numFmt w:val="lowerLetter"/>
      <w:lvlText w:val="%2."/>
      <w:lvlJc w:val="left"/>
      <w:pPr>
        <w:ind w:left="1440" w:hanging="360"/>
      </w:pPr>
    </w:lvl>
    <w:lvl w:ilvl="2" w:tplc="37877067" w:tentative="1">
      <w:start w:val="1"/>
      <w:numFmt w:val="lowerRoman"/>
      <w:lvlText w:val="%3."/>
      <w:lvlJc w:val="right"/>
      <w:pPr>
        <w:ind w:left="2160" w:hanging="180"/>
      </w:pPr>
    </w:lvl>
    <w:lvl w:ilvl="3" w:tplc="37877067" w:tentative="1">
      <w:start w:val="1"/>
      <w:numFmt w:val="decimal"/>
      <w:lvlText w:val="%4."/>
      <w:lvlJc w:val="left"/>
      <w:pPr>
        <w:ind w:left="2880" w:hanging="360"/>
      </w:pPr>
    </w:lvl>
    <w:lvl w:ilvl="4" w:tplc="37877067" w:tentative="1">
      <w:start w:val="1"/>
      <w:numFmt w:val="lowerLetter"/>
      <w:lvlText w:val="%5."/>
      <w:lvlJc w:val="left"/>
      <w:pPr>
        <w:ind w:left="3600" w:hanging="360"/>
      </w:pPr>
    </w:lvl>
    <w:lvl w:ilvl="5" w:tplc="37877067" w:tentative="1">
      <w:start w:val="1"/>
      <w:numFmt w:val="lowerRoman"/>
      <w:lvlText w:val="%6."/>
      <w:lvlJc w:val="right"/>
      <w:pPr>
        <w:ind w:left="4320" w:hanging="180"/>
      </w:pPr>
    </w:lvl>
    <w:lvl w:ilvl="6" w:tplc="37877067" w:tentative="1">
      <w:start w:val="1"/>
      <w:numFmt w:val="decimal"/>
      <w:lvlText w:val="%7."/>
      <w:lvlJc w:val="left"/>
      <w:pPr>
        <w:ind w:left="5040" w:hanging="360"/>
      </w:pPr>
    </w:lvl>
    <w:lvl w:ilvl="7" w:tplc="37877067" w:tentative="1">
      <w:start w:val="1"/>
      <w:numFmt w:val="lowerLetter"/>
      <w:lvlText w:val="%8."/>
      <w:lvlJc w:val="left"/>
      <w:pPr>
        <w:ind w:left="5760" w:hanging="360"/>
      </w:pPr>
    </w:lvl>
    <w:lvl w:ilvl="8" w:tplc="37877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20">
    <w:multiLevelType w:val="hybridMultilevel"/>
    <w:lvl w:ilvl="0" w:tplc="34886873">
      <w:start w:val="1"/>
      <w:numFmt w:val="decimal"/>
      <w:lvlText w:val="%1."/>
      <w:lvlJc w:val="left"/>
      <w:pPr>
        <w:ind w:left="720" w:hanging="360"/>
      </w:pPr>
    </w:lvl>
    <w:lvl w:ilvl="1" w:tplc="34886873" w:tentative="1">
      <w:start w:val="1"/>
      <w:numFmt w:val="lowerLetter"/>
      <w:lvlText w:val="%2."/>
      <w:lvlJc w:val="left"/>
      <w:pPr>
        <w:ind w:left="1440" w:hanging="360"/>
      </w:pPr>
    </w:lvl>
    <w:lvl w:ilvl="2" w:tplc="34886873" w:tentative="1">
      <w:start w:val="1"/>
      <w:numFmt w:val="lowerRoman"/>
      <w:lvlText w:val="%3."/>
      <w:lvlJc w:val="right"/>
      <w:pPr>
        <w:ind w:left="2160" w:hanging="180"/>
      </w:pPr>
    </w:lvl>
    <w:lvl w:ilvl="3" w:tplc="34886873" w:tentative="1">
      <w:start w:val="1"/>
      <w:numFmt w:val="decimal"/>
      <w:lvlText w:val="%4."/>
      <w:lvlJc w:val="left"/>
      <w:pPr>
        <w:ind w:left="2880" w:hanging="360"/>
      </w:pPr>
    </w:lvl>
    <w:lvl w:ilvl="4" w:tplc="34886873" w:tentative="1">
      <w:start w:val="1"/>
      <w:numFmt w:val="lowerLetter"/>
      <w:lvlText w:val="%5."/>
      <w:lvlJc w:val="left"/>
      <w:pPr>
        <w:ind w:left="3600" w:hanging="360"/>
      </w:pPr>
    </w:lvl>
    <w:lvl w:ilvl="5" w:tplc="34886873" w:tentative="1">
      <w:start w:val="1"/>
      <w:numFmt w:val="lowerRoman"/>
      <w:lvlText w:val="%6."/>
      <w:lvlJc w:val="right"/>
      <w:pPr>
        <w:ind w:left="4320" w:hanging="180"/>
      </w:pPr>
    </w:lvl>
    <w:lvl w:ilvl="6" w:tplc="34886873" w:tentative="1">
      <w:start w:val="1"/>
      <w:numFmt w:val="decimal"/>
      <w:lvlText w:val="%7."/>
      <w:lvlJc w:val="left"/>
      <w:pPr>
        <w:ind w:left="5040" w:hanging="360"/>
      </w:pPr>
    </w:lvl>
    <w:lvl w:ilvl="7" w:tplc="34886873" w:tentative="1">
      <w:start w:val="1"/>
      <w:numFmt w:val="lowerLetter"/>
      <w:lvlText w:val="%8."/>
      <w:lvlJc w:val="left"/>
      <w:pPr>
        <w:ind w:left="5760" w:hanging="360"/>
      </w:pPr>
    </w:lvl>
    <w:lvl w:ilvl="8" w:tplc="34886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19">
    <w:multiLevelType w:val="hybridMultilevel"/>
    <w:lvl w:ilvl="0" w:tplc="47190885">
      <w:start w:val="1"/>
      <w:numFmt w:val="decimal"/>
      <w:lvlText w:val="%1."/>
      <w:lvlJc w:val="left"/>
      <w:pPr>
        <w:ind w:left="720" w:hanging="360"/>
      </w:pPr>
    </w:lvl>
    <w:lvl w:ilvl="1" w:tplc="47190885" w:tentative="1">
      <w:start w:val="1"/>
      <w:numFmt w:val="lowerLetter"/>
      <w:lvlText w:val="%2."/>
      <w:lvlJc w:val="left"/>
      <w:pPr>
        <w:ind w:left="1440" w:hanging="360"/>
      </w:pPr>
    </w:lvl>
    <w:lvl w:ilvl="2" w:tplc="47190885" w:tentative="1">
      <w:start w:val="1"/>
      <w:numFmt w:val="lowerRoman"/>
      <w:lvlText w:val="%3."/>
      <w:lvlJc w:val="right"/>
      <w:pPr>
        <w:ind w:left="2160" w:hanging="180"/>
      </w:pPr>
    </w:lvl>
    <w:lvl w:ilvl="3" w:tplc="47190885" w:tentative="1">
      <w:start w:val="1"/>
      <w:numFmt w:val="decimal"/>
      <w:lvlText w:val="%4."/>
      <w:lvlJc w:val="left"/>
      <w:pPr>
        <w:ind w:left="2880" w:hanging="360"/>
      </w:pPr>
    </w:lvl>
    <w:lvl w:ilvl="4" w:tplc="47190885" w:tentative="1">
      <w:start w:val="1"/>
      <w:numFmt w:val="lowerLetter"/>
      <w:lvlText w:val="%5."/>
      <w:lvlJc w:val="left"/>
      <w:pPr>
        <w:ind w:left="3600" w:hanging="360"/>
      </w:pPr>
    </w:lvl>
    <w:lvl w:ilvl="5" w:tplc="47190885" w:tentative="1">
      <w:start w:val="1"/>
      <w:numFmt w:val="lowerRoman"/>
      <w:lvlText w:val="%6."/>
      <w:lvlJc w:val="right"/>
      <w:pPr>
        <w:ind w:left="4320" w:hanging="180"/>
      </w:pPr>
    </w:lvl>
    <w:lvl w:ilvl="6" w:tplc="47190885" w:tentative="1">
      <w:start w:val="1"/>
      <w:numFmt w:val="decimal"/>
      <w:lvlText w:val="%7."/>
      <w:lvlJc w:val="left"/>
      <w:pPr>
        <w:ind w:left="5040" w:hanging="360"/>
      </w:pPr>
    </w:lvl>
    <w:lvl w:ilvl="7" w:tplc="47190885" w:tentative="1">
      <w:start w:val="1"/>
      <w:numFmt w:val="lowerLetter"/>
      <w:lvlText w:val="%8."/>
      <w:lvlJc w:val="left"/>
      <w:pPr>
        <w:ind w:left="5760" w:hanging="360"/>
      </w:pPr>
    </w:lvl>
    <w:lvl w:ilvl="8" w:tplc="47190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18">
    <w:multiLevelType w:val="hybridMultilevel"/>
    <w:lvl w:ilvl="0" w:tplc="22145808">
      <w:start w:val="1"/>
      <w:numFmt w:val="decimal"/>
      <w:lvlText w:val="%1."/>
      <w:lvlJc w:val="left"/>
      <w:pPr>
        <w:ind w:left="720" w:hanging="360"/>
      </w:pPr>
    </w:lvl>
    <w:lvl w:ilvl="1" w:tplc="22145808" w:tentative="1">
      <w:start w:val="1"/>
      <w:numFmt w:val="lowerLetter"/>
      <w:lvlText w:val="%2."/>
      <w:lvlJc w:val="left"/>
      <w:pPr>
        <w:ind w:left="1440" w:hanging="360"/>
      </w:pPr>
    </w:lvl>
    <w:lvl w:ilvl="2" w:tplc="22145808" w:tentative="1">
      <w:start w:val="1"/>
      <w:numFmt w:val="lowerRoman"/>
      <w:lvlText w:val="%3."/>
      <w:lvlJc w:val="right"/>
      <w:pPr>
        <w:ind w:left="2160" w:hanging="180"/>
      </w:pPr>
    </w:lvl>
    <w:lvl w:ilvl="3" w:tplc="22145808" w:tentative="1">
      <w:start w:val="1"/>
      <w:numFmt w:val="decimal"/>
      <w:lvlText w:val="%4."/>
      <w:lvlJc w:val="left"/>
      <w:pPr>
        <w:ind w:left="2880" w:hanging="360"/>
      </w:pPr>
    </w:lvl>
    <w:lvl w:ilvl="4" w:tplc="22145808" w:tentative="1">
      <w:start w:val="1"/>
      <w:numFmt w:val="lowerLetter"/>
      <w:lvlText w:val="%5."/>
      <w:lvlJc w:val="left"/>
      <w:pPr>
        <w:ind w:left="3600" w:hanging="360"/>
      </w:pPr>
    </w:lvl>
    <w:lvl w:ilvl="5" w:tplc="22145808" w:tentative="1">
      <w:start w:val="1"/>
      <w:numFmt w:val="lowerRoman"/>
      <w:lvlText w:val="%6."/>
      <w:lvlJc w:val="right"/>
      <w:pPr>
        <w:ind w:left="4320" w:hanging="180"/>
      </w:pPr>
    </w:lvl>
    <w:lvl w:ilvl="6" w:tplc="22145808" w:tentative="1">
      <w:start w:val="1"/>
      <w:numFmt w:val="decimal"/>
      <w:lvlText w:val="%7."/>
      <w:lvlJc w:val="left"/>
      <w:pPr>
        <w:ind w:left="5040" w:hanging="360"/>
      </w:pPr>
    </w:lvl>
    <w:lvl w:ilvl="7" w:tplc="22145808" w:tentative="1">
      <w:start w:val="1"/>
      <w:numFmt w:val="lowerLetter"/>
      <w:lvlText w:val="%8."/>
      <w:lvlJc w:val="left"/>
      <w:pPr>
        <w:ind w:left="5760" w:hanging="360"/>
      </w:pPr>
    </w:lvl>
    <w:lvl w:ilvl="8" w:tplc="22145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17">
    <w:multiLevelType w:val="hybridMultilevel"/>
    <w:lvl w:ilvl="0" w:tplc="18280952">
      <w:start w:val="1"/>
      <w:numFmt w:val="decimal"/>
      <w:lvlText w:val="%1."/>
      <w:lvlJc w:val="left"/>
      <w:pPr>
        <w:ind w:left="720" w:hanging="360"/>
      </w:pPr>
    </w:lvl>
    <w:lvl w:ilvl="1" w:tplc="18280952" w:tentative="1">
      <w:start w:val="1"/>
      <w:numFmt w:val="lowerLetter"/>
      <w:lvlText w:val="%2."/>
      <w:lvlJc w:val="left"/>
      <w:pPr>
        <w:ind w:left="1440" w:hanging="360"/>
      </w:pPr>
    </w:lvl>
    <w:lvl w:ilvl="2" w:tplc="18280952" w:tentative="1">
      <w:start w:val="1"/>
      <w:numFmt w:val="lowerRoman"/>
      <w:lvlText w:val="%3."/>
      <w:lvlJc w:val="right"/>
      <w:pPr>
        <w:ind w:left="2160" w:hanging="180"/>
      </w:pPr>
    </w:lvl>
    <w:lvl w:ilvl="3" w:tplc="18280952" w:tentative="1">
      <w:start w:val="1"/>
      <w:numFmt w:val="decimal"/>
      <w:lvlText w:val="%4."/>
      <w:lvlJc w:val="left"/>
      <w:pPr>
        <w:ind w:left="2880" w:hanging="360"/>
      </w:pPr>
    </w:lvl>
    <w:lvl w:ilvl="4" w:tplc="18280952" w:tentative="1">
      <w:start w:val="1"/>
      <w:numFmt w:val="lowerLetter"/>
      <w:lvlText w:val="%5."/>
      <w:lvlJc w:val="left"/>
      <w:pPr>
        <w:ind w:left="3600" w:hanging="360"/>
      </w:pPr>
    </w:lvl>
    <w:lvl w:ilvl="5" w:tplc="18280952" w:tentative="1">
      <w:start w:val="1"/>
      <w:numFmt w:val="lowerRoman"/>
      <w:lvlText w:val="%6."/>
      <w:lvlJc w:val="right"/>
      <w:pPr>
        <w:ind w:left="4320" w:hanging="180"/>
      </w:pPr>
    </w:lvl>
    <w:lvl w:ilvl="6" w:tplc="18280952" w:tentative="1">
      <w:start w:val="1"/>
      <w:numFmt w:val="decimal"/>
      <w:lvlText w:val="%7."/>
      <w:lvlJc w:val="left"/>
      <w:pPr>
        <w:ind w:left="5040" w:hanging="360"/>
      </w:pPr>
    </w:lvl>
    <w:lvl w:ilvl="7" w:tplc="18280952" w:tentative="1">
      <w:start w:val="1"/>
      <w:numFmt w:val="lowerLetter"/>
      <w:lvlText w:val="%8."/>
      <w:lvlJc w:val="left"/>
      <w:pPr>
        <w:ind w:left="5760" w:hanging="360"/>
      </w:pPr>
    </w:lvl>
    <w:lvl w:ilvl="8" w:tplc="18280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16">
    <w:multiLevelType w:val="hybridMultilevel"/>
    <w:lvl w:ilvl="0" w:tplc="97088707">
      <w:start w:val="1"/>
      <w:numFmt w:val="decimal"/>
      <w:lvlText w:val="%1."/>
      <w:lvlJc w:val="left"/>
      <w:pPr>
        <w:ind w:left="720" w:hanging="360"/>
      </w:pPr>
    </w:lvl>
    <w:lvl w:ilvl="1" w:tplc="97088707" w:tentative="1">
      <w:start w:val="1"/>
      <w:numFmt w:val="lowerLetter"/>
      <w:lvlText w:val="%2."/>
      <w:lvlJc w:val="left"/>
      <w:pPr>
        <w:ind w:left="1440" w:hanging="360"/>
      </w:pPr>
    </w:lvl>
    <w:lvl w:ilvl="2" w:tplc="97088707" w:tentative="1">
      <w:start w:val="1"/>
      <w:numFmt w:val="lowerRoman"/>
      <w:lvlText w:val="%3."/>
      <w:lvlJc w:val="right"/>
      <w:pPr>
        <w:ind w:left="2160" w:hanging="180"/>
      </w:pPr>
    </w:lvl>
    <w:lvl w:ilvl="3" w:tplc="97088707" w:tentative="1">
      <w:start w:val="1"/>
      <w:numFmt w:val="decimal"/>
      <w:lvlText w:val="%4."/>
      <w:lvlJc w:val="left"/>
      <w:pPr>
        <w:ind w:left="2880" w:hanging="360"/>
      </w:pPr>
    </w:lvl>
    <w:lvl w:ilvl="4" w:tplc="97088707" w:tentative="1">
      <w:start w:val="1"/>
      <w:numFmt w:val="lowerLetter"/>
      <w:lvlText w:val="%5."/>
      <w:lvlJc w:val="left"/>
      <w:pPr>
        <w:ind w:left="3600" w:hanging="360"/>
      </w:pPr>
    </w:lvl>
    <w:lvl w:ilvl="5" w:tplc="97088707" w:tentative="1">
      <w:start w:val="1"/>
      <w:numFmt w:val="lowerRoman"/>
      <w:lvlText w:val="%6."/>
      <w:lvlJc w:val="right"/>
      <w:pPr>
        <w:ind w:left="4320" w:hanging="180"/>
      </w:pPr>
    </w:lvl>
    <w:lvl w:ilvl="6" w:tplc="97088707" w:tentative="1">
      <w:start w:val="1"/>
      <w:numFmt w:val="decimal"/>
      <w:lvlText w:val="%7."/>
      <w:lvlJc w:val="left"/>
      <w:pPr>
        <w:ind w:left="5040" w:hanging="360"/>
      </w:pPr>
    </w:lvl>
    <w:lvl w:ilvl="7" w:tplc="97088707" w:tentative="1">
      <w:start w:val="1"/>
      <w:numFmt w:val="lowerLetter"/>
      <w:lvlText w:val="%8."/>
      <w:lvlJc w:val="left"/>
      <w:pPr>
        <w:ind w:left="5760" w:hanging="360"/>
      </w:pPr>
    </w:lvl>
    <w:lvl w:ilvl="8" w:tplc="97088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15">
    <w:multiLevelType w:val="hybridMultilevel"/>
    <w:lvl w:ilvl="0" w:tplc="67259725">
      <w:start w:val="1"/>
      <w:numFmt w:val="decimal"/>
      <w:lvlText w:val="%1."/>
      <w:lvlJc w:val="left"/>
      <w:pPr>
        <w:ind w:left="720" w:hanging="360"/>
      </w:pPr>
    </w:lvl>
    <w:lvl w:ilvl="1" w:tplc="67259725" w:tentative="1">
      <w:start w:val="1"/>
      <w:numFmt w:val="lowerLetter"/>
      <w:lvlText w:val="%2."/>
      <w:lvlJc w:val="left"/>
      <w:pPr>
        <w:ind w:left="1440" w:hanging="360"/>
      </w:pPr>
    </w:lvl>
    <w:lvl w:ilvl="2" w:tplc="67259725" w:tentative="1">
      <w:start w:val="1"/>
      <w:numFmt w:val="lowerRoman"/>
      <w:lvlText w:val="%3."/>
      <w:lvlJc w:val="right"/>
      <w:pPr>
        <w:ind w:left="2160" w:hanging="180"/>
      </w:pPr>
    </w:lvl>
    <w:lvl w:ilvl="3" w:tplc="67259725" w:tentative="1">
      <w:start w:val="1"/>
      <w:numFmt w:val="decimal"/>
      <w:lvlText w:val="%4."/>
      <w:lvlJc w:val="left"/>
      <w:pPr>
        <w:ind w:left="2880" w:hanging="360"/>
      </w:pPr>
    </w:lvl>
    <w:lvl w:ilvl="4" w:tplc="67259725" w:tentative="1">
      <w:start w:val="1"/>
      <w:numFmt w:val="lowerLetter"/>
      <w:lvlText w:val="%5."/>
      <w:lvlJc w:val="left"/>
      <w:pPr>
        <w:ind w:left="3600" w:hanging="360"/>
      </w:pPr>
    </w:lvl>
    <w:lvl w:ilvl="5" w:tplc="67259725" w:tentative="1">
      <w:start w:val="1"/>
      <w:numFmt w:val="lowerRoman"/>
      <w:lvlText w:val="%6."/>
      <w:lvlJc w:val="right"/>
      <w:pPr>
        <w:ind w:left="4320" w:hanging="180"/>
      </w:pPr>
    </w:lvl>
    <w:lvl w:ilvl="6" w:tplc="67259725" w:tentative="1">
      <w:start w:val="1"/>
      <w:numFmt w:val="decimal"/>
      <w:lvlText w:val="%7."/>
      <w:lvlJc w:val="left"/>
      <w:pPr>
        <w:ind w:left="5040" w:hanging="360"/>
      </w:pPr>
    </w:lvl>
    <w:lvl w:ilvl="7" w:tplc="67259725" w:tentative="1">
      <w:start w:val="1"/>
      <w:numFmt w:val="lowerLetter"/>
      <w:lvlText w:val="%8."/>
      <w:lvlJc w:val="left"/>
      <w:pPr>
        <w:ind w:left="5760" w:hanging="360"/>
      </w:pPr>
    </w:lvl>
    <w:lvl w:ilvl="8" w:tplc="67259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14">
    <w:multiLevelType w:val="hybridMultilevel"/>
    <w:lvl w:ilvl="0" w:tplc="96241621">
      <w:start w:val="1"/>
      <w:numFmt w:val="decimal"/>
      <w:lvlText w:val="%1."/>
      <w:lvlJc w:val="left"/>
      <w:pPr>
        <w:ind w:left="720" w:hanging="360"/>
      </w:pPr>
    </w:lvl>
    <w:lvl w:ilvl="1" w:tplc="96241621" w:tentative="1">
      <w:start w:val="1"/>
      <w:numFmt w:val="lowerLetter"/>
      <w:lvlText w:val="%2."/>
      <w:lvlJc w:val="left"/>
      <w:pPr>
        <w:ind w:left="1440" w:hanging="360"/>
      </w:pPr>
    </w:lvl>
    <w:lvl w:ilvl="2" w:tplc="96241621" w:tentative="1">
      <w:start w:val="1"/>
      <w:numFmt w:val="lowerRoman"/>
      <w:lvlText w:val="%3."/>
      <w:lvlJc w:val="right"/>
      <w:pPr>
        <w:ind w:left="2160" w:hanging="180"/>
      </w:pPr>
    </w:lvl>
    <w:lvl w:ilvl="3" w:tplc="96241621" w:tentative="1">
      <w:start w:val="1"/>
      <w:numFmt w:val="decimal"/>
      <w:lvlText w:val="%4."/>
      <w:lvlJc w:val="left"/>
      <w:pPr>
        <w:ind w:left="2880" w:hanging="360"/>
      </w:pPr>
    </w:lvl>
    <w:lvl w:ilvl="4" w:tplc="96241621" w:tentative="1">
      <w:start w:val="1"/>
      <w:numFmt w:val="lowerLetter"/>
      <w:lvlText w:val="%5."/>
      <w:lvlJc w:val="left"/>
      <w:pPr>
        <w:ind w:left="3600" w:hanging="360"/>
      </w:pPr>
    </w:lvl>
    <w:lvl w:ilvl="5" w:tplc="96241621" w:tentative="1">
      <w:start w:val="1"/>
      <w:numFmt w:val="lowerRoman"/>
      <w:lvlText w:val="%6."/>
      <w:lvlJc w:val="right"/>
      <w:pPr>
        <w:ind w:left="4320" w:hanging="180"/>
      </w:pPr>
    </w:lvl>
    <w:lvl w:ilvl="6" w:tplc="96241621" w:tentative="1">
      <w:start w:val="1"/>
      <w:numFmt w:val="decimal"/>
      <w:lvlText w:val="%7."/>
      <w:lvlJc w:val="left"/>
      <w:pPr>
        <w:ind w:left="5040" w:hanging="360"/>
      </w:pPr>
    </w:lvl>
    <w:lvl w:ilvl="7" w:tplc="96241621" w:tentative="1">
      <w:start w:val="1"/>
      <w:numFmt w:val="lowerLetter"/>
      <w:lvlText w:val="%8."/>
      <w:lvlJc w:val="left"/>
      <w:pPr>
        <w:ind w:left="5760" w:hanging="360"/>
      </w:pPr>
    </w:lvl>
    <w:lvl w:ilvl="8" w:tplc="96241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13">
    <w:multiLevelType w:val="hybridMultilevel"/>
    <w:lvl w:ilvl="0" w:tplc="69045490">
      <w:start w:val="1"/>
      <w:numFmt w:val="decimal"/>
      <w:lvlText w:val="%1."/>
      <w:lvlJc w:val="left"/>
      <w:pPr>
        <w:ind w:left="720" w:hanging="360"/>
      </w:pPr>
    </w:lvl>
    <w:lvl w:ilvl="1" w:tplc="69045490" w:tentative="1">
      <w:start w:val="1"/>
      <w:numFmt w:val="lowerLetter"/>
      <w:lvlText w:val="%2."/>
      <w:lvlJc w:val="left"/>
      <w:pPr>
        <w:ind w:left="1440" w:hanging="360"/>
      </w:pPr>
    </w:lvl>
    <w:lvl w:ilvl="2" w:tplc="69045490" w:tentative="1">
      <w:start w:val="1"/>
      <w:numFmt w:val="lowerRoman"/>
      <w:lvlText w:val="%3."/>
      <w:lvlJc w:val="right"/>
      <w:pPr>
        <w:ind w:left="2160" w:hanging="180"/>
      </w:pPr>
    </w:lvl>
    <w:lvl w:ilvl="3" w:tplc="69045490" w:tentative="1">
      <w:start w:val="1"/>
      <w:numFmt w:val="decimal"/>
      <w:lvlText w:val="%4."/>
      <w:lvlJc w:val="left"/>
      <w:pPr>
        <w:ind w:left="2880" w:hanging="360"/>
      </w:pPr>
    </w:lvl>
    <w:lvl w:ilvl="4" w:tplc="69045490" w:tentative="1">
      <w:start w:val="1"/>
      <w:numFmt w:val="lowerLetter"/>
      <w:lvlText w:val="%5."/>
      <w:lvlJc w:val="left"/>
      <w:pPr>
        <w:ind w:left="3600" w:hanging="360"/>
      </w:pPr>
    </w:lvl>
    <w:lvl w:ilvl="5" w:tplc="69045490" w:tentative="1">
      <w:start w:val="1"/>
      <w:numFmt w:val="lowerRoman"/>
      <w:lvlText w:val="%6."/>
      <w:lvlJc w:val="right"/>
      <w:pPr>
        <w:ind w:left="4320" w:hanging="180"/>
      </w:pPr>
    </w:lvl>
    <w:lvl w:ilvl="6" w:tplc="69045490" w:tentative="1">
      <w:start w:val="1"/>
      <w:numFmt w:val="decimal"/>
      <w:lvlText w:val="%7."/>
      <w:lvlJc w:val="left"/>
      <w:pPr>
        <w:ind w:left="5040" w:hanging="360"/>
      </w:pPr>
    </w:lvl>
    <w:lvl w:ilvl="7" w:tplc="69045490" w:tentative="1">
      <w:start w:val="1"/>
      <w:numFmt w:val="lowerLetter"/>
      <w:lvlText w:val="%8."/>
      <w:lvlJc w:val="left"/>
      <w:pPr>
        <w:ind w:left="5760" w:hanging="360"/>
      </w:pPr>
    </w:lvl>
    <w:lvl w:ilvl="8" w:tplc="69045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12">
    <w:multiLevelType w:val="hybridMultilevel"/>
    <w:lvl w:ilvl="0" w:tplc="94465278">
      <w:start w:val="1"/>
      <w:numFmt w:val="decimal"/>
      <w:lvlText w:val="%1."/>
      <w:lvlJc w:val="left"/>
      <w:pPr>
        <w:ind w:left="720" w:hanging="360"/>
      </w:pPr>
    </w:lvl>
    <w:lvl w:ilvl="1" w:tplc="94465278" w:tentative="1">
      <w:start w:val="1"/>
      <w:numFmt w:val="lowerLetter"/>
      <w:lvlText w:val="%2."/>
      <w:lvlJc w:val="left"/>
      <w:pPr>
        <w:ind w:left="1440" w:hanging="360"/>
      </w:pPr>
    </w:lvl>
    <w:lvl w:ilvl="2" w:tplc="94465278" w:tentative="1">
      <w:start w:val="1"/>
      <w:numFmt w:val="lowerRoman"/>
      <w:lvlText w:val="%3."/>
      <w:lvlJc w:val="right"/>
      <w:pPr>
        <w:ind w:left="2160" w:hanging="180"/>
      </w:pPr>
    </w:lvl>
    <w:lvl w:ilvl="3" w:tplc="94465278" w:tentative="1">
      <w:start w:val="1"/>
      <w:numFmt w:val="decimal"/>
      <w:lvlText w:val="%4."/>
      <w:lvlJc w:val="left"/>
      <w:pPr>
        <w:ind w:left="2880" w:hanging="360"/>
      </w:pPr>
    </w:lvl>
    <w:lvl w:ilvl="4" w:tplc="94465278" w:tentative="1">
      <w:start w:val="1"/>
      <w:numFmt w:val="lowerLetter"/>
      <w:lvlText w:val="%5."/>
      <w:lvlJc w:val="left"/>
      <w:pPr>
        <w:ind w:left="3600" w:hanging="360"/>
      </w:pPr>
    </w:lvl>
    <w:lvl w:ilvl="5" w:tplc="94465278" w:tentative="1">
      <w:start w:val="1"/>
      <w:numFmt w:val="lowerRoman"/>
      <w:lvlText w:val="%6."/>
      <w:lvlJc w:val="right"/>
      <w:pPr>
        <w:ind w:left="4320" w:hanging="180"/>
      </w:pPr>
    </w:lvl>
    <w:lvl w:ilvl="6" w:tplc="94465278" w:tentative="1">
      <w:start w:val="1"/>
      <w:numFmt w:val="decimal"/>
      <w:lvlText w:val="%7."/>
      <w:lvlJc w:val="left"/>
      <w:pPr>
        <w:ind w:left="5040" w:hanging="360"/>
      </w:pPr>
    </w:lvl>
    <w:lvl w:ilvl="7" w:tplc="94465278" w:tentative="1">
      <w:start w:val="1"/>
      <w:numFmt w:val="lowerLetter"/>
      <w:lvlText w:val="%8."/>
      <w:lvlJc w:val="left"/>
      <w:pPr>
        <w:ind w:left="5760" w:hanging="360"/>
      </w:pPr>
    </w:lvl>
    <w:lvl w:ilvl="8" w:tplc="94465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11">
    <w:multiLevelType w:val="hybridMultilevel"/>
    <w:lvl w:ilvl="0" w:tplc="23733297">
      <w:start w:val="1"/>
      <w:numFmt w:val="decimal"/>
      <w:lvlText w:val="%1."/>
      <w:lvlJc w:val="left"/>
      <w:pPr>
        <w:ind w:left="720" w:hanging="360"/>
      </w:pPr>
    </w:lvl>
    <w:lvl w:ilvl="1" w:tplc="23733297" w:tentative="1">
      <w:start w:val="1"/>
      <w:numFmt w:val="lowerLetter"/>
      <w:lvlText w:val="%2."/>
      <w:lvlJc w:val="left"/>
      <w:pPr>
        <w:ind w:left="1440" w:hanging="360"/>
      </w:pPr>
    </w:lvl>
    <w:lvl w:ilvl="2" w:tplc="23733297" w:tentative="1">
      <w:start w:val="1"/>
      <w:numFmt w:val="lowerRoman"/>
      <w:lvlText w:val="%3."/>
      <w:lvlJc w:val="right"/>
      <w:pPr>
        <w:ind w:left="2160" w:hanging="180"/>
      </w:pPr>
    </w:lvl>
    <w:lvl w:ilvl="3" w:tplc="23733297" w:tentative="1">
      <w:start w:val="1"/>
      <w:numFmt w:val="decimal"/>
      <w:lvlText w:val="%4."/>
      <w:lvlJc w:val="left"/>
      <w:pPr>
        <w:ind w:left="2880" w:hanging="360"/>
      </w:pPr>
    </w:lvl>
    <w:lvl w:ilvl="4" w:tplc="23733297" w:tentative="1">
      <w:start w:val="1"/>
      <w:numFmt w:val="lowerLetter"/>
      <w:lvlText w:val="%5."/>
      <w:lvlJc w:val="left"/>
      <w:pPr>
        <w:ind w:left="3600" w:hanging="360"/>
      </w:pPr>
    </w:lvl>
    <w:lvl w:ilvl="5" w:tplc="23733297" w:tentative="1">
      <w:start w:val="1"/>
      <w:numFmt w:val="lowerRoman"/>
      <w:lvlText w:val="%6."/>
      <w:lvlJc w:val="right"/>
      <w:pPr>
        <w:ind w:left="4320" w:hanging="180"/>
      </w:pPr>
    </w:lvl>
    <w:lvl w:ilvl="6" w:tplc="23733297" w:tentative="1">
      <w:start w:val="1"/>
      <w:numFmt w:val="decimal"/>
      <w:lvlText w:val="%7."/>
      <w:lvlJc w:val="left"/>
      <w:pPr>
        <w:ind w:left="5040" w:hanging="360"/>
      </w:pPr>
    </w:lvl>
    <w:lvl w:ilvl="7" w:tplc="23733297" w:tentative="1">
      <w:start w:val="1"/>
      <w:numFmt w:val="lowerLetter"/>
      <w:lvlText w:val="%8."/>
      <w:lvlJc w:val="left"/>
      <w:pPr>
        <w:ind w:left="5760" w:hanging="360"/>
      </w:pPr>
    </w:lvl>
    <w:lvl w:ilvl="8" w:tplc="23733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10">
    <w:multiLevelType w:val="hybridMultilevel"/>
    <w:lvl w:ilvl="0" w:tplc="36898625">
      <w:start w:val="1"/>
      <w:numFmt w:val="decimal"/>
      <w:lvlText w:val="%1."/>
      <w:lvlJc w:val="left"/>
      <w:pPr>
        <w:ind w:left="720" w:hanging="360"/>
      </w:pPr>
    </w:lvl>
    <w:lvl w:ilvl="1" w:tplc="36898625" w:tentative="1">
      <w:start w:val="1"/>
      <w:numFmt w:val="lowerLetter"/>
      <w:lvlText w:val="%2."/>
      <w:lvlJc w:val="left"/>
      <w:pPr>
        <w:ind w:left="1440" w:hanging="360"/>
      </w:pPr>
    </w:lvl>
    <w:lvl w:ilvl="2" w:tplc="36898625" w:tentative="1">
      <w:start w:val="1"/>
      <w:numFmt w:val="lowerRoman"/>
      <w:lvlText w:val="%3."/>
      <w:lvlJc w:val="right"/>
      <w:pPr>
        <w:ind w:left="2160" w:hanging="180"/>
      </w:pPr>
    </w:lvl>
    <w:lvl w:ilvl="3" w:tplc="36898625" w:tentative="1">
      <w:start w:val="1"/>
      <w:numFmt w:val="decimal"/>
      <w:lvlText w:val="%4."/>
      <w:lvlJc w:val="left"/>
      <w:pPr>
        <w:ind w:left="2880" w:hanging="360"/>
      </w:pPr>
    </w:lvl>
    <w:lvl w:ilvl="4" w:tplc="36898625" w:tentative="1">
      <w:start w:val="1"/>
      <w:numFmt w:val="lowerLetter"/>
      <w:lvlText w:val="%5."/>
      <w:lvlJc w:val="left"/>
      <w:pPr>
        <w:ind w:left="3600" w:hanging="360"/>
      </w:pPr>
    </w:lvl>
    <w:lvl w:ilvl="5" w:tplc="36898625" w:tentative="1">
      <w:start w:val="1"/>
      <w:numFmt w:val="lowerRoman"/>
      <w:lvlText w:val="%6."/>
      <w:lvlJc w:val="right"/>
      <w:pPr>
        <w:ind w:left="4320" w:hanging="180"/>
      </w:pPr>
    </w:lvl>
    <w:lvl w:ilvl="6" w:tplc="36898625" w:tentative="1">
      <w:start w:val="1"/>
      <w:numFmt w:val="decimal"/>
      <w:lvlText w:val="%7."/>
      <w:lvlJc w:val="left"/>
      <w:pPr>
        <w:ind w:left="5040" w:hanging="360"/>
      </w:pPr>
    </w:lvl>
    <w:lvl w:ilvl="7" w:tplc="36898625" w:tentative="1">
      <w:start w:val="1"/>
      <w:numFmt w:val="lowerLetter"/>
      <w:lvlText w:val="%8."/>
      <w:lvlJc w:val="left"/>
      <w:pPr>
        <w:ind w:left="5760" w:hanging="360"/>
      </w:pPr>
    </w:lvl>
    <w:lvl w:ilvl="8" w:tplc="36898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09">
    <w:multiLevelType w:val="hybridMultilevel"/>
    <w:lvl w:ilvl="0" w:tplc="93455780">
      <w:start w:val="1"/>
      <w:numFmt w:val="decimal"/>
      <w:lvlText w:val="%1."/>
      <w:lvlJc w:val="left"/>
      <w:pPr>
        <w:ind w:left="720" w:hanging="360"/>
      </w:pPr>
    </w:lvl>
    <w:lvl w:ilvl="1" w:tplc="93455780" w:tentative="1">
      <w:start w:val="1"/>
      <w:numFmt w:val="lowerLetter"/>
      <w:lvlText w:val="%2."/>
      <w:lvlJc w:val="left"/>
      <w:pPr>
        <w:ind w:left="1440" w:hanging="360"/>
      </w:pPr>
    </w:lvl>
    <w:lvl w:ilvl="2" w:tplc="93455780" w:tentative="1">
      <w:start w:val="1"/>
      <w:numFmt w:val="lowerRoman"/>
      <w:lvlText w:val="%3."/>
      <w:lvlJc w:val="right"/>
      <w:pPr>
        <w:ind w:left="2160" w:hanging="180"/>
      </w:pPr>
    </w:lvl>
    <w:lvl w:ilvl="3" w:tplc="93455780" w:tentative="1">
      <w:start w:val="1"/>
      <w:numFmt w:val="decimal"/>
      <w:lvlText w:val="%4."/>
      <w:lvlJc w:val="left"/>
      <w:pPr>
        <w:ind w:left="2880" w:hanging="360"/>
      </w:pPr>
    </w:lvl>
    <w:lvl w:ilvl="4" w:tplc="93455780" w:tentative="1">
      <w:start w:val="1"/>
      <w:numFmt w:val="lowerLetter"/>
      <w:lvlText w:val="%5."/>
      <w:lvlJc w:val="left"/>
      <w:pPr>
        <w:ind w:left="3600" w:hanging="360"/>
      </w:pPr>
    </w:lvl>
    <w:lvl w:ilvl="5" w:tplc="93455780" w:tentative="1">
      <w:start w:val="1"/>
      <w:numFmt w:val="lowerRoman"/>
      <w:lvlText w:val="%6."/>
      <w:lvlJc w:val="right"/>
      <w:pPr>
        <w:ind w:left="4320" w:hanging="180"/>
      </w:pPr>
    </w:lvl>
    <w:lvl w:ilvl="6" w:tplc="93455780" w:tentative="1">
      <w:start w:val="1"/>
      <w:numFmt w:val="decimal"/>
      <w:lvlText w:val="%7."/>
      <w:lvlJc w:val="left"/>
      <w:pPr>
        <w:ind w:left="5040" w:hanging="360"/>
      </w:pPr>
    </w:lvl>
    <w:lvl w:ilvl="7" w:tplc="93455780" w:tentative="1">
      <w:start w:val="1"/>
      <w:numFmt w:val="lowerLetter"/>
      <w:lvlText w:val="%8."/>
      <w:lvlJc w:val="left"/>
      <w:pPr>
        <w:ind w:left="5760" w:hanging="360"/>
      </w:pPr>
    </w:lvl>
    <w:lvl w:ilvl="8" w:tplc="93455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08">
    <w:multiLevelType w:val="hybridMultilevel"/>
    <w:lvl w:ilvl="0" w:tplc="90206362">
      <w:start w:val="1"/>
      <w:numFmt w:val="decimal"/>
      <w:lvlText w:val="%1."/>
      <w:lvlJc w:val="left"/>
      <w:pPr>
        <w:ind w:left="720" w:hanging="360"/>
      </w:pPr>
    </w:lvl>
    <w:lvl w:ilvl="1" w:tplc="90206362" w:tentative="1">
      <w:start w:val="1"/>
      <w:numFmt w:val="lowerLetter"/>
      <w:lvlText w:val="%2."/>
      <w:lvlJc w:val="left"/>
      <w:pPr>
        <w:ind w:left="1440" w:hanging="360"/>
      </w:pPr>
    </w:lvl>
    <w:lvl w:ilvl="2" w:tplc="90206362" w:tentative="1">
      <w:start w:val="1"/>
      <w:numFmt w:val="lowerRoman"/>
      <w:lvlText w:val="%3."/>
      <w:lvlJc w:val="right"/>
      <w:pPr>
        <w:ind w:left="2160" w:hanging="180"/>
      </w:pPr>
    </w:lvl>
    <w:lvl w:ilvl="3" w:tplc="90206362" w:tentative="1">
      <w:start w:val="1"/>
      <w:numFmt w:val="decimal"/>
      <w:lvlText w:val="%4."/>
      <w:lvlJc w:val="left"/>
      <w:pPr>
        <w:ind w:left="2880" w:hanging="360"/>
      </w:pPr>
    </w:lvl>
    <w:lvl w:ilvl="4" w:tplc="90206362" w:tentative="1">
      <w:start w:val="1"/>
      <w:numFmt w:val="lowerLetter"/>
      <w:lvlText w:val="%5."/>
      <w:lvlJc w:val="left"/>
      <w:pPr>
        <w:ind w:left="3600" w:hanging="360"/>
      </w:pPr>
    </w:lvl>
    <w:lvl w:ilvl="5" w:tplc="90206362" w:tentative="1">
      <w:start w:val="1"/>
      <w:numFmt w:val="lowerRoman"/>
      <w:lvlText w:val="%6."/>
      <w:lvlJc w:val="right"/>
      <w:pPr>
        <w:ind w:left="4320" w:hanging="180"/>
      </w:pPr>
    </w:lvl>
    <w:lvl w:ilvl="6" w:tplc="90206362" w:tentative="1">
      <w:start w:val="1"/>
      <w:numFmt w:val="decimal"/>
      <w:lvlText w:val="%7."/>
      <w:lvlJc w:val="left"/>
      <w:pPr>
        <w:ind w:left="5040" w:hanging="360"/>
      </w:pPr>
    </w:lvl>
    <w:lvl w:ilvl="7" w:tplc="90206362" w:tentative="1">
      <w:start w:val="1"/>
      <w:numFmt w:val="lowerLetter"/>
      <w:lvlText w:val="%8."/>
      <w:lvlJc w:val="left"/>
      <w:pPr>
        <w:ind w:left="5760" w:hanging="360"/>
      </w:pPr>
    </w:lvl>
    <w:lvl w:ilvl="8" w:tplc="90206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07">
    <w:multiLevelType w:val="hybridMultilevel"/>
    <w:lvl w:ilvl="0" w:tplc="80256074">
      <w:start w:val="1"/>
      <w:numFmt w:val="decimal"/>
      <w:lvlText w:val="%1."/>
      <w:lvlJc w:val="left"/>
      <w:pPr>
        <w:ind w:left="720" w:hanging="360"/>
      </w:pPr>
    </w:lvl>
    <w:lvl w:ilvl="1" w:tplc="80256074" w:tentative="1">
      <w:start w:val="1"/>
      <w:numFmt w:val="lowerLetter"/>
      <w:lvlText w:val="%2."/>
      <w:lvlJc w:val="left"/>
      <w:pPr>
        <w:ind w:left="1440" w:hanging="360"/>
      </w:pPr>
    </w:lvl>
    <w:lvl w:ilvl="2" w:tplc="80256074" w:tentative="1">
      <w:start w:val="1"/>
      <w:numFmt w:val="lowerRoman"/>
      <w:lvlText w:val="%3."/>
      <w:lvlJc w:val="right"/>
      <w:pPr>
        <w:ind w:left="2160" w:hanging="180"/>
      </w:pPr>
    </w:lvl>
    <w:lvl w:ilvl="3" w:tplc="80256074" w:tentative="1">
      <w:start w:val="1"/>
      <w:numFmt w:val="decimal"/>
      <w:lvlText w:val="%4."/>
      <w:lvlJc w:val="left"/>
      <w:pPr>
        <w:ind w:left="2880" w:hanging="360"/>
      </w:pPr>
    </w:lvl>
    <w:lvl w:ilvl="4" w:tplc="80256074" w:tentative="1">
      <w:start w:val="1"/>
      <w:numFmt w:val="lowerLetter"/>
      <w:lvlText w:val="%5."/>
      <w:lvlJc w:val="left"/>
      <w:pPr>
        <w:ind w:left="3600" w:hanging="360"/>
      </w:pPr>
    </w:lvl>
    <w:lvl w:ilvl="5" w:tplc="80256074" w:tentative="1">
      <w:start w:val="1"/>
      <w:numFmt w:val="lowerRoman"/>
      <w:lvlText w:val="%6."/>
      <w:lvlJc w:val="right"/>
      <w:pPr>
        <w:ind w:left="4320" w:hanging="180"/>
      </w:pPr>
    </w:lvl>
    <w:lvl w:ilvl="6" w:tplc="80256074" w:tentative="1">
      <w:start w:val="1"/>
      <w:numFmt w:val="decimal"/>
      <w:lvlText w:val="%7."/>
      <w:lvlJc w:val="left"/>
      <w:pPr>
        <w:ind w:left="5040" w:hanging="360"/>
      </w:pPr>
    </w:lvl>
    <w:lvl w:ilvl="7" w:tplc="80256074" w:tentative="1">
      <w:start w:val="1"/>
      <w:numFmt w:val="lowerLetter"/>
      <w:lvlText w:val="%8."/>
      <w:lvlJc w:val="left"/>
      <w:pPr>
        <w:ind w:left="5760" w:hanging="360"/>
      </w:pPr>
    </w:lvl>
    <w:lvl w:ilvl="8" w:tplc="80256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06">
    <w:multiLevelType w:val="hybridMultilevel"/>
    <w:lvl w:ilvl="0" w:tplc="19534218">
      <w:start w:val="1"/>
      <w:numFmt w:val="decimal"/>
      <w:lvlText w:val="%1."/>
      <w:lvlJc w:val="left"/>
      <w:pPr>
        <w:ind w:left="720" w:hanging="360"/>
      </w:pPr>
    </w:lvl>
    <w:lvl w:ilvl="1" w:tplc="19534218" w:tentative="1">
      <w:start w:val="1"/>
      <w:numFmt w:val="lowerLetter"/>
      <w:lvlText w:val="%2."/>
      <w:lvlJc w:val="left"/>
      <w:pPr>
        <w:ind w:left="1440" w:hanging="360"/>
      </w:pPr>
    </w:lvl>
    <w:lvl w:ilvl="2" w:tplc="19534218" w:tentative="1">
      <w:start w:val="1"/>
      <w:numFmt w:val="lowerRoman"/>
      <w:lvlText w:val="%3."/>
      <w:lvlJc w:val="right"/>
      <w:pPr>
        <w:ind w:left="2160" w:hanging="180"/>
      </w:pPr>
    </w:lvl>
    <w:lvl w:ilvl="3" w:tplc="19534218" w:tentative="1">
      <w:start w:val="1"/>
      <w:numFmt w:val="decimal"/>
      <w:lvlText w:val="%4."/>
      <w:lvlJc w:val="left"/>
      <w:pPr>
        <w:ind w:left="2880" w:hanging="360"/>
      </w:pPr>
    </w:lvl>
    <w:lvl w:ilvl="4" w:tplc="19534218" w:tentative="1">
      <w:start w:val="1"/>
      <w:numFmt w:val="lowerLetter"/>
      <w:lvlText w:val="%5."/>
      <w:lvlJc w:val="left"/>
      <w:pPr>
        <w:ind w:left="3600" w:hanging="360"/>
      </w:pPr>
    </w:lvl>
    <w:lvl w:ilvl="5" w:tplc="19534218" w:tentative="1">
      <w:start w:val="1"/>
      <w:numFmt w:val="lowerRoman"/>
      <w:lvlText w:val="%6."/>
      <w:lvlJc w:val="right"/>
      <w:pPr>
        <w:ind w:left="4320" w:hanging="180"/>
      </w:pPr>
    </w:lvl>
    <w:lvl w:ilvl="6" w:tplc="19534218" w:tentative="1">
      <w:start w:val="1"/>
      <w:numFmt w:val="decimal"/>
      <w:lvlText w:val="%7."/>
      <w:lvlJc w:val="left"/>
      <w:pPr>
        <w:ind w:left="5040" w:hanging="360"/>
      </w:pPr>
    </w:lvl>
    <w:lvl w:ilvl="7" w:tplc="19534218" w:tentative="1">
      <w:start w:val="1"/>
      <w:numFmt w:val="lowerLetter"/>
      <w:lvlText w:val="%8."/>
      <w:lvlJc w:val="left"/>
      <w:pPr>
        <w:ind w:left="5760" w:hanging="360"/>
      </w:pPr>
    </w:lvl>
    <w:lvl w:ilvl="8" w:tplc="19534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05">
    <w:multiLevelType w:val="hybridMultilevel"/>
    <w:lvl w:ilvl="0" w:tplc="44795099">
      <w:start w:val="1"/>
      <w:numFmt w:val="decimal"/>
      <w:lvlText w:val="%1."/>
      <w:lvlJc w:val="left"/>
      <w:pPr>
        <w:ind w:left="720" w:hanging="360"/>
      </w:pPr>
    </w:lvl>
    <w:lvl w:ilvl="1" w:tplc="44795099" w:tentative="1">
      <w:start w:val="1"/>
      <w:numFmt w:val="lowerLetter"/>
      <w:lvlText w:val="%2."/>
      <w:lvlJc w:val="left"/>
      <w:pPr>
        <w:ind w:left="1440" w:hanging="360"/>
      </w:pPr>
    </w:lvl>
    <w:lvl w:ilvl="2" w:tplc="44795099" w:tentative="1">
      <w:start w:val="1"/>
      <w:numFmt w:val="lowerRoman"/>
      <w:lvlText w:val="%3."/>
      <w:lvlJc w:val="right"/>
      <w:pPr>
        <w:ind w:left="2160" w:hanging="180"/>
      </w:pPr>
    </w:lvl>
    <w:lvl w:ilvl="3" w:tplc="44795099" w:tentative="1">
      <w:start w:val="1"/>
      <w:numFmt w:val="decimal"/>
      <w:lvlText w:val="%4."/>
      <w:lvlJc w:val="left"/>
      <w:pPr>
        <w:ind w:left="2880" w:hanging="360"/>
      </w:pPr>
    </w:lvl>
    <w:lvl w:ilvl="4" w:tplc="44795099" w:tentative="1">
      <w:start w:val="1"/>
      <w:numFmt w:val="lowerLetter"/>
      <w:lvlText w:val="%5."/>
      <w:lvlJc w:val="left"/>
      <w:pPr>
        <w:ind w:left="3600" w:hanging="360"/>
      </w:pPr>
    </w:lvl>
    <w:lvl w:ilvl="5" w:tplc="44795099" w:tentative="1">
      <w:start w:val="1"/>
      <w:numFmt w:val="lowerRoman"/>
      <w:lvlText w:val="%6."/>
      <w:lvlJc w:val="right"/>
      <w:pPr>
        <w:ind w:left="4320" w:hanging="180"/>
      </w:pPr>
    </w:lvl>
    <w:lvl w:ilvl="6" w:tplc="44795099" w:tentative="1">
      <w:start w:val="1"/>
      <w:numFmt w:val="decimal"/>
      <w:lvlText w:val="%7."/>
      <w:lvlJc w:val="left"/>
      <w:pPr>
        <w:ind w:left="5040" w:hanging="360"/>
      </w:pPr>
    </w:lvl>
    <w:lvl w:ilvl="7" w:tplc="44795099" w:tentative="1">
      <w:start w:val="1"/>
      <w:numFmt w:val="lowerLetter"/>
      <w:lvlText w:val="%8."/>
      <w:lvlJc w:val="left"/>
      <w:pPr>
        <w:ind w:left="5760" w:hanging="360"/>
      </w:pPr>
    </w:lvl>
    <w:lvl w:ilvl="8" w:tplc="44795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04">
    <w:multiLevelType w:val="hybridMultilevel"/>
    <w:lvl w:ilvl="0" w:tplc="40429198">
      <w:start w:val="1"/>
      <w:numFmt w:val="decimal"/>
      <w:lvlText w:val="%1."/>
      <w:lvlJc w:val="left"/>
      <w:pPr>
        <w:ind w:left="720" w:hanging="360"/>
      </w:pPr>
    </w:lvl>
    <w:lvl w:ilvl="1" w:tplc="40429198" w:tentative="1">
      <w:start w:val="1"/>
      <w:numFmt w:val="lowerLetter"/>
      <w:lvlText w:val="%2."/>
      <w:lvlJc w:val="left"/>
      <w:pPr>
        <w:ind w:left="1440" w:hanging="360"/>
      </w:pPr>
    </w:lvl>
    <w:lvl w:ilvl="2" w:tplc="40429198" w:tentative="1">
      <w:start w:val="1"/>
      <w:numFmt w:val="lowerRoman"/>
      <w:lvlText w:val="%3."/>
      <w:lvlJc w:val="right"/>
      <w:pPr>
        <w:ind w:left="2160" w:hanging="180"/>
      </w:pPr>
    </w:lvl>
    <w:lvl w:ilvl="3" w:tplc="40429198" w:tentative="1">
      <w:start w:val="1"/>
      <w:numFmt w:val="decimal"/>
      <w:lvlText w:val="%4."/>
      <w:lvlJc w:val="left"/>
      <w:pPr>
        <w:ind w:left="2880" w:hanging="360"/>
      </w:pPr>
    </w:lvl>
    <w:lvl w:ilvl="4" w:tplc="40429198" w:tentative="1">
      <w:start w:val="1"/>
      <w:numFmt w:val="lowerLetter"/>
      <w:lvlText w:val="%5."/>
      <w:lvlJc w:val="left"/>
      <w:pPr>
        <w:ind w:left="3600" w:hanging="360"/>
      </w:pPr>
    </w:lvl>
    <w:lvl w:ilvl="5" w:tplc="40429198" w:tentative="1">
      <w:start w:val="1"/>
      <w:numFmt w:val="lowerRoman"/>
      <w:lvlText w:val="%6."/>
      <w:lvlJc w:val="right"/>
      <w:pPr>
        <w:ind w:left="4320" w:hanging="180"/>
      </w:pPr>
    </w:lvl>
    <w:lvl w:ilvl="6" w:tplc="40429198" w:tentative="1">
      <w:start w:val="1"/>
      <w:numFmt w:val="decimal"/>
      <w:lvlText w:val="%7."/>
      <w:lvlJc w:val="left"/>
      <w:pPr>
        <w:ind w:left="5040" w:hanging="360"/>
      </w:pPr>
    </w:lvl>
    <w:lvl w:ilvl="7" w:tplc="40429198" w:tentative="1">
      <w:start w:val="1"/>
      <w:numFmt w:val="lowerLetter"/>
      <w:lvlText w:val="%8."/>
      <w:lvlJc w:val="left"/>
      <w:pPr>
        <w:ind w:left="5760" w:hanging="360"/>
      </w:pPr>
    </w:lvl>
    <w:lvl w:ilvl="8" w:tplc="40429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03">
    <w:multiLevelType w:val="hybridMultilevel"/>
    <w:lvl w:ilvl="0" w:tplc="59610781">
      <w:start w:val="1"/>
      <w:numFmt w:val="decimal"/>
      <w:lvlText w:val="%1."/>
      <w:lvlJc w:val="left"/>
      <w:pPr>
        <w:ind w:left="720" w:hanging="360"/>
      </w:pPr>
    </w:lvl>
    <w:lvl w:ilvl="1" w:tplc="59610781" w:tentative="1">
      <w:start w:val="1"/>
      <w:numFmt w:val="lowerLetter"/>
      <w:lvlText w:val="%2."/>
      <w:lvlJc w:val="left"/>
      <w:pPr>
        <w:ind w:left="1440" w:hanging="360"/>
      </w:pPr>
    </w:lvl>
    <w:lvl w:ilvl="2" w:tplc="59610781" w:tentative="1">
      <w:start w:val="1"/>
      <w:numFmt w:val="lowerRoman"/>
      <w:lvlText w:val="%3."/>
      <w:lvlJc w:val="right"/>
      <w:pPr>
        <w:ind w:left="2160" w:hanging="180"/>
      </w:pPr>
    </w:lvl>
    <w:lvl w:ilvl="3" w:tplc="59610781" w:tentative="1">
      <w:start w:val="1"/>
      <w:numFmt w:val="decimal"/>
      <w:lvlText w:val="%4."/>
      <w:lvlJc w:val="left"/>
      <w:pPr>
        <w:ind w:left="2880" w:hanging="360"/>
      </w:pPr>
    </w:lvl>
    <w:lvl w:ilvl="4" w:tplc="59610781" w:tentative="1">
      <w:start w:val="1"/>
      <w:numFmt w:val="lowerLetter"/>
      <w:lvlText w:val="%5."/>
      <w:lvlJc w:val="left"/>
      <w:pPr>
        <w:ind w:left="3600" w:hanging="360"/>
      </w:pPr>
    </w:lvl>
    <w:lvl w:ilvl="5" w:tplc="59610781" w:tentative="1">
      <w:start w:val="1"/>
      <w:numFmt w:val="lowerRoman"/>
      <w:lvlText w:val="%6."/>
      <w:lvlJc w:val="right"/>
      <w:pPr>
        <w:ind w:left="4320" w:hanging="180"/>
      </w:pPr>
    </w:lvl>
    <w:lvl w:ilvl="6" w:tplc="59610781" w:tentative="1">
      <w:start w:val="1"/>
      <w:numFmt w:val="decimal"/>
      <w:lvlText w:val="%7."/>
      <w:lvlJc w:val="left"/>
      <w:pPr>
        <w:ind w:left="5040" w:hanging="360"/>
      </w:pPr>
    </w:lvl>
    <w:lvl w:ilvl="7" w:tplc="59610781" w:tentative="1">
      <w:start w:val="1"/>
      <w:numFmt w:val="lowerLetter"/>
      <w:lvlText w:val="%8."/>
      <w:lvlJc w:val="left"/>
      <w:pPr>
        <w:ind w:left="5760" w:hanging="360"/>
      </w:pPr>
    </w:lvl>
    <w:lvl w:ilvl="8" w:tplc="59610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02">
    <w:multiLevelType w:val="hybridMultilevel"/>
    <w:lvl w:ilvl="0" w:tplc="73280472">
      <w:start w:val="1"/>
      <w:numFmt w:val="decimal"/>
      <w:lvlText w:val="%1."/>
      <w:lvlJc w:val="left"/>
      <w:pPr>
        <w:ind w:left="720" w:hanging="360"/>
      </w:pPr>
    </w:lvl>
    <w:lvl w:ilvl="1" w:tplc="73280472" w:tentative="1">
      <w:start w:val="1"/>
      <w:numFmt w:val="lowerLetter"/>
      <w:lvlText w:val="%2."/>
      <w:lvlJc w:val="left"/>
      <w:pPr>
        <w:ind w:left="1440" w:hanging="360"/>
      </w:pPr>
    </w:lvl>
    <w:lvl w:ilvl="2" w:tplc="73280472" w:tentative="1">
      <w:start w:val="1"/>
      <w:numFmt w:val="lowerRoman"/>
      <w:lvlText w:val="%3."/>
      <w:lvlJc w:val="right"/>
      <w:pPr>
        <w:ind w:left="2160" w:hanging="180"/>
      </w:pPr>
    </w:lvl>
    <w:lvl w:ilvl="3" w:tplc="73280472" w:tentative="1">
      <w:start w:val="1"/>
      <w:numFmt w:val="decimal"/>
      <w:lvlText w:val="%4."/>
      <w:lvlJc w:val="left"/>
      <w:pPr>
        <w:ind w:left="2880" w:hanging="360"/>
      </w:pPr>
    </w:lvl>
    <w:lvl w:ilvl="4" w:tplc="73280472" w:tentative="1">
      <w:start w:val="1"/>
      <w:numFmt w:val="lowerLetter"/>
      <w:lvlText w:val="%5."/>
      <w:lvlJc w:val="left"/>
      <w:pPr>
        <w:ind w:left="3600" w:hanging="360"/>
      </w:pPr>
    </w:lvl>
    <w:lvl w:ilvl="5" w:tplc="73280472" w:tentative="1">
      <w:start w:val="1"/>
      <w:numFmt w:val="lowerRoman"/>
      <w:lvlText w:val="%6."/>
      <w:lvlJc w:val="right"/>
      <w:pPr>
        <w:ind w:left="4320" w:hanging="180"/>
      </w:pPr>
    </w:lvl>
    <w:lvl w:ilvl="6" w:tplc="73280472" w:tentative="1">
      <w:start w:val="1"/>
      <w:numFmt w:val="decimal"/>
      <w:lvlText w:val="%7."/>
      <w:lvlJc w:val="left"/>
      <w:pPr>
        <w:ind w:left="5040" w:hanging="360"/>
      </w:pPr>
    </w:lvl>
    <w:lvl w:ilvl="7" w:tplc="73280472" w:tentative="1">
      <w:start w:val="1"/>
      <w:numFmt w:val="lowerLetter"/>
      <w:lvlText w:val="%8."/>
      <w:lvlJc w:val="left"/>
      <w:pPr>
        <w:ind w:left="5760" w:hanging="360"/>
      </w:pPr>
    </w:lvl>
    <w:lvl w:ilvl="8" w:tplc="73280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01">
    <w:multiLevelType w:val="hybridMultilevel"/>
    <w:lvl w:ilvl="0" w:tplc="25504065">
      <w:start w:val="1"/>
      <w:numFmt w:val="decimal"/>
      <w:lvlText w:val="%1."/>
      <w:lvlJc w:val="left"/>
      <w:pPr>
        <w:ind w:left="720" w:hanging="360"/>
      </w:pPr>
    </w:lvl>
    <w:lvl w:ilvl="1" w:tplc="25504065" w:tentative="1">
      <w:start w:val="1"/>
      <w:numFmt w:val="lowerLetter"/>
      <w:lvlText w:val="%2."/>
      <w:lvlJc w:val="left"/>
      <w:pPr>
        <w:ind w:left="1440" w:hanging="360"/>
      </w:pPr>
    </w:lvl>
    <w:lvl w:ilvl="2" w:tplc="25504065" w:tentative="1">
      <w:start w:val="1"/>
      <w:numFmt w:val="lowerRoman"/>
      <w:lvlText w:val="%3."/>
      <w:lvlJc w:val="right"/>
      <w:pPr>
        <w:ind w:left="2160" w:hanging="180"/>
      </w:pPr>
    </w:lvl>
    <w:lvl w:ilvl="3" w:tplc="25504065" w:tentative="1">
      <w:start w:val="1"/>
      <w:numFmt w:val="decimal"/>
      <w:lvlText w:val="%4."/>
      <w:lvlJc w:val="left"/>
      <w:pPr>
        <w:ind w:left="2880" w:hanging="360"/>
      </w:pPr>
    </w:lvl>
    <w:lvl w:ilvl="4" w:tplc="25504065" w:tentative="1">
      <w:start w:val="1"/>
      <w:numFmt w:val="lowerLetter"/>
      <w:lvlText w:val="%5."/>
      <w:lvlJc w:val="left"/>
      <w:pPr>
        <w:ind w:left="3600" w:hanging="360"/>
      </w:pPr>
    </w:lvl>
    <w:lvl w:ilvl="5" w:tplc="25504065" w:tentative="1">
      <w:start w:val="1"/>
      <w:numFmt w:val="lowerRoman"/>
      <w:lvlText w:val="%6."/>
      <w:lvlJc w:val="right"/>
      <w:pPr>
        <w:ind w:left="4320" w:hanging="180"/>
      </w:pPr>
    </w:lvl>
    <w:lvl w:ilvl="6" w:tplc="25504065" w:tentative="1">
      <w:start w:val="1"/>
      <w:numFmt w:val="decimal"/>
      <w:lvlText w:val="%7."/>
      <w:lvlJc w:val="left"/>
      <w:pPr>
        <w:ind w:left="5040" w:hanging="360"/>
      </w:pPr>
    </w:lvl>
    <w:lvl w:ilvl="7" w:tplc="25504065" w:tentative="1">
      <w:start w:val="1"/>
      <w:numFmt w:val="lowerLetter"/>
      <w:lvlText w:val="%8."/>
      <w:lvlJc w:val="left"/>
      <w:pPr>
        <w:ind w:left="5760" w:hanging="360"/>
      </w:pPr>
    </w:lvl>
    <w:lvl w:ilvl="8" w:tplc="25504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00">
    <w:multiLevelType w:val="hybridMultilevel"/>
    <w:lvl w:ilvl="0" w:tplc="98613619">
      <w:start w:val="1"/>
      <w:numFmt w:val="decimal"/>
      <w:lvlText w:val="%1."/>
      <w:lvlJc w:val="left"/>
      <w:pPr>
        <w:ind w:left="720" w:hanging="360"/>
      </w:pPr>
    </w:lvl>
    <w:lvl w:ilvl="1" w:tplc="98613619" w:tentative="1">
      <w:start w:val="1"/>
      <w:numFmt w:val="lowerLetter"/>
      <w:lvlText w:val="%2."/>
      <w:lvlJc w:val="left"/>
      <w:pPr>
        <w:ind w:left="1440" w:hanging="360"/>
      </w:pPr>
    </w:lvl>
    <w:lvl w:ilvl="2" w:tplc="98613619" w:tentative="1">
      <w:start w:val="1"/>
      <w:numFmt w:val="lowerRoman"/>
      <w:lvlText w:val="%3."/>
      <w:lvlJc w:val="right"/>
      <w:pPr>
        <w:ind w:left="2160" w:hanging="180"/>
      </w:pPr>
    </w:lvl>
    <w:lvl w:ilvl="3" w:tplc="98613619" w:tentative="1">
      <w:start w:val="1"/>
      <w:numFmt w:val="decimal"/>
      <w:lvlText w:val="%4."/>
      <w:lvlJc w:val="left"/>
      <w:pPr>
        <w:ind w:left="2880" w:hanging="360"/>
      </w:pPr>
    </w:lvl>
    <w:lvl w:ilvl="4" w:tplc="98613619" w:tentative="1">
      <w:start w:val="1"/>
      <w:numFmt w:val="lowerLetter"/>
      <w:lvlText w:val="%5."/>
      <w:lvlJc w:val="left"/>
      <w:pPr>
        <w:ind w:left="3600" w:hanging="360"/>
      </w:pPr>
    </w:lvl>
    <w:lvl w:ilvl="5" w:tplc="98613619" w:tentative="1">
      <w:start w:val="1"/>
      <w:numFmt w:val="lowerRoman"/>
      <w:lvlText w:val="%6."/>
      <w:lvlJc w:val="right"/>
      <w:pPr>
        <w:ind w:left="4320" w:hanging="180"/>
      </w:pPr>
    </w:lvl>
    <w:lvl w:ilvl="6" w:tplc="98613619" w:tentative="1">
      <w:start w:val="1"/>
      <w:numFmt w:val="decimal"/>
      <w:lvlText w:val="%7."/>
      <w:lvlJc w:val="left"/>
      <w:pPr>
        <w:ind w:left="5040" w:hanging="360"/>
      </w:pPr>
    </w:lvl>
    <w:lvl w:ilvl="7" w:tplc="98613619" w:tentative="1">
      <w:start w:val="1"/>
      <w:numFmt w:val="lowerLetter"/>
      <w:lvlText w:val="%8."/>
      <w:lvlJc w:val="left"/>
      <w:pPr>
        <w:ind w:left="5760" w:hanging="360"/>
      </w:pPr>
    </w:lvl>
    <w:lvl w:ilvl="8" w:tplc="98613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99">
    <w:multiLevelType w:val="hybridMultilevel"/>
    <w:lvl w:ilvl="0" w:tplc="78471111">
      <w:start w:val="1"/>
      <w:numFmt w:val="decimal"/>
      <w:lvlText w:val="%1."/>
      <w:lvlJc w:val="left"/>
      <w:pPr>
        <w:ind w:left="720" w:hanging="360"/>
      </w:pPr>
    </w:lvl>
    <w:lvl w:ilvl="1" w:tplc="78471111" w:tentative="1">
      <w:start w:val="1"/>
      <w:numFmt w:val="lowerLetter"/>
      <w:lvlText w:val="%2."/>
      <w:lvlJc w:val="left"/>
      <w:pPr>
        <w:ind w:left="1440" w:hanging="360"/>
      </w:pPr>
    </w:lvl>
    <w:lvl w:ilvl="2" w:tplc="78471111" w:tentative="1">
      <w:start w:val="1"/>
      <w:numFmt w:val="lowerRoman"/>
      <w:lvlText w:val="%3."/>
      <w:lvlJc w:val="right"/>
      <w:pPr>
        <w:ind w:left="2160" w:hanging="180"/>
      </w:pPr>
    </w:lvl>
    <w:lvl w:ilvl="3" w:tplc="78471111" w:tentative="1">
      <w:start w:val="1"/>
      <w:numFmt w:val="decimal"/>
      <w:lvlText w:val="%4."/>
      <w:lvlJc w:val="left"/>
      <w:pPr>
        <w:ind w:left="2880" w:hanging="360"/>
      </w:pPr>
    </w:lvl>
    <w:lvl w:ilvl="4" w:tplc="78471111" w:tentative="1">
      <w:start w:val="1"/>
      <w:numFmt w:val="lowerLetter"/>
      <w:lvlText w:val="%5."/>
      <w:lvlJc w:val="left"/>
      <w:pPr>
        <w:ind w:left="3600" w:hanging="360"/>
      </w:pPr>
    </w:lvl>
    <w:lvl w:ilvl="5" w:tplc="78471111" w:tentative="1">
      <w:start w:val="1"/>
      <w:numFmt w:val="lowerRoman"/>
      <w:lvlText w:val="%6."/>
      <w:lvlJc w:val="right"/>
      <w:pPr>
        <w:ind w:left="4320" w:hanging="180"/>
      </w:pPr>
    </w:lvl>
    <w:lvl w:ilvl="6" w:tplc="78471111" w:tentative="1">
      <w:start w:val="1"/>
      <w:numFmt w:val="decimal"/>
      <w:lvlText w:val="%7."/>
      <w:lvlJc w:val="left"/>
      <w:pPr>
        <w:ind w:left="5040" w:hanging="360"/>
      </w:pPr>
    </w:lvl>
    <w:lvl w:ilvl="7" w:tplc="78471111" w:tentative="1">
      <w:start w:val="1"/>
      <w:numFmt w:val="lowerLetter"/>
      <w:lvlText w:val="%8."/>
      <w:lvlJc w:val="left"/>
      <w:pPr>
        <w:ind w:left="5760" w:hanging="360"/>
      </w:pPr>
    </w:lvl>
    <w:lvl w:ilvl="8" w:tplc="78471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98">
    <w:multiLevelType w:val="hybridMultilevel"/>
    <w:lvl w:ilvl="0" w:tplc="18386358">
      <w:start w:val="1"/>
      <w:numFmt w:val="decimal"/>
      <w:lvlText w:val="%1."/>
      <w:lvlJc w:val="left"/>
      <w:pPr>
        <w:ind w:left="720" w:hanging="360"/>
      </w:pPr>
    </w:lvl>
    <w:lvl w:ilvl="1" w:tplc="18386358" w:tentative="1">
      <w:start w:val="1"/>
      <w:numFmt w:val="lowerLetter"/>
      <w:lvlText w:val="%2."/>
      <w:lvlJc w:val="left"/>
      <w:pPr>
        <w:ind w:left="1440" w:hanging="360"/>
      </w:pPr>
    </w:lvl>
    <w:lvl w:ilvl="2" w:tplc="18386358" w:tentative="1">
      <w:start w:val="1"/>
      <w:numFmt w:val="lowerRoman"/>
      <w:lvlText w:val="%3."/>
      <w:lvlJc w:val="right"/>
      <w:pPr>
        <w:ind w:left="2160" w:hanging="180"/>
      </w:pPr>
    </w:lvl>
    <w:lvl w:ilvl="3" w:tplc="18386358" w:tentative="1">
      <w:start w:val="1"/>
      <w:numFmt w:val="decimal"/>
      <w:lvlText w:val="%4."/>
      <w:lvlJc w:val="left"/>
      <w:pPr>
        <w:ind w:left="2880" w:hanging="360"/>
      </w:pPr>
    </w:lvl>
    <w:lvl w:ilvl="4" w:tplc="18386358" w:tentative="1">
      <w:start w:val="1"/>
      <w:numFmt w:val="lowerLetter"/>
      <w:lvlText w:val="%5."/>
      <w:lvlJc w:val="left"/>
      <w:pPr>
        <w:ind w:left="3600" w:hanging="360"/>
      </w:pPr>
    </w:lvl>
    <w:lvl w:ilvl="5" w:tplc="18386358" w:tentative="1">
      <w:start w:val="1"/>
      <w:numFmt w:val="lowerRoman"/>
      <w:lvlText w:val="%6."/>
      <w:lvlJc w:val="right"/>
      <w:pPr>
        <w:ind w:left="4320" w:hanging="180"/>
      </w:pPr>
    </w:lvl>
    <w:lvl w:ilvl="6" w:tplc="18386358" w:tentative="1">
      <w:start w:val="1"/>
      <w:numFmt w:val="decimal"/>
      <w:lvlText w:val="%7."/>
      <w:lvlJc w:val="left"/>
      <w:pPr>
        <w:ind w:left="5040" w:hanging="360"/>
      </w:pPr>
    </w:lvl>
    <w:lvl w:ilvl="7" w:tplc="18386358" w:tentative="1">
      <w:start w:val="1"/>
      <w:numFmt w:val="lowerLetter"/>
      <w:lvlText w:val="%8."/>
      <w:lvlJc w:val="left"/>
      <w:pPr>
        <w:ind w:left="5760" w:hanging="360"/>
      </w:pPr>
    </w:lvl>
    <w:lvl w:ilvl="8" w:tplc="18386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97">
    <w:multiLevelType w:val="hybridMultilevel"/>
    <w:lvl w:ilvl="0" w:tplc="27669771">
      <w:start w:val="1"/>
      <w:numFmt w:val="decimal"/>
      <w:lvlText w:val="%1."/>
      <w:lvlJc w:val="left"/>
      <w:pPr>
        <w:ind w:left="720" w:hanging="360"/>
      </w:pPr>
    </w:lvl>
    <w:lvl w:ilvl="1" w:tplc="27669771" w:tentative="1">
      <w:start w:val="1"/>
      <w:numFmt w:val="lowerLetter"/>
      <w:lvlText w:val="%2."/>
      <w:lvlJc w:val="left"/>
      <w:pPr>
        <w:ind w:left="1440" w:hanging="360"/>
      </w:pPr>
    </w:lvl>
    <w:lvl w:ilvl="2" w:tplc="27669771" w:tentative="1">
      <w:start w:val="1"/>
      <w:numFmt w:val="lowerRoman"/>
      <w:lvlText w:val="%3."/>
      <w:lvlJc w:val="right"/>
      <w:pPr>
        <w:ind w:left="2160" w:hanging="180"/>
      </w:pPr>
    </w:lvl>
    <w:lvl w:ilvl="3" w:tplc="27669771" w:tentative="1">
      <w:start w:val="1"/>
      <w:numFmt w:val="decimal"/>
      <w:lvlText w:val="%4."/>
      <w:lvlJc w:val="left"/>
      <w:pPr>
        <w:ind w:left="2880" w:hanging="360"/>
      </w:pPr>
    </w:lvl>
    <w:lvl w:ilvl="4" w:tplc="27669771" w:tentative="1">
      <w:start w:val="1"/>
      <w:numFmt w:val="lowerLetter"/>
      <w:lvlText w:val="%5."/>
      <w:lvlJc w:val="left"/>
      <w:pPr>
        <w:ind w:left="3600" w:hanging="360"/>
      </w:pPr>
    </w:lvl>
    <w:lvl w:ilvl="5" w:tplc="27669771" w:tentative="1">
      <w:start w:val="1"/>
      <w:numFmt w:val="lowerRoman"/>
      <w:lvlText w:val="%6."/>
      <w:lvlJc w:val="right"/>
      <w:pPr>
        <w:ind w:left="4320" w:hanging="180"/>
      </w:pPr>
    </w:lvl>
    <w:lvl w:ilvl="6" w:tplc="27669771" w:tentative="1">
      <w:start w:val="1"/>
      <w:numFmt w:val="decimal"/>
      <w:lvlText w:val="%7."/>
      <w:lvlJc w:val="left"/>
      <w:pPr>
        <w:ind w:left="5040" w:hanging="360"/>
      </w:pPr>
    </w:lvl>
    <w:lvl w:ilvl="7" w:tplc="27669771" w:tentative="1">
      <w:start w:val="1"/>
      <w:numFmt w:val="lowerLetter"/>
      <w:lvlText w:val="%8."/>
      <w:lvlJc w:val="left"/>
      <w:pPr>
        <w:ind w:left="5760" w:hanging="360"/>
      </w:pPr>
    </w:lvl>
    <w:lvl w:ilvl="8" w:tplc="27669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96">
    <w:multiLevelType w:val="hybridMultilevel"/>
    <w:lvl w:ilvl="0" w:tplc="65566067">
      <w:start w:val="1"/>
      <w:numFmt w:val="decimal"/>
      <w:lvlText w:val="%1."/>
      <w:lvlJc w:val="left"/>
      <w:pPr>
        <w:ind w:left="720" w:hanging="360"/>
      </w:pPr>
    </w:lvl>
    <w:lvl w:ilvl="1" w:tplc="65566067" w:tentative="1">
      <w:start w:val="1"/>
      <w:numFmt w:val="lowerLetter"/>
      <w:lvlText w:val="%2."/>
      <w:lvlJc w:val="left"/>
      <w:pPr>
        <w:ind w:left="1440" w:hanging="360"/>
      </w:pPr>
    </w:lvl>
    <w:lvl w:ilvl="2" w:tplc="65566067" w:tentative="1">
      <w:start w:val="1"/>
      <w:numFmt w:val="lowerRoman"/>
      <w:lvlText w:val="%3."/>
      <w:lvlJc w:val="right"/>
      <w:pPr>
        <w:ind w:left="2160" w:hanging="180"/>
      </w:pPr>
    </w:lvl>
    <w:lvl w:ilvl="3" w:tplc="65566067" w:tentative="1">
      <w:start w:val="1"/>
      <w:numFmt w:val="decimal"/>
      <w:lvlText w:val="%4."/>
      <w:lvlJc w:val="left"/>
      <w:pPr>
        <w:ind w:left="2880" w:hanging="360"/>
      </w:pPr>
    </w:lvl>
    <w:lvl w:ilvl="4" w:tplc="65566067" w:tentative="1">
      <w:start w:val="1"/>
      <w:numFmt w:val="lowerLetter"/>
      <w:lvlText w:val="%5."/>
      <w:lvlJc w:val="left"/>
      <w:pPr>
        <w:ind w:left="3600" w:hanging="360"/>
      </w:pPr>
    </w:lvl>
    <w:lvl w:ilvl="5" w:tplc="65566067" w:tentative="1">
      <w:start w:val="1"/>
      <w:numFmt w:val="lowerRoman"/>
      <w:lvlText w:val="%6."/>
      <w:lvlJc w:val="right"/>
      <w:pPr>
        <w:ind w:left="4320" w:hanging="180"/>
      </w:pPr>
    </w:lvl>
    <w:lvl w:ilvl="6" w:tplc="65566067" w:tentative="1">
      <w:start w:val="1"/>
      <w:numFmt w:val="decimal"/>
      <w:lvlText w:val="%7."/>
      <w:lvlJc w:val="left"/>
      <w:pPr>
        <w:ind w:left="5040" w:hanging="360"/>
      </w:pPr>
    </w:lvl>
    <w:lvl w:ilvl="7" w:tplc="65566067" w:tentative="1">
      <w:start w:val="1"/>
      <w:numFmt w:val="lowerLetter"/>
      <w:lvlText w:val="%8."/>
      <w:lvlJc w:val="left"/>
      <w:pPr>
        <w:ind w:left="5760" w:hanging="360"/>
      </w:pPr>
    </w:lvl>
    <w:lvl w:ilvl="8" w:tplc="65566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95">
    <w:multiLevelType w:val="hybridMultilevel"/>
    <w:lvl w:ilvl="0" w:tplc="11079300">
      <w:start w:val="1"/>
      <w:numFmt w:val="decimal"/>
      <w:lvlText w:val="%1."/>
      <w:lvlJc w:val="left"/>
      <w:pPr>
        <w:ind w:left="720" w:hanging="360"/>
      </w:pPr>
    </w:lvl>
    <w:lvl w:ilvl="1" w:tplc="11079300" w:tentative="1">
      <w:start w:val="1"/>
      <w:numFmt w:val="lowerLetter"/>
      <w:lvlText w:val="%2."/>
      <w:lvlJc w:val="left"/>
      <w:pPr>
        <w:ind w:left="1440" w:hanging="360"/>
      </w:pPr>
    </w:lvl>
    <w:lvl w:ilvl="2" w:tplc="11079300" w:tentative="1">
      <w:start w:val="1"/>
      <w:numFmt w:val="lowerRoman"/>
      <w:lvlText w:val="%3."/>
      <w:lvlJc w:val="right"/>
      <w:pPr>
        <w:ind w:left="2160" w:hanging="180"/>
      </w:pPr>
    </w:lvl>
    <w:lvl w:ilvl="3" w:tplc="11079300" w:tentative="1">
      <w:start w:val="1"/>
      <w:numFmt w:val="decimal"/>
      <w:lvlText w:val="%4."/>
      <w:lvlJc w:val="left"/>
      <w:pPr>
        <w:ind w:left="2880" w:hanging="360"/>
      </w:pPr>
    </w:lvl>
    <w:lvl w:ilvl="4" w:tplc="11079300" w:tentative="1">
      <w:start w:val="1"/>
      <w:numFmt w:val="lowerLetter"/>
      <w:lvlText w:val="%5."/>
      <w:lvlJc w:val="left"/>
      <w:pPr>
        <w:ind w:left="3600" w:hanging="360"/>
      </w:pPr>
    </w:lvl>
    <w:lvl w:ilvl="5" w:tplc="11079300" w:tentative="1">
      <w:start w:val="1"/>
      <w:numFmt w:val="lowerRoman"/>
      <w:lvlText w:val="%6."/>
      <w:lvlJc w:val="right"/>
      <w:pPr>
        <w:ind w:left="4320" w:hanging="180"/>
      </w:pPr>
    </w:lvl>
    <w:lvl w:ilvl="6" w:tplc="11079300" w:tentative="1">
      <w:start w:val="1"/>
      <w:numFmt w:val="decimal"/>
      <w:lvlText w:val="%7."/>
      <w:lvlJc w:val="left"/>
      <w:pPr>
        <w:ind w:left="5040" w:hanging="360"/>
      </w:pPr>
    </w:lvl>
    <w:lvl w:ilvl="7" w:tplc="11079300" w:tentative="1">
      <w:start w:val="1"/>
      <w:numFmt w:val="lowerLetter"/>
      <w:lvlText w:val="%8."/>
      <w:lvlJc w:val="left"/>
      <w:pPr>
        <w:ind w:left="5760" w:hanging="360"/>
      </w:pPr>
    </w:lvl>
    <w:lvl w:ilvl="8" w:tplc="11079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94">
    <w:multiLevelType w:val="hybridMultilevel"/>
    <w:lvl w:ilvl="0" w:tplc="22729751">
      <w:start w:val="1"/>
      <w:numFmt w:val="decimal"/>
      <w:lvlText w:val="%1."/>
      <w:lvlJc w:val="left"/>
      <w:pPr>
        <w:ind w:left="720" w:hanging="360"/>
      </w:pPr>
    </w:lvl>
    <w:lvl w:ilvl="1" w:tplc="22729751" w:tentative="1">
      <w:start w:val="1"/>
      <w:numFmt w:val="lowerLetter"/>
      <w:lvlText w:val="%2."/>
      <w:lvlJc w:val="left"/>
      <w:pPr>
        <w:ind w:left="1440" w:hanging="360"/>
      </w:pPr>
    </w:lvl>
    <w:lvl w:ilvl="2" w:tplc="22729751" w:tentative="1">
      <w:start w:val="1"/>
      <w:numFmt w:val="lowerRoman"/>
      <w:lvlText w:val="%3."/>
      <w:lvlJc w:val="right"/>
      <w:pPr>
        <w:ind w:left="2160" w:hanging="180"/>
      </w:pPr>
    </w:lvl>
    <w:lvl w:ilvl="3" w:tplc="22729751" w:tentative="1">
      <w:start w:val="1"/>
      <w:numFmt w:val="decimal"/>
      <w:lvlText w:val="%4."/>
      <w:lvlJc w:val="left"/>
      <w:pPr>
        <w:ind w:left="2880" w:hanging="360"/>
      </w:pPr>
    </w:lvl>
    <w:lvl w:ilvl="4" w:tplc="22729751" w:tentative="1">
      <w:start w:val="1"/>
      <w:numFmt w:val="lowerLetter"/>
      <w:lvlText w:val="%5."/>
      <w:lvlJc w:val="left"/>
      <w:pPr>
        <w:ind w:left="3600" w:hanging="360"/>
      </w:pPr>
    </w:lvl>
    <w:lvl w:ilvl="5" w:tplc="22729751" w:tentative="1">
      <w:start w:val="1"/>
      <w:numFmt w:val="lowerRoman"/>
      <w:lvlText w:val="%6."/>
      <w:lvlJc w:val="right"/>
      <w:pPr>
        <w:ind w:left="4320" w:hanging="180"/>
      </w:pPr>
    </w:lvl>
    <w:lvl w:ilvl="6" w:tplc="22729751" w:tentative="1">
      <w:start w:val="1"/>
      <w:numFmt w:val="decimal"/>
      <w:lvlText w:val="%7."/>
      <w:lvlJc w:val="left"/>
      <w:pPr>
        <w:ind w:left="5040" w:hanging="360"/>
      </w:pPr>
    </w:lvl>
    <w:lvl w:ilvl="7" w:tplc="22729751" w:tentative="1">
      <w:start w:val="1"/>
      <w:numFmt w:val="lowerLetter"/>
      <w:lvlText w:val="%8."/>
      <w:lvlJc w:val="left"/>
      <w:pPr>
        <w:ind w:left="5760" w:hanging="360"/>
      </w:pPr>
    </w:lvl>
    <w:lvl w:ilvl="8" w:tplc="22729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93">
    <w:multiLevelType w:val="hybridMultilevel"/>
    <w:lvl w:ilvl="0" w:tplc="77582145">
      <w:start w:val="1"/>
      <w:numFmt w:val="decimal"/>
      <w:lvlText w:val="%1."/>
      <w:lvlJc w:val="left"/>
      <w:pPr>
        <w:ind w:left="720" w:hanging="360"/>
      </w:pPr>
    </w:lvl>
    <w:lvl w:ilvl="1" w:tplc="77582145" w:tentative="1">
      <w:start w:val="1"/>
      <w:numFmt w:val="lowerLetter"/>
      <w:lvlText w:val="%2."/>
      <w:lvlJc w:val="left"/>
      <w:pPr>
        <w:ind w:left="1440" w:hanging="360"/>
      </w:pPr>
    </w:lvl>
    <w:lvl w:ilvl="2" w:tplc="77582145" w:tentative="1">
      <w:start w:val="1"/>
      <w:numFmt w:val="lowerRoman"/>
      <w:lvlText w:val="%3."/>
      <w:lvlJc w:val="right"/>
      <w:pPr>
        <w:ind w:left="2160" w:hanging="180"/>
      </w:pPr>
    </w:lvl>
    <w:lvl w:ilvl="3" w:tplc="77582145" w:tentative="1">
      <w:start w:val="1"/>
      <w:numFmt w:val="decimal"/>
      <w:lvlText w:val="%4."/>
      <w:lvlJc w:val="left"/>
      <w:pPr>
        <w:ind w:left="2880" w:hanging="360"/>
      </w:pPr>
    </w:lvl>
    <w:lvl w:ilvl="4" w:tplc="77582145" w:tentative="1">
      <w:start w:val="1"/>
      <w:numFmt w:val="lowerLetter"/>
      <w:lvlText w:val="%5."/>
      <w:lvlJc w:val="left"/>
      <w:pPr>
        <w:ind w:left="3600" w:hanging="360"/>
      </w:pPr>
    </w:lvl>
    <w:lvl w:ilvl="5" w:tplc="77582145" w:tentative="1">
      <w:start w:val="1"/>
      <w:numFmt w:val="lowerRoman"/>
      <w:lvlText w:val="%6."/>
      <w:lvlJc w:val="right"/>
      <w:pPr>
        <w:ind w:left="4320" w:hanging="180"/>
      </w:pPr>
    </w:lvl>
    <w:lvl w:ilvl="6" w:tplc="77582145" w:tentative="1">
      <w:start w:val="1"/>
      <w:numFmt w:val="decimal"/>
      <w:lvlText w:val="%7."/>
      <w:lvlJc w:val="left"/>
      <w:pPr>
        <w:ind w:left="5040" w:hanging="360"/>
      </w:pPr>
    </w:lvl>
    <w:lvl w:ilvl="7" w:tplc="77582145" w:tentative="1">
      <w:start w:val="1"/>
      <w:numFmt w:val="lowerLetter"/>
      <w:lvlText w:val="%8."/>
      <w:lvlJc w:val="left"/>
      <w:pPr>
        <w:ind w:left="5760" w:hanging="360"/>
      </w:pPr>
    </w:lvl>
    <w:lvl w:ilvl="8" w:tplc="77582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92">
    <w:multiLevelType w:val="hybridMultilevel"/>
    <w:lvl w:ilvl="0" w:tplc="795451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5292">
    <w:abstractNumId w:val="5292"/>
  </w:num>
  <w:num w:numId="5293">
    <w:abstractNumId w:val="5293"/>
  </w:num>
  <w:num w:numId="5294">
    <w:abstractNumId w:val="5294"/>
  </w:num>
  <w:num w:numId="5295">
    <w:abstractNumId w:val="5295"/>
  </w:num>
  <w:num w:numId="5296">
    <w:abstractNumId w:val="5296"/>
  </w:num>
  <w:num w:numId="5297">
    <w:abstractNumId w:val="5297"/>
  </w:num>
  <w:num w:numId="5298">
    <w:abstractNumId w:val="5298"/>
  </w:num>
  <w:num w:numId="5299">
    <w:abstractNumId w:val="5299"/>
  </w:num>
  <w:num w:numId="5300">
    <w:abstractNumId w:val="5300"/>
  </w:num>
  <w:num w:numId="5301">
    <w:abstractNumId w:val="5301"/>
  </w:num>
  <w:num w:numId="5302">
    <w:abstractNumId w:val="5302"/>
  </w:num>
  <w:num w:numId="5303">
    <w:abstractNumId w:val="5303"/>
  </w:num>
  <w:num w:numId="5304">
    <w:abstractNumId w:val="5304"/>
  </w:num>
  <w:num w:numId="5305">
    <w:abstractNumId w:val="5305"/>
  </w:num>
  <w:num w:numId="5306">
    <w:abstractNumId w:val="5306"/>
  </w:num>
  <w:num w:numId="5307">
    <w:abstractNumId w:val="5307"/>
  </w:num>
  <w:num w:numId="5308">
    <w:abstractNumId w:val="5308"/>
  </w:num>
  <w:num w:numId="5309">
    <w:abstractNumId w:val="5309"/>
  </w:num>
  <w:num w:numId="5310">
    <w:abstractNumId w:val="5310"/>
  </w:num>
  <w:num w:numId="5311">
    <w:abstractNumId w:val="5311"/>
  </w:num>
  <w:num w:numId="5312">
    <w:abstractNumId w:val="5312"/>
  </w:num>
  <w:num w:numId="5313">
    <w:abstractNumId w:val="5313"/>
  </w:num>
  <w:num w:numId="5314">
    <w:abstractNumId w:val="5314"/>
  </w:num>
  <w:num w:numId="5315">
    <w:abstractNumId w:val="5315"/>
  </w:num>
  <w:num w:numId="5316">
    <w:abstractNumId w:val="5316"/>
  </w:num>
  <w:num w:numId="5317">
    <w:abstractNumId w:val="5317"/>
  </w:num>
  <w:num w:numId="5318">
    <w:abstractNumId w:val="5318"/>
  </w:num>
  <w:num w:numId="5319">
    <w:abstractNumId w:val="5319"/>
  </w:num>
  <w:num w:numId="5320">
    <w:abstractNumId w:val="5320"/>
  </w:num>
  <w:num w:numId="5321">
    <w:abstractNumId w:val="5321"/>
  </w:num>
  <w:num w:numId="5322">
    <w:abstractNumId w:val="5322"/>
  </w:num>
  <w:num w:numId="5323">
    <w:abstractNumId w:val="5323"/>
  </w:num>
  <w:num w:numId="5324">
    <w:abstractNumId w:val="5324"/>
  </w:num>
  <w:num w:numId="5325">
    <w:abstractNumId w:val="5325"/>
  </w:num>
  <w:num w:numId="5326">
    <w:abstractNumId w:val="5326"/>
  </w:num>
  <w:num w:numId="5327">
    <w:abstractNumId w:val="5327"/>
  </w:num>
  <w:num w:numId="5328">
    <w:abstractNumId w:val="5328"/>
  </w:num>
  <w:num w:numId="5329">
    <w:abstractNumId w:val="5329"/>
  </w:num>
  <w:num w:numId="5330">
    <w:abstractNumId w:val="5330"/>
  </w:num>
  <w:num w:numId="5331">
    <w:abstractNumId w:val="5331"/>
  </w:num>
  <w:num w:numId="5332">
    <w:abstractNumId w:val="5332"/>
  </w:num>
  <w:num w:numId="5333">
    <w:abstractNumId w:val="5333"/>
  </w:num>
  <w:num w:numId="5334">
    <w:abstractNumId w:val="5334"/>
  </w:num>
  <w:num w:numId="5335">
    <w:abstractNumId w:val="5335"/>
  </w:num>
  <w:num w:numId="5336">
    <w:abstractNumId w:val="5336"/>
  </w:num>
  <w:num w:numId="5337">
    <w:abstractNumId w:val="5337"/>
  </w:num>
  <w:num w:numId="5338">
    <w:abstractNumId w:val="5338"/>
  </w:num>
  <w:num w:numId="5339">
    <w:abstractNumId w:val="5339"/>
  </w:num>
  <w:num w:numId="5340">
    <w:abstractNumId w:val="5340"/>
  </w:num>
  <w:num w:numId="5341">
    <w:abstractNumId w:val="5341"/>
  </w:num>
  <w:num w:numId="5342">
    <w:abstractNumId w:val="5342"/>
  </w:num>
  <w:num w:numId="5343">
    <w:abstractNumId w:val="5343"/>
  </w:num>
  <w:num w:numId="5344">
    <w:abstractNumId w:val="5344"/>
  </w:num>
  <w:num w:numId="5345">
    <w:abstractNumId w:val="5345"/>
  </w:num>
  <w:num w:numId="5346">
    <w:abstractNumId w:val="5346"/>
  </w:num>
  <w:num w:numId="5347">
    <w:abstractNumId w:val="5347"/>
  </w:num>
  <w:num w:numId="5348">
    <w:abstractNumId w:val="5348"/>
  </w:num>
  <w:num w:numId="5349">
    <w:abstractNumId w:val="5349"/>
  </w:num>
  <w:num w:numId="5350">
    <w:abstractNumId w:val="5350"/>
  </w:num>
  <w:num w:numId="5351">
    <w:abstractNumId w:val="5351"/>
  </w:num>
  <w:num w:numId="5352">
    <w:abstractNumId w:val="5352"/>
  </w:num>
  <w:num w:numId="5353">
    <w:abstractNumId w:val="5353"/>
  </w:num>
  <w:num w:numId="5354">
    <w:abstractNumId w:val="5354"/>
  </w:num>
  <w:num w:numId="5355">
    <w:abstractNumId w:val="5355"/>
  </w:num>
  <w:num w:numId="5356">
    <w:abstractNumId w:val="5356"/>
  </w:num>
  <w:num w:numId="5357">
    <w:abstractNumId w:val="5357"/>
  </w:num>
  <w:num w:numId="5358">
    <w:abstractNumId w:val="5358"/>
  </w:num>
  <w:num w:numId="5359">
    <w:abstractNumId w:val="5359"/>
  </w:num>
  <w:num w:numId="5360">
    <w:abstractNumId w:val="5360"/>
  </w:num>
  <w:num w:numId="5361">
    <w:abstractNumId w:val="5361"/>
  </w:num>
  <w:num w:numId="5362">
    <w:abstractNumId w:val="5362"/>
  </w:num>
  <w:num w:numId="5363">
    <w:abstractNumId w:val="5363"/>
  </w:num>
  <w:num w:numId="5364">
    <w:abstractNumId w:val="5364"/>
  </w:num>
  <w:num w:numId="5365">
    <w:abstractNumId w:val="5365"/>
  </w:num>
  <w:num w:numId="5366">
    <w:abstractNumId w:val="5366"/>
  </w:num>
  <w:num w:numId="5367">
    <w:abstractNumId w:val="5367"/>
  </w:num>
  <w:num w:numId="5368">
    <w:abstractNumId w:val="5368"/>
  </w:num>
  <w:num w:numId="5369">
    <w:abstractNumId w:val="5369"/>
  </w:num>
  <w:num w:numId="5370">
    <w:abstractNumId w:val="5370"/>
  </w:num>
  <w:num w:numId="5371">
    <w:abstractNumId w:val="5371"/>
  </w:num>
  <w:num w:numId="5372">
    <w:abstractNumId w:val="5372"/>
  </w:num>
  <w:num w:numId="5373">
    <w:abstractNumId w:val="5373"/>
  </w:num>
  <w:num w:numId="5374">
    <w:abstractNumId w:val="5374"/>
  </w:num>
  <w:num w:numId="5375">
    <w:abstractNumId w:val="5375"/>
  </w:num>
  <w:num w:numId="5376">
    <w:abstractNumId w:val="5376"/>
  </w:num>
  <w:num w:numId="5377">
    <w:abstractNumId w:val="5377"/>
  </w:num>
  <w:num w:numId="5378">
    <w:abstractNumId w:val="5378"/>
  </w:num>
  <w:num w:numId="5379">
    <w:abstractNumId w:val="5379"/>
  </w:num>
  <w:num w:numId="5380">
    <w:abstractNumId w:val="5380"/>
  </w:num>
  <w:num w:numId="5381">
    <w:abstractNumId w:val="5381"/>
  </w:num>
  <w:num w:numId="5382">
    <w:abstractNumId w:val="5382"/>
  </w:num>
  <w:num w:numId="5383">
    <w:abstractNumId w:val="5383"/>
  </w:num>
  <w:num w:numId="5384">
    <w:abstractNumId w:val="5384"/>
  </w:num>
  <w:num w:numId="5385">
    <w:abstractNumId w:val="5385"/>
  </w:num>
  <w:num w:numId="5386">
    <w:abstractNumId w:val="5386"/>
  </w:num>
  <w:num w:numId="5387">
    <w:abstractNumId w:val="5387"/>
  </w:num>
  <w:num w:numId="5388">
    <w:abstractNumId w:val="5388"/>
  </w:num>
  <w:num w:numId="5389">
    <w:abstractNumId w:val="5389"/>
  </w:num>
  <w:num w:numId="5390">
    <w:abstractNumId w:val="5390"/>
  </w:num>
  <w:num w:numId="5391">
    <w:abstractNumId w:val="5391"/>
  </w:num>
  <w:num w:numId="5392">
    <w:abstractNumId w:val="5392"/>
  </w:num>
  <w:num w:numId="5393">
    <w:abstractNumId w:val="5393"/>
  </w:num>
  <w:num w:numId="5394">
    <w:abstractNumId w:val="5394"/>
  </w:num>
  <w:num w:numId="5395">
    <w:abstractNumId w:val="5395"/>
  </w:num>
  <w:num w:numId="5396">
    <w:abstractNumId w:val="5396"/>
  </w:num>
  <w:num w:numId="5397">
    <w:abstractNumId w:val="5397"/>
  </w:num>
  <w:num w:numId="5398">
    <w:abstractNumId w:val="5398"/>
  </w:num>
  <w:num w:numId="5399">
    <w:abstractNumId w:val="539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66307717" Type="http://schemas.openxmlformats.org/officeDocument/2006/relationships/comments" Target="comments.xml"/><Relationship Id="rId248710670" Type="http://schemas.microsoft.com/office/2011/relationships/commentsExtended" Target="commentsExtended.xml"/><Relationship Id="rId59425849" Type="http://schemas.openxmlformats.org/officeDocument/2006/relationships/image" Target="media/imgrId59425849.jpg"/><Relationship Id="rId255965d3595f301ed" Type="http://schemas.openxmlformats.org/officeDocument/2006/relationships/hyperlink" Target="https://iservice.lombardini.it/jsp/Template2/manuale.jsp?id=96&amp;parent=1000" TargetMode="External"/><Relationship Id="rId835765d3595f30515" Type="http://schemas.openxmlformats.org/officeDocument/2006/relationships/hyperlink" Target="https://iservice.lombardini.it/jsp/Template2/manuale.jsp?id=97&amp;parent=1000" TargetMode="External"/><Relationship Id="rId534165d3595f30993" Type="http://schemas.openxmlformats.org/officeDocument/2006/relationships/hyperlink" Target="https://iservice.lombardini.it/jsp/Template2/manuale.jsp?id=176&amp;parent=1000" TargetMode="External"/><Relationship Id="rId717765d3595f30ee7" Type="http://schemas.openxmlformats.org/officeDocument/2006/relationships/hyperlink" Target="https://iservice.lombardini.it/jsp/Template2/manuale.jsp?id=176&amp;parent=1000" TargetMode="External"/><Relationship Id="rId510665d3595f3150b" Type="http://schemas.openxmlformats.org/officeDocument/2006/relationships/hyperlink" Target="https://iservice.lombardini.it/jsp/Template2/manuale.jsp?id=176&amp;parent=1000" TargetMode="External"/><Relationship Id="rId939965d3595f3178c" Type="http://schemas.openxmlformats.org/officeDocument/2006/relationships/hyperlink" Target="https://iservice.lombardini.it/jsp/Template2/manuale.jsp?id=177&amp;parent=1000" TargetMode="External"/><Relationship Id="rId685965d3595f31a1f" Type="http://schemas.openxmlformats.org/officeDocument/2006/relationships/hyperlink" Target="https://iservice.lombardini.it/jsp/Template2/manuale.jsp?id=178&amp;parent=1000" TargetMode="External"/><Relationship Id="rId436865d3595f31cae" Type="http://schemas.openxmlformats.org/officeDocument/2006/relationships/hyperlink" Target="https://iservice.lombardini.it/jsp/Template2/manuale.jsp?id=179&amp;parent=1000" TargetMode="External"/><Relationship Id="rId518565d3595f31f17" Type="http://schemas.openxmlformats.org/officeDocument/2006/relationships/hyperlink" Target="https://iservice.lombardini.it/jsp/Template2/manuale.jsp?id=180&amp;parent=1000" TargetMode="External"/><Relationship Id="rId926465d3595f325a6" Type="http://schemas.openxmlformats.org/officeDocument/2006/relationships/hyperlink" Target="https://iservice.lombardini.it/jsp/Template2/manuale.jsp?id=181&amp;parent=1000" TargetMode="External"/><Relationship Id="rId333065d3595f32a6d" Type="http://schemas.openxmlformats.org/officeDocument/2006/relationships/hyperlink" Target="https://iservice.lombardini.it/jsp/Template2/manuale.jsp?id=182&amp;parent=1000" TargetMode="External"/><Relationship Id="rId967165d3595f3303a" Type="http://schemas.openxmlformats.org/officeDocument/2006/relationships/hyperlink" Target="https://iservice.lombardini.it/jsp/Template2/manuale.jsp?id=364&amp;parent=1000" TargetMode="External"/><Relationship Id="rId392365d3595f3362b" Type="http://schemas.openxmlformats.org/officeDocument/2006/relationships/hyperlink" Target="https://iservice.lombardini.it/jsp/Template2/manuale.jsp?id=183&amp;parent=1000" TargetMode="External"/><Relationship Id="rId691065d3595f338d4" Type="http://schemas.openxmlformats.org/officeDocument/2006/relationships/hyperlink" Target="https://iservice.lombardini.it/jsp/Template2/manuale.jsp?id=184&amp;parent=1000" TargetMode="External"/><Relationship Id="rId489865d3595f33b63" Type="http://schemas.openxmlformats.org/officeDocument/2006/relationships/hyperlink" Target="https://iservice.lombardini.it/jsp/Template2/manuale.jsp?id=185&amp;parent=1000" TargetMode="External"/><Relationship Id="rId358865d3595f33e76" Type="http://schemas.openxmlformats.org/officeDocument/2006/relationships/hyperlink" Target="https://iservice.lombardini.it/jsp/Template2/manuale.jsp?id=821&amp;parent=1000" TargetMode="External"/><Relationship Id="rId642265d3595f342ed" Type="http://schemas.openxmlformats.org/officeDocument/2006/relationships/hyperlink" Target="https://iservice.lombardini.it/jsp/Template4/manuale.jsp?id=2663&amp;parent=1088" TargetMode="External"/><Relationship Id="rId715265d3595f3470e" Type="http://schemas.openxmlformats.org/officeDocument/2006/relationships/hyperlink" Target="https://iservice.lombardini.it/jsp/Template4/manuale.jsp?id=2665&amp;parent=1088" TargetMode="External"/><Relationship Id="rId822065d3595f34da4" Type="http://schemas.openxmlformats.org/officeDocument/2006/relationships/hyperlink" Target="https://iservice.lombardini.it/jsp/Template4/manuale.jsp?id=2666&amp;parent=1088" TargetMode="External"/><Relationship Id="rId634365d3595f35376" Type="http://schemas.openxmlformats.org/officeDocument/2006/relationships/hyperlink" Target="https://iservice.lombardini.it/jsp/Template4/manuale.jsp?id=2667&amp;parent=1088" TargetMode="External"/><Relationship Id="rId418765d3595f357c3" Type="http://schemas.openxmlformats.org/officeDocument/2006/relationships/hyperlink" Target="https://iservice.lombardini.it/jsp/Template4/manuale.jsp?id=2675&amp;parent=1088" TargetMode="External"/><Relationship Id="rId925165d3595f362a4" Type="http://schemas.openxmlformats.org/officeDocument/2006/relationships/hyperlink" Target="https://iservice.lombardini.it/jsp/Template2/manuale.jsp?id=822&amp;parent=1000" TargetMode="External"/><Relationship Id="rId519065d3595f3669e" Type="http://schemas.openxmlformats.org/officeDocument/2006/relationships/hyperlink" Target="https://iservice.lombardini.it/jsp/Template2/manuale.jsp?id=822&amp;parent=1000" TargetMode="External"/><Relationship Id="rId965665d3595f44b24" Type="http://schemas.openxmlformats.org/officeDocument/2006/relationships/hyperlink" Target="https://iservice.lombardini.it/jsp/Template2/manuale.jsp?id=198&amp;parent=1000" TargetMode="External"/><Relationship Id="rId149565d3595f4b8cd" Type="http://schemas.openxmlformats.org/officeDocument/2006/relationships/hyperlink" Target="https://iservice.lombardini.it/jsp/Template2/manuale.jsp?id=152&amp;parent=1000" TargetMode="External"/><Relationship Id="rId602365d3595f85f0f" Type="http://schemas.openxmlformats.org/officeDocument/2006/relationships/hyperlink" Target="https://iservice.lombardini.it/jsp/Template2/manuale.jsp?id=154&amp;parent=1000" TargetMode="External"/><Relationship Id="rId206165d3595fa72a5" Type="http://schemas.openxmlformats.org/officeDocument/2006/relationships/hyperlink" Target="https://iservice.lombardini.it/jsp/Template2/manuale.jsp?id=154&amp;parent=1000" TargetMode="External"/><Relationship Id="rId481765d3595fba7d3" Type="http://schemas.openxmlformats.org/officeDocument/2006/relationships/hyperlink" Target="https://iservice.lombardini.it/jsp/Template2/manuale.jsp?id=154&amp;parent=1000" TargetMode="External"/><Relationship Id="rId973065d3595fc8fd8" Type="http://schemas.openxmlformats.org/officeDocument/2006/relationships/hyperlink" Target="https://iservice.lombardini.it/jsp/Template2/manuale.jsp?id=155&amp;parent=1000" TargetMode="External"/><Relationship Id="rId793165d3595fd1b41" Type="http://schemas.openxmlformats.org/officeDocument/2006/relationships/hyperlink" Target="https://iservice.lombardini.it/jsp/Template2/manuale.jsp?id=155&amp;parent=1000" TargetMode="External"/><Relationship Id="rId990665d3595fe030b" Type="http://schemas.openxmlformats.org/officeDocument/2006/relationships/hyperlink" Target="https://iservice.lombardini.it/jsp/Template2/manuale.jsp?id=155&amp;parent=1000" TargetMode="External"/><Relationship Id="rId515665d3595fe0c9d" Type="http://schemas.openxmlformats.org/officeDocument/2006/relationships/hyperlink" Target="https://iservice.lombardini.it/jsp/Template2/manuale.jsp?id=148&amp;parent=1000" TargetMode="External"/><Relationship Id="rId329065d3596001d9f" Type="http://schemas.openxmlformats.org/officeDocument/2006/relationships/hyperlink" Target="https://iservice.lombardini.it/jsp/Template2/manuale.jsp?id=155&amp;parent=1000" TargetMode="External"/><Relationship Id="rId166865d359603f2fe" Type="http://schemas.openxmlformats.org/officeDocument/2006/relationships/hyperlink" Target="https://iservice.lombardini.it/jsp/Template2/manuale.jsp?id=148&amp;parent=1000" TargetMode="External"/><Relationship Id="rId332965d359605c685" Type="http://schemas.openxmlformats.org/officeDocument/2006/relationships/hyperlink" Target="https://www.youtube.com/embed/Ba8qqxTx6wA?rel=0" TargetMode="External"/><Relationship Id="rId383565d35960d4f6c" Type="http://schemas.openxmlformats.org/officeDocument/2006/relationships/hyperlink" Target="https://iservice.lombardini.it/jsp/Template2/manuale.jsp?id=822&amp;parent=1000" TargetMode="External"/><Relationship Id="rId604465d35960d5d84" Type="http://schemas.openxmlformats.org/officeDocument/2006/relationships/hyperlink" Target="https://iservice.lombardini.it/jsp/Template2/manuale.jsp?id=822&amp;parent=1000" TargetMode="External"/><Relationship Id="rId761965d35960d5fc6" Type="http://schemas.openxmlformats.org/officeDocument/2006/relationships/hyperlink" Target="https://iservice.lombardini.it/jsp/Template2/manuale.jsp?id=822&amp;parent=1000" TargetMode="External"/><Relationship Id="rId901165d35960d66ce" Type="http://schemas.openxmlformats.org/officeDocument/2006/relationships/hyperlink" Target="https://iservice.lombardini.it/jsp/Template2/manuale.jsp?id=822&amp;parent=1000" TargetMode="External"/><Relationship Id="rId422465d3596121267" Type="http://schemas.openxmlformats.org/officeDocument/2006/relationships/hyperlink" Target="https://iservice.lombardini.it/jsp/Template2/manuale.jsp?id=822&amp;parent=1000" TargetMode="External"/><Relationship Id="rId644565d359614cef0" Type="http://schemas.openxmlformats.org/officeDocument/2006/relationships/hyperlink" Target="https://iservice.lombardini.it/jsp/Template2/manuale.jsp?id=680&amp;parent=1000" TargetMode="External"/><Relationship Id="rId695765d359614ddde" Type="http://schemas.openxmlformats.org/officeDocument/2006/relationships/hyperlink" Target="https://iservice.lombardini.it/jsp/Template2/manuale.jsp?id=822&amp;parent=1000" TargetMode="External"/><Relationship Id="rId857965d359616bd16" Type="http://schemas.openxmlformats.org/officeDocument/2006/relationships/hyperlink" Target="https://iservice.lombardini.it/jsp/Template2/manuale.jsp?id=822&amp;parent=1000" TargetMode="External"/><Relationship Id="rId129365d3596184383" Type="http://schemas.openxmlformats.org/officeDocument/2006/relationships/hyperlink" Target="https://iservice.lombardini.it/jsp/Template2/manuale.jsp?id=146&amp;parent=1000" TargetMode="External"/><Relationship Id="rId217465d35961857ea" Type="http://schemas.openxmlformats.org/officeDocument/2006/relationships/hyperlink" Target="https://iservice.lombardini.it/jsp/Template2/manuale.jsp?id=822&amp;parent=1000" TargetMode="External"/><Relationship Id="rId961065d35961865b4" Type="http://schemas.openxmlformats.org/officeDocument/2006/relationships/hyperlink" Target="https://iservice.lombardini.it/jsp/Template2/manuale.jsp?id=822&amp;parent=1000" TargetMode="External"/><Relationship Id="rId687965d3596186c5b" Type="http://schemas.openxmlformats.org/officeDocument/2006/relationships/hyperlink" Target="https://iservice.lombardini.it/jsp/Template2/manuale.jsp?id=822&amp;parent=1000" TargetMode="External"/><Relationship Id="rId164565d3596187d86" Type="http://schemas.openxmlformats.org/officeDocument/2006/relationships/hyperlink" Target="https://iservice.lombardini.it/jsp/Template2/manuale.jsp?id=822&amp;parent=1000" TargetMode="External"/><Relationship Id="rId717265d3596188493" Type="http://schemas.openxmlformats.org/officeDocument/2006/relationships/hyperlink" Target="https://iservice.lombardini.it/jsp/Template2/manuale.jsp?id=822&amp;parent=1000" TargetMode="External"/><Relationship Id="rId134565d35961a53b4" Type="http://schemas.openxmlformats.org/officeDocument/2006/relationships/hyperlink" Target="https://iservice.lombardini.it/jsp/Template2/manuale.jsp?id=822&amp;parent=1000" TargetMode="External"/><Relationship Id="rId647465d3596280134" Type="http://schemas.openxmlformats.org/officeDocument/2006/relationships/hyperlink" Target="https://iservice.lombardini.it/jsp/Template2/manuale.jsp?id=822&amp;parent=1000" TargetMode="External"/><Relationship Id="rId487065d3596280339" Type="http://schemas.openxmlformats.org/officeDocument/2006/relationships/hyperlink" Target="https://iservice.lombardini.it/jsp/Template2/manuale.jsp?id=822&amp;parent=1000" TargetMode="External"/><Relationship Id="rId519365d3596280ff7" Type="http://schemas.openxmlformats.org/officeDocument/2006/relationships/hyperlink" Target="https://iservice.lombardini.it/jsp/Template2/manuale.jsp?id=822&amp;parent=1000" TargetMode="External"/><Relationship Id="rId438465d3596281a52" Type="http://schemas.openxmlformats.org/officeDocument/2006/relationships/hyperlink" Target="https://iservice.lombardini.it/jsp/Template2/manuale.jsp?id=822&amp;parent=1000" TargetMode="External"/><Relationship Id="rId863865d359629c2e1" Type="http://schemas.openxmlformats.org/officeDocument/2006/relationships/hyperlink" Target="https://iservice.lombardini.it/jsp/Template2/manuale.jsp?id=822&amp;parent=1000" TargetMode="External"/><Relationship Id="rId480665d359629dcd9" Type="http://schemas.openxmlformats.org/officeDocument/2006/relationships/hyperlink" Target="https://iservice.lombardini.it/jsp/Template2/manuale.jsp?id=133&amp;parent=1000" TargetMode="External"/><Relationship Id="rId877465d35962bf47c" Type="http://schemas.openxmlformats.org/officeDocument/2006/relationships/hyperlink" Target="https://iservice.lombardini.it/jsp/Template2/manuale.jsp?id=143&amp;parent=1000" TargetMode="External"/><Relationship Id="rId496065d35962bf91b" Type="http://schemas.openxmlformats.org/officeDocument/2006/relationships/hyperlink" Target="https://iservice.lombardini.it/jsp/Template2/manuale.jsp?id=822&amp;parent=1000" TargetMode="External"/><Relationship Id="rId446965d359632a288" Type="http://schemas.openxmlformats.org/officeDocument/2006/relationships/hyperlink" Target="https://iservice.lombardini.it/jsp/Template2/manuale.jsp?id=97&amp;parent=1000" TargetMode="External"/><Relationship Id="rId266165d3596339af8" Type="http://schemas.openxmlformats.org/officeDocument/2006/relationships/hyperlink" Target="https://iservice.lombardini.it/jsp/Template2/manuale.jsp?id=822&amp;parent=1000" TargetMode="External"/><Relationship Id="rId104665d359633bb3b" Type="http://schemas.openxmlformats.org/officeDocument/2006/relationships/hyperlink" Target="https://iservice.lombardini.it/jsp/Template2/manuale.jsp?id=822&amp;parent=1000" TargetMode="External"/><Relationship Id="rId543365d359633c681" Type="http://schemas.openxmlformats.org/officeDocument/2006/relationships/hyperlink" Target="https://iservice.lombardini.it/jsp/Template2/manuale.jsp?id=822&amp;parent=1000" TargetMode="External"/><Relationship Id="rId637265d35963525ca" Type="http://schemas.openxmlformats.org/officeDocument/2006/relationships/hyperlink" Target="https://iservice.lombardini.it/jsp/Template2/manuale.jsp?id=822&amp;parent=1000" TargetMode="External"/><Relationship Id="rId425665d35963a7f2b" Type="http://schemas.openxmlformats.org/officeDocument/2006/relationships/hyperlink" Target="https://iservice.lombardini.it/jsp/Template2/manuale.jsp?id=132&amp;parent=1000" TargetMode="External"/><Relationship Id="rId598765d35963b7f6d" Type="http://schemas.openxmlformats.org/officeDocument/2006/relationships/hyperlink" Target="https://iservice.lombardini.it/jsp/Template2/manuale.jsp?id=157&amp;parent=1000" TargetMode="External"/><Relationship Id="rId961665d35963b9c2a" Type="http://schemas.openxmlformats.org/officeDocument/2006/relationships/hyperlink" Target="https://iservice.lombardini.it/jsp/Template2/manuale.jsp?id=104&amp;parent=1000" TargetMode="External"/><Relationship Id="rId497065d35963cf958" Type="http://schemas.openxmlformats.org/officeDocument/2006/relationships/hyperlink" Target="https://iservice.lombardini.it/jsp/Template2/manuale.jsp?id=822&amp;parent=1000" TargetMode="External"/><Relationship Id="rId616465d35963f3991" Type="http://schemas.openxmlformats.org/officeDocument/2006/relationships/hyperlink" Target="https://iservice.lombardini.it/jsp/Template2/manuale.jsp?id=822&amp;parent=1000" TargetMode="External"/><Relationship Id="rId654165d359641b871" Type="http://schemas.openxmlformats.org/officeDocument/2006/relationships/hyperlink" Target="https://iservice.lombardini.it/jsp/Template2/manuale.jsp?id=128&amp;parent=1000" TargetMode="External"/><Relationship Id="rId607765d359641da98" Type="http://schemas.openxmlformats.org/officeDocument/2006/relationships/hyperlink" Target="https://iservice.lombardini.it/jsp/Template2/manuale.jsp?id=822&amp;parent=1000" TargetMode="External"/><Relationship Id="rId268865d3596453e50" Type="http://schemas.openxmlformats.org/officeDocument/2006/relationships/hyperlink" Target="https://iservice.lombardini.it/jsp/Template2/manuale.jsp?id=822&amp;parent=1000" TargetMode="External"/><Relationship Id="rId776365d3596467d06" Type="http://schemas.openxmlformats.org/officeDocument/2006/relationships/hyperlink" Target="https://iservice.lombardini.it/jsp/Template2/manuale.jsp?id=113&amp;parent=1000" TargetMode="External"/><Relationship Id="rId847565d359647f2d7" Type="http://schemas.openxmlformats.org/officeDocument/2006/relationships/hyperlink" Target="https://iservice.lombardini.it/jsp/Template2/manuale.jsp?id=113&amp;parent=1000" TargetMode="External"/><Relationship Id="rId409265d35964a5aff" Type="http://schemas.openxmlformats.org/officeDocument/2006/relationships/hyperlink" Target="https://iservice.lombardini.it/jsp/Template2/manuale.jsp?id=822&amp;parent=1000" TargetMode="External"/><Relationship Id="rId812365d35964c1af2" Type="http://schemas.openxmlformats.org/officeDocument/2006/relationships/hyperlink" Target="https://iservice.lombardini.it/jsp/Template2/manuale.jsp?id=822&amp;parent=1000" TargetMode="External"/><Relationship Id="rId226265d35964d977e" Type="http://schemas.openxmlformats.org/officeDocument/2006/relationships/hyperlink" Target="https://iservice.lombardini.it/jsp/Template2/manuale.jsp?id=822&amp;parent=1000" TargetMode="External"/><Relationship Id="rId898465d35964da8a3" Type="http://schemas.openxmlformats.org/officeDocument/2006/relationships/hyperlink" Target="https://iservice.lombardini.it/jsp/Template2/manuale.jsp?id=822&amp;parent=1000" TargetMode="External"/><Relationship Id="rId769365d35965343bc" Type="http://schemas.openxmlformats.org/officeDocument/2006/relationships/hyperlink" Target="https://iservice.lombardini.it/jsp/Template2/manuale.jsp?id=822&amp;parent=1000" TargetMode="External"/><Relationship Id="rId210165d359653e383" Type="http://schemas.openxmlformats.org/officeDocument/2006/relationships/hyperlink" Target="https://iservice.lombardini.it/jsp/Template2/manuale.jsp?id=822&amp;parent=1000" TargetMode="External"/><Relationship Id="rId713465d3596592c18" Type="http://schemas.openxmlformats.org/officeDocument/2006/relationships/hyperlink" Target="https://iservice.lombardini.it/jsp/Template2/manuale.jsp?id=822&amp;parent=1000" TargetMode="External"/><Relationship Id="rId556665d359659e211" Type="http://schemas.openxmlformats.org/officeDocument/2006/relationships/hyperlink" Target="https://iservice.lombardini.it/jsp/Template2/manuale.jsp?id=822&amp;parent=1000" TargetMode="External"/><Relationship Id="rId379165d35965a9dc8" Type="http://schemas.openxmlformats.org/officeDocument/2006/relationships/hyperlink" Target="https://iservice.lombardini.it/jsp/Template2/manuale.jsp?id=822&amp;parent=1000" TargetMode="External"/><Relationship Id="rId676665d35965ab746" Type="http://schemas.openxmlformats.org/officeDocument/2006/relationships/hyperlink" Target="https://iservice.lombardini.it/jsp/Template2/manuale.jsp?id=822&amp;parent=1000" TargetMode="External"/><Relationship Id="rId378965d3595f3d340" Type="http://schemas.openxmlformats.org/officeDocument/2006/relationships/image" Target="media/imgrId378965d3595f3d340.jpg"/><Relationship Id="rId994365d3595f44096" Type="http://schemas.openxmlformats.org/officeDocument/2006/relationships/image" Target="media/imgrId994365d3595f44096.jpg"/><Relationship Id="rId756665d3595f4aef7" Type="http://schemas.openxmlformats.org/officeDocument/2006/relationships/image" Target="media/imgrId756665d3595f4aef7.jpg"/><Relationship Id="rId485365d3595f53200" Type="http://schemas.openxmlformats.org/officeDocument/2006/relationships/image" Target="media/imgrId485365d3595f53200.jpg"/><Relationship Id="rId932765d3595f5c29a" Type="http://schemas.openxmlformats.org/officeDocument/2006/relationships/image" Target="media/imgrId932765d3595f5c29a.jpg"/><Relationship Id="rId300865d3595f65467" Type="http://schemas.openxmlformats.org/officeDocument/2006/relationships/image" Target="media/imgrId300865d3595f65467.jpg"/><Relationship Id="rId599165d3595f6c34e" Type="http://schemas.openxmlformats.org/officeDocument/2006/relationships/image" Target="media/imgrId599165d3595f6c34e.jpg"/><Relationship Id="rId515965d3595f75ba2" Type="http://schemas.openxmlformats.org/officeDocument/2006/relationships/image" Target="media/imgrId515965d3595f75ba2.jpg"/><Relationship Id="rId474465d3595f7f983" Type="http://schemas.openxmlformats.org/officeDocument/2006/relationships/image" Target="media/imgrId474465d3595f7f983.jpg"/><Relationship Id="rId897965d3595f854b0" Type="http://schemas.openxmlformats.org/officeDocument/2006/relationships/image" Target="media/imgrId897965d3595f854b0.jpg"/><Relationship Id="rId185765d3595f8f1d6" Type="http://schemas.openxmlformats.org/officeDocument/2006/relationships/image" Target="media/imgrId185765d3595f8f1d6.jpg"/><Relationship Id="rId693065d3595f96dd5" Type="http://schemas.openxmlformats.org/officeDocument/2006/relationships/image" Target="media/imgrId693065d3595f96dd5.jpg"/><Relationship Id="rId614165d3595f9e7bb" Type="http://schemas.openxmlformats.org/officeDocument/2006/relationships/image" Target="media/imgrId614165d3595f9e7bb.jpg"/><Relationship Id="rId946665d3595fa4169" Type="http://schemas.openxmlformats.org/officeDocument/2006/relationships/image" Target="media/imgrId946665d3595fa4169.jpg"/><Relationship Id="rId360965d3595fb3369" Type="http://schemas.openxmlformats.org/officeDocument/2006/relationships/image" Target="media/imgrId360965d3595fb3369.jpg"/><Relationship Id="rId255765d3595fb758e" Type="http://schemas.openxmlformats.org/officeDocument/2006/relationships/image" Target="media/imgrId255765d3595fb758e.jpg"/><Relationship Id="rId547065d3595fc84aa" Type="http://schemas.openxmlformats.org/officeDocument/2006/relationships/image" Target="media/imgrId547065d3595fc84aa.jpg"/><Relationship Id="rId840665d3595fd143a" Type="http://schemas.openxmlformats.org/officeDocument/2006/relationships/image" Target="media/imgrId840665d3595fd143a.jpg"/><Relationship Id="rId414365d3595fd97ee" Type="http://schemas.openxmlformats.org/officeDocument/2006/relationships/image" Target="media/imgrId414365d3595fd97ee.png"/><Relationship Id="rId625265d3595fdf8ac" Type="http://schemas.openxmlformats.org/officeDocument/2006/relationships/image" Target="media/imgrId625265d3595fdf8ac.jpg"/><Relationship Id="rId352365d3595fe925c" Type="http://schemas.openxmlformats.org/officeDocument/2006/relationships/image" Target="media/imgrId352365d3595fe925c.jpg"/><Relationship Id="rId158465d3595fef538" Type="http://schemas.openxmlformats.org/officeDocument/2006/relationships/image" Target="media/imgrId158465d3595fef538.jpg"/><Relationship Id="rId356765d35960012d8" Type="http://schemas.openxmlformats.org/officeDocument/2006/relationships/image" Target="media/imgrId356765d35960012d8.jpg"/><Relationship Id="rId863465d35960086f1" Type="http://schemas.openxmlformats.org/officeDocument/2006/relationships/image" Target="media/imgrId863465d35960086f1.jpg"/><Relationship Id="rId926065d359600e1f0" Type="http://schemas.openxmlformats.org/officeDocument/2006/relationships/image" Target="media/imgrId926065d359600e1f0.jpg"/><Relationship Id="rId698565d3596017191" Type="http://schemas.openxmlformats.org/officeDocument/2006/relationships/image" Target="media/imgrId698565d3596017191.jpg"/><Relationship Id="rId695965d359601e728" Type="http://schemas.openxmlformats.org/officeDocument/2006/relationships/image" Target="media/imgrId695965d359601e728.jpg"/><Relationship Id="rId732265d35960269cc" Type="http://schemas.openxmlformats.org/officeDocument/2006/relationships/image" Target="media/imgrId732265d35960269cc.jpg"/><Relationship Id="rId840665d359602c566" Type="http://schemas.openxmlformats.org/officeDocument/2006/relationships/image" Target="media/imgrId840665d359602c566.jpg"/><Relationship Id="rId794465d359603355b" Type="http://schemas.openxmlformats.org/officeDocument/2006/relationships/image" Target="media/imgrId794465d359603355b.jpg"/><Relationship Id="rId856365d359603da91" Type="http://schemas.openxmlformats.org/officeDocument/2006/relationships/image" Target="media/imgrId856365d359603da91.jpg"/><Relationship Id="rId330165d3596045369" Type="http://schemas.openxmlformats.org/officeDocument/2006/relationships/image" Target="media/imgrId330165d3596045369.jpg"/><Relationship Id="rId898465d359604e173" Type="http://schemas.openxmlformats.org/officeDocument/2006/relationships/image" Target="media/imgrId898465d359604e173.jpg"/><Relationship Id="rId203965d35960541ef" Type="http://schemas.openxmlformats.org/officeDocument/2006/relationships/image" Target="media/imgrId203965d35960541ef.jpg"/><Relationship Id="rId779065d359605be56" Type="http://schemas.openxmlformats.org/officeDocument/2006/relationships/image" Target="media/imgrId779065d359605be56.jpg"/><Relationship Id="rId410865d3596061297" Type="http://schemas.openxmlformats.org/officeDocument/2006/relationships/image" Target="media/imgrId410865d3596061297.jpg"/><Relationship Id="rId426265d359606b4cf" Type="http://schemas.openxmlformats.org/officeDocument/2006/relationships/image" Target="media/imgrId426265d359606b4cf.jpg"/><Relationship Id="rId105665d3596071723" Type="http://schemas.openxmlformats.org/officeDocument/2006/relationships/image" Target="media/imgrId105665d3596071723.jpg"/><Relationship Id="rId306765d3596076174" Type="http://schemas.openxmlformats.org/officeDocument/2006/relationships/image" Target="media/imgrId306765d3596076174.jpg"/><Relationship Id="rId916065d359607f52c" Type="http://schemas.openxmlformats.org/officeDocument/2006/relationships/image" Target="media/imgrId916065d359607f52c.jpg"/><Relationship Id="rId699465d35960894ec" Type="http://schemas.openxmlformats.org/officeDocument/2006/relationships/image" Target="media/imgrId699465d35960894ec.jpg"/><Relationship Id="rId839965d359608de96" Type="http://schemas.openxmlformats.org/officeDocument/2006/relationships/image" Target="media/imgrId839965d359608de96.jpg"/><Relationship Id="rId428265d35960972d5" Type="http://schemas.openxmlformats.org/officeDocument/2006/relationships/image" Target="media/imgrId428265d35960972d5.jpg"/><Relationship Id="rId509165d35960a19d0" Type="http://schemas.openxmlformats.org/officeDocument/2006/relationships/image" Target="media/imgrId509165d35960a19d0.jpg"/><Relationship Id="rId451165d35960a6e97" Type="http://schemas.openxmlformats.org/officeDocument/2006/relationships/image" Target="media/imgrId451165d35960a6e97.jpg"/><Relationship Id="rId215965d35960af7d0" Type="http://schemas.openxmlformats.org/officeDocument/2006/relationships/image" Target="media/imgrId215965d35960af7d0.jpg"/><Relationship Id="rId116665d35960b4988" Type="http://schemas.openxmlformats.org/officeDocument/2006/relationships/image" Target="media/imgrId116665d35960b4988.jpg"/><Relationship Id="rId428265d35960bd85c" Type="http://schemas.openxmlformats.org/officeDocument/2006/relationships/image" Target="media/imgrId428265d35960bd85c.jpg"/><Relationship Id="rId241765d35960c1d2f" Type="http://schemas.openxmlformats.org/officeDocument/2006/relationships/image" Target="media/imgrId241765d35960c1d2f.jpg"/><Relationship Id="rId728765d35960cc30c" Type="http://schemas.openxmlformats.org/officeDocument/2006/relationships/image" Target="media/imgrId728765d35960cc30c.jpg"/><Relationship Id="rId533865d35960d4020" Type="http://schemas.openxmlformats.org/officeDocument/2006/relationships/image" Target="media/imgrId533865d35960d4020.jpg"/><Relationship Id="rId845765d35960dd704" Type="http://schemas.openxmlformats.org/officeDocument/2006/relationships/image" Target="media/imgrId845765d35960dd704.jpg"/><Relationship Id="rId585265d35960e56a0" Type="http://schemas.openxmlformats.org/officeDocument/2006/relationships/image" Target="media/imgrId585265d35960e56a0.jpg"/><Relationship Id="rId821565d35960eca8b" Type="http://schemas.openxmlformats.org/officeDocument/2006/relationships/image" Target="media/imgrId821565d35960eca8b.jpg"/><Relationship Id="rId881565d3596101b84" Type="http://schemas.openxmlformats.org/officeDocument/2006/relationships/image" Target="media/imgrId881565d3596101b84.jpg"/><Relationship Id="rId659565d35961085e0" Type="http://schemas.openxmlformats.org/officeDocument/2006/relationships/image" Target="media/imgrId659565d35961085e0.jpg"/><Relationship Id="rId373765d359611059f" Type="http://schemas.openxmlformats.org/officeDocument/2006/relationships/image" Target="media/imgrId373765d359611059f.jpg"/><Relationship Id="rId839365d3596116c68" Type="http://schemas.openxmlformats.org/officeDocument/2006/relationships/image" Target="media/imgrId839365d3596116c68.jpg"/><Relationship Id="rId394665d359611c1df" Type="http://schemas.openxmlformats.org/officeDocument/2006/relationships/image" Target="media/imgrId394665d359611c1df.jpg"/><Relationship Id="rId542565d3596129006" Type="http://schemas.openxmlformats.org/officeDocument/2006/relationships/image" Target="media/imgrId542565d3596129006.jpg"/><Relationship Id="rId785765d3596138ddc" Type="http://schemas.openxmlformats.org/officeDocument/2006/relationships/image" Target="media/imgrId785765d3596138ddc.jpg"/><Relationship Id="rId565865d35961447ed" Type="http://schemas.openxmlformats.org/officeDocument/2006/relationships/image" Target="media/imgrId565865d35961447ed.jpg"/><Relationship Id="rId827065d359614c429" Type="http://schemas.openxmlformats.org/officeDocument/2006/relationships/image" Target="media/imgrId827065d359614c429.jpg"/><Relationship Id="rId747665d3596155f9c" Type="http://schemas.openxmlformats.org/officeDocument/2006/relationships/image" Target="media/imgrId747665d3596155f9c.jpg"/><Relationship Id="rId860865d359615e295" Type="http://schemas.openxmlformats.org/officeDocument/2006/relationships/image" Target="media/imgrId860865d359615e295.gif"/><Relationship Id="rId254865d359616a16a" Type="http://schemas.openxmlformats.org/officeDocument/2006/relationships/image" Target="media/imgrId254865d359616a16a.jpg"/><Relationship Id="rId177165d3596176e17" Type="http://schemas.openxmlformats.org/officeDocument/2006/relationships/image" Target="media/imgrId177165d3596176e17.jpg"/><Relationship Id="rId265465d3596183452" Type="http://schemas.openxmlformats.org/officeDocument/2006/relationships/image" Target="media/imgrId265465d3596183452.jpg"/><Relationship Id="rId923365d359618f090" Type="http://schemas.openxmlformats.org/officeDocument/2006/relationships/image" Target="media/imgrId923365d359618f090.jpg"/><Relationship Id="rId708665d3596199af1" Type="http://schemas.openxmlformats.org/officeDocument/2006/relationships/image" Target="media/imgrId708665d3596199af1.jpg"/><Relationship Id="rId179265d35961a365e" Type="http://schemas.openxmlformats.org/officeDocument/2006/relationships/image" Target="media/imgrId179265d35961a365e.jpg"/><Relationship Id="rId191065d35961ad741" Type="http://schemas.openxmlformats.org/officeDocument/2006/relationships/image" Target="media/imgrId191065d35961ad741.jpg"/><Relationship Id="rId473865d35961b3aae" Type="http://schemas.openxmlformats.org/officeDocument/2006/relationships/image" Target="media/imgrId473865d35961b3aae.jpg"/><Relationship Id="rId963965d35961b9e0b" Type="http://schemas.openxmlformats.org/officeDocument/2006/relationships/image" Target="media/imgrId963965d35961b9e0b.jpg"/><Relationship Id="rId607265d35961c0d1c" Type="http://schemas.openxmlformats.org/officeDocument/2006/relationships/image" Target="media/imgrId607265d35961c0d1c.jpg"/><Relationship Id="rId927165d35961ca559" Type="http://schemas.openxmlformats.org/officeDocument/2006/relationships/image" Target="media/imgrId927165d35961ca559.jpg"/><Relationship Id="rId865865d35961d0708" Type="http://schemas.openxmlformats.org/officeDocument/2006/relationships/image" Target="media/imgrId865865d35961d0708.jpg"/><Relationship Id="rId521265d35961d75da" Type="http://schemas.openxmlformats.org/officeDocument/2006/relationships/image" Target="media/imgrId521265d35961d75da.jpg"/><Relationship Id="rId127665d35961e077b" Type="http://schemas.openxmlformats.org/officeDocument/2006/relationships/image" Target="media/imgrId127665d35961e077b.jpg"/><Relationship Id="rId803565d35961eceb2" Type="http://schemas.openxmlformats.org/officeDocument/2006/relationships/image" Target="media/imgrId803565d35961eceb2.jpg"/><Relationship Id="rId606365d3596200777" Type="http://schemas.openxmlformats.org/officeDocument/2006/relationships/image" Target="media/imgrId606365d3596200777.jpg"/><Relationship Id="rId421765d359620c3dc" Type="http://schemas.openxmlformats.org/officeDocument/2006/relationships/image" Target="media/imgrId421765d359620c3dc.jpg"/><Relationship Id="rId721465d359621895f" Type="http://schemas.openxmlformats.org/officeDocument/2006/relationships/image" Target="media/imgrId721465d359621895f.jpg"/><Relationship Id="rId178465d359622030b" Type="http://schemas.openxmlformats.org/officeDocument/2006/relationships/image" Target="media/imgrId178465d359622030b.jpg"/><Relationship Id="rId240265d359622a056" Type="http://schemas.openxmlformats.org/officeDocument/2006/relationships/image" Target="media/imgrId240265d359622a056.jpg"/><Relationship Id="rId677965d3596236f2c" Type="http://schemas.openxmlformats.org/officeDocument/2006/relationships/image" Target="media/imgrId677965d3596236f2c.jpg"/><Relationship Id="rId899265d359623b4dc" Type="http://schemas.openxmlformats.org/officeDocument/2006/relationships/image" Target="media/imgrId899265d359623b4dc.jpg"/><Relationship Id="rId147865d3596245e42" Type="http://schemas.openxmlformats.org/officeDocument/2006/relationships/image" Target="media/imgrId147865d3596245e42.jpg"/><Relationship Id="rId941565d35962527dd" Type="http://schemas.openxmlformats.org/officeDocument/2006/relationships/image" Target="media/imgrId941565d35962527dd.jpg"/><Relationship Id="rId125165d3596257c47" Type="http://schemas.openxmlformats.org/officeDocument/2006/relationships/image" Target="media/imgrId125165d3596257c47.jpg"/><Relationship Id="rId636365d3596261a41" Type="http://schemas.openxmlformats.org/officeDocument/2006/relationships/image" Target="media/imgrId636365d3596261a41.jpg"/><Relationship Id="rId367465d3596267f03" Type="http://schemas.openxmlformats.org/officeDocument/2006/relationships/image" Target="media/imgrId367465d3596267f03.jpg"/><Relationship Id="rId911765d3596271408" Type="http://schemas.openxmlformats.org/officeDocument/2006/relationships/image" Target="media/imgrId911765d3596271408.jpg"/><Relationship Id="rId749065d359627aa18" Type="http://schemas.openxmlformats.org/officeDocument/2006/relationships/image" Target="media/imgrId749065d359627aa18.jpg"/><Relationship Id="rId238065d359627f403" Type="http://schemas.openxmlformats.org/officeDocument/2006/relationships/image" Target="media/imgrId238065d359627f403.jpg"/><Relationship Id="rId873265d3596288c2f" Type="http://schemas.openxmlformats.org/officeDocument/2006/relationships/image" Target="media/imgrId873265d3596288c2f.jpg"/><Relationship Id="rId138165d359628ecc6" Type="http://schemas.openxmlformats.org/officeDocument/2006/relationships/image" Target="media/imgrId138165d359628ecc6.jpg"/><Relationship Id="rId497865d3596296cb8" Type="http://schemas.openxmlformats.org/officeDocument/2006/relationships/image" Target="media/imgrId497865d3596296cb8.jpg"/><Relationship Id="rId759265d359629b7c8" Type="http://schemas.openxmlformats.org/officeDocument/2006/relationships/image" Target="media/imgrId759265d359629b7c8.jpg"/><Relationship Id="rId385665d35962a3ade" Type="http://schemas.openxmlformats.org/officeDocument/2006/relationships/image" Target="media/imgrId385665d35962a3ade.jpg"/><Relationship Id="rId907365d35962aa557" Type="http://schemas.openxmlformats.org/officeDocument/2006/relationships/image" Target="media/imgrId907365d35962aa557.jpg"/><Relationship Id="rId196265d35962b2767" Type="http://schemas.openxmlformats.org/officeDocument/2006/relationships/image" Target="media/imgrId196265d35962b2767.jpg"/><Relationship Id="rId670665d35962b9b3e" Type="http://schemas.openxmlformats.org/officeDocument/2006/relationships/image" Target="media/imgrId670665d35962b9b3e.jpg"/><Relationship Id="rId319865d35962be477" Type="http://schemas.openxmlformats.org/officeDocument/2006/relationships/image" Target="media/imgrId319865d35962be477.jpg"/><Relationship Id="rId617065d35962caa3f" Type="http://schemas.openxmlformats.org/officeDocument/2006/relationships/image" Target="media/imgrId617065d35962caa3f.jpg"/><Relationship Id="rId932965d35962cf0cd" Type="http://schemas.openxmlformats.org/officeDocument/2006/relationships/image" Target="media/imgrId932965d35962cf0cd.jpg"/><Relationship Id="rId573865d35962d7abf" Type="http://schemas.openxmlformats.org/officeDocument/2006/relationships/image" Target="media/imgrId573865d35962d7abf.jpg"/><Relationship Id="rId867565d35962dd794" Type="http://schemas.openxmlformats.org/officeDocument/2006/relationships/image" Target="media/imgrId867565d35962dd794.jpg"/><Relationship Id="rId590865d35962e6f6e" Type="http://schemas.openxmlformats.org/officeDocument/2006/relationships/image" Target="media/imgrId590865d35962e6f6e.jpg"/><Relationship Id="rId723165d35962f0eb1" Type="http://schemas.openxmlformats.org/officeDocument/2006/relationships/image" Target="media/imgrId723165d35962f0eb1.jpg"/><Relationship Id="rId608965d35963093c8" Type="http://schemas.openxmlformats.org/officeDocument/2006/relationships/image" Target="media/imgrId608965d35963093c8.jpg"/><Relationship Id="rId639765d359630fd5f" Type="http://schemas.openxmlformats.org/officeDocument/2006/relationships/image" Target="media/imgrId639765d359630fd5f.jpg"/><Relationship Id="rId220865d35963176d9" Type="http://schemas.openxmlformats.org/officeDocument/2006/relationships/image" Target="media/imgrId220865d35963176d9.jpg"/><Relationship Id="rId796465d35963233f1" Type="http://schemas.openxmlformats.org/officeDocument/2006/relationships/image" Target="media/imgrId796465d35963233f1.jpg"/><Relationship Id="rId117965d35963295f9" Type="http://schemas.openxmlformats.org/officeDocument/2006/relationships/image" Target="media/imgrId117965d35963295f9.jpg"/><Relationship Id="rId921265d35963332bc" Type="http://schemas.openxmlformats.org/officeDocument/2006/relationships/image" Target="media/imgrId921265d35963332bc.jpg"/><Relationship Id="rId293365d35963387b6" Type="http://schemas.openxmlformats.org/officeDocument/2006/relationships/image" Target="media/imgrId293365d35963387b6.jpg"/><Relationship Id="rId436065d35963429db" Type="http://schemas.openxmlformats.org/officeDocument/2006/relationships/image" Target="media/imgrId436065d35963429db.jpg"/><Relationship Id="rId377665d359634a027" Type="http://schemas.openxmlformats.org/officeDocument/2006/relationships/image" Target="media/imgrId377665d359634a027.jpg"/><Relationship Id="rId889665d359634fc41" Type="http://schemas.openxmlformats.org/officeDocument/2006/relationships/image" Target="media/imgrId889665d359634fc41.jpg"/><Relationship Id="rId813365d3596359ead" Type="http://schemas.openxmlformats.org/officeDocument/2006/relationships/image" Target="media/imgrId813365d3596359ead.jpg"/><Relationship Id="rId466965d35963616be" Type="http://schemas.openxmlformats.org/officeDocument/2006/relationships/image" Target="media/imgrId466965d35963616be.jpg"/><Relationship Id="rId873665d35963698e6" Type="http://schemas.openxmlformats.org/officeDocument/2006/relationships/image" Target="media/imgrId873665d35963698e6.jpg"/><Relationship Id="rId612065d3596376f0b" Type="http://schemas.openxmlformats.org/officeDocument/2006/relationships/image" Target="media/imgrId612065d3596376f0b.jpg"/><Relationship Id="rId383365d359637cffa" Type="http://schemas.openxmlformats.org/officeDocument/2006/relationships/image" Target="media/imgrId383365d359637cffa.jpg"/><Relationship Id="rId820965d35963873a2" Type="http://schemas.openxmlformats.org/officeDocument/2006/relationships/image" Target="media/imgrId820965d35963873a2.jpg"/><Relationship Id="rId130265d3596392ce1" Type="http://schemas.openxmlformats.org/officeDocument/2006/relationships/image" Target="media/imgrId130265d3596392ce1.jpg"/><Relationship Id="rId698365d3596398a58" Type="http://schemas.openxmlformats.org/officeDocument/2006/relationships/image" Target="media/imgrId698365d3596398a58.jpg"/><Relationship Id="rId254365d359639e997" Type="http://schemas.openxmlformats.org/officeDocument/2006/relationships/image" Target="media/imgrId254365d359639e997.jpg"/><Relationship Id="rId381865d35963a750c" Type="http://schemas.openxmlformats.org/officeDocument/2006/relationships/image" Target="media/imgrId381865d35963a750c.jpg"/><Relationship Id="rId521365d35963adb49" Type="http://schemas.openxmlformats.org/officeDocument/2006/relationships/image" Target="media/imgrId521365d35963adb49.jpg"/><Relationship Id="rId751465d35963b7135" Type="http://schemas.openxmlformats.org/officeDocument/2006/relationships/image" Target="media/imgrId751465d35963b7135.jpg"/><Relationship Id="rId340965d35963c10f4" Type="http://schemas.openxmlformats.org/officeDocument/2006/relationships/image" Target="media/imgrId340965d35963c10f4.jpg"/><Relationship Id="rId552465d35963c8e4d" Type="http://schemas.openxmlformats.org/officeDocument/2006/relationships/image" Target="media/imgrId552465d35963c8e4d.jpg"/><Relationship Id="rId350965d35963cebf9" Type="http://schemas.openxmlformats.org/officeDocument/2006/relationships/image" Target="media/imgrId350965d35963cebf9.jpg"/><Relationship Id="rId606865d35963dcf2d" Type="http://schemas.openxmlformats.org/officeDocument/2006/relationships/image" Target="media/imgrId606865d35963dcf2d.jpg"/><Relationship Id="rId191865d35963e45c4" Type="http://schemas.openxmlformats.org/officeDocument/2006/relationships/image" Target="media/imgrId191865d35963e45c4.jpg"/><Relationship Id="rId577765d35963ebc99" Type="http://schemas.openxmlformats.org/officeDocument/2006/relationships/image" Target="media/imgrId577765d35963ebc99.jpg"/><Relationship Id="rId202865d35963f17f2" Type="http://schemas.openxmlformats.org/officeDocument/2006/relationships/image" Target="media/imgrId202865d35963f17f2.jpg"/><Relationship Id="rId278265d35964077fe" Type="http://schemas.openxmlformats.org/officeDocument/2006/relationships/image" Target="media/imgrId278265d35964077fe.jpg"/><Relationship Id="rId660665d35964104b0" Type="http://schemas.openxmlformats.org/officeDocument/2006/relationships/image" Target="media/imgrId660665d35964104b0.jpg"/><Relationship Id="rId336165d359641a44b" Type="http://schemas.openxmlformats.org/officeDocument/2006/relationships/image" Target="media/imgrId336165d359641a44b.jpg"/><Relationship Id="rId548465d3596426170" Type="http://schemas.openxmlformats.org/officeDocument/2006/relationships/image" Target="media/imgrId548465d3596426170.jpg"/><Relationship Id="rId418365d359642b9d6" Type="http://schemas.openxmlformats.org/officeDocument/2006/relationships/image" Target="media/imgrId418365d359642b9d6.jpg"/><Relationship Id="rId449665d3596435dec" Type="http://schemas.openxmlformats.org/officeDocument/2006/relationships/image" Target="media/imgrId449665d3596435dec.jpg"/><Relationship Id="rId230165d359643c73a" Type="http://schemas.openxmlformats.org/officeDocument/2006/relationships/image" Target="media/imgrId230165d359643c73a.jpg"/><Relationship Id="rId581065d359644494b" Type="http://schemas.openxmlformats.org/officeDocument/2006/relationships/image" Target="media/imgrId581065d359644494b.jpg"/><Relationship Id="rId380365d35964526e5" Type="http://schemas.openxmlformats.org/officeDocument/2006/relationships/image" Target="media/imgrId380365d35964526e5.jpg"/><Relationship Id="rId170165d359645cb75" Type="http://schemas.openxmlformats.org/officeDocument/2006/relationships/image" Target="media/imgrId170165d359645cb75.jpg"/><Relationship Id="rId911765d3596467250" Type="http://schemas.openxmlformats.org/officeDocument/2006/relationships/image" Target="media/imgrId911765d3596467250.jpg"/><Relationship Id="rId833365d359646dc18" Type="http://schemas.openxmlformats.org/officeDocument/2006/relationships/image" Target="media/imgrId833365d359646dc18.jpg"/><Relationship Id="rId189065d3596473013" Type="http://schemas.openxmlformats.org/officeDocument/2006/relationships/image" Target="media/imgrId189065d3596473013.jpg"/><Relationship Id="rId658765d359647e21a" Type="http://schemas.openxmlformats.org/officeDocument/2006/relationships/image" Target="media/imgrId658765d359647e21a.jpg"/><Relationship Id="rId775965d359648a14b" Type="http://schemas.openxmlformats.org/officeDocument/2006/relationships/image" Target="media/imgrId775965d359648a14b.jpg"/><Relationship Id="rId456765d3596494d31" Type="http://schemas.openxmlformats.org/officeDocument/2006/relationships/image" Target="media/imgrId456765d3596494d31.jpg"/><Relationship Id="rId169065d359649c527" Type="http://schemas.openxmlformats.org/officeDocument/2006/relationships/image" Target="media/imgrId169065d359649c527.jpg"/><Relationship Id="rId730065d35964a3a04" Type="http://schemas.openxmlformats.org/officeDocument/2006/relationships/image" Target="media/imgrId730065d35964a3a04.jpg"/><Relationship Id="rId157365d35964aedbd" Type="http://schemas.openxmlformats.org/officeDocument/2006/relationships/image" Target="media/imgrId157365d35964aedbd.jpg"/><Relationship Id="rId688165d35964b5ecc" Type="http://schemas.openxmlformats.org/officeDocument/2006/relationships/image" Target="media/imgrId688165d35964b5ecc.jpg"/><Relationship Id="rId527665d35964bf2aa" Type="http://schemas.openxmlformats.org/officeDocument/2006/relationships/image" Target="media/imgrId527665d35964bf2aa.jpg"/><Relationship Id="rId659765d35964caee7" Type="http://schemas.openxmlformats.org/officeDocument/2006/relationships/image" Target="media/imgrId659765d35964caee7.jpg"/><Relationship Id="rId382465d35964d61af" Type="http://schemas.openxmlformats.org/officeDocument/2006/relationships/image" Target="media/imgrId382465d35964d61af.jpg"/><Relationship Id="rId665565d35964e0904" Type="http://schemas.openxmlformats.org/officeDocument/2006/relationships/image" Target="media/imgrId665565d35964e0904.jpg"/><Relationship Id="rId321065d35964e7233" Type="http://schemas.openxmlformats.org/officeDocument/2006/relationships/image" Target="media/imgrId321065d35964e7233.jpg"/><Relationship Id="rId118465d35964ee302" Type="http://schemas.openxmlformats.org/officeDocument/2006/relationships/image" Target="media/imgrId118465d35964ee302.jpg"/><Relationship Id="rId628265d35965045f6" Type="http://schemas.openxmlformats.org/officeDocument/2006/relationships/image" Target="media/imgrId628265d35965045f6.jpg"/><Relationship Id="rId979465d35965099e6" Type="http://schemas.openxmlformats.org/officeDocument/2006/relationships/image" Target="media/imgrId979465d35965099e6.jpg"/><Relationship Id="rId358965d3596513b9d" Type="http://schemas.openxmlformats.org/officeDocument/2006/relationships/image" Target="media/imgrId358965d3596513b9d.jpg"/><Relationship Id="rId193565d3596521307" Type="http://schemas.openxmlformats.org/officeDocument/2006/relationships/image" Target="media/imgrId193565d3596521307.jpg"/><Relationship Id="rId904065d359652c222" Type="http://schemas.openxmlformats.org/officeDocument/2006/relationships/image" Target="media/imgrId904065d359652c222.jpg"/><Relationship Id="rId521665d35965338de" Type="http://schemas.openxmlformats.org/officeDocument/2006/relationships/image" Target="media/imgrId521665d35965338de.jpg"/><Relationship Id="rId398765d359653c3e1" Type="http://schemas.openxmlformats.org/officeDocument/2006/relationships/image" Target="media/imgrId398765d359653c3e1.jpg"/><Relationship Id="rId770865d359654885e" Type="http://schemas.openxmlformats.org/officeDocument/2006/relationships/image" Target="media/imgrId770865d359654885e.jpg"/><Relationship Id="rId701865d3596553d72" Type="http://schemas.openxmlformats.org/officeDocument/2006/relationships/image" Target="media/imgrId701865d3596553d72.jpg"/><Relationship Id="rId823265d359655b737" Type="http://schemas.openxmlformats.org/officeDocument/2006/relationships/image" Target="media/imgrId823265d359655b737.jpg"/><Relationship Id="rId991465d3596567538" Type="http://schemas.openxmlformats.org/officeDocument/2006/relationships/image" Target="media/imgrId991465d3596567538.jpg"/><Relationship Id="rId991165d3596572c25" Type="http://schemas.openxmlformats.org/officeDocument/2006/relationships/image" Target="media/imgrId991165d3596572c25.jpg"/><Relationship Id="rId789365d3596578199" Type="http://schemas.openxmlformats.org/officeDocument/2006/relationships/image" Target="media/imgrId789365d3596578199.jpg"/><Relationship Id="rId944665d3596581b44" Type="http://schemas.openxmlformats.org/officeDocument/2006/relationships/image" Target="media/imgrId944665d3596581b44.jpg"/><Relationship Id="rId742965d3596589d9f" Type="http://schemas.openxmlformats.org/officeDocument/2006/relationships/image" Target="media/imgrId742965d3596589d9f.jpg"/><Relationship Id="rId769365d35965913f5" Type="http://schemas.openxmlformats.org/officeDocument/2006/relationships/image" Target="media/imgrId769365d35965913f5.jpg"/><Relationship Id="rId224765d359659d090" Type="http://schemas.openxmlformats.org/officeDocument/2006/relationships/image" Target="media/imgrId224765d359659d090.jpg"/><Relationship Id="rId831965d35965a8e38" Type="http://schemas.openxmlformats.org/officeDocument/2006/relationships/image" Target="media/imgrId831965d35965a8e38.jpg"/><Relationship Id="rId444765d35965b47df" Type="http://schemas.openxmlformats.org/officeDocument/2006/relationships/image" Target="media/imgrId444765d35965b47df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425849" Type="http://schemas.openxmlformats.org/officeDocument/2006/relationships/image" Target="media/imgrId5942584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425849" Type="http://schemas.openxmlformats.org/officeDocument/2006/relationships/image" Target="media/imgrId5942584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425849" Type="http://schemas.openxmlformats.org/officeDocument/2006/relationships/image" Target="media/imgrId5942584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425849" Type="http://schemas.openxmlformats.org/officeDocument/2006/relationships/image" Target="media/imgrId5942584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425849" Type="http://schemas.openxmlformats.org/officeDocument/2006/relationships/image" Target="media/imgrId5942584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9425849" Type="http://schemas.openxmlformats.org/officeDocument/2006/relationships/image" Target="media/imgrId5942584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