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16027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965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553367" w:name="ctxt"/>
    <w:bookmarkEnd w:id="26553367"/>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4167639" w:name="result_box"/>
          <w:bookmarkEnd w:id="44167639"/>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34865d36553a3a88"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501265d36553a8414"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32010278" name="name948665d36553beed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07465d36553beed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9948688" name="name973665d36553cc51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04165d36553cc51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31262" name="name144465d36553d80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6065d36553d8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9145" name="name997265d36553ddc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865d36553ddc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83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083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083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083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083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13775" name="name875765d36553e34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765d36553e34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3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083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083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083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083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83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083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083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48954" name="name430965d36553f3d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265d36553f3d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3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083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47065" name="name154165d36554072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665d36554072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3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083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083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08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08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083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083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083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083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083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289624" name="name919465d36554210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2065d36554210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60011" name="name635865d365544e5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665d365544e5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6683930" name="name592165d365545cae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92365d365545cad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9422935" name="name707365d365546c4a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06265d365546c49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55100" name="name675265d3655471a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965d3655471a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278465d36554729d0" w:history="1">
              <w:r>
                <w:rPr>
                  <w:rStyle w:val="DefaultParagraphFontPHPDOCX"/>
                  <w:b/>
                  <w:bCs/>
                  <w:color w:val="0000FF"/>
                  <w:position w:val="-2"/>
                  <w:sz w:val="20"/>
                  <w:szCs w:val="20"/>
                  <w:u w:val="none"/>
                </w:rPr>
                <w:t xml:space="preserve">Abs. 2.17.1</w:t>
              </w:r>
            </w:hyperlink>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78051" name="name873065d3655481c7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54365d3655481c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2571804" name="name632465d3655486ee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06765d3655486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4089" name="name772565d365548e3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865d365548e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179265d365548fa5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7670666" name="name269765d3655496b6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57265d3655496b6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07506" name="name335165d36554a18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765d36554a18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4101838" name="name185765d36554ac13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52165d36554ac12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8663544" name="name592065d36554bf5c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81165d36554bf5c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084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084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0841"/>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084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0841"/>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81515" name="name391065d36554ca3d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47465d36554ca3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761865d36554cbd4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246465d36554cd32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00448" name="name821265d36554d2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165d36554d2f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625635" name="name149465d36554da4a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1565d36554da4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86479696" name="name955365d36554e1c8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80765d36554e1c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63068809" name="name594465d36554e99a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6465d36554e99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8226744" name="name262065d365550804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4665d365550804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31991737" name="name900465d36555125f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34265d36555125f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0565d36555130f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0505234" name="name679865d3655522fc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15265d3655522fc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9583107" name="name111265d365552f5f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96765d365552f5e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4327871" name="name710265d3655542fb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55465d3655542fa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6136418" name="name466765d36555559c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68265d36555559c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9509848" name="name762765d365556108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24865d365556108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1939553" name="name920765d3655569e2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70865d3655569e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6218599" name="name732865d365557a03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23765d365557a0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8534979" name="name570665d36555835b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31565d36555835b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3632162" name="name526865d36555903a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90365d36555903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62129" name="name229965d36555990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265d3655599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Konsultieren </w:t>
            </w:r>
            <w:hyperlink r:id="rId297865d3655599be4"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5010648" name="name686665d36555afa7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77365d36555afa7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96579" name="name470465d36555b50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765d36555b5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7238073" name="name132765d36555c780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91165d36555c780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44940257" name="name116865d36555d480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70965d36555d480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3093169" name="name937765d36555dbcc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74265d36555dbcc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95663" name="name238665d36555e2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865d36555e2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0739251" name="name375665d365560bdc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01965d365560bdc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877126" name="name141465d365561ab0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7865d365561aaf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481672" name="name347065d365562480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5565d36556247f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0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2864177" name="name860765d36556398b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5565d36556398b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53531" name="name575465d365563f8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165d365563f8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243658" name="name708165d365565243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07165d365565243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4605" name="name219465d365565c6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965d365565c6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5874240" name="name729165d3655664e5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73865d3655664e5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54823" name="name368965d365567b5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465d365567b5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8210445" name="name800365d36556845c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19265d36556845c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0839"/>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684617" name="name195165d365569339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60265d365569339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5425200" name="name966865d365569a31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22465d365569a31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7012" name="name489665d36556ad9a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95065d36556ad9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1161535" name="name466265d36556b87b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2065d36556b87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0065d36556b98e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7429203" name="name391065d36556c84c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05565d36556c84c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5656834" name="name480965d36556cdfb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52765d36556cdfb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770097" name="name756165d36556d3d2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14265d36556d3d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127269" name="name938965d36556db4a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46065d36556db4a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47091" name="name311665d36556e0a1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59565d36556e0a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30489" name="name549265d36556e973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62365d36556e973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857924" name="name684565d36556efd2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5065d36556efd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112333" name="name145065d365570342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73165d36557034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84303" name="name703165d3655709a5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70765d3655709a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7130963" name="name825065d365570f6a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30265d365570f69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463265" name="name724065d3655717c8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88065d3655717c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2110768" name="name991765d365571df9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91865d365571df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9379680" name="name468965d3655724ba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86565d3655724b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3517246" name="name419565d365573005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67165d365573005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263465d36557325d1"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43613" name="name319965d365573a75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58165d365573a7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28665d365573cba7"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45741" name="name773865d3655744a0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91565d36557449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9876165" name="name142765d3655754b2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41265d3655754b1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46971" name="name461465d365575bbe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28465d365575bbe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196599" name="name965065d365576846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00665d36557684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484876" name="name194265d365577e6a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86465d365577e6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11943" name="name318065d3655783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365d3655783c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808682" name="name849065d365578f61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41765d365578f6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36778" name="name476665d365579a3e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63165d365579a3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04908" name="name199265d36557a0d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365d36557a0c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dem Ausbau </w:t>
            </w:r>
            <w:hyperlink r:id="rId184865d36557a18ad"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317374" name="name562565d36557aa05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19065d36557aa05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14195" name="name182165d36557b41f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14965d36557b41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2363" name="name970065d36557bcd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5d36557bcd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dem Ausbau </w:t>
            </w:r>
            <w:hyperlink r:id="rId191665d36557bdb67"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07123" name="name965165d36557c5ea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66365d36557c5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58096" name="name582365d36557ccd5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78365d36557cc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645292" name="name509965d36557d897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17865d36557d89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5413696" name="name224865d36557e504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60765d36557e504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523155" name="name977465d3655800a7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20565d3655800a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083349" name="name881665d365580de7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5765d365580de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87750" name="name320465d365581929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9065d36558192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11112" name="name891665d36558232a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51165d36558232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0788230" name="name578465d365582d18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69965d365582d1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65126" name="name815465d365583461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02865d36558346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99758" name="name792265d36558428d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88565d36558428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99322" name="name586665d36558498a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08365d36558498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49372" name="name168065d365584f4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565d365584f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977865d3655850174"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76719" name="name936165d3655856f8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11165d3655856f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96683" name="name705265d365586d00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78565d365586d0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960517" name="name827165d365587756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34565d365587756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9159782" name="name231965d365587d95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5365d365587d94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5241594" name="name848165d3655884b1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2865d3655884b1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4027295" name="name291065d365588f7a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62465d365588f79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699062" name="name554165d365589a37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84165d365589a3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3382078" name="name902665d36558a576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56765d36558a575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2521689" name="name805965d36558b5a1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05765d36558b5a1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30817855" name="name966865d36558bce3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19865d36558bce3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9211368" name="name597365d36558c7a2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99765d36558c7a2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1117670" name="name642465d36558d52c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8065d36558d52c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8679843" name="name401065d36558e294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7065d36558e293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084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168065d36558e443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84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23040" name="name673565d36558ec85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6765d36558ec8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68196" name="name806965d365590234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46065d36559023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46092" name="name121065d365590a6d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21865d365590a6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29138" name="name242165d36559139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565d36559139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dem Ausbau </w:t>
            </w:r>
            <w:hyperlink r:id="rId176465d365591449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1235642" name="name781165d365591b9a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8065d365591b9a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992847" name="name471365d3655926b3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86765d3655926b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228334" name="name944265d365593196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96565d36559319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742464" name="name373865d3655939bb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2965d3655939b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Schmieröl mit den in </w:t>
            </w:r>
            <w:hyperlink r:id="rId896565d365593c83a"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524765d365593d572"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0843"/>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0843"/>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0843"/>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0843"/>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0843"/>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093089" name="name189365d3655949ce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5265d3655949c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5359982" name="name781365d365594f25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87465d365594f2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18632" name="name836665d3655957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165d3655957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863365d3655959335"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080881" name="name790465d365595efd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69265d365595ef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0844"/>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0844"/>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583344" name="name530865d36559690c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0865d36559690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0845"/>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87919" name="name663465d365597173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2765d36559717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0846"/>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905183" name="name107565d365597b2e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05265d365597b2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0847"/>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408200" name="name465865d3655984e5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86665d3655984e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16950" name="name536165d365598b3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965d365598b3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0839"/>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2870759" name="name735365d365599f51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70265d365599f50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47">
    <w:multiLevelType w:val="hybridMultilevel"/>
    <w:lvl w:ilvl="0" w:tplc="47104845">
      <w:start w:val="1"/>
      <w:numFmt w:val="decimal"/>
      <w:lvlText w:val="%1."/>
      <w:lvlJc w:val="left"/>
      <w:pPr>
        <w:ind w:left="720" w:hanging="360"/>
      </w:pPr>
    </w:lvl>
    <w:lvl w:ilvl="1" w:tplc="47104845" w:tentative="1">
      <w:start w:val="1"/>
      <w:numFmt w:val="lowerLetter"/>
      <w:lvlText w:val="%2."/>
      <w:lvlJc w:val="left"/>
      <w:pPr>
        <w:ind w:left="1440" w:hanging="360"/>
      </w:pPr>
    </w:lvl>
    <w:lvl w:ilvl="2" w:tplc="47104845" w:tentative="1">
      <w:start w:val="1"/>
      <w:numFmt w:val="lowerRoman"/>
      <w:lvlText w:val="%3."/>
      <w:lvlJc w:val="right"/>
      <w:pPr>
        <w:ind w:left="2160" w:hanging="180"/>
      </w:pPr>
    </w:lvl>
    <w:lvl w:ilvl="3" w:tplc="47104845" w:tentative="1">
      <w:start w:val="1"/>
      <w:numFmt w:val="decimal"/>
      <w:lvlText w:val="%4."/>
      <w:lvlJc w:val="left"/>
      <w:pPr>
        <w:ind w:left="2880" w:hanging="360"/>
      </w:pPr>
    </w:lvl>
    <w:lvl w:ilvl="4" w:tplc="47104845" w:tentative="1">
      <w:start w:val="1"/>
      <w:numFmt w:val="lowerLetter"/>
      <w:lvlText w:val="%5."/>
      <w:lvlJc w:val="left"/>
      <w:pPr>
        <w:ind w:left="3600" w:hanging="360"/>
      </w:pPr>
    </w:lvl>
    <w:lvl w:ilvl="5" w:tplc="47104845" w:tentative="1">
      <w:start w:val="1"/>
      <w:numFmt w:val="lowerRoman"/>
      <w:lvlText w:val="%6."/>
      <w:lvlJc w:val="right"/>
      <w:pPr>
        <w:ind w:left="4320" w:hanging="180"/>
      </w:pPr>
    </w:lvl>
    <w:lvl w:ilvl="6" w:tplc="47104845" w:tentative="1">
      <w:start w:val="1"/>
      <w:numFmt w:val="decimal"/>
      <w:lvlText w:val="%7."/>
      <w:lvlJc w:val="left"/>
      <w:pPr>
        <w:ind w:left="5040" w:hanging="360"/>
      </w:pPr>
    </w:lvl>
    <w:lvl w:ilvl="7" w:tplc="47104845" w:tentative="1">
      <w:start w:val="1"/>
      <w:numFmt w:val="lowerLetter"/>
      <w:lvlText w:val="%8."/>
      <w:lvlJc w:val="left"/>
      <w:pPr>
        <w:ind w:left="5760" w:hanging="360"/>
      </w:pPr>
    </w:lvl>
    <w:lvl w:ilvl="8" w:tplc="47104845" w:tentative="1">
      <w:start w:val="1"/>
      <w:numFmt w:val="lowerRoman"/>
      <w:lvlText w:val="%9."/>
      <w:lvlJc w:val="right"/>
      <w:pPr>
        <w:ind w:left="6480" w:hanging="180"/>
      </w:pPr>
    </w:lvl>
  </w:abstractNum>
  <w:abstractNum w:abstractNumId="10846">
    <w:multiLevelType w:val="hybridMultilevel"/>
    <w:lvl w:ilvl="0" w:tplc="60183908">
      <w:start w:val="1"/>
      <w:numFmt w:val="decimal"/>
      <w:lvlText w:val="%1."/>
      <w:lvlJc w:val="left"/>
      <w:pPr>
        <w:ind w:left="720" w:hanging="360"/>
      </w:pPr>
    </w:lvl>
    <w:lvl w:ilvl="1" w:tplc="60183908" w:tentative="1">
      <w:start w:val="1"/>
      <w:numFmt w:val="lowerLetter"/>
      <w:lvlText w:val="%2."/>
      <w:lvlJc w:val="left"/>
      <w:pPr>
        <w:ind w:left="1440" w:hanging="360"/>
      </w:pPr>
    </w:lvl>
    <w:lvl w:ilvl="2" w:tplc="60183908" w:tentative="1">
      <w:start w:val="1"/>
      <w:numFmt w:val="lowerRoman"/>
      <w:lvlText w:val="%3."/>
      <w:lvlJc w:val="right"/>
      <w:pPr>
        <w:ind w:left="2160" w:hanging="180"/>
      </w:pPr>
    </w:lvl>
    <w:lvl w:ilvl="3" w:tplc="60183908" w:tentative="1">
      <w:start w:val="1"/>
      <w:numFmt w:val="decimal"/>
      <w:lvlText w:val="%4."/>
      <w:lvlJc w:val="left"/>
      <w:pPr>
        <w:ind w:left="2880" w:hanging="360"/>
      </w:pPr>
    </w:lvl>
    <w:lvl w:ilvl="4" w:tplc="60183908" w:tentative="1">
      <w:start w:val="1"/>
      <w:numFmt w:val="lowerLetter"/>
      <w:lvlText w:val="%5."/>
      <w:lvlJc w:val="left"/>
      <w:pPr>
        <w:ind w:left="3600" w:hanging="360"/>
      </w:pPr>
    </w:lvl>
    <w:lvl w:ilvl="5" w:tplc="60183908" w:tentative="1">
      <w:start w:val="1"/>
      <w:numFmt w:val="lowerRoman"/>
      <w:lvlText w:val="%6."/>
      <w:lvlJc w:val="right"/>
      <w:pPr>
        <w:ind w:left="4320" w:hanging="180"/>
      </w:pPr>
    </w:lvl>
    <w:lvl w:ilvl="6" w:tplc="60183908" w:tentative="1">
      <w:start w:val="1"/>
      <w:numFmt w:val="decimal"/>
      <w:lvlText w:val="%7."/>
      <w:lvlJc w:val="left"/>
      <w:pPr>
        <w:ind w:left="5040" w:hanging="360"/>
      </w:pPr>
    </w:lvl>
    <w:lvl w:ilvl="7" w:tplc="60183908" w:tentative="1">
      <w:start w:val="1"/>
      <w:numFmt w:val="lowerLetter"/>
      <w:lvlText w:val="%8."/>
      <w:lvlJc w:val="left"/>
      <w:pPr>
        <w:ind w:left="5760" w:hanging="360"/>
      </w:pPr>
    </w:lvl>
    <w:lvl w:ilvl="8" w:tplc="60183908" w:tentative="1">
      <w:start w:val="1"/>
      <w:numFmt w:val="lowerRoman"/>
      <w:lvlText w:val="%9."/>
      <w:lvlJc w:val="right"/>
      <w:pPr>
        <w:ind w:left="6480" w:hanging="180"/>
      </w:pPr>
    </w:lvl>
  </w:abstractNum>
  <w:abstractNum w:abstractNumId="10845">
    <w:multiLevelType w:val="hybridMultilevel"/>
    <w:lvl w:ilvl="0" w:tplc="53072043">
      <w:start w:val="1"/>
      <w:numFmt w:val="decimal"/>
      <w:lvlText w:val="%1."/>
      <w:lvlJc w:val="left"/>
      <w:pPr>
        <w:ind w:left="720" w:hanging="360"/>
      </w:pPr>
    </w:lvl>
    <w:lvl w:ilvl="1" w:tplc="53072043" w:tentative="1">
      <w:start w:val="1"/>
      <w:numFmt w:val="lowerLetter"/>
      <w:lvlText w:val="%2."/>
      <w:lvlJc w:val="left"/>
      <w:pPr>
        <w:ind w:left="1440" w:hanging="360"/>
      </w:pPr>
    </w:lvl>
    <w:lvl w:ilvl="2" w:tplc="53072043" w:tentative="1">
      <w:start w:val="1"/>
      <w:numFmt w:val="lowerRoman"/>
      <w:lvlText w:val="%3."/>
      <w:lvlJc w:val="right"/>
      <w:pPr>
        <w:ind w:left="2160" w:hanging="180"/>
      </w:pPr>
    </w:lvl>
    <w:lvl w:ilvl="3" w:tplc="53072043" w:tentative="1">
      <w:start w:val="1"/>
      <w:numFmt w:val="decimal"/>
      <w:lvlText w:val="%4."/>
      <w:lvlJc w:val="left"/>
      <w:pPr>
        <w:ind w:left="2880" w:hanging="360"/>
      </w:pPr>
    </w:lvl>
    <w:lvl w:ilvl="4" w:tplc="53072043" w:tentative="1">
      <w:start w:val="1"/>
      <w:numFmt w:val="lowerLetter"/>
      <w:lvlText w:val="%5."/>
      <w:lvlJc w:val="left"/>
      <w:pPr>
        <w:ind w:left="3600" w:hanging="360"/>
      </w:pPr>
    </w:lvl>
    <w:lvl w:ilvl="5" w:tplc="53072043" w:tentative="1">
      <w:start w:val="1"/>
      <w:numFmt w:val="lowerRoman"/>
      <w:lvlText w:val="%6."/>
      <w:lvlJc w:val="right"/>
      <w:pPr>
        <w:ind w:left="4320" w:hanging="180"/>
      </w:pPr>
    </w:lvl>
    <w:lvl w:ilvl="6" w:tplc="53072043" w:tentative="1">
      <w:start w:val="1"/>
      <w:numFmt w:val="decimal"/>
      <w:lvlText w:val="%7."/>
      <w:lvlJc w:val="left"/>
      <w:pPr>
        <w:ind w:left="5040" w:hanging="360"/>
      </w:pPr>
    </w:lvl>
    <w:lvl w:ilvl="7" w:tplc="53072043" w:tentative="1">
      <w:start w:val="1"/>
      <w:numFmt w:val="lowerLetter"/>
      <w:lvlText w:val="%8."/>
      <w:lvlJc w:val="left"/>
      <w:pPr>
        <w:ind w:left="5760" w:hanging="360"/>
      </w:pPr>
    </w:lvl>
    <w:lvl w:ilvl="8" w:tplc="53072043" w:tentative="1">
      <w:start w:val="1"/>
      <w:numFmt w:val="lowerRoman"/>
      <w:lvlText w:val="%9."/>
      <w:lvlJc w:val="right"/>
      <w:pPr>
        <w:ind w:left="6480" w:hanging="180"/>
      </w:pPr>
    </w:lvl>
  </w:abstractNum>
  <w:abstractNum w:abstractNumId="10844">
    <w:multiLevelType w:val="hybridMultilevel"/>
    <w:lvl w:ilvl="0" w:tplc="72023661">
      <w:start w:val="1"/>
      <w:numFmt w:val="decimal"/>
      <w:lvlText w:val="%1."/>
      <w:lvlJc w:val="left"/>
      <w:pPr>
        <w:ind w:left="720" w:hanging="360"/>
      </w:pPr>
    </w:lvl>
    <w:lvl w:ilvl="1" w:tplc="72023661" w:tentative="1">
      <w:start w:val="1"/>
      <w:numFmt w:val="lowerLetter"/>
      <w:lvlText w:val="%2."/>
      <w:lvlJc w:val="left"/>
      <w:pPr>
        <w:ind w:left="1440" w:hanging="360"/>
      </w:pPr>
    </w:lvl>
    <w:lvl w:ilvl="2" w:tplc="72023661" w:tentative="1">
      <w:start w:val="1"/>
      <w:numFmt w:val="lowerRoman"/>
      <w:lvlText w:val="%3."/>
      <w:lvlJc w:val="right"/>
      <w:pPr>
        <w:ind w:left="2160" w:hanging="180"/>
      </w:pPr>
    </w:lvl>
    <w:lvl w:ilvl="3" w:tplc="72023661" w:tentative="1">
      <w:start w:val="1"/>
      <w:numFmt w:val="decimal"/>
      <w:lvlText w:val="%4."/>
      <w:lvlJc w:val="left"/>
      <w:pPr>
        <w:ind w:left="2880" w:hanging="360"/>
      </w:pPr>
    </w:lvl>
    <w:lvl w:ilvl="4" w:tplc="72023661" w:tentative="1">
      <w:start w:val="1"/>
      <w:numFmt w:val="lowerLetter"/>
      <w:lvlText w:val="%5."/>
      <w:lvlJc w:val="left"/>
      <w:pPr>
        <w:ind w:left="3600" w:hanging="360"/>
      </w:pPr>
    </w:lvl>
    <w:lvl w:ilvl="5" w:tplc="72023661" w:tentative="1">
      <w:start w:val="1"/>
      <w:numFmt w:val="lowerRoman"/>
      <w:lvlText w:val="%6."/>
      <w:lvlJc w:val="right"/>
      <w:pPr>
        <w:ind w:left="4320" w:hanging="180"/>
      </w:pPr>
    </w:lvl>
    <w:lvl w:ilvl="6" w:tplc="72023661" w:tentative="1">
      <w:start w:val="1"/>
      <w:numFmt w:val="decimal"/>
      <w:lvlText w:val="%7."/>
      <w:lvlJc w:val="left"/>
      <w:pPr>
        <w:ind w:left="5040" w:hanging="360"/>
      </w:pPr>
    </w:lvl>
    <w:lvl w:ilvl="7" w:tplc="72023661" w:tentative="1">
      <w:start w:val="1"/>
      <w:numFmt w:val="lowerLetter"/>
      <w:lvlText w:val="%8."/>
      <w:lvlJc w:val="left"/>
      <w:pPr>
        <w:ind w:left="5760" w:hanging="360"/>
      </w:pPr>
    </w:lvl>
    <w:lvl w:ilvl="8" w:tplc="72023661" w:tentative="1">
      <w:start w:val="1"/>
      <w:numFmt w:val="lowerRoman"/>
      <w:lvlText w:val="%9."/>
      <w:lvlJc w:val="right"/>
      <w:pPr>
        <w:ind w:left="6480" w:hanging="180"/>
      </w:pPr>
    </w:lvl>
  </w:abstractNum>
  <w:abstractNum w:abstractNumId="10843">
    <w:multiLevelType w:val="hybridMultilevel"/>
    <w:lvl w:ilvl="0" w:tplc="96994478">
      <w:start w:val="1"/>
      <w:numFmt w:val="decimal"/>
      <w:lvlText w:val="%1."/>
      <w:lvlJc w:val="left"/>
      <w:pPr>
        <w:ind w:left="720" w:hanging="360"/>
      </w:pPr>
    </w:lvl>
    <w:lvl w:ilvl="1" w:tplc="96994478" w:tentative="1">
      <w:start w:val="1"/>
      <w:numFmt w:val="lowerLetter"/>
      <w:lvlText w:val="%2."/>
      <w:lvlJc w:val="left"/>
      <w:pPr>
        <w:ind w:left="1440" w:hanging="360"/>
      </w:pPr>
    </w:lvl>
    <w:lvl w:ilvl="2" w:tplc="96994478" w:tentative="1">
      <w:start w:val="1"/>
      <w:numFmt w:val="lowerRoman"/>
      <w:lvlText w:val="%3."/>
      <w:lvlJc w:val="right"/>
      <w:pPr>
        <w:ind w:left="2160" w:hanging="180"/>
      </w:pPr>
    </w:lvl>
    <w:lvl w:ilvl="3" w:tplc="96994478" w:tentative="1">
      <w:start w:val="1"/>
      <w:numFmt w:val="decimal"/>
      <w:lvlText w:val="%4."/>
      <w:lvlJc w:val="left"/>
      <w:pPr>
        <w:ind w:left="2880" w:hanging="360"/>
      </w:pPr>
    </w:lvl>
    <w:lvl w:ilvl="4" w:tplc="96994478" w:tentative="1">
      <w:start w:val="1"/>
      <w:numFmt w:val="lowerLetter"/>
      <w:lvlText w:val="%5."/>
      <w:lvlJc w:val="left"/>
      <w:pPr>
        <w:ind w:left="3600" w:hanging="360"/>
      </w:pPr>
    </w:lvl>
    <w:lvl w:ilvl="5" w:tplc="96994478" w:tentative="1">
      <w:start w:val="1"/>
      <w:numFmt w:val="lowerRoman"/>
      <w:lvlText w:val="%6."/>
      <w:lvlJc w:val="right"/>
      <w:pPr>
        <w:ind w:left="4320" w:hanging="180"/>
      </w:pPr>
    </w:lvl>
    <w:lvl w:ilvl="6" w:tplc="96994478" w:tentative="1">
      <w:start w:val="1"/>
      <w:numFmt w:val="decimal"/>
      <w:lvlText w:val="%7."/>
      <w:lvlJc w:val="left"/>
      <w:pPr>
        <w:ind w:left="5040" w:hanging="360"/>
      </w:pPr>
    </w:lvl>
    <w:lvl w:ilvl="7" w:tplc="96994478" w:tentative="1">
      <w:start w:val="1"/>
      <w:numFmt w:val="lowerLetter"/>
      <w:lvlText w:val="%8."/>
      <w:lvlJc w:val="left"/>
      <w:pPr>
        <w:ind w:left="5760" w:hanging="360"/>
      </w:pPr>
    </w:lvl>
    <w:lvl w:ilvl="8" w:tplc="96994478" w:tentative="1">
      <w:start w:val="1"/>
      <w:numFmt w:val="lowerRoman"/>
      <w:lvlText w:val="%9."/>
      <w:lvlJc w:val="right"/>
      <w:pPr>
        <w:ind w:left="6480" w:hanging="180"/>
      </w:pPr>
    </w:lvl>
  </w:abstractNum>
  <w:abstractNum w:abstractNumId="10842">
    <w:multiLevelType w:val="hybridMultilevel"/>
    <w:lvl w:ilvl="0" w:tplc="48342887">
      <w:start w:val="1"/>
      <w:numFmt w:val="decimal"/>
      <w:lvlText w:val="%1."/>
      <w:lvlJc w:val="left"/>
      <w:pPr>
        <w:ind w:left="720" w:hanging="360"/>
      </w:pPr>
    </w:lvl>
    <w:lvl w:ilvl="1" w:tplc="48342887" w:tentative="1">
      <w:start w:val="1"/>
      <w:numFmt w:val="lowerLetter"/>
      <w:lvlText w:val="%2."/>
      <w:lvlJc w:val="left"/>
      <w:pPr>
        <w:ind w:left="1440" w:hanging="360"/>
      </w:pPr>
    </w:lvl>
    <w:lvl w:ilvl="2" w:tplc="48342887" w:tentative="1">
      <w:start w:val="1"/>
      <w:numFmt w:val="lowerRoman"/>
      <w:lvlText w:val="%3."/>
      <w:lvlJc w:val="right"/>
      <w:pPr>
        <w:ind w:left="2160" w:hanging="180"/>
      </w:pPr>
    </w:lvl>
    <w:lvl w:ilvl="3" w:tplc="48342887" w:tentative="1">
      <w:start w:val="1"/>
      <w:numFmt w:val="decimal"/>
      <w:lvlText w:val="%4."/>
      <w:lvlJc w:val="left"/>
      <w:pPr>
        <w:ind w:left="2880" w:hanging="360"/>
      </w:pPr>
    </w:lvl>
    <w:lvl w:ilvl="4" w:tplc="48342887" w:tentative="1">
      <w:start w:val="1"/>
      <w:numFmt w:val="lowerLetter"/>
      <w:lvlText w:val="%5."/>
      <w:lvlJc w:val="left"/>
      <w:pPr>
        <w:ind w:left="3600" w:hanging="360"/>
      </w:pPr>
    </w:lvl>
    <w:lvl w:ilvl="5" w:tplc="48342887" w:tentative="1">
      <w:start w:val="1"/>
      <w:numFmt w:val="lowerRoman"/>
      <w:lvlText w:val="%6."/>
      <w:lvlJc w:val="right"/>
      <w:pPr>
        <w:ind w:left="4320" w:hanging="180"/>
      </w:pPr>
    </w:lvl>
    <w:lvl w:ilvl="6" w:tplc="48342887" w:tentative="1">
      <w:start w:val="1"/>
      <w:numFmt w:val="decimal"/>
      <w:lvlText w:val="%7."/>
      <w:lvlJc w:val="left"/>
      <w:pPr>
        <w:ind w:left="5040" w:hanging="360"/>
      </w:pPr>
    </w:lvl>
    <w:lvl w:ilvl="7" w:tplc="48342887" w:tentative="1">
      <w:start w:val="1"/>
      <w:numFmt w:val="lowerLetter"/>
      <w:lvlText w:val="%8."/>
      <w:lvlJc w:val="left"/>
      <w:pPr>
        <w:ind w:left="5760" w:hanging="360"/>
      </w:pPr>
    </w:lvl>
    <w:lvl w:ilvl="8" w:tplc="48342887" w:tentative="1">
      <w:start w:val="1"/>
      <w:numFmt w:val="lowerRoman"/>
      <w:lvlText w:val="%9."/>
      <w:lvlJc w:val="right"/>
      <w:pPr>
        <w:ind w:left="6480" w:hanging="180"/>
      </w:pPr>
    </w:lvl>
  </w:abstractNum>
  <w:abstractNum w:abstractNumId="10841">
    <w:multiLevelType w:val="hybridMultilevel"/>
    <w:lvl w:ilvl="0" w:tplc="83758474">
      <w:start w:val="1"/>
      <w:numFmt w:val="decimal"/>
      <w:lvlText w:val="%1."/>
      <w:lvlJc w:val="left"/>
      <w:pPr>
        <w:ind w:left="720" w:hanging="360"/>
      </w:pPr>
    </w:lvl>
    <w:lvl w:ilvl="1" w:tplc="83758474" w:tentative="1">
      <w:start w:val="1"/>
      <w:numFmt w:val="lowerLetter"/>
      <w:lvlText w:val="%2."/>
      <w:lvlJc w:val="left"/>
      <w:pPr>
        <w:ind w:left="1440" w:hanging="360"/>
      </w:pPr>
    </w:lvl>
    <w:lvl w:ilvl="2" w:tplc="83758474" w:tentative="1">
      <w:start w:val="1"/>
      <w:numFmt w:val="lowerRoman"/>
      <w:lvlText w:val="%3."/>
      <w:lvlJc w:val="right"/>
      <w:pPr>
        <w:ind w:left="2160" w:hanging="180"/>
      </w:pPr>
    </w:lvl>
    <w:lvl w:ilvl="3" w:tplc="83758474" w:tentative="1">
      <w:start w:val="1"/>
      <w:numFmt w:val="decimal"/>
      <w:lvlText w:val="%4."/>
      <w:lvlJc w:val="left"/>
      <w:pPr>
        <w:ind w:left="2880" w:hanging="360"/>
      </w:pPr>
    </w:lvl>
    <w:lvl w:ilvl="4" w:tplc="83758474" w:tentative="1">
      <w:start w:val="1"/>
      <w:numFmt w:val="lowerLetter"/>
      <w:lvlText w:val="%5."/>
      <w:lvlJc w:val="left"/>
      <w:pPr>
        <w:ind w:left="3600" w:hanging="360"/>
      </w:pPr>
    </w:lvl>
    <w:lvl w:ilvl="5" w:tplc="83758474" w:tentative="1">
      <w:start w:val="1"/>
      <w:numFmt w:val="lowerRoman"/>
      <w:lvlText w:val="%6."/>
      <w:lvlJc w:val="right"/>
      <w:pPr>
        <w:ind w:left="4320" w:hanging="180"/>
      </w:pPr>
    </w:lvl>
    <w:lvl w:ilvl="6" w:tplc="83758474" w:tentative="1">
      <w:start w:val="1"/>
      <w:numFmt w:val="decimal"/>
      <w:lvlText w:val="%7."/>
      <w:lvlJc w:val="left"/>
      <w:pPr>
        <w:ind w:left="5040" w:hanging="360"/>
      </w:pPr>
    </w:lvl>
    <w:lvl w:ilvl="7" w:tplc="83758474" w:tentative="1">
      <w:start w:val="1"/>
      <w:numFmt w:val="lowerLetter"/>
      <w:lvlText w:val="%8."/>
      <w:lvlJc w:val="left"/>
      <w:pPr>
        <w:ind w:left="5760" w:hanging="360"/>
      </w:pPr>
    </w:lvl>
    <w:lvl w:ilvl="8" w:tplc="83758474" w:tentative="1">
      <w:start w:val="1"/>
      <w:numFmt w:val="lowerRoman"/>
      <w:lvlText w:val="%9."/>
      <w:lvlJc w:val="right"/>
      <w:pPr>
        <w:ind w:left="6480" w:hanging="180"/>
      </w:pPr>
    </w:lvl>
  </w:abstractNum>
  <w:abstractNum w:abstractNumId="10840">
    <w:multiLevelType w:val="hybridMultilevel"/>
    <w:lvl w:ilvl="0" w:tplc="59304274">
      <w:start w:val="1"/>
      <w:numFmt w:val="decimal"/>
      <w:lvlText w:val="%1."/>
      <w:lvlJc w:val="left"/>
      <w:pPr>
        <w:ind w:left="720" w:hanging="360"/>
      </w:pPr>
    </w:lvl>
    <w:lvl w:ilvl="1" w:tplc="59304274" w:tentative="1">
      <w:start w:val="1"/>
      <w:numFmt w:val="lowerLetter"/>
      <w:lvlText w:val="%2."/>
      <w:lvlJc w:val="left"/>
      <w:pPr>
        <w:ind w:left="1440" w:hanging="360"/>
      </w:pPr>
    </w:lvl>
    <w:lvl w:ilvl="2" w:tplc="59304274" w:tentative="1">
      <w:start w:val="1"/>
      <w:numFmt w:val="lowerRoman"/>
      <w:lvlText w:val="%3."/>
      <w:lvlJc w:val="right"/>
      <w:pPr>
        <w:ind w:left="2160" w:hanging="180"/>
      </w:pPr>
    </w:lvl>
    <w:lvl w:ilvl="3" w:tplc="59304274" w:tentative="1">
      <w:start w:val="1"/>
      <w:numFmt w:val="decimal"/>
      <w:lvlText w:val="%4."/>
      <w:lvlJc w:val="left"/>
      <w:pPr>
        <w:ind w:left="2880" w:hanging="360"/>
      </w:pPr>
    </w:lvl>
    <w:lvl w:ilvl="4" w:tplc="59304274" w:tentative="1">
      <w:start w:val="1"/>
      <w:numFmt w:val="lowerLetter"/>
      <w:lvlText w:val="%5."/>
      <w:lvlJc w:val="left"/>
      <w:pPr>
        <w:ind w:left="3600" w:hanging="360"/>
      </w:pPr>
    </w:lvl>
    <w:lvl w:ilvl="5" w:tplc="59304274" w:tentative="1">
      <w:start w:val="1"/>
      <w:numFmt w:val="lowerRoman"/>
      <w:lvlText w:val="%6."/>
      <w:lvlJc w:val="right"/>
      <w:pPr>
        <w:ind w:left="4320" w:hanging="180"/>
      </w:pPr>
    </w:lvl>
    <w:lvl w:ilvl="6" w:tplc="59304274" w:tentative="1">
      <w:start w:val="1"/>
      <w:numFmt w:val="decimal"/>
      <w:lvlText w:val="%7."/>
      <w:lvlJc w:val="left"/>
      <w:pPr>
        <w:ind w:left="5040" w:hanging="360"/>
      </w:pPr>
    </w:lvl>
    <w:lvl w:ilvl="7" w:tplc="59304274" w:tentative="1">
      <w:start w:val="1"/>
      <w:numFmt w:val="lowerLetter"/>
      <w:lvlText w:val="%8."/>
      <w:lvlJc w:val="left"/>
      <w:pPr>
        <w:ind w:left="5760" w:hanging="360"/>
      </w:pPr>
    </w:lvl>
    <w:lvl w:ilvl="8" w:tplc="59304274" w:tentative="1">
      <w:start w:val="1"/>
      <w:numFmt w:val="lowerRoman"/>
      <w:lvlText w:val="%9."/>
      <w:lvlJc w:val="right"/>
      <w:pPr>
        <w:ind w:left="6480" w:hanging="180"/>
      </w:pPr>
    </w:lvl>
  </w:abstractNum>
  <w:abstractNum w:abstractNumId="10839">
    <w:multiLevelType w:val="hybridMultilevel"/>
    <w:lvl w:ilvl="0" w:tplc="321763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39">
    <w:abstractNumId w:val="10839"/>
  </w:num>
  <w:num w:numId="10840">
    <w:abstractNumId w:val="10840"/>
  </w:num>
  <w:num w:numId="10841">
    <w:abstractNumId w:val="10841"/>
  </w:num>
  <w:num w:numId="10842">
    <w:abstractNumId w:val="10842"/>
  </w:num>
  <w:num w:numId="10843">
    <w:abstractNumId w:val="10843"/>
  </w:num>
  <w:num w:numId="10844">
    <w:abstractNumId w:val="10844"/>
  </w:num>
  <w:num w:numId="10845">
    <w:abstractNumId w:val="10845"/>
  </w:num>
  <w:num w:numId="10846">
    <w:abstractNumId w:val="10846"/>
  </w:num>
  <w:num w:numId="10847">
    <w:abstractNumId w:val="108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2251676" Type="http://schemas.openxmlformats.org/officeDocument/2006/relationships/comments" Target="comments.xml"/><Relationship Id="rId542425214" Type="http://schemas.microsoft.com/office/2011/relationships/commentsExtended" Target="commentsExtended.xml"/><Relationship Id="rId79696515" Type="http://schemas.openxmlformats.org/officeDocument/2006/relationships/image" Target="media/imgrId79696515.jpg"/><Relationship Id="rId934865d36553a3a88" Type="http://schemas.openxmlformats.org/officeDocument/2006/relationships/hyperlink" Target="https://iservice.lombardini.it/jsp/Template2/manuale.jsp?id=55&amp;parent=1000" TargetMode="External"/><Relationship Id="rId501265d36553a8414" Type="http://schemas.openxmlformats.org/officeDocument/2006/relationships/hyperlink" Target="https://iservice.lombardini.it/jsp/Template2/manuale.jsp?id=195&amp;parent=1000" TargetMode="External"/><Relationship Id="rId278465d36554729d0" Type="http://schemas.openxmlformats.org/officeDocument/2006/relationships/hyperlink" Target="https://iservice.lombardini.it/jsp/Template2/manuale.jsp?id=112&amp;parent=1000" TargetMode="External"/><Relationship Id="rId179265d365548fa5a" Type="http://schemas.openxmlformats.org/officeDocument/2006/relationships/hyperlink" Target="https://iservice.lombardini.it/jsp/Template2/manuale.jsp?id=822&amp;parent=1000" TargetMode="External"/><Relationship Id="rId761865d36554cbd43" Type="http://schemas.openxmlformats.org/officeDocument/2006/relationships/hyperlink" Target="https://iservice.lombardini.it/jsp/Template2/manuale.jsp?id=822&amp;parent=1000" TargetMode="External"/><Relationship Id="rId246465d36554cd329" Type="http://schemas.openxmlformats.org/officeDocument/2006/relationships/hyperlink" Target="https://iservice.lombardini.it/jsp/Template2/manuale.jsp?id=822&amp;parent=1000" TargetMode="External"/><Relationship Id="rId580565d36555130f7" Type="http://schemas.openxmlformats.org/officeDocument/2006/relationships/hyperlink" Target="https://www.youtube.com/embed/Ig3XosQ8h0s?rel=0" TargetMode="External"/><Relationship Id="rId297865d3655599be4" Type="http://schemas.openxmlformats.org/officeDocument/2006/relationships/hyperlink" Target="https://iservice.lombardini.it/jsp/Template2/manuale.jsp?id=113&amp;parent=1000" TargetMode="External"/><Relationship Id="rId640065d36556b98e9" Type="http://schemas.openxmlformats.org/officeDocument/2006/relationships/hyperlink" Target="https://www.youtube.com/embed/6-0TbYG2EkY?rel=0" TargetMode="External"/><Relationship Id="rId263465d36557325d1" Type="http://schemas.openxmlformats.org/officeDocument/2006/relationships/hyperlink" Target="https://iservice.lombardini.it/jsp/Template2/manuale.jsp?id=171&amp;parent=1000" TargetMode="External"/><Relationship Id="rId228665d365573cba7" Type="http://schemas.openxmlformats.org/officeDocument/2006/relationships/hyperlink" Target="https://iservice.lombardini.it/jsp/Template2/manuale.jsp?id=171&amp;parent=1000" TargetMode="External"/><Relationship Id="rId184865d36557a18ad" Type="http://schemas.openxmlformats.org/officeDocument/2006/relationships/hyperlink" Target="https://iservice.lombardini.it/jsp/Template2/manuale.jsp?id=103&amp;parent=1000" TargetMode="External"/><Relationship Id="rId191665d36557bdb67" Type="http://schemas.openxmlformats.org/officeDocument/2006/relationships/hyperlink" Target="https://iservice.lombardini.it/jsp/Template2/manuale.jsp?id=103&amp;parent=1000" TargetMode="External"/><Relationship Id="rId977865d3655850174" Type="http://schemas.openxmlformats.org/officeDocument/2006/relationships/hyperlink" Target="https://iservice.lombardini.it/jsp/Template2/manuale.jsp?id=103&amp;parent=1000" TargetMode="External"/><Relationship Id="rId168065d36558e4432" Type="http://schemas.openxmlformats.org/officeDocument/2006/relationships/hyperlink" Target="https://iservice.lombardini.it/jsp/Template2/manuale.jsp?id=55&amp;parent=1000" TargetMode="External"/><Relationship Id="rId176465d365591449a" Type="http://schemas.openxmlformats.org/officeDocument/2006/relationships/hyperlink" Target="https://iservice.lombardini.it/jsp/Template2/manuale.jsp?id=113&amp;parent=1000" TargetMode="External"/><Relationship Id="rId896565d365593c83a" Type="http://schemas.openxmlformats.org/officeDocument/2006/relationships/hyperlink" Target="https://iservice.lombardini.it/jsp/Template2/manuale.jsp?id=55&amp;parent=1000" TargetMode="External"/><Relationship Id="rId524765d365593d572" Type="http://schemas.openxmlformats.org/officeDocument/2006/relationships/hyperlink" Target="https://iservice.lombardini.it/jsp/Template2/manuale.jsp?id=102&amp;parent=1000" TargetMode="External"/><Relationship Id="rId863365d3655959335" Type="http://schemas.openxmlformats.org/officeDocument/2006/relationships/hyperlink" Target="https://iservice.lombardini.it/jsp/Template2/manuale.jsp?id=112&amp;parent=1000" TargetMode="External"/><Relationship Id="rId407465d36553beed5" Type="http://schemas.openxmlformats.org/officeDocument/2006/relationships/image" Target="media/imgrId407465d36553beed5.jpg"/><Relationship Id="rId704165d36553cc518" Type="http://schemas.openxmlformats.org/officeDocument/2006/relationships/image" Target="media/imgrId704165d36553cc518.jpg"/><Relationship Id="rId246065d36553d80f8" Type="http://schemas.openxmlformats.org/officeDocument/2006/relationships/image" Target="media/imgrId246065d36553d80f8.jpg"/><Relationship Id="rId816865d36553ddc29" Type="http://schemas.openxmlformats.org/officeDocument/2006/relationships/image" Target="media/imgrId816865d36553ddc29.jpg"/><Relationship Id="rId328765d36553e3436" Type="http://schemas.openxmlformats.org/officeDocument/2006/relationships/image" Target="media/imgrId328765d36553e3436.jpg"/><Relationship Id="rId370265d36553f3d5f" Type="http://schemas.openxmlformats.org/officeDocument/2006/relationships/image" Target="media/imgrId370265d36553f3d5f.jpg"/><Relationship Id="rId175665d3655407230" Type="http://schemas.openxmlformats.org/officeDocument/2006/relationships/image" Target="media/imgrId175665d3655407230.jpg"/><Relationship Id="rId512065d3655421086" Type="http://schemas.openxmlformats.org/officeDocument/2006/relationships/image" Target="media/imgrId512065d3655421086.png"/><Relationship Id="rId878665d365544e50e" Type="http://schemas.openxmlformats.org/officeDocument/2006/relationships/image" Target="media/imgrId878665d365544e50e.jpg"/><Relationship Id="rId792365d365545cadd" Type="http://schemas.openxmlformats.org/officeDocument/2006/relationships/image" Target="media/imgrId792365d365545cadd.jpg"/><Relationship Id="rId106265d365546c49d" Type="http://schemas.openxmlformats.org/officeDocument/2006/relationships/image" Target="media/imgrId106265d365546c49d.jpg"/><Relationship Id="rId132965d3655471ad2" Type="http://schemas.openxmlformats.org/officeDocument/2006/relationships/image" Target="media/imgrId132965d3655471ad2.jpg"/><Relationship Id="rId454365d3655481c79" Type="http://schemas.openxmlformats.org/officeDocument/2006/relationships/image" Target="media/imgrId454365d3655481c79.jpg"/><Relationship Id="rId106765d3655486eea" Type="http://schemas.openxmlformats.org/officeDocument/2006/relationships/image" Target="media/imgrId106765d3655486eea.jpg"/><Relationship Id="rId319865d365548e312" Type="http://schemas.openxmlformats.org/officeDocument/2006/relationships/image" Target="media/imgrId319865d365548e312.jpg"/><Relationship Id="rId157265d3655496b64" Type="http://schemas.openxmlformats.org/officeDocument/2006/relationships/image" Target="media/imgrId157265d3655496b64.jpg"/><Relationship Id="rId237765d36554a18da" Type="http://schemas.openxmlformats.org/officeDocument/2006/relationships/image" Target="media/imgrId237765d36554a18da.jpg"/><Relationship Id="rId452165d36554ac12f" Type="http://schemas.openxmlformats.org/officeDocument/2006/relationships/image" Target="media/imgrId452165d36554ac12f.jpg"/><Relationship Id="rId581165d36554bf5ca" Type="http://schemas.openxmlformats.org/officeDocument/2006/relationships/image" Target="media/imgrId581165d36554bf5ca.jpg"/><Relationship Id="rId547465d36554ca3d2" Type="http://schemas.openxmlformats.org/officeDocument/2006/relationships/image" Target="media/imgrId547465d36554ca3d2.jpg"/><Relationship Id="rId128165d36554d2f8a" Type="http://schemas.openxmlformats.org/officeDocument/2006/relationships/image" Target="media/imgrId128165d36554d2f8a.jpg"/><Relationship Id="rId191565d36554da49b" Type="http://schemas.openxmlformats.org/officeDocument/2006/relationships/image" Target="media/imgrId191565d36554da49b.jpg"/><Relationship Id="rId280765d36554e1c89" Type="http://schemas.openxmlformats.org/officeDocument/2006/relationships/image" Target="media/imgrId280765d36554e1c89.jpg"/><Relationship Id="rId616465d36554e99a6" Type="http://schemas.openxmlformats.org/officeDocument/2006/relationships/image" Target="media/imgrId616465d36554e99a6.jpg"/><Relationship Id="rId284665d3655508042" Type="http://schemas.openxmlformats.org/officeDocument/2006/relationships/image" Target="media/imgrId284665d3655508042.jpg"/><Relationship Id="rId534265d36555125f2" Type="http://schemas.openxmlformats.org/officeDocument/2006/relationships/image" Target="media/imgrId534265d36555125f2.jpg"/><Relationship Id="rId515265d3655522fc6" Type="http://schemas.openxmlformats.org/officeDocument/2006/relationships/image" Target="media/imgrId515265d3655522fc6.jpg"/><Relationship Id="rId596765d365552f5ef" Type="http://schemas.openxmlformats.org/officeDocument/2006/relationships/image" Target="media/imgrId596765d365552f5ef.jpg"/><Relationship Id="rId355465d3655542fae" Type="http://schemas.openxmlformats.org/officeDocument/2006/relationships/image" Target="media/imgrId355465d3655542fae.jpg"/><Relationship Id="rId768265d36555559c4" Type="http://schemas.openxmlformats.org/officeDocument/2006/relationships/image" Target="media/imgrId768265d36555559c4.jpg"/><Relationship Id="rId724865d3655561085" Type="http://schemas.openxmlformats.org/officeDocument/2006/relationships/image" Target="media/imgrId724865d3655561085.jpg"/><Relationship Id="rId770865d3655569e2b" Type="http://schemas.openxmlformats.org/officeDocument/2006/relationships/image" Target="media/imgrId770865d3655569e2b.jpg"/><Relationship Id="rId123765d365557a03a" Type="http://schemas.openxmlformats.org/officeDocument/2006/relationships/image" Target="media/imgrId123765d365557a03a.png"/><Relationship Id="rId731565d36555835bb" Type="http://schemas.openxmlformats.org/officeDocument/2006/relationships/image" Target="media/imgrId731565d36555835bb.jpg"/><Relationship Id="rId190365d36555903a1" Type="http://schemas.openxmlformats.org/officeDocument/2006/relationships/image" Target="media/imgrId190365d36555903a1.jpg"/><Relationship Id="rId126265d36555990db" Type="http://schemas.openxmlformats.org/officeDocument/2006/relationships/image" Target="media/imgrId126265d36555990db.jpg"/><Relationship Id="rId577365d36555afa79" Type="http://schemas.openxmlformats.org/officeDocument/2006/relationships/image" Target="media/imgrId577365d36555afa79.png"/><Relationship Id="rId920765d36555b5084" Type="http://schemas.openxmlformats.org/officeDocument/2006/relationships/image" Target="media/imgrId920765d36555b5084.jpg"/><Relationship Id="rId591165d36555c7808" Type="http://schemas.openxmlformats.org/officeDocument/2006/relationships/image" Target="media/imgrId591165d36555c7808.png"/><Relationship Id="rId270965d36555d4803" Type="http://schemas.openxmlformats.org/officeDocument/2006/relationships/image" Target="media/imgrId270965d36555d4803.jpg"/><Relationship Id="rId774265d36555dbcc2" Type="http://schemas.openxmlformats.org/officeDocument/2006/relationships/image" Target="media/imgrId774265d36555dbcc2.jpg"/><Relationship Id="rId666865d36555e29e3" Type="http://schemas.openxmlformats.org/officeDocument/2006/relationships/image" Target="media/imgrId666865d36555e29e3.jpg"/><Relationship Id="rId801965d365560bdc7" Type="http://schemas.openxmlformats.org/officeDocument/2006/relationships/image" Target="media/imgrId801965d365560bdc7.png"/><Relationship Id="rId617865d365561aafd" Type="http://schemas.openxmlformats.org/officeDocument/2006/relationships/image" Target="media/imgrId617865d365561aafd.png"/><Relationship Id="rId715565d36556247fd" Type="http://schemas.openxmlformats.org/officeDocument/2006/relationships/image" Target="media/imgrId715565d36556247fd.png"/><Relationship Id="rId955565d36556398b6" Type="http://schemas.openxmlformats.org/officeDocument/2006/relationships/image" Target="media/imgrId955565d36556398b6.png"/><Relationship Id="rId902165d365563f89c" Type="http://schemas.openxmlformats.org/officeDocument/2006/relationships/image" Target="media/imgrId902165d365563f89c.jpg"/><Relationship Id="rId907165d3655652434" Type="http://schemas.openxmlformats.org/officeDocument/2006/relationships/image" Target="media/imgrId907165d3655652434.png"/><Relationship Id="rId974965d365565c600" Type="http://schemas.openxmlformats.org/officeDocument/2006/relationships/image" Target="media/imgrId974965d365565c600.jpg"/><Relationship Id="rId773865d3655664e59" Type="http://schemas.openxmlformats.org/officeDocument/2006/relationships/image" Target="media/imgrId773865d3655664e59.png"/><Relationship Id="rId479465d365567b5be" Type="http://schemas.openxmlformats.org/officeDocument/2006/relationships/image" Target="media/imgrId479465d365567b5be.jpg"/><Relationship Id="rId319265d36556845c4" Type="http://schemas.openxmlformats.org/officeDocument/2006/relationships/image" Target="media/imgrId319265d36556845c4.jpg"/><Relationship Id="rId260265d3655693393" Type="http://schemas.openxmlformats.org/officeDocument/2006/relationships/image" Target="media/imgrId260265d3655693393.png"/><Relationship Id="rId922465d365569a31b" Type="http://schemas.openxmlformats.org/officeDocument/2006/relationships/image" Target="media/imgrId922465d365569a31b.png"/><Relationship Id="rId995065d36556ad9a3" Type="http://schemas.openxmlformats.org/officeDocument/2006/relationships/image" Target="media/imgrId995065d36556ad9a3.jpg"/><Relationship Id="rId332065d36556b87b0" Type="http://schemas.openxmlformats.org/officeDocument/2006/relationships/image" Target="media/imgrId332065d36556b87b0.jpg"/><Relationship Id="rId905565d36556c84c0" Type="http://schemas.openxmlformats.org/officeDocument/2006/relationships/image" Target="media/imgrId905565d36556c84c0.jpg"/><Relationship Id="rId452765d36556cdfb8" Type="http://schemas.openxmlformats.org/officeDocument/2006/relationships/image" Target="media/imgrId452765d36556cdfb8.jpg"/><Relationship Id="rId114265d36556d3d2a" Type="http://schemas.openxmlformats.org/officeDocument/2006/relationships/image" Target="media/imgrId114265d36556d3d2a.jpg"/><Relationship Id="rId946065d36556db4a1" Type="http://schemas.openxmlformats.org/officeDocument/2006/relationships/image" Target="media/imgrId946065d36556db4a1.jpg"/><Relationship Id="rId759565d36556e0a19" Type="http://schemas.openxmlformats.org/officeDocument/2006/relationships/image" Target="media/imgrId759565d36556e0a19.jpg"/><Relationship Id="rId362365d36556e9736" Type="http://schemas.openxmlformats.org/officeDocument/2006/relationships/image" Target="media/imgrId362365d36556e9736.jpg"/><Relationship Id="rId825065d36556efd24" Type="http://schemas.openxmlformats.org/officeDocument/2006/relationships/image" Target="media/imgrId825065d36556efd24.jpg"/><Relationship Id="rId573165d3655703420" Type="http://schemas.openxmlformats.org/officeDocument/2006/relationships/image" Target="media/imgrId573165d3655703420.jpg"/><Relationship Id="rId170765d3655709a57" Type="http://schemas.openxmlformats.org/officeDocument/2006/relationships/image" Target="media/imgrId170765d3655709a57.jpg"/><Relationship Id="rId230265d365570f69d" Type="http://schemas.openxmlformats.org/officeDocument/2006/relationships/image" Target="media/imgrId230265d365570f69d.jpg"/><Relationship Id="rId288065d3655717c85" Type="http://schemas.openxmlformats.org/officeDocument/2006/relationships/image" Target="media/imgrId288065d3655717c85.jpg"/><Relationship Id="rId691865d365571df8e" Type="http://schemas.openxmlformats.org/officeDocument/2006/relationships/image" Target="media/imgrId691865d365571df8e.jpg"/><Relationship Id="rId986565d3655724ba2" Type="http://schemas.openxmlformats.org/officeDocument/2006/relationships/image" Target="media/imgrId986565d3655724ba2.jpg"/><Relationship Id="rId267165d3655730055" Type="http://schemas.openxmlformats.org/officeDocument/2006/relationships/image" Target="media/imgrId267165d3655730055.jpg"/><Relationship Id="rId958165d365573a756" Type="http://schemas.openxmlformats.org/officeDocument/2006/relationships/image" Target="media/imgrId958165d365573a756.jpg"/><Relationship Id="rId591565d36557449ff" Type="http://schemas.openxmlformats.org/officeDocument/2006/relationships/image" Target="media/imgrId591565d36557449ff.jpg"/><Relationship Id="rId241265d3655754b1e" Type="http://schemas.openxmlformats.org/officeDocument/2006/relationships/image" Target="media/imgrId241265d3655754b1e.png"/><Relationship Id="rId228465d365575bbeb" Type="http://schemas.openxmlformats.org/officeDocument/2006/relationships/image" Target="media/imgrId228465d365575bbeb.png"/><Relationship Id="rId900665d365576845d" Type="http://schemas.openxmlformats.org/officeDocument/2006/relationships/image" Target="media/imgrId900665d365576845d.png"/><Relationship Id="rId786465d365577e6a2" Type="http://schemas.openxmlformats.org/officeDocument/2006/relationships/image" Target="media/imgrId786465d365577e6a2.png"/><Relationship Id="rId237365d3655783cb9" Type="http://schemas.openxmlformats.org/officeDocument/2006/relationships/image" Target="media/imgrId237365d3655783cb9.jpg"/><Relationship Id="rId841765d365578f615" Type="http://schemas.openxmlformats.org/officeDocument/2006/relationships/image" Target="media/imgrId841765d365578f615.png"/><Relationship Id="rId763165d365579a3dc" Type="http://schemas.openxmlformats.org/officeDocument/2006/relationships/image" Target="media/imgrId763165d365579a3dc.png"/><Relationship Id="rId714365d36557a0cff" Type="http://schemas.openxmlformats.org/officeDocument/2006/relationships/image" Target="media/imgrId714365d36557a0cff.jpg"/><Relationship Id="rId519065d36557aa053" Type="http://schemas.openxmlformats.org/officeDocument/2006/relationships/image" Target="media/imgrId519065d36557aa053.jpg"/><Relationship Id="rId414965d36557b41fc" Type="http://schemas.openxmlformats.org/officeDocument/2006/relationships/image" Target="media/imgrId414965d36557b41fc.jpg"/><Relationship Id="rId410665d36557bcd46" Type="http://schemas.openxmlformats.org/officeDocument/2006/relationships/image" Target="media/imgrId410665d36557bcd46.jpg"/><Relationship Id="rId266365d36557c5ea0" Type="http://schemas.openxmlformats.org/officeDocument/2006/relationships/image" Target="media/imgrId266365d36557c5ea0.jpg"/><Relationship Id="rId878365d36557ccd4c" Type="http://schemas.openxmlformats.org/officeDocument/2006/relationships/image" Target="media/imgrId878365d36557ccd4c.jpg"/><Relationship Id="rId217865d36557d897a" Type="http://schemas.openxmlformats.org/officeDocument/2006/relationships/image" Target="media/imgrId217865d36557d897a.jpg"/><Relationship Id="rId160765d36557e5047" Type="http://schemas.openxmlformats.org/officeDocument/2006/relationships/image" Target="media/imgrId160765d36557e5047.png"/><Relationship Id="rId120565d3655800a75" Type="http://schemas.openxmlformats.org/officeDocument/2006/relationships/image" Target="media/imgrId120565d3655800a75.png"/><Relationship Id="rId855765d365580de6e" Type="http://schemas.openxmlformats.org/officeDocument/2006/relationships/image" Target="media/imgrId855765d365580de6e.png"/><Relationship Id="rId489065d3655819295" Type="http://schemas.openxmlformats.org/officeDocument/2006/relationships/image" Target="media/imgrId489065d3655819295.jpg"/><Relationship Id="rId751165d36558232a8" Type="http://schemas.openxmlformats.org/officeDocument/2006/relationships/image" Target="media/imgrId751165d36558232a8.jpg"/><Relationship Id="rId469965d365582d17f" Type="http://schemas.openxmlformats.org/officeDocument/2006/relationships/image" Target="media/imgrId469965d365582d17f.jpg"/><Relationship Id="rId902865d365583461b" Type="http://schemas.openxmlformats.org/officeDocument/2006/relationships/image" Target="media/imgrId902865d365583461b.png"/><Relationship Id="rId988565d36558428da" Type="http://schemas.openxmlformats.org/officeDocument/2006/relationships/image" Target="media/imgrId988565d36558428da.jpg"/><Relationship Id="rId408365d36558498a0" Type="http://schemas.openxmlformats.org/officeDocument/2006/relationships/image" Target="media/imgrId408365d36558498a0.jpg"/><Relationship Id="rId240565d365584f48f" Type="http://schemas.openxmlformats.org/officeDocument/2006/relationships/image" Target="media/imgrId240565d365584f48f.jpg"/><Relationship Id="rId211165d3655856f81" Type="http://schemas.openxmlformats.org/officeDocument/2006/relationships/image" Target="media/imgrId211165d3655856f81.jpg"/><Relationship Id="rId178565d365586d007" Type="http://schemas.openxmlformats.org/officeDocument/2006/relationships/image" Target="media/imgrId178565d365586d007.png"/><Relationship Id="rId134565d365587756b" Type="http://schemas.openxmlformats.org/officeDocument/2006/relationships/image" Target="media/imgrId134565d365587756b.png"/><Relationship Id="rId765365d365587d94e" Type="http://schemas.openxmlformats.org/officeDocument/2006/relationships/image" Target="media/imgrId765365d365587d94e.png"/><Relationship Id="rId532865d3655884b17" Type="http://schemas.openxmlformats.org/officeDocument/2006/relationships/image" Target="media/imgrId532865d3655884b17.png"/><Relationship Id="rId562465d365588f79f" Type="http://schemas.openxmlformats.org/officeDocument/2006/relationships/image" Target="media/imgrId562465d365588f79f.png"/><Relationship Id="rId984165d365589a36e" Type="http://schemas.openxmlformats.org/officeDocument/2006/relationships/image" Target="media/imgrId984165d365589a36e.png"/><Relationship Id="rId756765d36558a575c" Type="http://schemas.openxmlformats.org/officeDocument/2006/relationships/image" Target="media/imgrId756765d36558a575c.jpg"/><Relationship Id="rId805765d36558b5a10" Type="http://schemas.openxmlformats.org/officeDocument/2006/relationships/image" Target="media/imgrId805765d36558b5a10.jpg"/><Relationship Id="rId519865d36558bce33" Type="http://schemas.openxmlformats.org/officeDocument/2006/relationships/image" Target="media/imgrId519865d36558bce33.jpg"/><Relationship Id="rId699765d36558c7a24" Type="http://schemas.openxmlformats.org/officeDocument/2006/relationships/image" Target="media/imgrId699765d36558c7a24.jpg"/><Relationship Id="rId938065d36558d52ca" Type="http://schemas.openxmlformats.org/officeDocument/2006/relationships/image" Target="media/imgrId938065d36558d52ca.jpg"/><Relationship Id="rId827065d36558e293d" Type="http://schemas.openxmlformats.org/officeDocument/2006/relationships/image" Target="media/imgrId827065d36558e293d.jpg"/><Relationship Id="rId546765d36558ec84d" Type="http://schemas.openxmlformats.org/officeDocument/2006/relationships/image" Target="media/imgrId546765d36558ec84d.jpg"/><Relationship Id="rId146065d365590233f" Type="http://schemas.openxmlformats.org/officeDocument/2006/relationships/image" Target="media/imgrId146065d365590233f.jpg"/><Relationship Id="rId321865d365590a6d6" Type="http://schemas.openxmlformats.org/officeDocument/2006/relationships/image" Target="media/imgrId321865d365590a6d6.jpg"/><Relationship Id="rId677565d3655913944" Type="http://schemas.openxmlformats.org/officeDocument/2006/relationships/image" Target="media/imgrId677565d3655913944.jpg"/><Relationship Id="rId508065d365591b9a4" Type="http://schemas.openxmlformats.org/officeDocument/2006/relationships/image" Target="media/imgrId508065d365591b9a4.jpg"/><Relationship Id="rId386765d3655926b37" Type="http://schemas.openxmlformats.org/officeDocument/2006/relationships/image" Target="media/imgrId386765d3655926b37.png"/><Relationship Id="rId896565d365593195f" Type="http://schemas.openxmlformats.org/officeDocument/2006/relationships/image" Target="media/imgrId896565d365593195f.png"/><Relationship Id="rId822965d3655939bb0" Type="http://schemas.openxmlformats.org/officeDocument/2006/relationships/image" Target="media/imgrId822965d3655939bb0.png"/><Relationship Id="rId845265d3655949cdc" Type="http://schemas.openxmlformats.org/officeDocument/2006/relationships/image" Target="media/imgrId845265d3655949cdc.jpg"/><Relationship Id="rId787465d365594f259" Type="http://schemas.openxmlformats.org/officeDocument/2006/relationships/image" Target="media/imgrId787465d365594f259.jpg"/><Relationship Id="rId252165d3655957bee" Type="http://schemas.openxmlformats.org/officeDocument/2006/relationships/image" Target="media/imgrId252165d3655957bee.jpg"/><Relationship Id="rId269265d365595efce" Type="http://schemas.openxmlformats.org/officeDocument/2006/relationships/image" Target="media/imgrId269265d365595efce.jpg"/><Relationship Id="rId820865d36559690be" Type="http://schemas.openxmlformats.org/officeDocument/2006/relationships/image" Target="media/imgrId820865d36559690be.jpg"/><Relationship Id="rId722765d3655971735" Type="http://schemas.openxmlformats.org/officeDocument/2006/relationships/image" Target="media/imgrId722765d3655971735.jpg"/><Relationship Id="rId605265d365597b2ea" Type="http://schemas.openxmlformats.org/officeDocument/2006/relationships/image" Target="media/imgrId605265d365597b2ea.jpg"/><Relationship Id="rId986665d3655984e4f" Type="http://schemas.openxmlformats.org/officeDocument/2006/relationships/image" Target="media/imgrId986665d3655984e4f.jpg"/><Relationship Id="rId957965d365598b3cd" Type="http://schemas.openxmlformats.org/officeDocument/2006/relationships/image" Target="media/imgrId957965d365598b3cd.jpg"/><Relationship Id="rId970265d365599f50d" Type="http://schemas.openxmlformats.org/officeDocument/2006/relationships/image" Target="media/imgrId970265d365599f50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96515" Type="http://schemas.openxmlformats.org/officeDocument/2006/relationships/image" Target="media/imgrId796965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