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8869426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16148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ED005302-961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2792667" w:name="ctxt"/>
    <w:bookmarkEnd w:id="2279266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0067676" name="name940965d37213ea871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19565d37213ea86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80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37545672" name="name747765d37213f1c7f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716565d37213f1c7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80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80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801665d37213f257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80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651265d37213f2b6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80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80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eal all injection component unions as illustrated in </w:t>
      </w:r>
      <w:hyperlink r:id="rId917565d37213f331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2.9.7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80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80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655065d37213f3af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939665d37213f3d5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8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Disconnect and remove the engine wiring.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refer to </w:t>
            </w:r>
            <w:hyperlink r:id="rId713565d3721400c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2.13.1.3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all connectors.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335909" name="name792465d37214054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6565d37214054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The motor is not repairable.</w:t>
            </w:r>
          </w:p>
          <w:p/>
          <w:p/>
          <w:p>
            <w:pPr>
              <w:numPr>
                <w:ilvl w:val="0"/>
                <w:numId w:val="8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887465d3721406a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 to block the flywheel.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5576136" name="name787965d372141316b" descr="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.jpg"/>
                          <pic:cNvPicPr/>
                        </pic:nvPicPr>
                        <pic:blipFill>
                          <a:blip r:embed="rId879265d3721413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7.2.3 Belt and alternator</w:t>
            </w:r>
          </w:p>
          <w:p>
            <w:pPr>
              <w:numPr>
                <w:ilvl w:val="0"/>
                <w:numId w:val="8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D.</w:t>
            </w:r>
          </w:p>
          <w:p>
            <w:pPr>
              <w:numPr>
                <w:ilvl w:val="0"/>
                <w:numId w:val="8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780947" name="name402965d37214190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6165d37214190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8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75200" cy="1497600"/>
                  <wp:effectExtent b="0" l="0" r="0" t="0"/>
                  <wp:docPr id="67917812" name="name885365d37214280c4" descr="Fig._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.jpg"/>
                          <pic:cNvPicPr/>
                        </pic:nvPicPr>
                        <pic:blipFill>
                          <a:blip r:embed="rId364265d37214280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069241" name="name869965d372142d6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1365d372142d6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8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7.2.4.1 Oil pressure switch disassembly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3413648" name="name608965d372143268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81065d37214326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19990943" name="name873165d372143f55f" descr="Fig._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.jpg"/>
                          <pic:cNvPicPr/>
                        </pic:nvPicPr>
                        <pic:blipFill>
                          <a:blip r:embed="rId987665d372143f5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0184613" name="name799065d372144762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03365d37214476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92084666" name="name513665d3721450a86" descr="Fig._7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.jpg"/>
                          <pic:cNvPicPr/>
                        </pic:nvPicPr>
                        <pic:blipFill>
                          <a:blip r:embed="rId986565d3721450a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7.2.4.3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3318983" name="name712365d3721456cd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68065d3721456c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595761" name="name483865d372146199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67965d37214619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installed in the engine.</w:t>
            </w:r>
          </w:p>
          <w:p>
            <w:pPr>
              <w:numPr>
                <w:ilvl w:val="0"/>
                <w:numId w:val="8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11200" cy="1555200"/>
                  <wp:effectExtent b="0" l="0" r="0" t="0"/>
                  <wp:docPr id="89828028" name="name708665d372146e4f3" descr="Fig._7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.jpg"/>
                          <pic:cNvPicPr/>
                        </pic:nvPicPr>
                        <pic:blipFill>
                          <a:blip r:embed="rId876465d372146e4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metallic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10280666" name="name813865d3721478d82" descr="Fig._7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.jpg"/>
                          <pic:cNvPicPr/>
                        </pic:nvPicPr>
                        <pic:blipFill>
                          <a:blip r:embed="rId237665d3721478d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7.4.1 Coolant recirculation components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357688" name="name485365d372147e2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9865d372147e2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is not reparaible</w:t>
            </w:r>
          </w:p>
          <w:p/>
          <w:p/>
          <w:p>
            <w:pPr>
              <w:numPr>
                <w:ilvl w:val="0"/>
                <w:numId w:val="8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4"/>
              </w:rPr>
              <w:drawing>
                <wp:inline distT="0" distB="0" distL="0" distR="0">
                  <wp:extent cx="2368800" cy="1591200"/>
                  <wp:effectExtent b="0" l="0" r="0" t="0"/>
                  <wp:docPr id="7583244" name="name250865d372148927d" descr="Fig._7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.jpg"/>
                          <pic:cNvPicPr/>
                        </pic:nvPicPr>
                        <pic:blipFill>
                          <a:blip r:embed="rId815665d3721489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7.4.2 Thermostatic valve</w:t>
            </w:r>
          </w:p>
          <w:p/>
          <w:p/>
          <w:p>
            <w:pPr>
              <w:numPr>
                <w:ilvl w:val="0"/>
                <w:numId w:val="8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515398" name="name888665d372148ef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9365d372148ef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>
            <w:pPr>
              <w:numPr>
                <w:ilvl w:val="0"/>
                <w:numId w:val="8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293365d37214902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6"/>
              </w:rPr>
              <w:drawing>
                <wp:inline distT="0" distB="0" distL="0" distR="0">
                  <wp:extent cx="2397600" cy="1612800"/>
                  <wp:effectExtent b="0" l="0" r="0" t="0"/>
                  <wp:docPr id="35465115" name="name791765d372149b94f" descr="Fig._7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8.jpg"/>
                          <pic:cNvPicPr/>
                        </pic:nvPicPr>
                        <pic:blipFill>
                          <a:blip r:embed="rId852865d372149b9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889865d372149c7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points 2 and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 - as seen from the timing system side - Ref. A </w:t>
            </w:r>
            <w:hyperlink r:id="rId734765d372149d0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40727757" name="name726565d37214a79a0" descr="Fig._7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9.jpg"/>
                          <pic:cNvPicPr/>
                        </pic:nvPicPr>
                        <pic:blipFill>
                          <a:blip r:embed="rId490565d37214a79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7.6.1 Oil overpressure valve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236654" name="name774965d37214adb8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94565d37214adb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8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4577993" name="name988765d37214b814a" descr="Fig._7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0.jpg"/>
                          <pic:cNvPicPr/>
                        </pic:nvPicPr>
                        <pic:blipFill>
                          <a:blip r:embed="rId204765d37214b8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Timing system semi-crankcase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6984727" name="name880465d37214bc4c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50365d37214bc4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8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26265d37214bd1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65323278" name="name235965d37214cac47" descr="Fig._7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1.jpg"/>
                          <pic:cNvPicPr/>
                        </pic:nvPicPr>
                        <pic:blipFill>
                          <a:blip r:embed="rId376165d37214cac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Timing system</w:t>
            </w:r>
          </w:p>
          <w:p/>
          <w:p/>
          <w:p>
            <w:pPr>
              <w:numPr>
                <w:ilvl w:val="0"/>
                <w:numId w:val="8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crankshaft with the 1st cylinder is at TDC.</w:t>
            </w:r>
          </w:p>
          <w:p>
            <w:pPr>
              <w:numPr>
                <w:ilvl w:val="0"/>
                <w:numId w:val="8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63943153" name="name419865d37214d84b0" descr="Fig._7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2.jpg"/>
                          <pic:cNvPicPr/>
                        </pic:nvPicPr>
                        <pic:blipFill>
                          <a:blip r:embed="rId153465d37214d84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588645" name="name797565d37214dc9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3965d37214dc9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79965d37214de3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89079768" name="name127065d37214e79c1" descr="Fig._7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3.jpg"/>
                          <pic:cNvPicPr/>
                        </pic:nvPicPr>
                        <pic:blipFill>
                          <a:blip r:embed="rId881665d37214e79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and Q.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29850693" name="name968465d37214f19b4" descr="Fig._7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4.jpg"/>
                          <pic:cNvPicPr/>
                        </pic:nvPicPr>
                        <pic:blipFill>
                          <a:blip r:embed="rId359165d37214f19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7.6.5 Oil filter</w:t>
            </w:r>
          </w:p>
          <w:p>
            <w:pPr>
              <w:numPr>
                <w:ilvl w:val="0"/>
                <w:numId w:val="8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372753" name="name243365d372150598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06665d37215059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19440195" name="name740965d372151338f" descr="Fig._7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5.jpg"/>
                          <pic:cNvPicPr/>
                        </pic:nvPicPr>
                        <pic:blipFill>
                          <a:blip r:embed="rId537565d37215133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61600" cy="1526400"/>
                  <wp:effectExtent b="0" l="0" r="0" t="0"/>
                  <wp:docPr id="70937101" name="name174965d372151dfa7" descr="Fig._7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6.jpg"/>
                          <pic:cNvPicPr/>
                        </pic:nvPicPr>
                        <pic:blipFill>
                          <a:blip r:embed="rId823665d372151df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79310918" name="name835065d3721529b36" descr="Fig._7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7.jpg"/>
                          <pic:cNvPicPr/>
                        </pic:nvPicPr>
                        <pic:blipFill>
                          <a:blip r:embed="rId588065d3721529b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28163712" name="name113165d372152e4d9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4965d372152e4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8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Seal all injection component unions as illustrated in </w:t>
            </w:r>
            <w:hyperlink r:id="rId159765d372152eb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275165d372152f0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7.8.1 Fuel injection pipes</w:t>
            </w:r>
          </w:p>
          <w:p/>
          <w:p/>
          <w:p>
            <w:pPr>
              <w:numPr>
                <w:ilvl w:val="0"/>
                <w:numId w:val="8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Remove loking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68800"/>
                  <wp:effectExtent b="0" l="0" r="0" t="0"/>
                  <wp:docPr id="93884107" name="name633365d372153d4c8" descr="Fig._7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8.jpg"/>
                          <pic:cNvPicPr/>
                        </pic:nvPicPr>
                        <pic:blipFill>
                          <a:blip r:embed="rId700965d372153d4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65958512" name="name446965d3721547659" descr="Fig._7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9.jpg"/>
                          <pic:cNvPicPr/>
                        </pic:nvPicPr>
                        <pic:blipFill>
                          <a:blip r:embed="rId308365d37215476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Fuel return pipes</w:t>
            </w:r>
          </w:p>
          <w:p>
            <w:pPr>
              <w:numPr>
                <w:ilvl w:val="0"/>
                <w:numId w:val="8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87853377" name="name574365d372155366c" descr="Fig._7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0.jpg"/>
                          <pic:cNvPicPr/>
                        </pic:nvPicPr>
                        <pic:blipFill>
                          <a:blip r:embed="rId932765d37215536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Injector</w:t>
            </w:r>
          </w:p>
          <w:p>
            <w:pPr>
              <w:numPr>
                <w:ilvl w:val="0"/>
                <w:numId w:val="8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Should you be unable to remove the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∅ 11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by applying small rotations to unblock the component. If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found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recover it from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67200" cy="1461600"/>
                  <wp:effectExtent b="0" l="0" r="0" t="0"/>
                  <wp:docPr id="76162277" name="name180365d37215609b5" descr="Fig._7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1.jpg"/>
                          <pic:cNvPicPr/>
                        </pic:nvPicPr>
                        <pic:blipFill>
                          <a:blip r:embed="rId465465d37215609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691559" name="name664965d37215668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1865d37215668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518065d37215674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injector pump cannot be repaired.</w:t>
            </w:r>
          </w:p>
          <w:p/>
          <w:p/>
          <w:p>
            <w:pPr>
              <w:numPr>
                <w:ilvl w:val="0"/>
                <w:numId w:val="8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on operations described in </w:t>
            </w:r>
            <w:hyperlink r:id="rId851865d37215680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steps 1-13 Par. 6.1.5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it together with the washer.</w:t>
            </w:r>
          </w:p>
          <w:p>
            <w:pPr>
              <w:numPr>
                <w:ilvl w:val="0"/>
                <w:numId w:val="8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unit </w:t>
            </w:r>
            <w:hyperlink r:id="rId163565d3721568b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6308543" name="name590465d3721573c1d" descr="Fig._7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2.jpg"/>
                          <pic:cNvPicPr/>
                        </pic:nvPicPr>
                        <pic:blipFill>
                          <a:blip r:embed="rId348065d3721573c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unit in order to separate the injector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high pressure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03200" cy="1461600"/>
                  <wp:effectExtent b="0" l="0" r="0" t="0"/>
                  <wp:docPr id="35305751" name="name345365d372157e46e" descr="Fig._7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3.jpg"/>
                          <pic:cNvPicPr/>
                        </pic:nvPicPr>
                        <pic:blipFill>
                          <a:blip r:embed="rId838165d372157e4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86904600" name="name502665d37215873f4" descr="Fig._7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4.jpg"/>
                          <pic:cNvPicPr/>
                        </pic:nvPicPr>
                        <pic:blipFill>
                          <a:blip r:embed="rId510565d37215873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29765d3721587e2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https://www.youtube.com/embed/tQ9VHKF4u_0?rel=0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9397115" name="name447365d372158bd8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09065d372158b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fuel cartridge, refer to operations 3 and 4 of </w:t>
            </w:r>
            <w:hyperlink r:id="rId449165d372158c6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31200" cy="1432800"/>
                  <wp:effectExtent b="0" l="0" r="0" t="0"/>
                  <wp:docPr id="36965539" name="name539365d3721596b74" descr="Fig._7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5.jpg"/>
                          <pic:cNvPicPr/>
                        </pic:nvPicPr>
                        <pic:blipFill>
                          <a:blip r:embed="rId633565d3721596b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1914422" name="name588965d37215a1adb" descr="Fig._7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6.jpg"/>
                          <pic:cNvPicPr/>
                        </pic:nvPicPr>
                        <pic:blipFill>
                          <a:blip r:embed="rId536065d37215a1a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</w:tc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37908143" name="name103965d37215ab471" descr="Fig._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7.jpg"/>
                          <pic:cNvPicPr/>
                        </pic:nvPicPr>
                        <pic:blipFill>
                          <a:blip r:embed="rId305465d37215ab4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578178" name="name352965d37215b35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6165d37215b35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133165d37215b3f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flywheel.</w:t>
            </w:r>
          </w:p>
          <w:p>
            <w:pPr>
              <w:numPr>
                <w:ilvl w:val="0"/>
                <w:numId w:val="8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upwards.</w:t>
            </w:r>
          </w:p>
          <w:p>
            <w:pPr>
              <w:numPr>
                <w:ilvl w:val="0"/>
                <w:numId w:val="8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694265d37215b4b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8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372517" name="name542665d37215bdc2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23265d37215bdc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heavy, pay utmost attention while removing it in order to prevent it from falling, with serious consequences for the operator.</w:t>
            </w:r>
          </w:p>
          <w:p>
            <w:pPr>
              <w:numPr>
                <w:ilvl w:val="0"/>
                <w:numId w:val="8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8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517865d37215bef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636865d37215bf4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427165d37215bf6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46539288" name="name936765d37215c8730" descr="Fig._7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8.jpg"/>
                          <pic:cNvPicPr/>
                        </pic:nvPicPr>
                        <pic:blipFill>
                          <a:blip r:embed="rId817065d37215c87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Flange housing</w:t>
            </w:r>
          </w:p>
          <w:p>
            <w:pPr>
              <w:numPr>
                <w:ilvl w:val="0"/>
                <w:numId w:val="8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120728" name="name889465d37215cdcc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08965d37215cdc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heavy, pay utmost attention while removing in order to prevent it from falling, with serious consequences for the operator.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25240381" name="name506165d37215da93e" descr="Fig._7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9.jpg"/>
                          <pic:cNvPicPr/>
                        </pic:nvPicPr>
                        <pic:blipFill>
                          <a:blip r:embed="rId727365d37215da9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7.11.1 Rocker arm pin</w:t>
            </w:r>
          </w:p>
          <w:p>
            <w:pPr>
              <w:numPr>
                <w:ilvl w:val="0"/>
                <w:numId w:val="8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42175580" name="name556665d37215e8806" descr="Fig._7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0.jpg"/>
                          <pic:cNvPicPr/>
                        </pic:nvPicPr>
                        <pic:blipFill>
                          <a:blip r:embed="rId967965d37215e88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7.11.1.1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2684824" name="name440265d37215ecad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29965d37215eca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snap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springs.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56563565" name="name166565d3721601a45" descr="Fig._7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1.jpg"/>
                          <pic:cNvPicPr/>
                        </pic:nvPicPr>
                        <pic:blipFill>
                          <a:blip r:embed="rId575265d3721601a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7.11.2 Rods and u-bolts</w:t>
            </w:r>
          </w:p>
          <w:p>
            <w:pPr>
              <w:numPr>
                <w:ilvl w:val="0"/>
                <w:numId w:val="8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24680915" name="name236065d372160c35d" descr="Fig._7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3.jpg"/>
                          <pic:cNvPicPr/>
                        </pic:nvPicPr>
                        <pic:blipFill>
                          <a:blip r:embed="rId262665d372160c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154584" name="name184165d37216131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6765d37216131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Wait for the engine to reach ambient temperature before to remove the head in order to prevent deforming.</w:t>
            </w:r>
          </w:p>
          <w:p>
            <w:pPr>
              <w:numPr>
                <w:ilvl w:val="0"/>
                <w:numId w:val="8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8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518083" name="name452565d3721618c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0465d3721618c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Only use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installed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3. 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14537997" name="name413065d3721623307" descr="Fig._7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4.jpg"/>
                          <pic:cNvPicPr/>
                        </pic:nvPicPr>
                        <pic:blipFill>
                          <a:blip r:embed="rId583865d3721623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  <w:r>
              <w:rPr>
                <w:position w:val="-240"/>
              </w:rPr>
              <w:drawing>
                <wp:inline distT="0" distB="0" distL="0" distR="0">
                  <wp:extent cx="2383200" cy="1569600"/>
                  <wp:effectExtent b="0" l="0" r="0" t="0"/>
                  <wp:docPr id="13623181" name="name708465d3721632e1c" descr="Fig._7.35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5_M.jpg"/>
                          <pic:cNvPicPr/>
                        </pic:nvPicPr>
                        <pic:blipFill>
                          <a:blip r:embed="rId508865d3721632e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200" cy="156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3930355" name="name192765d372163989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66265d37216398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965665d3721639f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striker </w:t>
            </w:r>
            <w:hyperlink r:id="rId863765d372163aa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concerned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64893574" name="name850865d3721644466" descr="Fig._7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6.jpg"/>
                          <pic:cNvPicPr/>
                        </pic:nvPicPr>
                        <pic:blipFill>
                          <a:blip r:embed="rId558365d3721644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674365d3721644c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a magnet, remove the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42937205" name="name229165d372164f335" descr="Fig._7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7.jpg"/>
                          <pic:cNvPicPr/>
                        </pic:nvPicPr>
                        <pic:blipFill>
                          <a:blip r:embed="rId667765d372164f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669461" name="name991465d3721654a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6465d3721654a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in their original position, in order to prevent confusing them when they are re-assembled, if they are not replaced.</w:t>
            </w:r>
          </w:p>
          <w:p/>
          <w:p/>
          <w:p>
            <w:pPr>
              <w:numPr>
                <w:ilvl w:val="0"/>
                <w:numId w:val="8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51638986" name="name774665d372165f6fd" descr="Fig._7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8.jpg"/>
                          <pic:cNvPicPr/>
                        </pic:nvPicPr>
                        <pic:blipFill>
                          <a:blip r:embed="rId257865d372165f6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7.11.3.2 Injector sleeve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8443971" name="name166265d372166498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49565d37216649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82400" cy="1540800"/>
                  <wp:effectExtent b="0" l="0" r="0" t="0"/>
                  <wp:docPr id="3185713" name="name580365d37216732a6" descr="Fig._7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9.jpg"/>
                          <pic:cNvPicPr/>
                        </pic:nvPicPr>
                        <pic:blipFill>
                          <a:blip r:embed="rId307665d37216732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7.11.3.3 Valve steam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516269" name="name576265d37216781b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97065d37216781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68515241" name="name268065d37216914b1" descr="Fig._7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0.jpg"/>
                          <pic:cNvPicPr/>
                        </pic:nvPicPr>
                        <pic:blipFill>
                          <a:blip r:embed="rId796865d37216914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7756491" name="name440665d372169992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92365d37216999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the thorough washing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95536739" name="name808165d37216a3e9b" descr="Fig._7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1.jpg"/>
                          <pic:cNvPicPr/>
                        </pic:nvPicPr>
                        <pic:blipFill>
                          <a:blip r:embed="rId903365d37216a3e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Oil sump</w:t>
            </w:r>
          </w:p>
          <w:p>
            <w:pPr>
              <w:numPr>
                <w:ilvl w:val="0"/>
                <w:numId w:val="8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19200"/>
                  <wp:effectExtent b="0" l="0" r="0" t="0"/>
                  <wp:docPr id="74464391" name="name257865d37216ae173" descr="Fig._7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2.jpg"/>
                          <pic:cNvPicPr/>
                        </pic:nvPicPr>
                        <pic:blipFill>
                          <a:blip r:embed="rId160565d37216ae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Oil intake pipe</w:t>
            </w:r>
          </w:p>
          <w:p>
            <w:pPr>
              <w:numPr>
                <w:ilvl w:val="0"/>
                <w:numId w:val="8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80858234" name="name866465d37216b91fb" descr="Fig._7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3.jpg"/>
                          <pic:cNvPicPr/>
                        </pic:nvPicPr>
                        <pic:blipFill>
                          <a:blip r:embed="rId208065d37216b91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7.12.3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2231783" name="name544965d37216bd6c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06565d37216bd6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94628909" name="name746865d37216c5dec" descr="Fig._7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4.jpg"/>
                          <pic:cNvPicPr/>
                        </pic:nvPicPr>
                        <pic:blipFill>
                          <a:blip r:embed="rId109965d37216c5d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 Crankshaft gasket flange</w:t>
            </w:r>
          </w:p>
          <w:p>
            <w:pPr>
              <w:numPr>
                <w:ilvl w:val="0"/>
                <w:numId w:val="8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71886358" name="name544365d37216d0caf" descr="Fig._7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5.jpg"/>
                          <pic:cNvPicPr/>
                        </pic:nvPicPr>
                        <pic:blipFill>
                          <a:blip r:embed="rId155265d37216d0c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504922" name="name434565d37216d56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7265d37216d56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8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8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533627" name="name985965d3721744138" descr="Fig._7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6.jpg"/>
                          <pic:cNvPicPr/>
                        </pic:nvPicPr>
                        <pic:blipFill>
                          <a:blip r:embed="rId991665d3721744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44601080" name="name113065d3721754d9c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683565d3721754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65930536" name="name583365d3721762279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133965d3721762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31989013" name="name879665d372176db4e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505465d372176db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7.46a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8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8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60000" cy="1440000"/>
                  <wp:effectExtent b="0" l="0" r="0" t="0"/>
                  <wp:docPr id="63870888" name="name853765d372177d280" descr="Fig._7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7.jpg"/>
                          <pic:cNvPicPr/>
                        </pic:nvPicPr>
                        <pic:blipFill>
                          <a:blip r:embed="rId759365d372177d2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689159" name="name494865d37217845c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66365d37217845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93110998" name="name993265d372178badb" descr="Fig._7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8.jpg"/>
                          <pic:cNvPicPr/>
                        </pic:nvPicPr>
                        <pic:blipFill>
                          <a:blip r:embed="rId398565d372178ba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Lower semi-crankcase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CYLINDERS</w:t>
            </w:r>
          </w:p>
          <w:p/>
          <w:p/>
          <w:p>
            <w:pPr>
              <w:numPr>
                <w:ilvl w:val="0"/>
                <w:numId w:val="8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8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61318888" name="name186765d3721799c8f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286865d3721799c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CYLINDERS</w:t>
            </w:r>
          </w:p>
          <w:p/>
          <w:p/>
          <w:p>
            <w:pPr>
              <w:numPr>
                <w:ilvl w:val="0"/>
                <w:numId w:val="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51035772" name="name856265d37217b0272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849765d37217b02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Crankshaft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Remove:</w:t>
            </w:r>
          </w:p>
          <w:p/>
          <w:p/>
          <w:p>
            <w:pPr>
              <w:numPr>
                <w:ilvl w:val="0"/>
                <w:numId w:val="8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four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67200" cy="1454400"/>
                  <wp:effectExtent b="0" l="0" r="0" t="0"/>
                  <wp:docPr id="17495706" name="name331465d37217baad3" descr="Fig._7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2.jpg"/>
                          <pic:cNvPicPr/>
                        </pic:nvPicPr>
                        <pic:blipFill>
                          <a:blip r:embed="rId435465d37217baa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9398757" name="name180165d37217bf5b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68965d37217bf5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151571" name="name994865d37217c53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0065d37217c53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188800" cy="1490400"/>
                  <wp:effectExtent b="0" l="0" r="0" t="0"/>
                  <wp:docPr id="31433893" name="name346165d37217cded3" descr="Fig._7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3.jpg"/>
                          <pic:cNvPicPr/>
                        </pic:nvPicPr>
                        <pic:blipFill>
                          <a:blip r:embed="rId209365d37217cde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7005654" name="name864165d37218447b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90565d37218447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81713519" name="name180765d372184ce27" descr="Fig._7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4.jpg"/>
                          <pic:cNvPicPr/>
                        </pic:nvPicPr>
                        <pic:blipFill>
                          <a:blip r:embed="rId357965d372184ce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7.13.6 Breather room closing cover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6779228" name="name622165d372185129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30965d37218512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68433738" name="name186765d372185bc99" descr="Fig._7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5.jpg"/>
                          <pic:cNvPicPr/>
                        </pic:nvPicPr>
                        <pic:blipFill>
                          <a:blip r:embed="rId486665d372185bc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7.13.7 Camshaft</w:t>
            </w:r>
          </w:p>
          <w:p>
            <w:pPr>
              <w:numPr>
                <w:ilvl w:val="0"/>
                <w:numId w:val="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86791782" name="name449165d37218692b9" descr="Fig._7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6.jpg"/>
                          <pic:cNvPicPr/>
                        </pic:nvPicPr>
                        <pic:blipFill>
                          <a:blip r:embed="rId579565d37218692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7.13.8 Camshaft tappets</w:t>
            </w:r>
          </w:p>
          <w:p>
            <w:pPr>
              <w:numPr>
                <w:ilvl w:val="0"/>
                <w:numId w:val="8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95572127" name="name189565d3721871eeb" descr="Fig._7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7.jpg"/>
                          <pic:cNvPicPr/>
                        </pic:nvPicPr>
                        <pic:blipFill>
                          <a:blip r:embed="rId262965d3721871e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7.13.9 Crankshaft bushings</w:t>
            </w:r>
          </w:p>
          <w:p>
            <w:pPr>
              <w:numPr>
                <w:ilvl w:val="0"/>
                <w:numId w:val="8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491388" name="name787165d37218772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4665d37218772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23888837" name="name761165d3721880da6" descr="Fig._7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8.jpg"/>
                          <pic:cNvPicPr/>
                        </pic:nvPicPr>
                        <pic:blipFill>
                          <a:blip r:embed="rId607665d3721880d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40039984" name="name163565d372188d5f3" descr="Fig._7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9.jpg"/>
                          <pic:cNvPicPr/>
                        </pic:nvPicPr>
                        <pic:blipFill>
                          <a:blip r:embed="rId431165d372188d5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7.13.10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5272180" name="name937965d3721891b2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87365d3721891b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22899239" name="name789065d372189b41a" descr="Fig._7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0.jpg"/>
                          <pic:cNvPicPr/>
                        </pic:nvPicPr>
                        <pic:blipFill>
                          <a:blip r:embed="rId542465d372189b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8136">
    <w:multiLevelType w:val="hybridMultilevel"/>
    <w:lvl w:ilvl="0" w:tplc="14024385">
      <w:start w:val="1"/>
      <w:numFmt w:val="decimal"/>
      <w:lvlText w:val="%1."/>
      <w:lvlJc w:val="left"/>
      <w:pPr>
        <w:ind w:left="720" w:hanging="360"/>
      </w:pPr>
    </w:lvl>
    <w:lvl w:ilvl="1" w:tplc="14024385" w:tentative="1">
      <w:start w:val="1"/>
      <w:numFmt w:val="lowerLetter"/>
      <w:lvlText w:val="%2."/>
      <w:lvlJc w:val="left"/>
      <w:pPr>
        <w:ind w:left="1440" w:hanging="360"/>
      </w:pPr>
    </w:lvl>
    <w:lvl w:ilvl="2" w:tplc="14024385" w:tentative="1">
      <w:start w:val="1"/>
      <w:numFmt w:val="lowerRoman"/>
      <w:lvlText w:val="%3."/>
      <w:lvlJc w:val="right"/>
      <w:pPr>
        <w:ind w:left="2160" w:hanging="180"/>
      </w:pPr>
    </w:lvl>
    <w:lvl w:ilvl="3" w:tplc="14024385" w:tentative="1">
      <w:start w:val="1"/>
      <w:numFmt w:val="decimal"/>
      <w:lvlText w:val="%4."/>
      <w:lvlJc w:val="left"/>
      <w:pPr>
        <w:ind w:left="2880" w:hanging="360"/>
      </w:pPr>
    </w:lvl>
    <w:lvl w:ilvl="4" w:tplc="14024385" w:tentative="1">
      <w:start w:val="1"/>
      <w:numFmt w:val="lowerLetter"/>
      <w:lvlText w:val="%5."/>
      <w:lvlJc w:val="left"/>
      <w:pPr>
        <w:ind w:left="3600" w:hanging="360"/>
      </w:pPr>
    </w:lvl>
    <w:lvl w:ilvl="5" w:tplc="14024385" w:tentative="1">
      <w:start w:val="1"/>
      <w:numFmt w:val="lowerRoman"/>
      <w:lvlText w:val="%6."/>
      <w:lvlJc w:val="right"/>
      <w:pPr>
        <w:ind w:left="4320" w:hanging="180"/>
      </w:pPr>
    </w:lvl>
    <w:lvl w:ilvl="6" w:tplc="14024385" w:tentative="1">
      <w:start w:val="1"/>
      <w:numFmt w:val="decimal"/>
      <w:lvlText w:val="%7."/>
      <w:lvlJc w:val="left"/>
      <w:pPr>
        <w:ind w:left="5040" w:hanging="360"/>
      </w:pPr>
    </w:lvl>
    <w:lvl w:ilvl="7" w:tplc="14024385" w:tentative="1">
      <w:start w:val="1"/>
      <w:numFmt w:val="lowerLetter"/>
      <w:lvlText w:val="%8."/>
      <w:lvlJc w:val="left"/>
      <w:pPr>
        <w:ind w:left="5760" w:hanging="360"/>
      </w:pPr>
    </w:lvl>
    <w:lvl w:ilvl="8" w:tplc="140243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35">
    <w:multiLevelType w:val="hybridMultilevel"/>
    <w:lvl w:ilvl="0" w:tplc="71734055">
      <w:start w:val="1"/>
      <w:numFmt w:val="decimal"/>
      <w:lvlText w:val="%1."/>
      <w:lvlJc w:val="left"/>
      <w:pPr>
        <w:ind w:left="720" w:hanging="360"/>
      </w:pPr>
    </w:lvl>
    <w:lvl w:ilvl="1" w:tplc="71734055" w:tentative="1">
      <w:start w:val="1"/>
      <w:numFmt w:val="lowerLetter"/>
      <w:lvlText w:val="%2."/>
      <w:lvlJc w:val="left"/>
      <w:pPr>
        <w:ind w:left="1440" w:hanging="360"/>
      </w:pPr>
    </w:lvl>
    <w:lvl w:ilvl="2" w:tplc="71734055" w:tentative="1">
      <w:start w:val="1"/>
      <w:numFmt w:val="lowerRoman"/>
      <w:lvlText w:val="%3."/>
      <w:lvlJc w:val="right"/>
      <w:pPr>
        <w:ind w:left="2160" w:hanging="180"/>
      </w:pPr>
    </w:lvl>
    <w:lvl w:ilvl="3" w:tplc="71734055" w:tentative="1">
      <w:start w:val="1"/>
      <w:numFmt w:val="decimal"/>
      <w:lvlText w:val="%4."/>
      <w:lvlJc w:val="left"/>
      <w:pPr>
        <w:ind w:left="2880" w:hanging="360"/>
      </w:pPr>
    </w:lvl>
    <w:lvl w:ilvl="4" w:tplc="71734055" w:tentative="1">
      <w:start w:val="1"/>
      <w:numFmt w:val="lowerLetter"/>
      <w:lvlText w:val="%5."/>
      <w:lvlJc w:val="left"/>
      <w:pPr>
        <w:ind w:left="3600" w:hanging="360"/>
      </w:pPr>
    </w:lvl>
    <w:lvl w:ilvl="5" w:tplc="71734055" w:tentative="1">
      <w:start w:val="1"/>
      <w:numFmt w:val="lowerRoman"/>
      <w:lvlText w:val="%6."/>
      <w:lvlJc w:val="right"/>
      <w:pPr>
        <w:ind w:left="4320" w:hanging="180"/>
      </w:pPr>
    </w:lvl>
    <w:lvl w:ilvl="6" w:tplc="71734055" w:tentative="1">
      <w:start w:val="1"/>
      <w:numFmt w:val="decimal"/>
      <w:lvlText w:val="%7."/>
      <w:lvlJc w:val="left"/>
      <w:pPr>
        <w:ind w:left="5040" w:hanging="360"/>
      </w:pPr>
    </w:lvl>
    <w:lvl w:ilvl="7" w:tplc="71734055" w:tentative="1">
      <w:start w:val="1"/>
      <w:numFmt w:val="lowerLetter"/>
      <w:lvlText w:val="%8."/>
      <w:lvlJc w:val="left"/>
      <w:pPr>
        <w:ind w:left="5760" w:hanging="360"/>
      </w:pPr>
    </w:lvl>
    <w:lvl w:ilvl="8" w:tplc="717340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34">
    <w:multiLevelType w:val="hybridMultilevel"/>
    <w:lvl w:ilvl="0" w:tplc="93303190">
      <w:start w:val="1"/>
      <w:numFmt w:val="decimal"/>
      <w:lvlText w:val="%1."/>
      <w:lvlJc w:val="left"/>
      <w:pPr>
        <w:ind w:left="720" w:hanging="360"/>
      </w:pPr>
    </w:lvl>
    <w:lvl w:ilvl="1" w:tplc="93303190" w:tentative="1">
      <w:start w:val="1"/>
      <w:numFmt w:val="lowerLetter"/>
      <w:lvlText w:val="%2."/>
      <w:lvlJc w:val="left"/>
      <w:pPr>
        <w:ind w:left="1440" w:hanging="360"/>
      </w:pPr>
    </w:lvl>
    <w:lvl w:ilvl="2" w:tplc="93303190" w:tentative="1">
      <w:start w:val="1"/>
      <w:numFmt w:val="lowerRoman"/>
      <w:lvlText w:val="%3."/>
      <w:lvlJc w:val="right"/>
      <w:pPr>
        <w:ind w:left="2160" w:hanging="180"/>
      </w:pPr>
    </w:lvl>
    <w:lvl w:ilvl="3" w:tplc="93303190" w:tentative="1">
      <w:start w:val="1"/>
      <w:numFmt w:val="decimal"/>
      <w:lvlText w:val="%4."/>
      <w:lvlJc w:val="left"/>
      <w:pPr>
        <w:ind w:left="2880" w:hanging="360"/>
      </w:pPr>
    </w:lvl>
    <w:lvl w:ilvl="4" w:tplc="93303190" w:tentative="1">
      <w:start w:val="1"/>
      <w:numFmt w:val="lowerLetter"/>
      <w:lvlText w:val="%5."/>
      <w:lvlJc w:val="left"/>
      <w:pPr>
        <w:ind w:left="3600" w:hanging="360"/>
      </w:pPr>
    </w:lvl>
    <w:lvl w:ilvl="5" w:tplc="93303190" w:tentative="1">
      <w:start w:val="1"/>
      <w:numFmt w:val="lowerRoman"/>
      <w:lvlText w:val="%6."/>
      <w:lvlJc w:val="right"/>
      <w:pPr>
        <w:ind w:left="4320" w:hanging="180"/>
      </w:pPr>
    </w:lvl>
    <w:lvl w:ilvl="6" w:tplc="93303190" w:tentative="1">
      <w:start w:val="1"/>
      <w:numFmt w:val="decimal"/>
      <w:lvlText w:val="%7."/>
      <w:lvlJc w:val="left"/>
      <w:pPr>
        <w:ind w:left="5040" w:hanging="360"/>
      </w:pPr>
    </w:lvl>
    <w:lvl w:ilvl="7" w:tplc="93303190" w:tentative="1">
      <w:start w:val="1"/>
      <w:numFmt w:val="lowerLetter"/>
      <w:lvlText w:val="%8."/>
      <w:lvlJc w:val="left"/>
      <w:pPr>
        <w:ind w:left="5760" w:hanging="360"/>
      </w:pPr>
    </w:lvl>
    <w:lvl w:ilvl="8" w:tplc="933031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33">
    <w:multiLevelType w:val="hybridMultilevel"/>
    <w:lvl w:ilvl="0" w:tplc="47139385">
      <w:start w:val="1"/>
      <w:numFmt w:val="decimal"/>
      <w:lvlText w:val="%1."/>
      <w:lvlJc w:val="left"/>
      <w:pPr>
        <w:ind w:left="720" w:hanging="360"/>
      </w:pPr>
    </w:lvl>
    <w:lvl w:ilvl="1" w:tplc="47139385" w:tentative="1">
      <w:start w:val="1"/>
      <w:numFmt w:val="lowerLetter"/>
      <w:lvlText w:val="%2."/>
      <w:lvlJc w:val="left"/>
      <w:pPr>
        <w:ind w:left="1440" w:hanging="360"/>
      </w:pPr>
    </w:lvl>
    <w:lvl w:ilvl="2" w:tplc="47139385" w:tentative="1">
      <w:start w:val="1"/>
      <w:numFmt w:val="lowerRoman"/>
      <w:lvlText w:val="%3."/>
      <w:lvlJc w:val="right"/>
      <w:pPr>
        <w:ind w:left="2160" w:hanging="180"/>
      </w:pPr>
    </w:lvl>
    <w:lvl w:ilvl="3" w:tplc="47139385" w:tentative="1">
      <w:start w:val="1"/>
      <w:numFmt w:val="decimal"/>
      <w:lvlText w:val="%4."/>
      <w:lvlJc w:val="left"/>
      <w:pPr>
        <w:ind w:left="2880" w:hanging="360"/>
      </w:pPr>
    </w:lvl>
    <w:lvl w:ilvl="4" w:tplc="47139385" w:tentative="1">
      <w:start w:val="1"/>
      <w:numFmt w:val="lowerLetter"/>
      <w:lvlText w:val="%5."/>
      <w:lvlJc w:val="left"/>
      <w:pPr>
        <w:ind w:left="3600" w:hanging="360"/>
      </w:pPr>
    </w:lvl>
    <w:lvl w:ilvl="5" w:tplc="47139385" w:tentative="1">
      <w:start w:val="1"/>
      <w:numFmt w:val="lowerRoman"/>
      <w:lvlText w:val="%6."/>
      <w:lvlJc w:val="right"/>
      <w:pPr>
        <w:ind w:left="4320" w:hanging="180"/>
      </w:pPr>
    </w:lvl>
    <w:lvl w:ilvl="6" w:tplc="47139385" w:tentative="1">
      <w:start w:val="1"/>
      <w:numFmt w:val="decimal"/>
      <w:lvlText w:val="%7."/>
      <w:lvlJc w:val="left"/>
      <w:pPr>
        <w:ind w:left="5040" w:hanging="360"/>
      </w:pPr>
    </w:lvl>
    <w:lvl w:ilvl="7" w:tplc="47139385" w:tentative="1">
      <w:start w:val="1"/>
      <w:numFmt w:val="lowerLetter"/>
      <w:lvlText w:val="%8."/>
      <w:lvlJc w:val="left"/>
      <w:pPr>
        <w:ind w:left="5760" w:hanging="360"/>
      </w:pPr>
    </w:lvl>
    <w:lvl w:ilvl="8" w:tplc="471393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32">
    <w:multiLevelType w:val="hybridMultilevel"/>
    <w:lvl w:ilvl="0" w:tplc="31117649">
      <w:start w:val="1"/>
      <w:numFmt w:val="decimal"/>
      <w:lvlText w:val="%1."/>
      <w:lvlJc w:val="left"/>
      <w:pPr>
        <w:ind w:left="720" w:hanging="360"/>
      </w:pPr>
    </w:lvl>
    <w:lvl w:ilvl="1" w:tplc="31117649" w:tentative="1">
      <w:start w:val="1"/>
      <w:numFmt w:val="lowerLetter"/>
      <w:lvlText w:val="%2."/>
      <w:lvlJc w:val="left"/>
      <w:pPr>
        <w:ind w:left="1440" w:hanging="360"/>
      </w:pPr>
    </w:lvl>
    <w:lvl w:ilvl="2" w:tplc="31117649" w:tentative="1">
      <w:start w:val="1"/>
      <w:numFmt w:val="lowerRoman"/>
      <w:lvlText w:val="%3."/>
      <w:lvlJc w:val="right"/>
      <w:pPr>
        <w:ind w:left="2160" w:hanging="180"/>
      </w:pPr>
    </w:lvl>
    <w:lvl w:ilvl="3" w:tplc="31117649" w:tentative="1">
      <w:start w:val="1"/>
      <w:numFmt w:val="decimal"/>
      <w:lvlText w:val="%4."/>
      <w:lvlJc w:val="left"/>
      <w:pPr>
        <w:ind w:left="2880" w:hanging="360"/>
      </w:pPr>
    </w:lvl>
    <w:lvl w:ilvl="4" w:tplc="31117649" w:tentative="1">
      <w:start w:val="1"/>
      <w:numFmt w:val="lowerLetter"/>
      <w:lvlText w:val="%5."/>
      <w:lvlJc w:val="left"/>
      <w:pPr>
        <w:ind w:left="3600" w:hanging="360"/>
      </w:pPr>
    </w:lvl>
    <w:lvl w:ilvl="5" w:tplc="31117649" w:tentative="1">
      <w:start w:val="1"/>
      <w:numFmt w:val="lowerRoman"/>
      <w:lvlText w:val="%6."/>
      <w:lvlJc w:val="right"/>
      <w:pPr>
        <w:ind w:left="4320" w:hanging="180"/>
      </w:pPr>
    </w:lvl>
    <w:lvl w:ilvl="6" w:tplc="31117649" w:tentative="1">
      <w:start w:val="1"/>
      <w:numFmt w:val="decimal"/>
      <w:lvlText w:val="%7."/>
      <w:lvlJc w:val="left"/>
      <w:pPr>
        <w:ind w:left="5040" w:hanging="360"/>
      </w:pPr>
    </w:lvl>
    <w:lvl w:ilvl="7" w:tplc="31117649" w:tentative="1">
      <w:start w:val="1"/>
      <w:numFmt w:val="lowerLetter"/>
      <w:lvlText w:val="%8."/>
      <w:lvlJc w:val="left"/>
      <w:pPr>
        <w:ind w:left="5760" w:hanging="360"/>
      </w:pPr>
    </w:lvl>
    <w:lvl w:ilvl="8" w:tplc="311176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31">
    <w:multiLevelType w:val="hybridMultilevel"/>
    <w:lvl w:ilvl="0" w:tplc="16672441">
      <w:start w:val="1"/>
      <w:numFmt w:val="decimal"/>
      <w:lvlText w:val="%1."/>
      <w:lvlJc w:val="left"/>
      <w:pPr>
        <w:ind w:left="720" w:hanging="360"/>
      </w:pPr>
    </w:lvl>
    <w:lvl w:ilvl="1" w:tplc="16672441" w:tentative="1">
      <w:start w:val="1"/>
      <w:numFmt w:val="lowerLetter"/>
      <w:lvlText w:val="%2."/>
      <w:lvlJc w:val="left"/>
      <w:pPr>
        <w:ind w:left="1440" w:hanging="360"/>
      </w:pPr>
    </w:lvl>
    <w:lvl w:ilvl="2" w:tplc="16672441" w:tentative="1">
      <w:start w:val="1"/>
      <w:numFmt w:val="lowerRoman"/>
      <w:lvlText w:val="%3."/>
      <w:lvlJc w:val="right"/>
      <w:pPr>
        <w:ind w:left="2160" w:hanging="180"/>
      </w:pPr>
    </w:lvl>
    <w:lvl w:ilvl="3" w:tplc="16672441" w:tentative="1">
      <w:start w:val="1"/>
      <w:numFmt w:val="decimal"/>
      <w:lvlText w:val="%4."/>
      <w:lvlJc w:val="left"/>
      <w:pPr>
        <w:ind w:left="2880" w:hanging="360"/>
      </w:pPr>
    </w:lvl>
    <w:lvl w:ilvl="4" w:tplc="16672441" w:tentative="1">
      <w:start w:val="1"/>
      <w:numFmt w:val="lowerLetter"/>
      <w:lvlText w:val="%5."/>
      <w:lvlJc w:val="left"/>
      <w:pPr>
        <w:ind w:left="3600" w:hanging="360"/>
      </w:pPr>
    </w:lvl>
    <w:lvl w:ilvl="5" w:tplc="16672441" w:tentative="1">
      <w:start w:val="1"/>
      <w:numFmt w:val="lowerRoman"/>
      <w:lvlText w:val="%6."/>
      <w:lvlJc w:val="right"/>
      <w:pPr>
        <w:ind w:left="4320" w:hanging="180"/>
      </w:pPr>
    </w:lvl>
    <w:lvl w:ilvl="6" w:tplc="16672441" w:tentative="1">
      <w:start w:val="1"/>
      <w:numFmt w:val="decimal"/>
      <w:lvlText w:val="%7."/>
      <w:lvlJc w:val="left"/>
      <w:pPr>
        <w:ind w:left="5040" w:hanging="360"/>
      </w:pPr>
    </w:lvl>
    <w:lvl w:ilvl="7" w:tplc="16672441" w:tentative="1">
      <w:start w:val="1"/>
      <w:numFmt w:val="lowerLetter"/>
      <w:lvlText w:val="%8."/>
      <w:lvlJc w:val="left"/>
      <w:pPr>
        <w:ind w:left="5760" w:hanging="360"/>
      </w:pPr>
    </w:lvl>
    <w:lvl w:ilvl="8" w:tplc="16672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30">
    <w:multiLevelType w:val="hybridMultilevel"/>
    <w:lvl w:ilvl="0" w:tplc="96005311">
      <w:start w:val="1"/>
      <w:numFmt w:val="decimal"/>
      <w:lvlText w:val="%1."/>
      <w:lvlJc w:val="left"/>
      <w:pPr>
        <w:ind w:left="720" w:hanging="360"/>
      </w:pPr>
    </w:lvl>
    <w:lvl w:ilvl="1" w:tplc="96005311" w:tentative="1">
      <w:start w:val="1"/>
      <w:numFmt w:val="lowerLetter"/>
      <w:lvlText w:val="%2."/>
      <w:lvlJc w:val="left"/>
      <w:pPr>
        <w:ind w:left="1440" w:hanging="360"/>
      </w:pPr>
    </w:lvl>
    <w:lvl w:ilvl="2" w:tplc="96005311" w:tentative="1">
      <w:start w:val="1"/>
      <w:numFmt w:val="lowerRoman"/>
      <w:lvlText w:val="%3."/>
      <w:lvlJc w:val="right"/>
      <w:pPr>
        <w:ind w:left="2160" w:hanging="180"/>
      </w:pPr>
    </w:lvl>
    <w:lvl w:ilvl="3" w:tplc="96005311" w:tentative="1">
      <w:start w:val="1"/>
      <w:numFmt w:val="decimal"/>
      <w:lvlText w:val="%4."/>
      <w:lvlJc w:val="left"/>
      <w:pPr>
        <w:ind w:left="2880" w:hanging="360"/>
      </w:pPr>
    </w:lvl>
    <w:lvl w:ilvl="4" w:tplc="96005311" w:tentative="1">
      <w:start w:val="1"/>
      <w:numFmt w:val="lowerLetter"/>
      <w:lvlText w:val="%5."/>
      <w:lvlJc w:val="left"/>
      <w:pPr>
        <w:ind w:left="3600" w:hanging="360"/>
      </w:pPr>
    </w:lvl>
    <w:lvl w:ilvl="5" w:tplc="96005311" w:tentative="1">
      <w:start w:val="1"/>
      <w:numFmt w:val="lowerRoman"/>
      <w:lvlText w:val="%6."/>
      <w:lvlJc w:val="right"/>
      <w:pPr>
        <w:ind w:left="4320" w:hanging="180"/>
      </w:pPr>
    </w:lvl>
    <w:lvl w:ilvl="6" w:tplc="96005311" w:tentative="1">
      <w:start w:val="1"/>
      <w:numFmt w:val="decimal"/>
      <w:lvlText w:val="%7."/>
      <w:lvlJc w:val="left"/>
      <w:pPr>
        <w:ind w:left="5040" w:hanging="360"/>
      </w:pPr>
    </w:lvl>
    <w:lvl w:ilvl="7" w:tplc="96005311" w:tentative="1">
      <w:start w:val="1"/>
      <w:numFmt w:val="lowerLetter"/>
      <w:lvlText w:val="%8."/>
      <w:lvlJc w:val="left"/>
      <w:pPr>
        <w:ind w:left="5760" w:hanging="360"/>
      </w:pPr>
    </w:lvl>
    <w:lvl w:ilvl="8" w:tplc="960053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29">
    <w:multiLevelType w:val="hybridMultilevel"/>
    <w:lvl w:ilvl="0" w:tplc="90413107">
      <w:start w:val="1"/>
      <w:numFmt w:val="decimal"/>
      <w:lvlText w:val="%1."/>
      <w:lvlJc w:val="left"/>
      <w:pPr>
        <w:ind w:left="720" w:hanging="360"/>
      </w:pPr>
    </w:lvl>
    <w:lvl w:ilvl="1" w:tplc="90413107" w:tentative="1">
      <w:start w:val="1"/>
      <w:numFmt w:val="lowerLetter"/>
      <w:lvlText w:val="%2."/>
      <w:lvlJc w:val="left"/>
      <w:pPr>
        <w:ind w:left="1440" w:hanging="360"/>
      </w:pPr>
    </w:lvl>
    <w:lvl w:ilvl="2" w:tplc="90413107" w:tentative="1">
      <w:start w:val="1"/>
      <w:numFmt w:val="lowerRoman"/>
      <w:lvlText w:val="%3."/>
      <w:lvlJc w:val="right"/>
      <w:pPr>
        <w:ind w:left="2160" w:hanging="180"/>
      </w:pPr>
    </w:lvl>
    <w:lvl w:ilvl="3" w:tplc="90413107" w:tentative="1">
      <w:start w:val="1"/>
      <w:numFmt w:val="decimal"/>
      <w:lvlText w:val="%4."/>
      <w:lvlJc w:val="left"/>
      <w:pPr>
        <w:ind w:left="2880" w:hanging="360"/>
      </w:pPr>
    </w:lvl>
    <w:lvl w:ilvl="4" w:tplc="90413107" w:tentative="1">
      <w:start w:val="1"/>
      <w:numFmt w:val="lowerLetter"/>
      <w:lvlText w:val="%5."/>
      <w:lvlJc w:val="left"/>
      <w:pPr>
        <w:ind w:left="3600" w:hanging="360"/>
      </w:pPr>
    </w:lvl>
    <w:lvl w:ilvl="5" w:tplc="90413107" w:tentative="1">
      <w:start w:val="1"/>
      <w:numFmt w:val="lowerRoman"/>
      <w:lvlText w:val="%6."/>
      <w:lvlJc w:val="right"/>
      <w:pPr>
        <w:ind w:left="4320" w:hanging="180"/>
      </w:pPr>
    </w:lvl>
    <w:lvl w:ilvl="6" w:tplc="90413107" w:tentative="1">
      <w:start w:val="1"/>
      <w:numFmt w:val="decimal"/>
      <w:lvlText w:val="%7."/>
      <w:lvlJc w:val="left"/>
      <w:pPr>
        <w:ind w:left="5040" w:hanging="360"/>
      </w:pPr>
    </w:lvl>
    <w:lvl w:ilvl="7" w:tplc="90413107" w:tentative="1">
      <w:start w:val="1"/>
      <w:numFmt w:val="lowerLetter"/>
      <w:lvlText w:val="%8."/>
      <w:lvlJc w:val="left"/>
      <w:pPr>
        <w:ind w:left="5760" w:hanging="360"/>
      </w:pPr>
    </w:lvl>
    <w:lvl w:ilvl="8" w:tplc="904131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28">
    <w:multiLevelType w:val="hybridMultilevel"/>
    <w:lvl w:ilvl="0" w:tplc="10457478">
      <w:start w:val="1"/>
      <w:numFmt w:val="decimal"/>
      <w:lvlText w:val="%1."/>
      <w:lvlJc w:val="left"/>
      <w:pPr>
        <w:ind w:left="720" w:hanging="360"/>
      </w:pPr>
    </w:lvl>
    <w:lvl w:ilvl="1" w:tplc="10457478" w:tentative="1">
      <w:start w:val="1"/>
      <w:numFmt w:val="lowerLetter"/>
      <w:lvlText w:val="%2."/>
      <w:lvlJc w:val="left"/>
      <w:pPr>
        <w:ind w:left="1440" w:hanging="360"/>
      </w:pPr>
    </w:lvl>
    <w:lvl w:ilvl="2" w:tplc="10457478" w:tentative="1">
      <w:start w:val="1"/>
      <w:numFmt w:val="lowerRoman"/>
      <w:lvlText w:val="%3."/>
      <w:lvlJc w:val="right"/>
      <w:pPr>
        <w:ind w:left="2160" w:hanging="180"/>
      </w:pPr>
    </w:lvl>
    <w:lvl w:ilvl="3" w:tplc="10457478" w:tentative="1">
      <w:start w:val="1"/>
      <w:numFmt w:val="decimal"/>
      <w:lvlText w:val="%4."/>
      <w:lvlJc w:val="left"/>
      <w:pPr>
        <w:ind w:left="2880" w:hanging="360"/>
      </w:pPr>
    </w:lvl>
    <w:lvl w:ilvl="4" w:tplc="10457478" w:tentative="1">
      <w:start w:val="1"/>
      <w:numFmt w:val="lowerLetter"/>
      <w:lvlText w:val="%5."/>
      <w:lvlJc w:val="left"/>
      <w:pPr>
        <w:ind w:left="3600" w:hanging="360"/>
      </w:pPr>
    </w:lvl>
    <w:lvl w:ilvl="5" w:tplc="10457478" w:tentative="1">
      <w:start w:val="1"/>
      <w:numFmt w:val="lowerRoman"/>
      <w:lvlText w:val="%6."/>
      <w:lvlJc w:val="right"/>
      <w:pPr>
        <w:ind w:left="4320" w:hanging="180"/>
      </w:pPr>
    </w:lvl>
    <w:lvl w:ilvl="6" w:tplc="10457478" w:tentative="1">
      <w:start w:val="1"/>
      <w:numFmt w:val="decimal"/>
      <w:lvlText w:val="%7."/>
      <w:lvlJc w:val="left"/>
      <w:pPr>
        <w:ind w:left="5040" w:hanging="360"/>
      </w:pPr>
    </w:lvl>
    <w:lvl w:ilvl="7" w:tplc="10457478" w:tentative="1">
      <w:start w:val="1"/>
      <w:numFmt w:val="lowerLetter"/>
      <w:lvlText w:val="%8."/>
      <w:lvlJc w:val="left"/>
      <w:pPr>
        <w:ind w:left="5760" w:hanging="360"/>
      </w:pPr>
    </w:lvl>
    <w:lvl w:ilvl="8" w:tplc="10457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27">
    <w:multiLevelType w:val="hybridMultilevel"/>
    <w:lvl w:ilvl="0" w:tplc="24802241">
      <w:start w:val="1"/>
      <w:numFmt w:val="decimal"/>
      <w:lvlText w:val="%1."/>
      <w:lvlJc w:val="left"/>
      <w:pPr>
        <w:ind w:left="720" w:hanging="360"/>
      </w:pPr>
    </w:lvl>
    <w:lvl w:ilvl="1" w:tplc="24802241" w:tentative="1">
      <w:start w:val="1"/>
      <w:numFmt w:val="lowerLetter"/>
      <w:lvlText w:val="%2."/>
      <w:lvlJc w:val="left"/>
      <w:pPr>
        <w:ind w:left="1440" w:hanging="360"/>
      </w:pPr>
    </w:lvl>
    <w:lvl w:ilvl="2" w:tplc="24802241" w:tentative="1">
      <w:start w:val="1"/>
      <w:numFmt w:val="lowerRoman"/>
      <w:lvlText w:val="%3."/>
      <w:lvlJc w:val="right"/>
      <w:pPr>
        <w:ind w:left="2160" w:hanging="180"/>
      </w:pPr>
    </w:lvl>
    <w:lvl w:ilvl="3" w:tplc="24802241" w:tentative="1">
      <w:start w:val="1"/>
      <w:numFmt w:val="decimal"/>
      <w:lvlText w:val="%4."/>
      <w:lvlJc w:val="left"/>
      <w:pPr>
        <w:ind w:left="2880" w:hanging="360"/>
      </w:pPr>
    </w:lvl>
    <w:lvl w:ilvl="4" w:tplc="24802241" w:tentative="1">
      <w:start w:val="1"/>
      <w:numFmt w:val="lowerLetter"/>
      <w:lvlText w:val="%5."/>
      <w:lvlJc w:val="left"/>
      <w:pPr>
        <w:ind w:left="3600" w:hanging="360"/>
      </w:pPr>
    </w:lvl>
    <w:lvl w:ilvl="5" w:tplc="24802241" w:tentative="1">
      <w:start w:val="1"/>
      <w:numFmt w:val="lowerRoman"/>
      <w:lvlText w:val="%6."/>
      <w:lvlJc w:val="right"/>
      <w:pPr>
        <w:ind w:left="4320" w:hanging="180"/>
      </w:pPr>
    </w:lvl>
    <w:lvl w:ilvl="6" w:tplc="24802241" w:tentative="1">
      <w:start w:val="1"/>
      <w:numFmt w:val="decimal"/>
      <w:lvlText w:val="%7."/>
      <w:lvlJc w:val="left"/>
      <w:pPr>
        <w:ind w:left="5040" w:hanging="360"/>
      </w:pPr>
    </w:lvl>
    <w:lvl w:ilvl="7" w:tplc="24802241" w:tentative="1">
      <w:start w:val="1"/>
      <w:numFmt w:val="lowerLetter"/>
      <w:lvlText w:val="%8."/>
      <w:lvlJc w:val="left"/>
      <w:pPr>
        <w:ind w:left="5760" w:hanging="360"/>
      </w:pPr>
    </w:lvl>
    <w:lvl w:ilvl="8" w:tplc="24802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26">
    <w:multiLevelType w:val="hybridMultilevel"/>
    <w:lvl w:ilvl="0" w:tplc="49599712">
      <w:start w:val="1"/>
      <w:numFmt w:val="decimal"/>
      <w:lvlText w:val="%1."/>
      <w:lvlJc w:val="left"/>
      <w:pPr>
        <w:ind w:left="720" w:hanging="360"/>
      </w:pPr>
    </w:lvl>
    <w:lvl w:ilvl="1" w:tplc="49599712" w:tentative="1">
      <w:start w:val="1"/>
      <w:numFmt w:val="lowerLetter"/>
      <w:lvlText w:val="%2."/>
      <w:lvlJc w:val="left"/>
      <w:pPr>
        <w:ind w:left="1440" w:hanging="360"/>
      </w:pPr>
    </w:lvl>
    <w:lvl w:ilvl="2" w:tplc="49599712" w:tentative="1">
      <w:start w:val="1"/>
      <w:numFmt w:val="lowerRoman"/>
      <w:lvlText w:val="%3."/>
      <w:lvlJc w:val="right"/>
      <w:pPr>
        <w:ind w:left="2160" w:hanging="180"/>
      </w:pPr>
    </w:lvl>
    <w:lvl w:ilvl="3" w:tplc="49599712" w:tentative="1">
      <w:start w:val="1"/>
      <w:numFmt w:val="decimal"/>
      <w:lvlText w:val="%4."/>
      <w:lvlJc w:val="left"/>
      <w:pPr>
        <w:ind w:left="2880" w:hanging="360"/>
      </w:pPr>
    </w:lvl>
    <w:lvl w:ilvl="4" w:tplc="49599712" w:tentative="1">
      <w:start w:val="1"/>
      <w:numFmt w:val="lowerLetter"/>
      <w:lvlText w:val="%5."/>
      <w:lvlJc w:val="left"/>
      <w:pPr>
        <w:ind w:left="3600" w:hanging="360"/>
      </w:pPr>
    </w:lvl>
    <w:lvl w:ilvl="5" w:tplc="49599712" w:tentative="1">
      <w:start w:val="1"/>
      <w:numFmt w:val="lowerRoman"/>
      <w:lvlText w:val="%6."/>
      <w:lvlJc w:val="right"/>
      <w:pPr>
        <w:ind w:left="4320" w:hanging="180"/>
      </w:pPr>
    </w:lvl>
    <w:lvl w:ilvl="6" w:tplc="49599712" w:tentative="1">
      <w:start w:val="1"/>
      <w:numFmt w:val="decimal"/>
      <w:lvlText w:val="%7."/>
      <w:lvlJc w:val="left"/>
      <w:pPr>
        <w:ind w:left="5040" w:hanging="360"/>
      </w:pPr>
    </w:lvl>
    <w:lvl w:ilvl="7" w:tplc="49599712" w:tentative="1">
      <w:start w:val="1"/>
      <w:numFmt w:val="lowerLetter"/>
      <w:lvlText w:val="%8."/>
      <w:lvlJc w:val="left"/>
      <w:pPr>
        <w:ind w:left="5760" w:hanging="360"/>
      </w:pPr>
    </w:lvl>
    <w:lvl w:ilvl="8" w:tplc="495997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25">
    <w:multiLevelType w:val="hybridMultilevel"/>
    <w:lvl w:ilvl="0" w:tplc="78664161">
      <w:start w:val="1"/>
      <w:numFmt w:val="decimal"/>
      <w:lvlText w:val="%1."/>
      <w:lvlJc w:val="left"/>
      <w:pPr>
        <w:ind w:left="720" w:hanging="360"/>
      </w:pPr>
    </w:lvl>
    <w:lvl w:ilvl="1" w:tplc="78664161" w:tentative="1">
      <w:start w:val="1"/>
      <w:numFmt w:val="lowerLetter"/>
      <w:lvlText w:val="%2."/>
      <w:lvlJc w:val="left"/>
      <w:pPr>
        <w:ind w:left="1440" w:hanging="360"/>
      </w:pPr>
    </w:lvl>
    <w:lvl w:ilvl="2" w:tplc="78664161" w:tentative="1">
      <w:start w:val="1"/>
      <w:numFmt w:val="lowerRoman"/>
      <w:lvlText w:val="%3."/>
      <w:lvlJc w:val="right"/>
      <w:pPr>
        <w:ind w:left="2160" w:hanging="180"/>
      </w:pPr>
    </w:lvl>
    <w:lvl w:ilvl="3" w:tplc="78664161" w:tentative="1">
      <w:start w:val="1"/>
      <w:numFmt w:val="decimal"/>
      <w:lvlText w:val="%4."/>
      <w:lvlJc w:val="left"/>
      <w:pPr>
        <w:ind w:left="2880" w:hanging="360"/>
      </w:pPr>
    </w:lvl>
    <w:lvl w:ilvl="4" w:tplc="78664161" w:tentative="1">
      <w:start w:val="1"/>
      <w:numFmt w:val="lowerLetter"/>
      <w:lvlText w:val="%5."/>
      <w:lvlJc w:val="left"/>
      <w:pPr>
        <w:ind w:left="3600" w:hanging="360"/>
      </w:pPr>
    </w:lvl>
    <w:lvl w:ilvl="5" w:tplc="78664161" w:tentative="1">
      <w:start w:val="1"/>
      <w:numFmt w:val="lowerRoman"/>
      <w:lvlText w:val="%6."/>
      <w:lvlJc w:val="right"/>
      <w:pPr>
        <w:ind w:left="4320" w:hanging="180"/>
      </w:pPr>
    </w:lvl>
    <w:lvl w:ilvl="6" w:tplc="78664161" w:tentative="1">
      <w:start w:val="1"/>
      <w:numFmt w:val="decimal"/>
      <w:lvlText w:val="%7."/>
      <w:lvlJc w:val="left"/>
      <w:pPr>
        <w:ind w:left="5040" w:hanging="360"/>
      </w:pPr>
    </w:lvl>
    <w:lvl w:ilvl="7" w:tplc="78664161" w:tentative="1">
      <w:start w:val="1"/>
      <w:numFmt w:val="lowerLetter"/>
      <w:lvlText w:val="%8."/>
      <w:lvlJc w:val="left"/>
      <w:pPr>
        <w:ind w:left="5760" w:hanging="360"/>
      </w:pPr>
    </w:lvl>
    <w:lvl w:ilvl="8" w:tplc="786641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24">
    <w:multiLevelType w:val="hybridMultilevel"/>
    <w:lvl w:ilvl="0" w:tplc="86404021">
      <w:start w:val="1"/>
      <w:numFmt w:val="decimal"/>
      <w:lvlText w:val="%1."/>
      <w:lvlJc w:val="left"/>
      <w:pPr>
        <w:ind w:left="720" w:hanging="360"/>
      </w:pPr>
    </w:lvl>
    <w:lvl w:ilvl="1" w:tplc="86404021" w:tentative="1">
      <w:start w:val="1"/>
      <w:numFmt w:val="lowerLetter"/>
      <w:lvlText w:val="%2."/>
      <w:lvlJc w:val="left"/>
      <w:pPr>
        <w:ind w:left="1440" w:hanging="360"/>
      </w:pPr>
    </w:lvl>
    <w:lvl w:ilvl="2" w:tplc="86404021" w:tentative="1">
      <w:start w:val="1"/>
      <w:numFmt w:val="lowerRoman"/>
      <w:lvlText w:val="%3."/>
      <w:lvlJc w:val="right"/>
      <w:pPr>
        <w:ind w:left="2160" w:hanging="180"/>
      </w:pPr>
    </w:lvl>
    <w:lvl w:ilvl="3" w:tplc="86404021" w:tentative="1">
      <w:start w:val="1"/>
      <w:numFmt w:val="decimal"/>
      <w:lvlText w:val="%4."/>
      <w:lvlJc w:val="left"/>
      <w:pPr>
        <w:ind w:left="2880" w:hanging="360"/>
      </w:pPr>
    </w:lvl>
    <w:lvl w:ilvl="4" w:tplc="86404021" w:tentative="1">
      <w:start w:val="1"/>
      <w:numFmt w:val="lowerLetter"/>
      <w:lvlText w:val="%5."/>
      <w:lvlJc w:val="left"/>
      <w:pPr>
        <w:ind w:left="3600" w:hanging="360"/>
      </w:pPr>
    </w:lvl>
    <w:lvl w:ilvl="5" w:tplc="86404021" w:tentative="1">
      <w:start w:val="1"/>
      <w:numFmt w:val="lowerRoman"/>
      <w:lvlText w:val="%6."/>
      <w:lvlJc w:val="right"/>
      <w:pPr>
        <w:ind w:left="4320" w:hanging="180"/>
      </w:pPr>
    </w:lvl>
    <w:lvl w:ilvl="6" w:tplc="86404021" w:tentative="1">
      <w:start w:val="1"/>
      <w:numFmt w:val="decimal"/>
      <w:lvlText w:val="%7."/>
      <w:lvlJc w:val="left"/>
      <w:pPr>
        <w:ind w:left="5040" w:hanging="360"/>
      </w:pPr>
    </w:lvl>
    <w:lvl w:ilvl="7" w:tplc="86404021" w:tentative="1">
      <w:start w:val="1"/>
      <w:numFmt w:val="lowerLetter"/>
      <w:lvlText w:val="%8."/>
      <w:lvlJc w:val="left"/>
      <w:pPr>
        <w:ind w:left="5760" w:hanging="360"/>
      </w:pPr>
    </w:lvl>
    <w:lvl w:ilvl="8" w:tplc="864040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23">
    <w:multiLevelType w:val="hybridMultilevel"/>
    <w:lvl w:ilvl="0" w:tplc="36819098">
      <w:start w:val="1"/>
      <w:numFmt w:val="decimal"/>
      <w:lvlText w:val="%1."/>
      <w:lvlJc w:val="left"/>
      <w:pPr>
        <w:ind w:left="720" w:hanging="360"/>
      </w:pPr>
    </w:lvl>
    <w:lvl w:ilvl="1" w:tplc="36819098" w:tentative="1">
      <w:start w:val="1"/>
      <w:numFmt w:val="lowerLetter"/>
      <w:lvlText w:val="%2."/>
      <w:lvlJc w:val="left"/>
      <w:pPr>
        <w:ind w:left="1440" w:hanging="360"/>
      </w:pPr>
    </w:lvl>
    <w:lvl w:ilvl="2" w:tplc="36819098" w:tentative="1">
      <w:start w:val="1"/>
      <w:numFmt w:val="lowerRoman"/>
      <w:lvlText w:val="%3."/>
      <w:lvlJc w:val="right"/>
      <w:pPr>
        <w:ind w:left="2160" w:hanging="180"/>
      </w:pPr>
    </w:lvl>
    <w:lvl w:ilvl="3" w:tplc="36819098" w:tentative="1">
      <w:start w:val="1"/>
      <w:numFmt w:val="decimal"/>
      <w:lvlText w:val="%4."/>
      <w:lvlJc w:val="left"/>
      <w:pPr>
        <w:ind w:left="2880" w:hanging="360"/>
      </w:pPr>
    </w:lvl>
    <w:lvl w:ilvl="4" w:tplc="36819098" w:tentative="1">
      <w:start w:val="1"/>
      <w:numFmt w:val="lowerLetter"/>
      <w:lvlText w:val="%5."/>
      <w:lvlJc w:val="left"/>
      <w:pPr>
        <w:ind w:left="3600" w:hanging="360"/>
      </w:pPr>
    </w:lvl>
    <w:lvl w:ilvl="5" w:tplc="36819098" w:tentative="1">
      <w:start w:val="1"/>
      <w:numFmt w:val="lowerRoman"/>
      <w:lvlText w:val="%6."/>
      <w:lvlJc w:val="right"/>
      <w:pPr>
        <w:ind w:left="4320" w:hanging="180"/>
      </w:pPr>
    </w:lvl>
    <w:lvl w:ilvl="6" w:tplc="36819098" w:tentative="1">
      <w:start w:val="1"/>
      <w:numFmt w:val="decimal"/>
      <w:lvlText w:val="%7."/>
      <w:lvlJc w:val="left"/>
      <w:pPr>
        <w:ind w:left="5040" w:hanging="360"/>
      </w:pPr>
    </w:lvl>
    <w:lvl w:ilvl="7" w:tplc="36819098" w:tentative="1">
      <w:start w:val="1"/>
      <w:numFmt w:val="lowerLetter"/>
      <w:lvlText w:val="%8."/>
      <w:lvlJc w:val="left"/>
      <w:pPr>
        <w:ind w:left="5760" w:hanging="360"/>
      </w:pPr>
    </w:lvl>
    <w:lvl w:ilvl="8" w:tplc="368190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22">
    <w:multiLevelType w:val="hybridMultilevel"/>
    <w:lvl w:ilvl="0" w:tplc="39964660">
      <w:start w:val="1"/>
      <w:numFmt w:val="decimal"/>
      <w:lvlText w:val="%1."/>
      <w:lvlJc w:val="left"/>
      <w:pPr>
        <w:ind w:left="720" w:hanging="360"/>
      </w:pPr>
    </w:lvl>
    <w:lvl w:ilvl="1" w:tplc="39964660" w:tentative="1">
      <w:start w:val="1"/>
      <w:numFmt w:val="lowerLetter"/>
      <w:lvlText w:val="%2."/>
      <w:lvlJc w:val="left"/>
      <w:pPr>
        <w:ind w:left="1440" w:hanging="360"/>
      </w:pPr>
    </w:lvl>
    <w:lvl w:ilvl="2" w:tplc="39964660" w:tentative="1">
      <w:start w:val="1"/>
      <w:numFmt w:val="lowerRoman"/>
      <w:lvlText w:val="%3."/>
      <w:lvlJc w:val="right"/>
      <w:pPr>
        <w:ind w:left="2160" w:hanging="180"/>
      </w:pPr>
    </w:lvl>
    <w:lvl w:ilvl="3" w:tplc="39964660" w:tentative="1">
      <w:start w:val="1"/>
      <w:numFmt w:val="decimal"/>
      <w:lvlText w:val="%4."/>
      <w:lvlJc w:val="left"/>
      <w:pPr>
        <w:ind w:left="2880" w:hanging="360"/>
      </w:pPr>
    </w:lvl>
    <w:lvl w:ilvl="4" w:tplc="39964660" w:tentative="1">
      <w:start w:val="1"/>
      <w:numFmt w:val="lowerLetter"/>
      <w:lvlText w:val="%5."/>
      <w:lvlJc w:val="left"/>
      <w:pPr>
        <w:ind w:left="3600" w:hanging="360"/>
      </w:pPr>
    </w:lvl>
    <w:lvl w:ilvl="5" w:tplc="39964660" w:tentative="1">
      <w:start w:val="1"/>
      <w:numFmt w:val="lowerRoman"/>
      <w:lvlText w:val="%6."/>
      <w:lvlJc w:val="right"/>
      <w:pPr>
        <w:ind w:left="4320" w:hanging="180"/>
      </w:pPr>
    </w:lvl>
    <w:lvl w:ilvl="6" w:tplc="39964660" w:tentative="1">
      <w:start w:val="1"/>
      <w:numFmt w:val="decimal"/>
      <w:lvlText w:val="%7."/>
      <w:lvlJc w:val="left"/>
      <w:pPr>
        <w:ind w:left="5040" w:hanging="360"/>
      </w:pPr>
    </w:lvl>
    <w:lvl w:ilvl="7" w:tplc="39964660" w:tentative="1">
      <w:start w:val="1"/>
      <w:numFmt w:val="lowerLetter"/>
      <w:lvlText w:val="%8."/>
      <w:lvlJc w:val="left"/>
      <w:pPr>
        <w:ind w:left="5760" w:hanging="360"/>
      </w:pPr>
    </w:lvl>
    <w:lvl w:ilvl="8" w:tplc="399646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21">
    <w:multiLevelType w:val="hybridMultilevel"/>
    <w:lvl w:ilvl="0" w:tplc="38021096">
      <w:start w:val="1"/>
      <w:numFmt w:val="decimal"/>
      <w:lvlText w:val="%1."/>
      <w:lvlJc w:val="left"/>
      <w:pPr>
        <w:ind w:left="720" w:hanging="360"/>
      </w:pPr>
    </w:lvl>
    <w:lvl w:ilvl="1" w:tplc="38021096" w:tentative="1">
      <w:start w:val="1"/>
      <w:numFmt w:val="lowerLetter"/>
      <w:lvlText w:val="%2."/>
      <w:lvlJc w:val="left"/>
      <w:pPr>
        <w:ind w:left="1440" w:hanging="360"/>
      </w:pPr>
    </w:lvl>
    <w:lvl w:ilvl="2" w:tplc="38021096" w:tentative="1">
      <w:start w:val="1"/>
      <w:numFmt w:val="lowerRoman"/>
      <w:lvlText w:val="%3."/>
      <w:lvlJc w:val="right"/>
      <w:pPr>
        <w:ind w:left="2160" w:hanging="180"/>
      </w:pPr>
    </w:lvl>
    <w:lvl w:ilvl="3" w:tplc="38021096" w:tentative="1">
      <w:start w:val="1"/>
      <w:numFmt w:val="decimal"/>
      <w:lvlText w:val="%4."/>
      <w:lvlJc w:val="left"/>
      <w:pPr>
        <w:ind w:left="2880" w:hanging="360"/>
      </w:pPr>
    </w:lvl>
    <w:lvl w:ilvl="4" w:tplc="38021096" w:tentative="1">
      <w:start w:val="1"/>
      <w:numFmt w:val="lowerLetter"/>
      <w:lvlText w:val="%5."/>
      <w:lvlJc w:val="left"/>
      <w:pPr>
        <w:ind w:left="3600" w:hanging="360"/>
      </w:pPr>
    </w:lvl>
    <w:lvl w:ilvl="5" w:tplc="38021096" w:tentative="1">
      <w:start w:val="1"/>
      <w:numFmt w:val="lowerRoman"/>
      <w:lvlText w:val="%6."/>
      <w:lvlJc w:val="right"/>
      <w:pPr>
        <w:ind w:left="4320" w:hanging="180"/>
      </w:pPr>
    </w:lvl>
    <w:lvl w:ilvl="6" w:tplc="38021096" w:tentative="1">
      <w:start w:val="1"/>
      <w:numFmt w:val="decimal"/>
      <w:lvlText w:val="%7."/>
      <w:lvlJc w:val="left"/>
      <w:pPr>
        <w:ind w:left="5040" w:hanging="360"/>
      </w:pPr>
    </w:lvl>
    <w:lvl w:ilvl="7" w:tplc="38021096" w:tentative="1">
      <w:start w:val="1"/>
      <w:numFmt w:val="lowerLetter"/>
      <w:lvlText w:val="%8."/>
      <w:lvlJc w:val="left"/>
      <w:pPr>
        <w:ind w:left="5760" w:hanging="360"/>
      </w:pPr>
    </w:lvl>
    <w:lvl w:ilvl="8" w:tplc="380210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20">
    <w:multiLevelType w:val="hybridMultilevel"/>
    <w:lvl w:ilvl="0" w:tplc="25640189">
      <w:start w:val="1"/>
      <w:numFmt w:val="decimal"/>
      <w:lvlText w:val="%1."/>
      <w:lvlJc w:val="left"/>
      <w:pPr>
        <w:ind w:left="720" w:hanging="360"/>
      </w:pPr>
    </w:lvl>
    <w:lvl w:ilvl="1" w:tplc="25640189" w:tentative="1">
      <w:start w:val="1"/>
      <w:numFmt w:val="lowerLetter"/>
      <w:lvlText w:val="%2."/>
      <w:lvlJc w:val="left"/>
      <w:pPr>
        <w:ind w:left="1440" w:hanging="360"/>
      </w:pPr>
    </w:lvl>
    <w:lvl w:ilvl="2" w:tplc="25640189" w:tentative="1">
      <w:start w:val="1"/>
      <w:numFmt w:val="lowerRoman"/>
      <w:lvlText w:val="%3."/>
      <w:lvlJc w:val="right"/>
      <w:pPr>
        <w:ind w:left="2160" w:hanging="180"/>
      </w:pPr>
    </w:lvl>
    <w:lvl w:ilvl="3" w:tplc="25640189" w:tentative="1">
      <w:start w:val="1"/>
      <w:numFmt w:val="decimal"/>
      <w:lvlText w:val="%4."/>
      <w:lvlJc w:val="left"/>
      <w:pPr>
        <w:ind w:left="2880" w:hanging="360"/>
      </w:pPr>
    </w:lvl>
    <w:lvl w:ilvl="4" w:tplc="25640189" w:tentative="1">
      <w:start w:val="1"/>
      <w:numFmt w:val="lowerLetter"/>
      <w:lvlText w:val="%5."/>
      <w:lvlJc w:val="left"/>
      <w:pPr>
        <w:ind w:left="3600" w:hanging="360"/>
      </w:pPr>
    </w:lvl>
    <w:lvl w:ilvl="5" w:tplc="25640189" w:tentative="1">
      <w:start w:val="1"/>
      <w:numFmt w:val="lowerRoman"/>
      <w:lvlText w:val="%6."/>
      <w:lvlJc w:val="right"/>
      <w:pPr>
        <w:ind w:left="4320" w:hanging="180"/>
      </w:pPr>
    </w:lvl>
    <w:lvl w:ilvl="6" w:tplc="25640189" w:tentative="1">
      <w:start w:val="1"/>
      <w:numFmt w:val="decimal"/>
      <w:lvlText w:val="%7."/>
      <w:lvlJc w:val="left"/>
      <w:pPr>
        <w:ind w:left="5040" w:hanging="360"/>
      </w:pPr>
    </w:lvl>
    <w:lvl w:ilvl="7" w:tplc="25640189" w:tentative="1">
      <w:start w:val="1"/>
      <w:numFmt w:val="lowerLetter"/>
      <w:lvlText w:val="%8."/>
      <w:lvlJc w:val="left"/>
      <w:pPr>
        <w:ind w:left="5760" w:hanging="360"/>
      </w:pPr>
    </w:lvl>
    <w:lvl w:ilvl="8" w:tplc="25640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19">
    <w:multiLevelType w:val="hybridMultilevel"/>
    <w:lvl w:ilvl="0" w:tplc="19875316">
      <w:start w:val="1"/>
      <w:numFmt w:val="decimal"/>
      <w:lvlText w:val="%1."/>
      <w:lvlJc w:val="left"/>
      <w:pPr>
        <w:ind w:left="720" w:hanging="360"/>
      </w:pPr>
    </w:lvl>
    <w:lvl w:ilvl="1" w:tplc="19875316" w:tentative="1">
      <w:start w:val="1"/>
      <w:numFmt w:val="lowerLetter"/>
      <w:lvlText w:val="%2."/>
      <w:lvlJc w:val="left"/>
      <w:pPr>
        <w:ind w:left="1440" w:hanging="360"/>
      </w:pPr>
    </w:lvl>
    <w:lvl w:ilvl="2" w:tplc="19875316" w:tentative="1">
      <w:start w:val="1"/>
      <w:numFmt w:val="lowerRoman"/>
      <w:lvlText w:val="%3."/>
      <w:lvlJc w:val="right"/>
      <w:pPr>
        <w:ind w:left="2160" w:hanging="180"/>
      </w:pPr>
    </w:lvl>
    <w:lvl w:ilvl="3" w:tplc="19875316" w:tentative="1">
      <w:start w:val="1"/>
      <w:numFmt w:val="decimal"/>
      <w:lvlText w:val="%4."/>
      <w:lvlJc w:val="left"/>
      <w:pPr>
        <w:ind w:left="2880" w:hanging="360"/>
      </w:pPr>
    </w:lvl>
    <w:lvl w:ilvl="4" w:tplc="19875316" w:tentative="1">
      <w:start w:val="1"/>
      <w:numFmt w:val="lowerLetter"/>
      <w:lvlText w:val="%5."/>
      <w:lvlJc w:val="left"/>
      <w:pPr>
        <w:ind w:left="3600" w:hanging="360"/>
      </w:pPr>
    </w:lvl>
    <w:lvl w:ilvl="5" w:tplc="19875316" w:tentative="1">
      <w:start w:val="1"/>
      <w:numFmt w:val="lowerRoman"/>
      <w:lvlText w:val="%6."/>
      <w:lvlJc w:val="right"/>
      <w:pPr>
        <w:ind w:left="4320" w:hanging="180"/>
      </w:pPr>
    </w:lvl>
    <w:lvl w:ilvl="6" w:tplc="19875316" w:tentative="1">
      <w:start w:val="1"/>
      <w:numFmt w:val="decimal"/>
      <w:lvlText w:val="%7."/>
      <w:lvlJc w:val="left"/>
      <w:pPr>
        <w:ind w:left="5040" w:hanging="360"/>
      </w:pPr>
    </w:lvl>
    <w:lvl w:ilvl="7" w:tplc="19875316" w:tentative="1">
      <w:start w:val="1"/>
      <w:numFmt w:val="lowerLetter"/>
      <w:lvlText w:val="%8."/>
      <w:lvlJc w:val="left"/>
      <w:pPr>
        <w:ind w:left="5760" w:hanging="360"/>
      </w:pPr>
    </w:lvl>
    <w:lvl w:ilvl="8" w:tplc="19875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18">
    <w:multiLevelType w:val="hybridMultilevel"/>
    <w:lvl w:ilvl="0" w:tplc="36606873">
      <w:start w:val="1"/>
      <w:numFmt w:val="decimal"/>
      <w:lvlText w:val="%1."/>
      <w:lvlJc w:val="left"/>
      <w:pPr>
        <w:ind w:left="720" w:hanging="360"/>
      </w:pPr>
    </w:lvl>
    <w:lvl w:ilvl="1" w:tplc="36606873" w:tentative="1">
      <w:start w:val="1"/>
      <w:numFmt w:val="lowerLetter"/>
      <w:lvlText w:val="%2."/>
      <w:lvlJc w:val="left"/>
      <w:pPr>
        <w:ind w:left="1440" w:hanging="360"/>
      </w:pPr>
    </w:lvl>
    <w:lvl w:ilvl="2" w:tplc="36606873" w:tentative="1">
      <w:start w:val="1"/>
      <w:numFmt w:val="lowerRoman"/>
      <w:lvlText w:val="%3."/>
      <w:lvlJc w:val="right"/>
      <w:pPr>
        <w:ind w:left="2160" w:hanging="180"/>
      </w:pPr>
    </w:lvl>
    <w:lvl w:ilvl="3" w:tplc="36606873" w:tentative="1">
      <w:start w:val="1"/>
      <w:numFmt w:val="decimal"/>
      <w:lvlText w:val="%4."/>
      <w:lvlJc w:val="left"/>
      <w:pPr>
        <w:ind w:left="2880" w:hanging="360"/>
      </w:pPr>
    </w:lvl>
    <w:lvl w:ilvl="4" w:tplc="36606873" w:tentative="1">
      <w:start w:val="1"/>
      <w:numFmt w:val="lowerLetter"/>
      <w:lvlText w:val="%5."/>
      <w:lvlJc w:val="left"/>
      <w:pPr>
        <w:ind w:left="3600" w:hanging="360"/>
      </w:pPr>
    </w:lvl>
    <w:lvl w:ilvl="5" w:tplc="36606873" w:tentative="1">
      <w:start w:val="1"/>
      <w:numFmt w:val="lowerRoman"/>
      <w:lvlText w:val="%6."/>
      <w:lvlJc w:val="right"/>
      <w:pPr>
        <w:ind w:left="4320" w:hanging="180"/>
      </w:pPr>
    </w:lvl>
    <w:lvl w:ilvl="6" w:tplc="36606873" w:tentative="1">
      <w:start w:val="1"/>
      <w:numFmt w:val="decimal"/>
      <w:lvlText w:val="%7."/>
      <w:lvlJc w:val="left"/>
      <w:pPr>
        <w:ind w:left="5040" w:hanging="360"/>
      </w:pPr>
    </w:lvl>
    <w:lvl w:ilvl="7" w:tplc="36606873" w:tentative="1">
      <w:start w:val="1"/>
      <w:numFmt w:val="lowerLetter"/>
      <w:lvlText w:val="%8."/>
      <w:lvlJc w:val="left"/>
      <w:pPr>
        <w:ind w:left="5760" w:hanging="360"/>
      </w:pPr>
    </w:lvl>
    <w:lvl w:ilvl="8" w:tplc="366068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17">
    <w:multiLevelType w:val="hybridMultilevel"/>
    <w:lvl w:ilvl="0" w:tplc="32381462">
      <w:start w:val="1"/>
      <w:numFmt w:val="decimal"/>
      <w:lvlText w:val="%1."/>
      <w:lvlJc w:val="left"/>
      <w:pPr>
        <w:ind w:left="720" w:hanging="360"/>
      </w:pPr>
    </w:lvl>
    <w:lvl w:ilvl="1" w:tplc="32381462" w:tentative="1">
      <w:start w:val="1"/>
      <w:numFmt w:val="lowerLetter"/>
      <w:lvlText w:val="%2."/>
      <w:lvlJc w:val="left"/>
      <w:pPr>
        <w:ind w:left="1440" w:hanging="360"/>
      </w:pPr>
    </w:lvl>
    <w:lvl w:ilvl="2" w:tplc="32381462" w:tentative="1">
      <w:start w:val="1"/>
      <w:numFmt w:val="lowerRoman"/>
      <w:lvlText w:val="%3."/>
      <w:lvlJc w:val="right"/>
      <w:pPr>
        <w:ind w:left="2160" w:hanging="180"/>
      </w:pPr>
    </w:lvl>
    <w:lvl w:ilvl="3" w:tplc="32381462" w:tentative="1">
      <w:start w:val="1"/>
      <w:numFmt w:val="decimal"/>
      <w:lvlText w:val="%4."/>
      <w:lvlJc w:val="left"/>
      <w:pPr>
        <w:ind w:left="2880" w:hanging="360"/>
      </w:pPr>
    </w:lvl>
    <w:lvl w:ilvl="4" w:tplc="32381462" w:tentative="1">
      <w:start w:val="1"/>
      <w:numFmt w:val="lowerLetter"/>
      <w:lvlText w:val="%5."/>
      <w:lvlJc w:val="left"/>
      <w:pPr>
        <w:ind w:left="3600" w:hanging="360"/>
      </w:pPr>
    </w:lvl>
    <w:lvl w:ilvl="5" w:tplc="32381462" w:tentative="1">
      <w:start w:val="1"/>
      <w:numFmt w:val="lowerRoman"/>
      <w:lvlText w:val="%6."/>
      <w:lvlJc w:val="right"/>
      <w:pPr>
        <w:ind w:left="4320" w:hanging="180"/>
      </w:pPr>
    </w:lvl>
    <w:lvl w:ilvl="6" w:tplc="32381462" w:tentative="1">
      <w:start w:val="1"/>
      <w:numFmt w:val="decimal"/>
      <w:lvlText w:val="%7."/>
      <w:lvlJc w:val="left"/>
      <w:pPr>
        <w:ind w:left="5040" w:hanging="360"/>
      </w:pPr>
    </w:lvl>
    <w:lvl w:ilvl="7" w:tplc="32381462" w:tentative="1">
      <w:start w:val="1"/>
      <w:numFmt w:val="lowerLetter"/>
      <w:lvlText w:val="%8."/>
      <w:lvlJc w:val="left"/>
      <w:pPr>
        <w:ind w:left="5760" w:hanging="360"/>
      </w:pPr>
    </w:lvl>
    <w:lvl w:ilvl="8" w:tplc="323814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16">
    <w:multiLevelType w:val="hybridMultilevel"/>
    <w:lvl w:ilvl="0" w:tplc="84859503">
      <w:start w:val="1"/>
      <w:numFmt w:val="decimal"/>
      <w:lvlText w:val="%1."/>
      <w:lvlJc w:val="left"/>
      <w:pPr>
        <w:ind w:left="720" w:hanging="360"/>
      </w:pPr>
    </w:lvl>
    <w:lvl w:ilvl="1" w:tplc="84859503" w:tentative="1">
      <w:start w:val="1"/>
      <w:numFmt w:val="lowerLetter"/>
      <w:lvlText w:val="%2."/>
      <w:lvlJc w:val="left"/>
      <w:pPr>
        <w:ind w:left="1440" w:hanging="360"/>
      </w:pPr>
    </w:lvl>
    <w:lvl w:ilvl="2" w:tplc="84859503" w:tentative="1">
      <w:start w:val="1"/>
      <w:numFmt w:val="lowerRoman"/>
      <w:lvlText w:val="%3."/>
      <w:lvlJc w:val="right"/>
      <w:pPr>
        <w:ind w:left="2160" w:hanging="180"/>
      </w:pPr>
    </w:lvl>
    <w:lvl w:ilvl="3" w:tplc="84859503" w:tentative="1">
      <w:start w:val="1"/>
      <w:numFmt w:val="decimal"/>
      <w:lvlText w:val="%4."/>
      <w:lvlJc w:val="left"/>
      <w:pPr>
        <w:ind w:left="2880" w:hanging="360"/>
      </w:pPr>
    </w:lvl>
    <w:lvl w:ilvl="4" w:tplc="84859503" w:tentative="1">
      <w:start w:val="1"/>
      <w:numFmt w:val="lowerLetter"/>
      <w:lvlText w:val="%5."/>
      <w:lvlJc w:val="left"/>
      <w:pPr>
        <w:ind w:left="3600" w:hanging="360"/>
      </w:pPr>
    </w:lvl>
    <w:lvl w:ilvl="5" w:tplc="84859503" w:tentative="1">
      <w:start w:val="1"/>
      <w:numFmt w:val="lowerRoman"/>
      <w:lvlText w:val="%6."/>
      <w:lvlJc w:val="right"/>
      <w:pPr>
        <w:ind w:left="4320" w:hanging="180"/>
      </w:pPr>
    </w:lvl>
    <w:lvl w:ilvl="6" w:tplc="84859503" w:tentative="1">
      <w:start w:val="1"/>
      <w:numFmt w:val="decimal"/>
      <w:lvlText w:val="%7."/>
      <w:lvlJc w:val="left"/>
      <w:pPr>
        <w:ind w:left="5040" w:hanging="360"/>
      </w:pPr>
    </w:lvl>
    <w:lvl w:ilvl="7" w:tplc="84859503" w:tentative="1">
      <w:start w:val="1"/>
      <w:numFmt w:val="lowerLetter"/>
      <w:lvlText w:val="%8."/>
      <w:lvlJc w:val="left"/>
      <w:pPr>
        <w:ind w:left="5760" w:hanging="360"/>
      </w:pPr>
    </w:lvl>
    <w:lvl w:ilvl="8" w:tplc="848595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15">
    <w:multiLevelType w:val="hybridMultilevel"/>
    <w:lvl w:ilvl="0" w:tplc="96847171">
      <w:start w:val="1"/>
      <w:numFmt w:val="decimal"/>
      <w:lvlText w:val="%1."/>
      <w:lvlJc w:val="left"/>
      <w:pPr>
        <w:ind w:left="720" w:hanging="360"/>
      </w:pPr>
    </w:lvl>
    <w:lvl w:ilvl="1" w:tplc="96847171" w:tentative="1">
      <w:start w:val="1"/>
      <w:numFmt w:val="lowerLetter"/>
      <w:lvlText w:val="%2."/>
      <w:lvlJc w:val="left"/>
      <w:pPr>
        <w:ind w:left="1440" w:hanging="360"/>
      </w:pPr>
    </w:lvl>
    <w:lvl w:ilvl="2" w:tplc="96847171" w:tentative="1">
      <w:start w:val="1"/>
      <w:numFmt w:val="lowerRoman"/>
      <w:lvlText w:val="%3."/>
      <w:lvlJc w:val="right"/>
      <w:pPr>
        <w:ind w:left="2160" w:hanging="180"/>
      </w:pPr>
    </w:lvl>
    <w:lvl w:ilvl="3" w:tplc="96847171" w:tentative="1">
      <w:start w:val="1"/>
      <w:numFmt w:val="decimal"/>
      <w:lvlText w:val="%4."/>
      <w:lvlJc w:val="left"/>
      <w:pPr>
        <w:ind w:left="2880" w:hanging="360"/>
      </w:pPr>
    </w:lvl>
    <w:lvl w:ilvl="4" w:tplc="96847171" w:tentative="1">
      <w:start w:val="1"/>
      <w:numFmt w:val="lowerLetter"/>
      <w:lvlText w:val="%5."/>
      <w:lvlJc w:val="left"/>
      <w:pPr>
        <w:ind w:left="3600" w:hanging="360"/>
      </w:pPr>
    </w:lvl>
    <w:lvl w:ilvl="5" w:tplc="96847171" w:tentative="1">
      <w:start w:val="1"/>
      <w:numFmt w:val="lowerRoman"/>
      <w:lvlText w:val="%6."/>
      <w:lvlJc w:val="right"/>
      <w:pPr>
        <w:ind w:left="4320" w:hanging="180"/>
      </w:pPr>
    </w:lvl>
    <w:lvl w:ilvl="6" w:tplc="96847171" w:tentative="1">
      <w:start w:val="1"/>
      <w:numFmt w:val="decimal"/>
      <w:lvlText w:val="%7."/>
      <w:lvlJc w:val="left"/>
      <w:pPr>
        <w:ind w:left="5040" w:hanging="360"/>
      </w:pPr>
    </w:lvl>
    <w:lvl w:ilvl="7" w:tplc="96847171" w:tentative="1">
      <w:start w:val="1"/>
      <w:numFmt w:val="lowerLetter"/>
      <w:lvlText w:val="%8."/>
      <w:lvlJc w:val="left"/>
      <w:pPr>
        <w:ind w:left="5760" w:hanging="360"/>
      </w:pPr>
    </w:lvl>
    <w:lvl w:ilvl="8" w:tplc="96847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14">
    <w:multiLevelType w:val="hybridMultilevel"/>
    <w:lvl w:ilvl="0" w:tplc="17439080">
      <w:start w:val="1"/>
      <w:numFmt w:val="decimal"/>
      <w:lvlText w:val="%1."/>
      <w:lvlJc w:val="left"/>
      <w:pPr>
        <w:ind w:left="720" w:hanging="360"/>
      </w:pPr>
    </w:lvl>
    <w:lvl w:ilvl="1" w:tplc="17439080" w:tentative="1">
      <w:start w:val="1"/>
      <w:numFmt w:val="lowerLetter"/>
      <w:lvlText w:val="%2."/>
      <w:lvlJc w:val="left"/>
      <w:pPr>
        <w:ind w:left="1440" w:hanging="360"/>
      </w:pPr>
    </w:lvl>
    <w:lvl w:ilvl="2" w:tplc="17439080" w:tentative="1">
      <w:start w:val="1"/>
      <w:numFmt w:val="lowerRoman"/>
      <w:lvlText w:val="%3."/>
      <w:lvlJc w:val="right"/>
      <w:pPr>
        <w:ind w:left="2160" w:hanging="180"/>
      </w:pPr>
    </w:lvl>
    <w:lvl w:ilvl="3" w:tplc="17439080" w:tentative="1">
      <w:start w:val="1"/>
      <w:numFmt w:val="decimal"/>
      <w:lvlText w:val="%4."/>
      <w:lvlJc w:val="left"/>
      <w:pPr>
        <w:ind w:left="2880" w:hanging="360"/>
      </w:pPr>
    </w:lvl>
    <w:lvl w:ilvl="4" w:tplc="17439080" w:tentative="1">
      <w:start w:val="1"/>
      <w:numFmt w:val="lowerLetter"/>
      <w:lvlText w:val="%5."/>
      <w:lvlJc w:val="left"/>
      <w:pPr>
        <w:ind w:left="3600" w:hanging="360"/>
      </w:pPr>
    </w:lvl>
    <w:lvl w:ilvl="5" w:tplc="17439080" w:tentative="1">
      <w:start w:val="1"/>
      <w:numFmt w:val="lowerRoman"/>
      <w:lvlText w:val="%6."/>
      <w:lvlJc w:val="right"/>
      <w:pPr>
        <w:ind w:left="4320" w:hanging="180"/>
      </w:pPr>
    </w:lvl>
    <w:lvl w:ilvl="6" w:tplc="17439080" w:tentative="1">
      <w:start w:val="1"/>
      <w:numFmt w:val="decimal"/>
      <w:lvlText w:val="%7."/>
      <w:lvlJc w:val="left"/>
      <w:pPr>
        <w:ind w:left="5040" w:hanging="360"/>
      </w:pPr>
    </w:lvl>
    <w:lvl w:ilvl="7" w:tplc="17439080" w:tentative="1">
      <w:start w:val="1"/>
      <w:numFmt w:val="lowerLetter"/>
      <w:lvlText w:val="%8."/>
      <w:lvlJc w:val="left"/>
      <w:pPr>
        <w:ind w:left="5760" w:hanging="360"/>
      </w:pPr>
    </w:lvl>
    <w:lvl w:ilvl="8" w:tplc="174390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13">
    <w:multiLevelType w:val="hybridMultilevel"/>
    <w:lvl w:ilvl="0" w:tplc="52686051">
      <w:start w:val="1"/>
      <w:numFmt w:val="decimal"/>
      <w:lvlText w:val="%1."/>
      <w:lvlJc w:val="left"/>
      <w:pPr>
        <w:ind w:left="720" w:hanging="360"/>
      </w:pPr>
    </w:lvl>
    <w:lvl w:ilvl="1" w:tplc="52686051" w:tentative="1">
      <w:start w:val="1"/>
      <w:numFmt w:val="lowerLetter"/>
      <w:lvlText w:val="%2."/>
      <w:lvlJc w:val="left"/>
      <w:pPr>
        <w:ind w:left="1440" w:hanging="360"/>
      </w:pPr>
    </w:lvl>
    <w:lvl w:ilvl="2" w:tplc="52686051" w:tentative="1">
      <w:start w:val="1"/>
      <w:numFmt w:val="lowerRoman"/>
      <w:lvlText w:val="%3."/>
      <w:lvlJc w:val="right"/>
      <w:pPr>
        <w:ind w:left="2160" w:hanging="180"/>
      </w:pPr>
    </w:lvl>
    <w:lvl w:ilvl="3" w:tplc="52686051" w:tentative="1">
      <w:start w:val="1"/>
      <w:numFmt w:val="decimal"/>
      <w:lvlText w:val="%4."/>
      <w:lvlJc w:val="left"/>
      <w:pPr>
        <w:ind w:left="2880" w:hanging="360"/>
      </w:pPr>
    </w:lvl>
    <w:lvl w:ilvl="4" w:tplc="52686051" w:tentative="1">
      <w:start w:val="1"/>
      <w:numFmt w:val="lowerLetter"/>
      <w:lvlText w:val="%5."/>
      <w:lvlJc w:val="left"/>
      <w:pPr>
        <w:ind w:left="3600" w:hanging="360"/>
      </w:pPr>
    </w:lvl>
    <w:lvl w:ilvl="5" w:tplc="52686051" w:tentative="1">
      <w:start w:val="1"/>
      <w:numFmt w:val="lowerRoman"/>
      <w:lvlText w:val="%6."/>
      <w:lvlJc w:val="right"/>
      <w:pPr>
        <w:ind w:left="4320" w:hanging="180"/>
      </w:pPr>
    </w:lvl>
    <w:lvl w:ilvl="6" w:tplc="52686051" w:tentative="1">
      <w:start w:val="1"/>
      <w:numFmt w:val="decimal"/>
      <w:lvlText w:val="%7."/>
      <w:lvlJc w:val="left"/>
      <w:pPr>
        <w:ind w:left="5040" w:hanging="360"/>
      </w:pPr>
    </w:lvl>
    <w:lvl w:ilvl="7" w:tplc="52686051" w:tentative="1">
      <w:start w:val="1"/>
      <w:numFmt w:val="lowerLetter"/>
      <w:lvlText w:val="%8."/>
      <w:lvlJc w:val="left"/>
      <w:pPr>
        <w:ind w:left="5760" w:hanging="360"/>
      </w:pPr>
    </w:lvl>
    <w:lvl w:ilvl="8" w:tplc="526860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12">
    <w:multiLevelType w:val="hybridMultilevel"/>
    <w:lvl w:ilvl="0" w:tplc="80387224">
      <w:start w:val="1"/>
      <w:numFmt w:val="decimal"/>
      <w:lvlText w:val="%1."/>
      <w:lvlJc w:val="left"/>
      <w:pPr>
        <w:ind w:left="720" w:hanging="360"/>
      </w:pPr>
    </w:lvl>
    <w:lvl w:ilvl="1" w:tplc="80387224" w:tentative="1">
      <w:start w:val="1"/>
      <w:numFmt w:val="lowerLetter"/>
      <w:lvlText w:val="%2."/>
      <w:lvlJc w:val="left"/>
      <w:pPr>
        <w:ind w:left="1440" w:hanging="360"/>
      </w:pPr>
    </w:lvl>
    <w:lvl w:ilvl="2" w:tplc="80387224" w:tentative="1">
      <w:start w:val="1"/>
      <w:numFmt w:val="lowerRoman"/>
      <w:lvlText w:val="%3."/>
      <w:lvlJc w:val="right"/>
      <w:pPr>
        <w:ind w:left="2160" w:hanging="180"/>
      </w:pPr>
    </w:lvl>
    <w:lvl w:ilvl="3" w:tplc="80387224" w:tentative="1">
      <w:start w:val="1"/>
      <w:numFmt w:val="decimal"/>
      <w:lvlText w:val="%4."/>
      <w:lvlJc w:val="left"/>
      <w:pPr>
        <w:ind w:left="2880" w:hanging="360"/>
      </w:pPr>
    </w:lvl>
    <w:lvl w:ilvl="4" w:tplc="80387224" w:tentative="1">
      <w:start w:val="1"/>
      <w:numFmt w:val="lowerLetter"/>
      <w:lvlText w:val="%5."/>
      <w:lvlJc w:val="left"/>
      <w:pPr>
        <w:ind w:left="3600" w:hanging="360"/>
      </w:pPr>
    </w:lvl>
    <w:lvl w:ilvl="5" w:tplc="80387224" w:tentative="1">
      <w:start w:val="1"/>
      <w:numFmt w:val="lowerRoman"/>
      <w:lvlText w:val="%6."/>
      <w:lvlJc w:val="right"/>
      <w:pPr>
        <w:ind w:left="4320" w:hanging="180"/>
      </w:pPr>
    </w:lvl>
    <w:lvl w:ilvl="6" w:tplc="80387224" w:tentative="1">
      <w:start w:val="1"/>
      <w:numFmt w:val="decimal"/>
      <w:lvlText w:val="%7."/>
      <w:lvlJc w:val="left"/>
      <w:pPr>
        <w:ind w:left="5040" w:hanging="360"/>
      </w:pPr>
    </w:lvl>
    <w:lvl w:ilvl="7" w:tplc="80387224" w:tentative="1">
      <w:start w:val="1"/>
      <w:numFmt w:val="lowerLetter"/>
      <w:lvlText w:val="%8."/>
      <w:lvlJc w:val="left"/>
      <w:pPr>
        <w:ind w:left="5760" w:hanging="360"/>
      </w:pPr>
    </w:lvl>
    <w:lvl w:ilvl="8" w:tplc="803872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11">
    <w:multiLevelType w:val="hybridMultilevel"/>
    <w:lvl w:ilvl="0" w:tplc="35998027">
      <w:start w:val="1"/>
      <w:numFmt w:val="decimal"/>
      <w:lvlText w:val="%1."/>
      <w:lvlJc w:val="left"/>
      <w:pPr>
        <w:ind w:left="720" w:hanging="360"/>
      </w:pPr>
    </w:lvl>
    <w:lvl w:ilvl="1" w:tplc="35998027" w:tentative="1">
      <w:start w:val="1"/>
      <w:numFmt w:val="lowerLetter"/>
      <w:lvlText w:val="%2."/>
      <w:lvlJc w:val="left"/>
      <w:pPr>
        <w:ind w:left="1440" w:hanging="360"/>
      </w:pPr>
    </w:lvl>
    <w:lvl w:ilvl="2" w:tplc="35998027" w:tentative="1">
      <w:start w:val="1"/>
      <w:numFmt w:val="lowerRoman"/>
      <w:lvlText w:val="%3."/>
      <w:lvlJc w:val="right"/>
      <w:pPr>
        <w:ind w:left="2160" w:hanging="180"/>
      </w:pPr>
    </w:lvl>
    <w:lvl w:ilvl="3" w:tplc="35998027" w:tentative="1">
      <w:start w:val="1"/>
      <w:numFmt w:val="decimal"/>
      <w:lvlText w:val="%4."/>
      <w:lvlJc w:val="left"/>
      <w:pPr>
        <w:ind w:left="2880" w:hanging="360"/>
      </w:pPr>
    </w:lvl>
    <w:lvl w:ilvl="4" w:tplc="35998027" w:tentative="1">
      <w:start w:val="1"/>
      <w:numFmt w:val="lowerLetter"/>
      <w:lvlText w:val="%5."/>
      <w:lvlJc w:val="left"/>
      <w:pPr>
        <w:ind w:left="3600" w:hanging="360"/>
      </w:pPr>
    </w:lvl>
    <w:lvl w:ilvl="5" w:tplc="35998027" w:tentative="1">
      <w:start w:val="1"/>
      <w:numFmt w:val="lowerRoman"/>
      <w:lvlText w:val="%6."/>
      <w:lvlJc w:val="right"/>
      <w:pPr>
        <w:ind w:left="4320" w:hanging="180"/>
      </w:pPr>
    </w:lvl>
    <w:lvl w:ilvl="6" w:tplc="35998027" w:tentative="1">
      <w:start w:val="1"/>
      <w:numFmt w:val="decimal"/>
      <w:lvlText w:val="%7."/>
      <w:lvlJc w:val="left"/>
      <w:pPr>
        <w:ind w:left="5040" w:hanging="360"/>
      </w:pPr>
    </w:lvl>
    <w:lvl w:ilvl="7" w:tplc="35998027" w:tentative="1">
      <w:start w:val="1"/>
      <w:numFmt w:val="lowerLetter"/>
      <w:lvlText w:val="%8."/>
      <w:lvlJc w:val="left"/>
      <w:pPr>
        <w:ind w:left="5760" w:hanging="360"/>
      </w:pPr>
    </w:lvl>
    <w:lvl w:ilvl="8" w:tplc="359980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10">
    <w:multiLevelType w:val="hybridMultilevel"/>
    <w:lvl w:ilvl="0" w:tplc="52400875">
      <w:start w:val="1"/>
      <w:numFmt w:val="decimal"/>
      <w:lvlText w:val="%1."/>
      <w:lvlJc w:val="left"/>
      <w:pPr>
        <w:ind w:left="720" w:hanging="360"/>
      </w:pPr>
    </w:lvl>
    <w:lvl w:ilvl="1" w:tplc="52400875" w:tentative="1">
      <w:start w:val="1"/>
      <w:numFmt w:val="lowerLetter"/>
      <w:lvlText w:val="%2."/>
      <w:lvlJc w:val="left"/>
      <w:pPr>
        <w:ind w:left="1440" w:hanging="360"/>
      </w:pPr>
    </w:lvl>
    <w:lvl w:ilvl="2" w:tplc="52400875" w:tentative="1">
      <w:start w:val="1"/>
      <w:numFmt w:val="lowerRoman"/>
      <w:lvlText w:val="%3."/>
      <w:lvlJc w:val="right"/>
      <w:pPr>
        <w:ind w:left="2160" w:hanging="180"/>
      </w:pPr>
    </w:lvl>
    <w:lvl w:ilvl="3" w:tplc="52400875" w:tentative="1">
      <w:start w:val="1"/>
      <w:numFmt w:val="decimal"/>
      <w:lvlText w:val="%4."/>
      <w:lvlJc w:val="left"/>
      <w:pPr>
        <w:ind w:left="2880" w:hanging="360"/>
      </w:pPr>
    </w:lvl>
    <w:lvl w:ilvl="4" w:tplc="52400875" w:tentative="1">
      <w:start w:val="1"/>
      <w:numFmt w:val="lowerLetter"/>
      <w:lvlText w:val="%5."/>
      <w:lvlJc w:val="left"/>
      <w:pPr>
        <w:ind w:left="3600" w:hanging="360"/>
      </w:pPr>
    </w:lvl>
    <w:lvl w:ilvl="5" w:tplc="52400875" w:tentative="1">
      <w:start w:val="1"/>
      <w:numFmt w:val="lowerRoman"/>
      <w:lvlText w:val="%6."/>
      <w:lvlJc w:val="right"/>
      <w:pPr>
        <w:ind w:left="4320" w:hanging="180"/>
      </w:pPr>
    </w:lvl>
    <w:lvl w:ilvl="6" w:tplc="52400875" w:tentative="1">
      <w:start w:val="1"/>
      <w:numFmt w:val="decimal"/>
      <w:lvlText w:val="%7."/>
      <w:lvlJc w:val="left"/>
      <w:pPr>
        <w:ind w:left="5040" w:hanging="360"/>
      </w:pPr>
    </w:lvl>
    <w:lvl w:ilvl="7" w:tplc="52400875" w:tentative="1">
      <w:start w:val="1"/>
      <w:numFmt w:val="lowerLetter"/>
      <w:lvlText w:val="%8."/>
      <w:lvlJc w:val="left"/>
      <w:pPr>
        <w:ind w:left="5760" w:hanging="360"/>
      </w:pPr>
    </w:lvl>
    <w:lvl w:ilvl="8" w:tplc="524008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09">
    <w:multiLevelType w:val="hybridMultilevel"/>
    <w:lvl w:ilvl="0" w:tplc="58628825">
      <w:start w:val="1"/>
      <w:numFmt w:val="decimal"/>
      <w:lvlText w:val="%1."/>
      <w:lvlJc w:val="left"/>
      <w:pPr>
        <w:ind w:left="720" w:hanging="360"/>
      </w:pPr>
    </w:lvl>
    <w:lvl w:ilvl="1" w:tplc="58628825" w:tentative="1">
      <w:start w:val="1"/>
      <w:numFmt w:val="lowerLetter"/>
      <w:lvlText w:val="%2."/>
      <w:lvlJc w:val="left"/>
      <w:pPr>
        <w:ind w:left="1440" w:hanging="360"/>
      </w:pPr>
    </w:lvl>
    <w:lvl w:ilvl="2" w:tplc="58628825" w:tentative="1">
      <w:start w:val="1"/>
      <w:numFmt w:val="lowerRoman"/>
      <w:lvlText w:val="%3."/>
      <w:lvlJc w:val="right"/>
      <w:pPr>
        <w:ind w:left="2160" w:hanging="180"/>
      </w:pPr>
    </w:lvl>
    <w:lvl w:ilvl="3" w:tplc="58628825" w:tentative="1">
      <w:start w:val="1"/>
      <w:numFmt w:val="decimal"/>
      <w:lvlText w:val="%4."/>
      <w:lvlJc w:val="left"/>
      <w:pPr>
        <w:ind w:left="2880" w:hanging="360"/>
      </w:pPr>
    </w:lvl>
    <w:lvl w:ilvl="4" w:tplc="58628825" w:tentative="1">
      <w:start w:val="1"/>
      <w:numFmt w:val="lowerLetter"/>
      <w:lvlText w:val="%5."/>
      <w:lvlJc w:val="left"/>
      <w:pPr>
        <w:ind w:left="3600" w:hanging="360"/>
      </w:pPr>
    </w:lvl>
    <w:lvl w:ilvl="5" w:tplc="58628825" w:tentative="1">
      <w:start w:val="1"/>
      <w:numFmt w:val="lowerRoman"/>
      <w:lvlText w:val="%6."/>
      <w:lvlJc w:val="right"/>
      <w:pPr>
        <w:ind w:left="4320" w:hanging="180"/>
      </w:pPr>
    </w:lvl>
    <w:lvl w:ilvl="6" w:tplc="58628825" w:tentative="1">
      <w:start w:val="1"/>
      <w:numFmt w:val="decimal"/>
      <w:lvlText w:val="%7."/>
      <w:lvlJc w:val="left"/>
      <w:pPr>
        <w:ind w:left="5040" w:hanging="360"/>
      </w:pPr>
    </w:lvl>
    <w:lvl w:ilvl="7" w:tplc="58628825" w:tentative="1">
      <w:start w:val="1"/>
      <w:numFmt w:val="lowerLetter"/>
      <w:lvlText w:val="%8."/>
      <w:lvlJc w:val="left"/>
      <w:pPr>
        <w:ind w:left="5760" w:hanging="360"/>
      </w:pPr>
    </w:lvl>
    <w:lvl w:ilvl="8" w:tplc="586288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08">
    <w:multiLevelType w:val="hybridMultilevel"/>
    <w:lvl w:ilvl="0" w:tplc="66661516">
      <w:start w:val="1"/>
      <w:numFmt w:val="decimal"/>
      <w:lvlText w:val="%1."/>
      <w:lvlJc w:val="left"/>
      <w:pPr>
        <w:ind w:left="720" w:hanging="360"/>
      </w:pPr>
    </w:lvl>
    <w:lvl w:ilvl="1" w:tplc="66661516" w:tentative="1">
      <w:start w:val="1"/>
      <w:numFmt w:val="lowerLetter"/>
      <w:lvlText w:val="%2."/>
      <w:lvlJc w:val="left"/>
      <w:pPr>
        <w:ind w:left="1440" w:hanging="360"/>
      </w:pPr>
    </w:lvl>
    <w:lvl w:ilvl="2" w:tplc="66661516" w:tentative="1">
      <w:start w:val="1"/>
      <w:numFmt w:val="lowerRoman"/>
      <w:lvlText w:val="%3."/>
      <w:lvlJc w:val="right"/>
      <w:pPr>
        <w:ind w:left="2160" w:hanging="180"/>
      </w:pPr>
    </w:lvl>
    <w:lvl w:ilvl="3" w:tplc="66661516" w:tentative="1">
      <w:start w:val="1"/>
      <w:numFmt w:val="decimal"/>
      <w:lvlText w:val="%4."/>
      <w:lvlJc w:val="left"/>
      <w:pPr>
        <w:ind w:left="2880" w:hanging="360"/>
      </w:pPr>
    </w:lvl>
    <w:lvl w:ilvl="4" w:tplc="66661516" w:tentative="1">
      <w:start w:val="1"/>
      <w:numFmt w:val="lowerLetter"/>
      <w:lvlText w:val="%5."/>
      <w:lvlJc w:val="left"/>
      <w:pPr>
        <w:ind w:left="3600" w:hanging="360"/>
      </w:pPr>
    </w:lvl>
    <w:lvl w:ilvl="5" w:tplc="66661516" w:tentative="1">
      <w:start w:val="1"/>
      <w:numFmt w:val="lowerRoman"/>
      <w:lvlText w:val="%6."/>
      <w:lvlJc w:val="right"/>
      <w:pPr>
        <w:ind w:left="4320" w:hanging="180"/>
      </w:pPr>
    </w:lvl>
    <w:lvl w:ilvl="6" w:tplc="66661516" w:tentative="1">
      <w:start w:val="1"/>
      <w:numFmt w:val="decimal"/>
      <w:lvlText w:val="%7."/>
      <w:lvlJc w:val="left"/>
      <w:pPr>
        <w:ind w:left="5040" w:hanging="360"/>
      </w:pPr>
    </w:lvl>
    <w:lvl w:ilvl="7" w:tplc="66661516" w:tentative="1">
      <w:start w:val="1"/>
      <w:numFmt w:val="lowerLetter"/>
      <w:lvlText w:val="%8."/>
      <w:lvlJc w:val="left"/>
      <w:pPr>
        <w:ind w:left="5760" w:hanging="360"/>
      </w:pPr>
    </w:lvl>
    <w:lvl w:ilvl="8" w:tplc="66661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07">
    <w:multiLevelType w:val="hybridMultilevel"/>
    <w:lvl w:ilvl="0" w:tplc="77324569">
      <w:start w:val="1"/>
      <w:numFmt w:val="decimal"/>
      <w:lvlText w:val="%1."/>
      <w:lvlJc w:val="left"/>
      <w:pPr>
        <w:ind w:left="720" w:hanging="360"/>
      </w:pPr>
    </w:lvl>
    <w:lvl w:ilvl="1" w:tplc="77324569" w:tentative="1">
      <w:start w:val="1"/>
      <w:numFmt w:val="lowerLetter"/>
      <w:lvlText w:val="%2."/>
      <w:lvlJc w:val="left"/>
      <w:pPr>
        <w:ind w:left="1440" w:hanging="360"/>
      </w:pPr>
    </w:lvl>
    <w:lvl w:ilvl="2" w:tplc="77324569" w:tentative="1">
      <w:start w:val="1"/>
      <w:numFmt w:val="lowerRoman"/>
      <w:lvlText w:val="%3."/>
      <w:lvlJc w:val="right"/>
      <w:pPr>
        <w:ind w:left="2160" w:hanging="180"/>
      </w:pPr>
    </w:lvl>
    <w:lvl w:ilvl="3" w:tplc="77324569" w:tentative="1">
      <w:start w:val="1"/>
      <w:numFmt w:val="decimal"/>
      <w:lvlText w:val="%4."/>
      <w:lvlJc w:val="left"/>
      <w:pPr>
        <w:ind w:left="2880" w:hanging="360"/>
      </w:pPr>
    </w:lvl>
    <w:lvl w:ilvl="4" w:tplc="77324569" w:tentative="1">
      <w:start w:val="1"/>
      <w:numFmt w:val="lowerLetter"/>
      <w:lvlText w:val="%5."/>
      <w:lvlJc w:val="left"/>
      <w:pPr>
        <w:ind w:left="3600" w:hanging="360"/>
      </w:pPr>
    </w:lvl>
    <w:lvl w:ilvl="5" w:tplc="77324569" w:tentative="1">
      <w:start w:val="1"/>
      <w:numFmt w:val="lowerRoman"/>
      <w:lvlText w:val="%6."/>
      <w:lvlJc w:val="right"/>
      <w:pPr>
        <w:ind w:left="4320" w:hanging="180"/>
      </w:pPr>
    </w:lvl>
    <w:lvl w:ilvl="6" w:tplc="77324569" w:tentative="1">
      <w:start w:val="1"/>
      <w:numFmt w:val="decimal"/>
      <w:lvlText w:val="%7."/>
      <w:lvlJc w:val="left"/>
      <w:pPr>
        <w:ind w:left="5040" w:hanging="360"/>
      </w:pPr>
    </w:lvl>
    <w:lvl w:ilvl="7" w:tplc="77324569" w:tentative="1">
      <w:start w:val="1"/>
      <w:numFmt w:val="lowerLetter"/>
      <w:lvlText w:val="%8."/>
      <w:lvlJc w:val="left"/>
      <w:pPr>
        <w:ind w:left="5760" w:hanging="360"/>
      </w:pPr>
    </w:lvl>
    <w:lvl w:ilvl="8" w:tplc="77324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06">
    <w:multiLevelType w:val="hybridMultilevel"/>
    <w:lvl w:ilvl="0" w:tplc="64671618">
      <w:start w:val="1"/>
      <w:numFmt w:val="decimal"/>
      <w:lvlText w:val="%1."/>
      <w:lvlJc w:val="left"/>
      <w:pPr>
        <w:ind w:left="720" w:hanging="360"/>
      </w:pPr>
    </w:lvl>
    <w:lvl w:ilvl="1" w:tplc="64671618" w:tentative="1">
      <w:start w:val="1"/>
      <w:numFmt w:val="lowerLetter"/>
      <w:lvlText w:val="%2."/>
      <w:lvlJc w:val="left"/>
      <w:pPr>
        <w:ind w:left="1440" w:hanging="360"/>
      </w:pPr>
    </w:lvl>
    <w:lvl w:ilvl="2" w:tplc="64671618" w:tentative="1">
      <w:start w:val="1"/>
      <w:numFmt w:val="lowerRoman"/>
      <w:lvlText w:val="%3."/>
      <w:lvlJc w:val="right"/>
      <w:pPr>
        <w:ind w:left="2160" w:hanging="180"/>
      </w:pPr>
    </w:lvl>
    <w:lvl w:ilvl="3" w:tplc="64671618" w:tentative="1">
      <w:start w:val="1"/>
      <w:numFmt w:val="decimal"/>
      <w:lvlText w:val="%4."/>
      <w:lvlJc w:val="left"/>
      <w:pPr>
        <w:ind w:left="2880" w:hanging="360"/>
      </w:pPr>
    </w:lvl>
    <w:lvl w:ilvl="4" w:tplc="64671618" w:tentative="1">
      <w:start w:val="1"/>
      <w:numFmt w:val="lowerLetter"/>
      <w:lvlText w:val="%5."/>
      <w:lvlJc w:val="left"/>
      <w:pPr>
        <w:ind w:left="3600" w:hanging="360"/>
      </w:pPr>
    </w:lvl>
    <w:lvl w:ilvl="5" w:tplc="64671618" w:tentative="1">
      <w:start w:val="1"/>
      <w:numFmt w:val="lowerRoman"/>
      <w:lvlText w:val="%6."/>
      <w:lvlJc w:val="right"/>
      <w:pPr>
        <w:ind w:left="4320" w:hanging="180"/>
      </w:pPr>
    </w:lvl>
    <w:lvl w:ilvl="6" w:tplc="64671618" w:tentative="1">
      <w:start w:val="1"/>
      <w:numFmt w:val="decimal"/>
      <w:lvlText w:val="%7."/>
      <w:lvlJc w:val="left"/>
      <w:pPr>
        <w:ind w:left="5040" w:hanging="360"/>
      </w:pPr>
    </w:lvl>
    <w:lvl w:ilvl="7" w:tplc="64671618" w:tentative="1">
      <w:start w:val="1"/>
      <w:numFmt w:val="lowerLetter"/>
      <w:lvlText w:val="%8."/>
      <w:lvlJc w:val="left"/>
      <w:pPr>
        <w:ind w:left="5760" w:hanging="360"/>
      </w:pPr>
    </w:lvl>
    <w:lvl w:ilvl="8" w:tplc="64671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05">
    <w:multiLevelType w:val="hybridMultilevel"/>
    <w:lvl w:ilvl="0" w:tplc="85354936">
      <w:start w:val="1"/>
      <w:numFmt w:val="decimal"/>
      <w:lvlText w:val="%1."/>
      <w:lvlJc w:val="left"/>
      <w:pPr>
        <w:ind w:left="720" w:hanging="360"/>
      </w:pPr>
    </w:lvl>
    <w:lvl w:ilvl="1" w:tplc="85354936" w:tentative="1">
      <w:start w:val="1"/>
      <w:numFmt w:val="lowerLetter"/>
      <w:lvlText w:val="%2."/>
      <w:lvlJc w:val="left"/>
      <w:pPr>
        <w:ind w:left="1440" w:hanging="360"/>
      </w:pPr>
    </w:lvl>
    <w:lvl w:ilvl="2" w:tplc="85354936" w:tentative="1">
      <w:start w:val="1"/>
      <w:numFmt w:val="lowerRoman"/>
      <w:lvlText w:val="%3."/>
      <w:lvlJc w:val="right"/>
      <w:pPr>
        <w:ind w:left="2160" w:hanging="180"/>
      </w:pPr>
    </w:lvl>
    <w:lvl w:ilvl="3" w:tplc="85354936" w:tentative="1">
      <w:start w:val="1"/>
      <w:numFmt w:val="decimal"/>
      <w:lvlText w:val="%4."/>
      <w:lvlJc w:val="left"/>
      <w:pPr>
        <w:ind w:left="2880" w:hanging="360"/>
      </w:pPr>
    </w:lvl>
    <w:lvl w:ilvl="4" w:tplc="85354936" w:tentative="1">
      <w:start w:val="1"/>
      <w:numFmt w:val="lowerLetter"/>
      <w:lvlText w:val="%5."/>
      <w:lvlJc w:val="left"/>
      <w:pPr>
        <w:ind w:left="3600" w:hanging="360"/>
      </w:pPr>
    </w:lvl>
    <w:lvl w:ilvl="5" w:tplc="85354936" w:tentative="1">
      <w:start w:val="1"/>
      <w:numFmt w:val="lowerRoman"/>
      <w:lvlText w:val="%6."/>
      <w:lvlJc w:val="right"/>
      <w:pPr>
        <w:ind w:left="4320" w:hanging="180"/>
      </w:pPr>
    </w:lvl>
    <w:lvl w:ilvl="6" w:tplc="85354936" w:tentative="1">
      <w:start w:val="1"/>
      <w:numFmt w:val="decimal"/>
      <w:lvlText w:val="%7."/>
      <w:lvlJc w:val="left"/>
      <w:pPr>
        <w:ind w:left="5040" w:hanging="360"/>
      </w:pPr>
    </w:lvl>
    <w:lvl w:ilvl="7" w:tplc="85354936" w:tentative="1">
      <w:start w:val="1"/>
      <w:numFmt w:val="lowerLetter"/>
      <w:lvlText w:val="%8."/>
      <w:lvlJc w:val="left"/>
      <w:pPr>
        <w:ind w:left="5760" w:hanging="360"/>
      </w:pPr>
    </w:lvl>
    <w:lvl w:ilvl="8" w:tplc="853549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04">
    <w:multiLevelType w:val="hybridMultilevel"/>
    <w:lvl w:ilvl="0" w:tplc="36410469">
      <w:start w:val="1"/>
      <w:numFmt w:val="decimal"/>
      <w:lvlText w:val="%1."/>
      <w:lvlJc w:val="left"/>
      <w:pPr>
        <w:ind w:left="720" w:hanging="360"/>
      </w:pPr>
    </w:lvl>
    <w:lvl w:ilvl="1" w:tplc="36410469" w:tentative="1">
      <w:start w:val="1"/>
      <w:numFmt w:val="lowerLetter"/>
      <w:lvlText w:val="%2."/>
      <w:lvlJc w:val="left"/>
      <w:pPr>
        <w:ind w:left="1440" w:hanging="360"/>
      </w:pPr>
    </w:lvl>
    <w:lvl w:ilvl="2" w:tplc="36410469" w:tentative="1">
      <w:start w:val="1"/>
      <w:numFmt w:val="lowerRoman"/>
      <w:lvlText w:val="%3."/>
      <w:lvlJc w:val="right"/>
      <w:pPr>
        <w:ind w:left="2160" w:hanging="180"/>
      </w:pPr>
    </w:lvl>
    <w:lvl w:ilvl="3" w:tplc="36410469" w:tentative="1">
      <w:start w:val="1"/>
      <w:numFmt w:val="decimal"/>
      <w:lvlText w:val="%4."/>
      <w:lvlJc w:val="left"/>
      <w:pPr>
        <w:ind w:left="2880" w:hanging="360"/>
      </w:pPr>
    </w:lvl>
    <w:lvl w:ilvl="4" w:tplc="36410469" w:tentative="1">
      <w:start w:val="1"/>
      <w:numFmt w:val="lowerLetter"/>
      <w:lvlText w:val="%5."/>
      <w:lvlJc w:val="left"/>
      <w:pPr>
        <w:ind w:left="3600" w:hanging="360"/>
      </w:pPr>
    </w:lvl>
    <w:lvl w:ilvl="5" w:tplc="36410469" w:tentative="1">
      <w:start w:val="1"/>
      <w:numFmt w:val="lowerRoman"/>
      <w:lvlText w:val="%6."/>
      <w:lvlJc w:val="right"/>
      <w:pPr>
        <w:ind w:left="4320" w:hanging="180"/>
      </w:pPr>
    </w:lvl>
    <w:lvl w:ilvl="6" w:tplc="36410469" w:tentative="1">
      <w:start w:val="1"/>
      <w:numFmt w:val="decimal"/>
      <w:lvlText w:val="%7."/>
      <w:lvlJc w:val="left"/>
      <w:pPr>
        <w:ind w:left="5040" w:hanging="360"/>
      </w:pPr>
    </w:lvl>
    <w:lvl w:ilvl="7" w:tplc="36410469" w:tentative="1">
      <w:start w:val="1"/>
      <w:numFmt w:val="lowerLetter"/>
      <w:lvlText w:val="%8."/>
      <w:lvlJc w:val="left"/>
      <w:pPr>
        <w:ind w:left="5760" w:hanging="360"/>
      </w:pPr>
    </w:lvl>
    <w:lvl w:ilvl="8" w:tplc="364104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03">
    <w:multiLevelType w:val="hybridMultilevel"/>
    <w:lvl w:ilvl="0" w:tplc="36387590">
      <w:start w:val="1"/>
      <w:numFmt w:val="decimal"/>
      <w:lvlText w:val="%1."/>
      <w:lvlJc w:val="left"/>
      <w:pPr>
        <w:ind w:left="720" w:hanging="360"/>
      </w:pPr>
    </w:lvl>
    <w:lvl w:ilvl="1" w:tplc="36387590" w:tentative="1">
      <w:start w:val="1"/>
      <w:numFmt w:val="lowerLetter"/>
      <w:lvlText w:val="%2."/>
      <w:lvlJc w:val="left"/>
      <w:pPr>
        <w:ind w:left="1440" w:hanging="360"/>
      </w:pPr>
    </w:lvl>
    <w:lvl w:ilvl="2" w:tplc="36387590" w:tentative="1">
      <w:start w:val="1"/>
      <w:numFmt w:val="lowerRoman"/>
      <w:lvlText w:val="%3."/>
      <w:lvlJc w:val="right"/>
      <w:pPr>
        <w:ind w:left="2160" w:hanging="180"/>
      </w:pPr>
    </w:lvl>
    <w:lvl w:ilvl="3" w:tplc="36387590" w:tentative="1">
      <w:start w:val="1"/>
      <w:numFmt w:val="decimal"/>
      <w:lvlText w:val="%4."/>
      <w:lvlJc w:val="left"/>
      <w:pPr>
        <w:ind w:left="2880" w:hanging="360"/>
      </w:pPr>
    </w:lvl>
    <w:lvl w:ilvl="4" w:tplc="36387590" w:tentative="1">
      <w:start w:val="1"/>
      <w:numFmt w:val="lowerLetter"/>
      <w:lvlText w:val="%5."/>
      <w:lvlJc w:val="left"/>
      <w:pPr>
        <w:ind w:left="3600" w:hanging="360"/>
      </w:pPr>
    </w:lvl>
    <w:lvl w:ilvl="5" w:tplc="36387590" w:tentative="1">
      <w:start w:val="1"/>
      <w:numFmt w:val="lowerRoman"/>
      <w:lvlText w:val="%6."/>
      <w:lvlJc w:val="right"/>
      <w:pPr>
        <w:ind w:left="4320" w:hanging="180"/>
      </w:pPr>
    </w:lvl>
    <w:lvl w:ilvl="6" w:tplc="36387590" w:tentative="1">
      <w:start w:val="1"/>
      <w:numFmt w:val="decimal"/>
      <w:lvlText w:val="%7."/>
      <w:lvlJc w:val="left"/>
      <w:pPr>
        <w:ind w:left="5040" w:hanging="360"/>
      </w:pPr>
    </w:lvl>
    <w:lvl w:ilvl="7" w:tplc="36387590" w:tentative="1">
      <w:start w:val="1"/>
      <w:numFmt w:val="lowerLetter"/>
      <w:lvlText w:val="%8."/>
      <w:lvlJc w:val="left"/>
      <w:pPr>
        <w:ind w:left="5760" w:hanging="360"/>
      </w:pPr>
    </w:lvl>
    <w:lvl w:ilvl="8" w:tplc="363875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02">
    <w:multiLevelType w:val="hybridMultilevel"/>
    <w:lvl w:ilvl="0" w:tplc="22807000">
      <w:start w:val="1"/>
      <w:numFmt w:val="decimal"/>
      <w:lvlText w:val="%1."/>
      <w:lvlJc w:val="left"/>
      <w:pPr>
        <w:ind w:left="720" w:hanging="360"/>
      </w:pPr>
    </w:lvl>
    <w:lvl w:ilvl="1" w:tplc="22807000" w:tentative="1">
      <w:start w:val="1"/>
      <w:numFmt w:val="lowerLetter"/>
      <w:lvlText w:val="%2."/>
      <w:lvlJc w:val="left"/>
      <w:pPr>
        <w:ind w:left="1440" w:hanging="360"/>
      </w:pPr>
    </w:lvl>
    <w:lvl w:ilvl="2" w:tplc="22807000" w:tentative="1">
      <w:start w:val="1"/>
      <w:numFmt w:val="lowerRoman"/>
      <w:lvlText w:val="%3."/>
      <w:lvlJc w:val="right"/>
      <w:pPr>
        <w:ind w:left="2160" w:hanging="180"/>
      </w:pPr>
    </w:lvl>
    <w:lvl w:ilvl="3" w:tplc="22807000" w:tentative="1">
      <w:start w:val="1"/>
      <w:numFmt w:val="decimal"/>
      <w:lvlText w:val="%4."/>
      <w:lvlJc w:val="left"/>
      <w:pPr>
        <w:ind w:left="2880" w:hanging="360"/>
      </w:pPr>
    </w:lvl>
    <w:lvl w:ilvl="4" w:tplc="22807000" w:tentative="1">
      <w:start w:val="1"/>
      <w:numFmt w:val="lowerLetter"/>
      <w:lvlText w:val="%5."/>
      <w:lvlJc w:val="left"/>
      <w:pPr>
        <w:ind w:left="3600" w:hanging="360"/>
      </w:pPr>
    </w:lvl>
    <w:lvl w:ilvl="5" w:tplc="22807000" w:tentative="1">
      <w:start w:val="1"/>
      <w:numFmt w:val="lowerRoman"/>
      <w:lvlText w:val="%6."/>
      <w:lvlJc w:val="right"/>
      <w:pPr>
        <w:ind w:left="4320" w:hanging="180"/>
      </w:pPr>
    </w:lvl>
    <w:lvl w:ilvl="6" w:tplc="22807000" w:tentative="1">
      <w:start w:val="1"/>
      <w:numFmt w:val="decimal"/>
      <w:lvlText w:val="%7."/>
      <w:lvlJc w:val="left"/>
      <w:pPr>
        <w:ind w:left="5040" w:hanging="360"/>
      </w:pPr>
    </w:lvl>
    <w:lvl w:ilvl="7" w:tplc="22807000" w:tentative="1">
      <w:start w:val="1"/>
      <w:numFmt w:val="lowerLetter"/>
      <w:lvlText w:val="%8."/>
      <w:lvlJc w:val="left"/>
      <w:pPr>
        <w:ind w:left="5760" w:hanging="360"/>
      </w:pPr>
    </w:lvl>
    <w:lvl w:ilvl="8" w:tplc="228070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01">
    <w:multiLevelType w:val="hybridMultilevel"/>
    <w:lvl w:ilvl="0" w:tplc="20558409">
      <w:start w:val="1"/>
      <w:numFmt w:val="decimal"/>
      <w:lvlText w:val="%1."/>
      <w:lvlJc w:val="left"/>
      <w:pPr>
        <w:ind w:left="720" w:hanging="360"/>
      </w:pPr>
    </w:lvl>
    <w:lvl w:ilvl="1" w:tplc="20558409" w:tentative="1">
      <w:start w:val="1"/>
      <w:numFmt w:val="lowerLetter"/>
      <w:lvlText w:val="%2."/>
      <w:lvlJc w:val="left"/>
      <w:pPr>
        <w:ind w:left="1440" w:hanging="360"/>
      </w:pPr>
    </w:lvl>
    <w:lvl w:ilvl="2" w:tplc="20558409" w:tentative="1">
      <w:start w:val="1"/>
      <w:numFmt w:val="lowerRoman"/>
      <w:lvlText w:val="%3."/>
      <w:lvlJc w:val="right"/>
      <w:pPr>
        <w:ind w:left="2160" w:hanging="180"/>
      </w:pPr>
    </w:lvl>
    <w:lvl w:ilvl="3" w:tplc="20558409" w:tentative="1">
      <w:start w:val="1"/>
      <w:numFmt w:val="decimal"/>
      <w:lvlText w:val="%4."/>
      <w:lvlJc w:val="left"/>
      <w:pPr>
        <w:ind w:left="2880" w:hanging="360"/>
      </w:pPr>
    </w:lvl>
    <w:lvl w:ilvl="4" w:tplc="20558409" w:tentative="1">
      <w:start w:val="1"/>
      <w:numFmt w:val="lowerLetter"/>
      <w:lvlText w:val="%5."/>
      <w:lvlJc w:val="left"/>
      <w:pPr>
        <w:ind w:left="3600" w:hanging="360"/>
      </w:pPr>
    </w:lvl>
    <w:lvl w:ilvl="5" w:tplc="20558409" w:tentative="1">
      <w:start w:val="1"/>
      <w:numFmt w:val="lowerRoman"/>
      <w:lvlText w:val="%6."/>
      <w:lvlJc w:val="right"/>
      <w:pPr>
        <w:ind w:left="4320" w:hanging="180"/>
      </w:pPr>
    </w:lvl>
    <w:lvl w:ilvl="6" w:tplc="20558409" w:tentative="1">
      <w:start w:val="1"/>
      <w:numFmt w:val="decimal"/>
      <w:lvlText w:val="%7."/>
      <w:lvlJc w:val="left"/>
      <w:pPr>
        <w:ind w:left="5040" w:hanging="360"/>
      </w:pPr>
    </w:lvl>
    <w:lvl w:ilvl="7" w:tplc="20558409" w:tentative="1">
      <w:start w:val="1"/>
      <w:numFmt w:val="lowerLetter"/>
      <w:lvlText w:val="%8."/>
      <w:lvlJc w:val="left"/>
      <w:pPr>
        <w:ind w:left="5760" w:hanging="360"/>
      </w:pPr>
    </w:lvl>
    <w:lvl w:ilvl="8" w:tplc="20558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00">
    <w:multiLevelType w:val="hybridMultilevel"/>
    <w:lvl w:ilvl="0" w:tplc="36224612">
      <w:start w:val="1"/>
      <w:numFmt w:val="decimal"/>
      <w:lvlText w:val="%1."/>
      <w:lvlJc w:val="left"/>
      <w:pPr>
        <w:ind w:left="720" w:hanging="360"/>
      </w:pPr>
    </w:lvl>
    <w:lvl w:ilvl="1" w:tplc="36224612" w:tentative="1">
      <w:start w:val="1"/>
      <w:numFmt w:val="lowerLetter"/>
      <w:lvlText w:val="%2."/>
      <w:lvlJc w:val="left"/>
      <w:pPr>
        <w:ind w:left="1440" w:hanging="360"/>
      </w:pPr>
    </w:lvl>
    <w:lvl w:ilvl="2" w:tplc="36224612" w:tentative="1">
      <w:start w:val="1"/>
      <w:numFmt w:val="lowerRoman"/>
      <w:lvlText w:val="%3."/>
      <w:lvlJc w:val="right"/>
      <w:pPr>
        <w:ind w:left="2160" w:hanging="180"/>
      </w:pPr>
    </w:lvl>
    <w:lvl w:ilvl="3" w:tplc="36224612" w:tentative="1">
      <w:start w:val="1"/>
      <w:numFmt w:val="decimal"/>
      <w:lvlText w:val="%4."/>
      <w:lvlJc w:val="left"/>
      <w:pPr>
        <w:ind w:left="2880" w:hanging="360"/>
      </w:pPr>
    </w:lvl>
    <w:lvl w:ilvl="4" w:tplc="36224612" w:tentative="1">
      <w:start w:val="1"/>
      <w:numFmt w:val="lowerLetter"/>
      <w:lvlText w:val="%5."/>
      <w:lvlJc w:val="left"/>
      <w:pPr>
        <w:ind w:left="3600" w:hanging="360"/>
      </w:pPr>
    </w:lvl>
    <w:lvl w:ilvl="5" w:tplc="36224612" w:tentative="1">
      <w:start w:val="1"/>
      <w:numFmt w:val="lowerRoman"/>
      <w:lvlText w:val="%6."/>
      <w:lvlJc w:val="right"/>
      <w:pPr>
        <w:ind w:left="4320" w:hanging="180"/>
      </w:pPr>
    </w:lvl>
    <w:lvl w:ilvl="6" w:tplc="36224612" w:tentative="1">
      <w:start w:val="1"/>
      <w:numFmt w:val="decimal"/>
      <w:lvlText w:val="%7."/>
      <w:lvlJc w:val="left"/>
      <w:pPr>
        <w:ind w:left="5040" w:hanging="360"/>
      </w:pPr>
    </w:lvl>
    <w:lvl w:ilvl="7" w:tplc="36224612" w:tentative="1">
      <w:start w:val="1"/>
      <w:numFmt w:val="lowerLetter"/>
      <w:lvlText w:val="%8."/>
      <w:lvlJc w:val="left"/>
      <w:pPr>
        <w:ind w:left="5760" w:hanging="360"/>
      </w:pPr>
    </w:lvl>
    <w:lvl w:ilvl="8" w:tplc="362246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99">
    <w:multiLevelType w:val="hybridMultilevel"/>
    <w:lvl w:ilvl="0" w:tplc="97661028">
      <w:start w:val="1"/>
      <w:numFmt w:val="decimal"/>
      <w:lvlText w:val="%1."/>
      <w:lvlJc w:val="left"/>
      <w:pPr>
        <w:ind w:left="720" w:hanging="360"/>
      </w:pPr>
    </w:lvl>
    <w:lvl w:ilvl="1" w:tplc="97661028" w:tentative="1">
      <w:start w:val="1"/>
      <w:numFmt w:val="lowerLetter"/>
      <w:lvlText w:val="%2."/>
      <w:lvlJc w:val="left"/>
      <w:pPr>
        <w:ind w:left="1440" w:hanging="360"/>
      </w:pPr>
    </w:lvl>
    <w:lvl w:ilvl="2" w:tplc="97661028" w:tentative="1">
      <w:start w:val="1"/>
      <w:numFmt w:val="lowerRoman"/>
      <w:lvlText w:val="%3."/>
      <w:lvlJc w:val="right"/>
      <w:pPr>
        <w:ind w:left="2160" w:hanging="180"/>
      </w:pPr>
    </w:lvl>
    <w:lvl w:ilvl="3" w:tplc="97661028" w:tentative="1">
      <w:start w:val="1"/>
      <w:numFmt w:val="decimal"/>
      <w:lvlText w:val="%4."/>
      <w:lvlJc w:val="left"/>
      <w:pPr>
        <w:ind w:left="2880" w:hanging="360"/>
      </w:pPr>
    </w:lvl>
    <w:lvl w:ilvl="4" w:tplc="97661028" w:tentative="1">
      <w:start w:val="1"/>
      <w:numFmt w:val="lowerLetter"/>
      <w:lvlText w:val="%5."/>
      <w:lvlJc w:val="left"/>
      <w:pPr>
        <w:ind w:left="3600" w:hanging="360"/>
      </w:pPr>
    </w:lvl>
    <w:lvl w:ilvl="5" w:tplc="97661028" w:tentative="1">
      <w:start w:val="1"/>
      <w:numFmt w:val="lowerRoman"/>
      <w:lvlText w:val="%6."/>
      <w:lvlJc w:val="right"/>
      <w:pPr>
        <w:ind w:left="4320" w:hanging="180"/>
      </w:pPr>
    </w:lvl>
    <w:lvl w:ilvl="6" w:tplc="97661028" w:tentative="1">
      <w:start w:val="1"/>
      <w:numFmt w:val="decimal"/>
      <w:lvlText w:val="%7."/>
      <w:lvlJc w:val="left"/>
      <w:pPr>
        <w:ind w:left="5040" w:hanging="360"/>
      </w:pPr>
    </w:lvl>
    <w:lvl w:ilvl="7" w:tplc="97661028" w:tentative="1">
      <w:start w:val="1"/>
      <w:numFmt w:val="lowerLetter"/>
      <w:lvlText w:val="%8."/>
      <w:lvlJc w:val="left"/>
      <w:pPr>
        <w:ind w:left="5760" w:hanging="360"/>
      </w:pPr>
    </w:lvl>
    <w:lvl w:ilvl="8" w:tplc="97661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98">
    <w:multiLevelType w:val="hybridMultilevel"/>
    <w:lvl w:ilvl="0" w:tplc="23291880">
      <w:start w:val="1"/>
      <w:numFmt w:val="decimal"/>
      <w:lvlText w:val="%1."/>
      <w:lvlJc w:val="left"/>
      <w:pPr>
        <w:ind w:left="720" w:hanging="360"/>
      </w:pPr>
    </w:lvl>
    <w:lvl w:ilvl="1" w:tplc="23291880" w:tentative="1">
      <w:start w:val="1"/>
      <w:numFmt w:val="lowerLetter"/>
      <w:lvlText w:val="%2."/>
      <w:lvlJc w:val="left"/>
      <w:pPr>
        <w:ind w:left="1440" w:hanging="360"/>
      </w:pPr>
    </w:lvl>
    <w:lvl w:ilvl="2" w:tplc="23291880" w:tentative="1">
      <w:start w:val="1"/>
      <w:numFmt w:val="lowerRoman"/>
      <w:lvlText w:val="%3."/>
      <w:lvlJc w:val="right"/>
      <w:pPr>
        <w:ind w:left="2160" w:hanging="180"/>
      </w:pPr>
    </w:lvl>
    <w:lvl w:ilvl="3" w:tplc="23291880" w:tentative="1">
      <w:start w:val="1"/>
      <w:numFmt w:val="decimal"/>
      <w:lvlText w:val="%4."/>
      <w:lvlJc w:val="left"/>
      <w:pPr>
        <w:ind w:left="2880" w:hanging="360"/>
      </w:pPr>
    </w:lvl>
    <w:lvl w:ilvl="4" w:tplc="23291880" w:tentative="1">
      <w:start w:val="1"/>
      <w:numFmt w:val="lowerLetter"/>
      <w:lvlText w:val="%5."/>
      <w:lvlJc w:val="left"/>
      <w:pPr>
        <w:ind w:left="3600" w:hanging="360"/>
      </w:pPr>
    </w:lvl>
    <w:lvl w:ilvl="5" w:tplc="23291880" w:tentative="1">
      <w:start w:val="1"/>
      <w:numFmt w:val="lowerRoman"/>
      <w:lvlText w:val="%6."/>
      <w:lvlJc w:val="right"/>
      <w:pPr>
        <w:ind w:left="4320" w:hanging="180"/>
      </w:pPr>
    </w:lvl>
    <w:lvl w:ilvl="6" w:tplc="23291880" w:tentative="1">
      <w:start w:val="1"/>
      <w:numFmt w:val="decimal"/>
      <w:lvlText w:val="%7."/>
      <w:lvlJc w:val="left"/>
      <w:pPr>
        <w:ind w:left="5040" w:hanging="360"/>
      </w:pPr>
    </w:lvl>
    <w:lvl w:ilvl="7" w:tplc="23291880" w:tentative="1">
      <w:start w:val="1"/>
      <w:numFmt w:val="lowerLetter"/>
      <w:lvlText w:val="%8."/>
      <w:lvlJc w:val="left"/>
      <w:pPr>
        <w:ind w:left="5760" w:hanging="360"/>
      </w:pPr>
    </w:lvl>
    <w:lvl w:ilvl="8" w:tplc="23291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97">
    <w:multiLevelType w:val="hybridMultilevel"/>
    <w:lvl w:ilvl="0" w:tplc="90083078">
      <w:start w:val="1"/>
      <w:numFmt w:val="decimal"/>
      <w:lvlText w:val="%1."/>
      <w:lvlJc w:val="left"/>
      <w:pPr>
        <w:ind w:left="720" w:hanging="360"/>
      </w:pPr>
    </w:lvl>
    <w:lvl w:ilvl="1" w:tplc="90083078" w:tentative="1">
      <w:start w:val="1"/>
      <w:numFmt w:val="lowerLetter"/>
      <w:lvlText w:val="%2."/>
      <w:lvlJc w:val="left"/>
      <w:pPr>
        <w:ind w:left="1440" w:hanging="360"/>
      </w:pPr>
    </w:lvl>
    <w:lvl w:ilvl="2" w:tplc="90083078" w:tentative="1">
      <w:start w:val="1"/>
      <w:numFmt w:val="lowerRoman"/>
      <w:lvlText w:val="%3."/>
      <w:lvlJc w:val="right"/>
      <w:pPr>
        <w:ind w:left="2160" w:hanging="180"/>
      </w:pPr>
    </w:lvl>
    <w:lvl w:ilvl="3" w:tplc="90083078" w:tentative="1">
      <w:start w:val="1"/>
      <w:numFmt w:val="decimal"/>
      <w:lvlText w:val="%4."/>
      <w:lvlJc w:val="left"/>
      <w:pPr>
        <w:ind w:left="2880" w:hanging="360"/>
      </w:pPr>
    </w:lvl>
    <w:lvl w:ilvl="4" w:tplc="90083078" w:tentative="1">
      <w:start w:val="1"/>
      <w:numFmt w:val="lowerLetter"/>
      <w:lvlText w:val="%5."/>
      <w:lvlJc w:val="left"/>
      <w:pPr>
        <w:ind w:left="3600" w:hanging="360"/>
      </w:pPr>
    </w:lvl>
    <w:lvl w:ilvl="5" w:tplc="90083078" w:tentative="1">
      <w:start w:val="1"/>
      <w:numFmt w:val="lowerRoman"/>
      <w:lvlText w:val="%6."/>
      <w:lvlJc w:val="right"/>
      <w:pPr>
        <w:ind w:left="4320" w:hanging="180"/>
      </w:pPr>
    </w:lvl>
    <w:lvl w:ilvl="6" w:tplc="90083078" w:tentative="1">
      <w:start w:val="1"/>
      <w:numFmt w:val="decimal"/>
      <w:lvlText w:val="%7."/>
      <w:lvlJc w:val="left"/>
      <w:pPr>
        <w:ind w:left="5040" w:hanging="360"/>
      </w:pPr>
    </w:lvl>
    <w:lvl w:ilvl="7" w:tplc="90083078" w:tentative="1">
      <w:start w:val="1"/>
      <w:numFmt w:val="lowerLetter"/>
      <w:lvlText w:val="%8."/>
      <w:lvlJc w:val="left"/>
      <w:pPr>
        <w:ind w:left="5760" w:hanging="360"/>
      </w:pPr>
    </w:lvl>
    <w:lvl w:ilvl="8" w:tplc="900830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96">
    <w:multiLevelType w:val="hybridMultilevel"/>
    <w:lvl w:ilvl="0" w:tplc="53299037">
      <w:start w:val="1"/>
      <w:numFmt w:val="decimal"/>
      <w:lvlText w:val="%1."/>
      <w:lvlJc w:val="left"/>
      <w:pPr>
        <w:ind w:left="720" w:hanging="360"/>
      </w:pPr>
    </w:lvl>
    <w:lvl w:ilvl="1" w:tplc="53299037" w:tentative="1">
      <w:start w:val="1"/>
      <w:numFmt w:val="lowerLetter"/>
      <w:lvlText w:val="%2."/>
      <w:lvlJc w:val="left"/>
      <w:pPr>
        <w:ind w:left="1440" w:hanging="360"/>
      </w:pPr>
    </w:lvl>
    <w:lvl w:ilvl="2" w:tplc="53299037" w:tentative="1">
      <w:start w:val="1"/>
      <w:numFmt w:val="lowerRoman"/>
      <w:lvlText w:val="%3."/>
      <w:lvlJc w:val="right"/>
      <w:pPr>
        <w:ind w:left="2160" w:hanging="180"/>
      </w:pPr>
    </w:lvl>
    <w:lvl w:ilvl="3" w:tplc="53299037" w:tentative="1">
      <w:start w:val="1"/>
      <w:numFmt w:val="decimal"/>
      <w:lvlText w:val="%4."/>
      <w:lvlJc w:val="left"/>
      <w:pPr>
        <w:ind w:left="2880" w:hanging="360"/>
      </w:pPr>
    </w:lvl>
    <w:lvl w:ilvl="4" w:tplc="53299037" w:tentative="1">
      <w:start w:val="1"/>
      <w:numFmt w:val="lowerLetter"/>
      <w:lvlText w:val="%5."/>
      <w:lvlJc w:val="left"/>
      <w:pPr>
        <w:ind w:left="3600" w:hanging="360"/>
      </w:pPr>
    </w:lvl>
    <w:lvl w:ilvl="5" w:tplc="53299037" w:tentative="1">
      <w:start w:val="1"/>
      <w:numFmt w:val="lowerRoman"/>
      <w:lvlText w:val="%6."/>
      <w:lvlJc w:val="right"/>
      <w:pPr>
        <w:ind w:left="4320" w:hanging="180"/>
      </w:pPr>
    </w:lvl>
    <w:lvl w:ilvl="6" w:tplc="53299037" w:tentative="1">
      <w:start w:val="1"/>
      <w:numFmt w:val="decimal"/>
      <w:lvlText w:val="%7."/>
      <w:lvlJc w:val="left"/>
      <w:pPr>
        <w:ind w:left="5040" w:hanging="360"/>
      </w:pPr>
    </w:lvl>
    <w:lvl w:ilvl="7" w:tplc="53299037" w:tentative="1">
      <w:start w:val="1"/>
      <w:numFmt w:val="lowerLetter"/>
      <w:lvlText w:val="%8."/>
      <w:lvlJc w:val="left"/>
      <w:pPr>
        <w:ind w:left="5760" w:hanging="360"/>
      </w:pPr>
    </w:lvl>
    <w:lvl w:ilvl="8" w:tplc="532990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95">
    <w:multiLevelType w:val="hybridMultilevel"/>
    <w:lvl w:ilvl="0" w:tplc="69581073">
      <w:start w:val="1"/>
      <w:numFmt w:val="decimal"/>
      <w:lvlText w:val="%1."/>
      <w:lvlJc w:val="left"/>
      <w:pPr>
        <w:ind w:left="720" w:hanging="360"/>
      </w:pPr>
    </w:lvl>
    <w:lvl w:ilvl="1" w:tplc="69581073" w:tentative="1">
      <w:start w:val="1"/>
      <w:numFmt w:val="lowerLetter"/>
      <w:lvlText w:val="%2."/>
      <w:lvlJc w:val="left"/>
      <w:pPr>
        <w:ind w:left="1440" w:hanging="360"/>
      </w:pPr>
    </w:lvl>
    <w:lvl w:ilvl="2" w:tplc="69581073" w:tentative="1">
      <w:start w:val="1"/>
      <w:numFmt w:val="lowerRoman"/>
      <w:lvlText w:val="%3."/>
      <w:lvlJc w:val="right"/>
      <w:pPr>
        <w:ind w:left="2160" w:hanging="180"/>
      </w:pPr>
    </w:lvl>
    <w:lvl w:ilvl="3" w:tplc="69581073" w:tentative="1">
      <w:start w:val="1"/>
      <w:numFmt w:val="decimal"/>
      <w:lvlText w:val="%4."/>
      <w:lvlJc w:val="left"/>
      <w:pPr>
        <w:ind w:left="2880" w:hanging="360"/>
      </w:pPr>
    </w:lvl>
    <w:lvl w:ilvl="4" w:tplc="69581073" w:tentative="1">
      <w:start w:val="1"/>
      <w:numFmt w:val="lowerLetter"/>
      <w:lvlText w:val="%5."/>
      <w:lvlJc w:val="left"/>
      <w:pPr>
        <w:ind w:left="3600" w:hanging="360"/>
      </w:pPr>
    </w:lvl>
    <w:lvl w:ilvl="5" w:tplc="69581073" w:tentative="1">
      <w:start w:val="1"/>
      <w:numFmt w:val="lowerRoman"/>
      <w:lvlText w:val="%6."/>
      <w:lvlJc w:val="right"/>
      <w:pPr>
        <w:ind w:left="4320" w:hanging="180"/>
      </w:pPr>
    </w:lvl>
    <w:lvl w:ilvl="6" w:tplc="69581073" w:tentative="1">
      <w:start w:val="1"/>
      <w:numFmt w:val="decimal"/>
      <w:lvlText w:val="%7."/>
      <w:lvlJc w:val="left"/>
      <w:pPr>
        <w:ind w:left="5040" w:hanging="360"/>
      </w:pPr>
    </w:lvl>
    <w:lvl w:ilvl="7" w:tplc="69581073" w:tentative="1">
      <w:start w:val="1"/>
      <w:numFmt w:val="lowerLetter"/>
      <w:lvlText w:val="%8."/>
      <w:lvlJc w:val="left"/>
      <w:pPr>
        <w:ind w:left="5760" w:hanging="360"/>
      </w:pPr>
    </w:lvl>
    <w:lvl w:ilvl="8" w:tplc="695810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94">
    <w:multiLevelType w:val="hybridMultilevel"/>
    <w:lvl w:ilvl="0" w:tplc="33595374">
      <w:start w:val="1"/>
      <w:numFmt w:val="decimal"/>
      <w:lvlText w:val="%1."/>
      <w:lvlJc w:val="left"/>
      <w:pPr>
        <w:ind w:left="720" w:hanging="360"/>
      </w:pPr>
    </w:lvl>
    <w:lvl w:ilvl="1" w:tplc="33595374" w:tentative="1">
      <w:start w:val="1"/>
      <w:numFmt w:val="lowerLetter"/>
      <w:lvlText w:val="%2."/>
      <w:lvlJc w:val="left"/>
      <w:pPr>
        <w:ind w:left="1440" w:hanging="360"/>
      </w:pPr>
    </w:lvl>
    <w:lvl w:ilvl="2" w:tplc="33595374" w:tentative="1">
      <w:start w:val="1"/>
      <w:numFmt w:val="lowerRoman"/>
      <w:lvlText w:val="%3."/>
      <w:lvlJc w:val="right"/>
      <w:pPr>
        <w:ind w:left="2160" w:hanging="180"/>
      </w:pPr>
    </w:lvl>
    <w:lvl w:ilvl="3" w:tplc="33595374" w:tentative="1">
      <w:start w:val="1"/>
      <w:numFmt w:val="decimal"/>
      <w:lvlText w:val="%4."/>
      <w:lvlJc w:val="left"/>
      <w:pPr>
        <w:ind w:left="2880" w:hanging="360"/>
      </w:pPr>
    </w:lvl>
    <w:lvl w:ilvl="4" w:tplc="33595374" w:tentative="1">
      <w:start w:val="1"/>
      <w:numFmt w:val="lowerLetter"/>
      <w:lvlText w:val="%5."/>
      <w:lvlJc w:val="left"/>
      <w:pPr>
        <w:ind w:left="3600" w:hanging="360"/>
      </w:pPr>
    </w:lvl>
    <w:lvl w:ilvl="5" w:tplc="33595374" w:tentative="1">
      <w:start w:val="1"/>
      <w:numFmt w:val="lowerRoman"/>
      <w:lvlText w:val="%6."/>
      <w:lvlJc w:val="right"/>
      <w:pPr>
        <w:ind w:left="4320" w:hanging="180"/>
      </w:pPr>
    </w:lvl>
    <w:lvl w:ilvl="6" w:tplc="33595374" w:tentative="1">
      <w:start w:val="1"/>
      <w:numFmt w:val="decimal"/>
      <w:lvlText w:val="%7."/>
      <w:lvlJc w:val="left"/>
      <w:pPr>
        <w:ind w:left="5040" w:hanging="360"/>
      </w:pPr>
    </w:lvl>
    <w:lvl w:ilvl="7" w:tplc="33595374" w:tentative="1">
      <w:start w:val="1"/>
      <w:numFmt w:val="lowerLetter"/>
      <w:lvlText w:val="%8."/>
      <w:lvlJc w:val="left"/>
      <w:pPr>
        <w:ind w:left="5760" w:hanging="360"/>
      </w:pPr>
    </w:lvl>
    <w:lvl w:ilvl="8" w:tplc="33595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93">
    <w:multiLevelType w:val="hybridMultilevel"/>
    <w:lvl w:ilvl="0" w:tplc="61667786">
      <w:start w:val="1"/>
      <w:numFmt w:val="decimal"/>
      <w:lvlText w:val="%1."/>
      <w:lvlJc w:val="left"/>
      <w:pPr>
        <w:ind w:left="720" w:hanging="360"/>
      </w:pPr>
    </w:lvl>
    <w:lvl w:ilvl="1" w:tplc="61667786" w:tentative="1">
      <w:start w:val="1"/>
      <w:numFmt w:val="lowerLetter"/>
      <w:lvlText w:val="%2."/>
      <w:lvlJc w:val="left"/>
      <w:pPr>
        <w:ind w:left="1440" w:hanging="360"/>
      </w:pPr>
    </w:lvl>
    <w:lvl w:ilvl="2" w:tplc="61667786" w:tentative="1">
      <w:start w:val="1"/>
      <w:numFmt w:val="lowerRoman"/>
      <w:lvlText w:val="%3."/>
      <w:lvlJc w:val="right"/>
      <w:pPr>
        <w:ind w:left="2160" w:hanging="180"/>
      </w:pPr>
    </w:lvl>
    <w:lvl w:ilvl="3" w:tplc="61667786" w:tentative="1">
      <w:start w:val="1"/>
      <w:numFmt w:val="decimal"/>
      <w:lvlText w:val="%4."/>
      <w:lvlJc w:val="left"/>
      <w:pPr>
        <w:ind w:left="2880" w:hanging="360"/>
      </w:pPr>
    </w:lvl>
    <w:lvl w:ilvl="4" w:tplc="61667786" w:tentative="1">
      <w:start w:val="1"/>
      <w:numFmt w:val="lowerLetter"/>
      <w:lvlText w:val="%5."/>
      <w:lvlJc w:val="left"/>
      <w:pPr>
        <w:ind w:left="3600" w:hanging="360"/>
      </w:pPr>
    </w:lvl>
    <w:lvl w:ilvl="5" w:tplc="61667786" w:tentative="1">
      <w:start w:val="1"/>
      <w:numFmt w:val="lowerRoman"/>
      <w:lvlText w:val="%6."/>
      <w:lvlJc w:val="right"/>
      <w:pPr>
        <w:ind w:left="4320" w:hanging="180"/>
      </w:pPr>
    </w:lvl>
    <w:lvl w:ilvl="6" w:tplc="61667786" w:tentative="1">
      <w:start w:val="1"/>
      <w:numFmt w:val="decimal"/>
      <w:lvlText w:val="%7."/>
      <w:lvlJc w:val="left"/>
      <w:pPr>
        <w:ind w:left="5040" w:hanging="360"/>
      </w:pPr>
    </w:lvl>
    <w:lvl w:ilvl="7" w:tplc="61667786" w:tentative="1">
      <w:start w:val="1"/>
      <w:numFmt w:val="lowerLetter"/>
      <w:lvlText w:val="%8."/>
      <w:lvlJc w:val="left"/>
      <w:pPr>
        <w:ind w:left="5760" w:hanging="360"/>
      </w:pPr>
    </w:lvl>
    <w:lvl w:ilvl="8" w:tplc="616677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92">
    <w:multiLevelType w:val="hybridMultilevel"/>
    <w:lvl w:ilvl="0" w:tplc="67010992">
      <w:start w:val="1"/>
      <w:numFmt w:val="decimal"/>
      <w:lvlText w:val="%1."/>
      <w:lvlJc w:val="left"/>
      <w:pPr>
        <w:ind w:left="720" w:hanging="360"/>
      </w:pPr>
    </w:lvl>
    <w:lvl w:ilvl="1" w:tplc="67010992" w:tentative="1">
      <w:start w:val="1"/>
      <w:numFmt w:val="lowerLetter"/>
      <w:lvlText w:val="%2."/>
      <w:lvlJc w:val="left"/>
      <w:pPr>
        <w:ind w:left="1440" w:hanging="360"/>
      </w:pPr>
    </w:lvl>
    <w:lvl w:ilvl="2" w:tplc="67010992" w:tentative="1">
      <w:start w:val="1"/>
      <w:numFmt w:val="lowerRoman"/>
      <w:lvlText w:val="%3."/>
      <w:lvlJc w:val="right"/>
      <w:pPr>
        <w:ind w:left="2160" w:hanging="180"/>
      </w:pPr>
    </w:lvl>
    <w:lvl w:ilvl="3" w:tplc="67010992" w:tentative="1">
      <w:start w:val="1"/>
      <w:numFmt w:val="decimal"/>
      <w:lvlText w:val="%4."/>
      <w:lvlJc w:val="left"/>
      <w:pPr>
        <w:ind w:left="2880" w:hanging="360"/>
      </w:pPr>
    </w:lvl>
    <w:lvl w:ilvl="4" w:tplc="67010992" w:tentative="1">
      <w:start w:val="1"/>
      <w:numFmt w:val="lowerLetter"/>
      <w:lvlText w:val="%5."/>
      <w:lvlJc w:val="left"/>
      <w:pPr>
        <w:ind w:left="3600" w:hanging="360"/>
      </w:pPr>
    </w:lvl>
    <w:lvl w:ilvl="5" w:tplc="67010992" w:tentative="1">
      <w:start w:val="1"/>
      <w:numFmt w:val="lowerRoman"/>
      <w:lvlText w:val="%6."/>
      <w:lvlJc w:val="right"/>
      <w:pPr>
        <w:ind w:left="4320" w:hanging="180"/>
      </w:pPr>
    </w:lvl>
    <w:lvl w:ilvl="6" w:tplc="67010992" w:tentative="1">
      <w:start w:val="1"/>
      <w:numFmt w:val="decimal"/>
      <w:lvlText w:val="%7."/>
      <w:lvlJc w:val="left"/>
      <w:pPr>
        <w:ind w:left="5040" w:hanging="360"/>
      </w:pPr>
    </w:lvl>
    <w:lvl w:ilvl="7" w:tplc="67010992" w:tentative="1">
      <w:start w:val="1"/>
      <w:numFmt w:val="lowerLetter"/>
      <w:lvlText w:val="%8."/>
      <w:lvlJc w:val="left"/>
      <w:pPr>
        <w:ind w:left="5760" w:hanging="360"/>
      </w:pPr>
    </w:lvl>
    <w:lvl w:ilvl="8" w:tplc="670109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91">
    <w:multiLevelType w:val="hybridMultilevel"/>
    <w:lvl w:ilvl="0" w:tplc="57661811">
      <w:start w:val="1"/>
      <w:numFmt w:val="decimal"/>
      <w:lvlText w:val="%1."/>
      <w:lvlJc w:val="left"/>
      <w:pPr>
        <w:ind w:left="720" w:hanging="360"/>
      </w:pPr>
    </w:lvl>
    <w:lvl w:ilvl="1" w:tplc="57661811" w:tentative="1">
      <w:start w:val="1"/>
      <w:numFmt w:val="lowerLetter"/>
      <w:lvlText w:val="%2."/>
      <w:lvlJc w:val="left"/>
      <w:pPr>
        <w:ind w:left="1440" w:hanging="360"/>
      </w:pPr>
    </w:lvl>
    <w:lvl w:ilvl="2" w:tplc="57661811" w:tentative="1">
      <w:start w:val="1"/>
      <w:numFmt w:val="lowerRoman"/>
      <w:lvlText w:val="%3."/>
      <w:lvlJc w:val="right"/>
      <w:pPr>
        <w:ind w:left="2160" w:hanging="180"/>
      </w:pPr>
    </w:lvl>
    <w:lvl w:ilvl="3" w:tplc="57661811" w:tentative="1">
      <w:start w:val="1"/>
      <w:numFmt w:val="decimal"/>
      <w:lvlText w:val="%4."/>
      <w:lvlJc w:val="left"/>
      <w:pPr>
        <w:ind w:left="2880" w:hanging="360"/>
      </w:pPr>
    </w:lvl>
    <w:lvl w:ilvl="4" w:tplc="57661811" w:tentative="1">
      <w:start w:val="1"/>
      <w:numFmt w:val="lowerLetter"/>
      <w:lvlText w:val="%5."/>
      <w:lvlJc w:val="left"/>
      <w:pPr>
        <w:ind w:left="3600" w:hanging="360"/>
      </w:pPr>
    </w:lvl>
    <w:lvl w:ilvl="5" w:tplc="57661811" w:tentative="1">
      <w:start w:val="1"/>
      <w:numFmt w:val="lowerRoman"/>
      <w:lvlText w:val="%6."/>
      <w:lvlJc w:val="right"/>
      <w:pPr>
        <w:ind w:left="4320" w:hanging="180"/>
      </w:pPr>
    </w:lvl>
    <w:lvl w:ilvl="6" w:tplc="57661811" w:tentative="1">
      <w:start w:val="1"/>
      <w:numFmt w:val="decimal"/>
      <w:lvlText w:val="%7."/>
      <w:lvlJc w:val="left"/>
      <w:pPr>
        <w:ind w:left="5040" w:hanging="360"/>
      </w:pPr>
    </w:lvl>
    <w:lvl w:ilvl="7" w:tplc="57661811" w:tentative="1">
      <w:start w:val="1"/>
      <w:numFmt w:val="lowerLetter"/>
      <w:lvlText w:val="%8."/>
      <w:lvlJc w:val="left"/>
      <w:pPr>
        <w:ind w:left="5760" w:hanging="360"/>
      </w:pPr>
    </w:lvl>
    <w:lvl w:ilvl="8" w:tplc="57661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90">
    <w:multiLevelType w:val="hybridMultilevel"/>
    <w:lvl w:ilvl="0" w:tplc="74795611">
      <w:start w:val="1"/>
      <w:numFmt w:val="decimal"/>
      <w:lvlText w:val="%1."/>
      <w:lvlJc w:val="left"/>
      <w:pPr>
        <w:ind w:left="720" w:hanging="360"/>
      </w:pPr>
    </w:lvl>
    <w:lvl w:ilvl="1" w:tplc="74795611" w:tentative="1">
      <w:start w:val="1"/>
      <w:numFmt w:val="lowerLetter"/>
      <w:lvlText w:val="%2."/>
      <w:lvlJc w:val="left"/>
      <w:pPr>
        <w:ind w:left="1440" w:hanging="360"/>
      </w:pPr>
    </w:lvl>
    <w:lvl w:ilvl="2" w:tplc="74795611" w:tentative="1">
      <w:start w:val="1"/>
      <w:numFmt w:val="lowerRoman"/>
      <w:lvlText w:val="%3."/>
      <w:lvlJc w:val="right"/>
      <w:pPr>
        <w:ind w:left="2160" w:hanging="180"/>
      </w:pPr>
    </w:lvl>
    <w:lvl w:ilvl="3" w:tplc="74795611" w:tentative="1">
      <w:start w:val="1"/>
      <w:numFmt w:val="decimal"/>
      <w:lvlText w:val="%4."/>
      <w:lvlJc w:val="left"/>
      <w:pPr>
        <w:ind w:left="2880" w:hanging="360"/>
      </w:pPr>
    </w:lvl>
    <w:lvl w:ilvl="4" w:tplc="74795611" w:tentative="1">
      <w:start w:val="1"/>
      <w:numFmt w:val="lowerLetter"/>
      <w:lvlText w:val="%5."/>
      <w:lvlJc w:val="left"/>
      <w:pPr>
        <w:ind w:left="3600" w:hanging="360"/>
      </w:pPr>
    </w:lvl>
    <w:lvl w:ilvl="5" w:tplc="74795611" w:tentative="1">
      <w:start w:val="1"/>
      <w:numFmt w:val="lowerRoman"/>
      <w:lvlText w:val="%6."/>
      <w:lvlJc w:val="right"/>
      <w:pPr>
        <w:ind w:left="4320" w:hanging="180"/>
      </w:pPr>
    </w:lvl>
    <w:lvl w:ilvl="6" w:tplc="74795611" w:tentative="1">
      <w:start w:val="1"/>
      <w:numFmt w:val="decimal"/>
      <w:lvlText w:val="%7."/>
      <w:lvlJc w:val="left"/>
      <w:pPr>
        <w:ind w:left="5040" w:hanging="360"/>
      </w:pPr>
    </w:lvl>
    <w:lvl w:ilvl="7" w:tplc="74795611" w:tentative="1">
      <w:start w:val="1"/>
      <w:numFmt w:val="lowerLetter"/>
      <w:lvlText w:val="%8."/>
      <w:lvlJc w:val="left"/>
      <w:pPr>
        <w:ind w:left="5760" w:hanging="360"/>
      </w:pPr>
    </w:lvl>
    <w:lvl w:ilvl="8" w:tplc="747956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89">
    <w:multiLevelType w:val="hybridMultilevel"/>
    <w:lvl w:ilvl="0" w:tplc="54538912">
      <w:start w:val="1"/>
      <w:numFmt w:val="decimal"/>
      <w:lvlText w:val="%1."/>
      <w:lvlJc w:val="left"/>
      <w:pPr>
        <w:ind w:left="720" w:hanging="360"/>
      </w:pPr>
    </w:lvl>
    <w:lvl w:ilvl="1" w:tplc="54538912" w:tentative="1">
      <w:start w:val="1"/>
      <w:numFmt w:val="lowerLetter"/>
      <w:lvlText w:val="%2."/>
      <w:lvlJc w:val="left"/>
      <w:pPr>
        <w:ind w:left="1440" w:hanging="360"/>
      </w:pPr>
    </w:lvl>
    <w:lvl w:ilvl="2" w:tplc="54538912" w:tentative="1">
      <w:start w:val="1"/>
      <w:numFmt w:val="lowerRoman"/>
      <w:lvlText w:val="%3."/>
      <w:lvlJc w:val="right"/>
      <w:pPr>
        <w:ind w:left="2160" w:hanging="180"/>
      </w:pPr>
    </w:lvl>
    <w:lvl w:ilvl="3" w:tplc="54538912" w:tentative="1">
      <w:start w:val="1"/>
      <w:numFmt w:val="decimal"/>
      <w:lvlText w:val="%4."/>
      <w:lvlJc w:val="left"/>
      <w:pPr>
        <w:ind w:left="2880" w:hanging="360"/>
      </w:pPr>
    </w:lvl>
    <w:lvl w:ilvl="4" w:tplc="54538912" w:tentative="1">
      <w:start w:val="1"/>
      <w:numFmt w:val="lowerLetter"/>
      <w:lvlText w:val="%5."/>
      <w:lvlJc w:val="left"/>
      <w:pPr>
        <w:ind w:left="3600" w:hanging="360"/>
      </w:pPr>
    </w:lvl>
    <w:lvl w:ilvl="5" w:tplc="54538912" w:tentative="1">
      <w:start w:val="1"/>
      <w:numFmt w:val="lowerRoman"/>
      <w:lvlText w:val="%6."/>
      <w:lvlJc w:val="right"/>
      <w:pPr>
        <w:ind w:left="4320" w:hanging="180"/>
      </w:pPr>
    </w:lvl>
    <w:lvl w:ilvl="6" w:tplc="54538912" w:tentative="1">
      <w:start w:val="1"/>
      <w:numFmt w:val="decimal"/>
      <w:lvlText w:val="%7."/>
      <w:lvlJc w:val="left"/>
      <w:pPr>
        <w:ind w:left="5040" w:hanging="360"/>
      </w:pPr>
    </w:lvl>
    <w:lvl w:ilvl="7" w:tplc="54538912" w:tentative="1">
      <w:start w:val="1"/>
      <w:numFmt w:val="lowerLetter"/>
      <w:lvlText w:val="%8."/>
      <w:lvlJc w:val="left"/>
      <w:pPr>
        <w:ind w:left="5760" w:hanging="360"/>
      </w:pPr>
    </w:lvl>
    <w:lvl w:ilvl="8" w:tplc="54538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88">
    <w:multiLevelType w:val="hybridMultilevel"/>
    <w:lvl w:ilvl="0" w:tplc="13077187">
      <w:start w:val="1"/>
      <w:numFmt w:val="decimal"/>
      <w:lvlText w:val="%1."/>
      <w:lvlJc w:val="left"/>
      <w:pPr>
        <w:ind w:left="720" w:hanging="360"/>
      </w:pPr>
    </w:lvl>
    <w:lvl w:ilvl="1" w:tplc="13077187" w:tentative="1">
      <w:start w:val="1"/>
      <w:numFmt w:val="lowerLetter"/>
      <w:lvlText w:val="%2."/>
      <w:lvlJc w:val="left"/>
      <w:pPr>
        <w:ind w:left="1440" w:hanging="360"/>
      </w:pPr>
    </w:lvl>
    <w:lvl w:ilvl="2" w:tplc="13077187" w:tentative="1">
      <w:start w:val="1"/>
      <w:numFmt w:val="lowerRoman"/>
      <w:lvlText w:val="%3."/>
      <w:lvlJc w:val="right"/>
      <w:pPr>
        <w:ind w:left="2160" w:hanging="180"/>
      </w:pPr>
    </w:lvl>
    <w:lvl w:ilvl="3" w:tplc="13077187" w:tentative="1">
      <w:start w:val="1"/>
      <w:numFmt w:val="decimal"/>
      <w:lvlText w:val="%4."/>
      <w:lvlJc w:val="left"/>
      <w:pPr>
        <w:ind w:left="2880" w:hanging="360"/>
      </w:pPr>
    </w:lvl>
    <w:lvl w:ilvl="4" w:tplc="13077187" w:tentative="1">
      <w:start w:val="1"/>
      <w:numFmt w:val="lowerLetter"/>
      <w:lvlText w:val="%5."/>
      <w:lvlJc w:val="left"/>
      <w:pPr>
        <w:ind w:left="3600" w:hanging="360"/>
      </w:pPr>
    </w:lvl>
    <w:lvl w:ilvl="5" w:tplc="13077187" w:tentative="1">
      <w:start w:val="1"/>
      <w:numFmt w:val="lowerRoman"/>
      <w:lvlText w:val="%6."/>
      <w:lvlJc w:val="right"/>
      <w:pPr>
        <w:ind w:left="4320" w:hanging="180"/>
      </w:pPr>
    </w:lvl>
    <w:lvl w:ilvl="6" w:tplc="13077187" w:tentative="1">
      <w:start w:val="1"/>
      <w:numFmt w:val="decimal"/>
      <w:lvlText w:val="%7."/>
      <w:lvlJc w:val="left"/>
      <w:pPr>
        <w:ind w:left="5040" w:hanging="360"/>
      </w:pPr>
    </w:lvl>
    <w:lvl w:ilvl="7" w:tplc="13077187" w:tentative="1">
      <w:start w:val="1"/>
      <w:numFmt w:val="lowerLetter"/>
      <w:lvlText w:val="%8."/>
      <w:lvlJc w:val="left"/>
      <w:pPr>
        <w:ind w:left="5760" w:hanging="360"/>
      </w:pPr>
    </w:lvl>
    <w:lvl w:ilvl="8" w:tplc="130771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87">
    <w:multiLevelType w:val="hybridMultilevel"/>
    <w:lvl w:ilvl="0" w:tplc="84202471">
      <w:start w:val="1"/>
      <w:numFmt w:val="decimal"/>
      <w:lvlText w:val="%1."/>
      <w:lvlJc w:val="left"/>
      <w:pPr>
        <w:ind w:left="720" w:hanging="360"/>
      </w:pPr>
    </w:lvl>
    <w:lvl w:ilvl="1" w:tplc="84202471" w:tentative="1">
      <w:start w:val="1"/>
      <w:numFmt w:val="lowerLetter"/>
      <w:lvlText w:val="%2."/>
      <w:lvlJc w:val="left"/>
      <w:pPr>
        <w:ind w:left="1440" w:hanging="360"/>
      </w:pPr>
    </w:lvl>
    <w:lvl w:ilvl="2" w:tplc="84202471" w:tentative="1">
      <w:start w:val="1"/>
      <w:numFmt w:val="lowerRoman"/>
      <w:lvlText w:val="%3."/>
      <w:lvlJc w:val="right"/>
      <w:pPr>
        <w:ind w:left="2160" w:hanging="180"/>
      </w:pPr>
    </w:lvl>
    <w:lvl w:ilvl="3" w:tplc="84202471" w:tentative="1">
      <w:start w:val="1"/>
      <w:numFmt w:val="decimal"/>
      <w:lvlText w:val="%4."/>
      <w:lvlJc w:val="left"/>
      <w:pPr>
        <w:ind w:left="2880" w:hanging="360"/>
      </w:pPr>
    </w:lvl>
    <w:lvl w:ilvl="4" w:tplc="84202471" w:tentative="1">
      <w:start w:val="1"/>
      <w:numFmt w:val="lowerLetter"/>
      <w:lvlText w:val="%5."/>
      <w:lvlJc w:val="left"/>
      <w:pPr>
        <w:ind w:left="3600" w:hanging="360"/>
      </w:pPr>
    </w:lvl>
    <w:lvl w:ilvl="5" w:tplc="84202471" w:tentative="1">
      <w:start w:val="1"/>
      <w:numFmt w:val="lowerRoman"/>
      <w:lvlText w:val="%6."/>
      <w:lvlJc w:val="right"/>
      <w:pPr>
        <w:ind w:left="4320" w:hanging="180"/>
      </w:pPr>
    </w:lvl>
    <w:lvl w:ilvl="6" w:tplc="84202471" w:tentative="1">
      <w:start w:val="1"/>
      <w:numFmt w:val="decimal"/>
      <w:lvlText w:val="%7."/>
      <w:lvlJc w:val="left"/>
      <w:pPr>
        <w:ind w:left="5040" w:hanging="360"/>
      </w:pPr>
    </w:lvl>
    <w:lvl w:ilvl="7" w:tplc="84202471" w:tentative="1">
      <w:start w:val="1"/>
      <w:numFmt w:val="lowerLetter"/>
      <w:lvlText w:val="%8."/>
      <w:lvlJc w:val="left"/>
      <w:pPr>
        <w:ind w:left="5760" w:hanging="360"/>
      </w:pPr>
    </w:lvl>
    <w:lvl w:ilvl="8" w:tplc="842024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86">
    <w:multiLevelType w:val="hybridMultilevel"/>
    <w:lvl w:ilvl="0" w:tplc="22898587">
      <w:start w:val="1"/>
      <w:numFmt w:val="decimal"/>
      <w:lvlText w:val="%1."/>
      <w:lvlJc w:val="left"/>
      <w:pPr>
        <w:ind w:left="720" w:hanging="360"/>
      </w:pPr>
    </w:lvl>
    <w:lvl w:ilvl="1" w:tplc="22898587" w:tentative="1">
      <w:start w:val="1"/>
      <w:numFmt w:val="lowerLetter"/>
      <w:lvlText w:val="%2."/>
      <w:lvlJc w:val="left"/>
      <w:pPr>
        <w:ind w:left="1440" w:hanging="360"/>
      </w:pPr>
    </w:lvl>
    <w:lvl w:ilvl="2" w:tplc="22898587" w:tentative="1">
      <w:start w:val="1"/>
      <w:numFmt w:val="lowerRoman"/>
      <w:lvlText w:val="%3."/>
      <w:lvlJc w:val="right"/>
      <w:pPr>
        <w:ind w:left="2160" w:hanging="180"/>
      </w:pPr>
    </w:lvl>
    <w:lvl w:ilvl="3" w:tplc="22898587" w:tentative="1">
      <w:start w:val="1"/>
      <w:numFmt w:val="decimal"/>
      <w:lvlText w:val="%4."/>
      <w:lvlJc w:val="left"/>
      <w:pPr>
        <w:ind w:left="2880" w:hanging="360"/>
      </w:pPr>
    </w:lvl>
    <w:lvl w:ilvl="4" w:tplc="22898587" w:tentative="1">
      <w:start w:val="1"/>
      <w:numFmt w:val="lowerLetter"/>
      <w:lvlText w:val="%5."/>
      <w:lvlJc w:val="left"/>
      <w:pPr>
        <w:ind w:left="3600" w:hanging="360"/>
      </w:pPr>
    </w:lvl>
    <w:lvl w:ilvl="5" w:tplc="22898587" w:tentative="1">
      <w:start w:val="1"/>
      <w:numFmt w:val="lowerRoman"/>
      <w:lvlText w:val="%6."/>
      <w:lvlJc w:val="right"/>
      <w:pPr>
        <w:ind w:left="4320" w:hanging="180"/>
      </w:pPr>
    </w:lvl>
    <w:lvl w:ilvl="6" w:tplc="22898587" w:tentative="1">
      <w:start w:val="1"/>
      <w:numFmt w:val="decimal"/>
      <w:lvlText w:val="%7."/>
      <w:lvlJc w:val="left"/>
      <w:pPr>
        <w:ind w:left="5040" w:hanging="360"/>
      </w:pPr>
    </w:lvl>
    <w:lvl w:ilvl="7" w:tplc="22898587" w:tentative="1">
      <w:start w:val="1"/>
      <w:numFmt w:val="lowerLetter"/>
      <w:lvlText w:val="%8."/>
      <w:lvlJc w:val="left"/>
      <w:pPr>
        <w:ind w:left="5760" w:hanging="360"/>
      </w:pPr>
    </w:lvl>
    <w:lvl w:ilvl="8" w:tplc="228985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85">
    <w:multiLevelType w:val="hybridMultilevel"/>
    <w:lvl w:ilvl="0" w:tplc="72314888">
      <w:start w:val="1"/>
      <w:numFmt w:val="decimal"/>
      <w:lvlText w:val="%1."/>
      <w:lvlJc w:val="left"/>
      <w:pPr>
        <w:ind w:left="720" w:hanging="360"/>
      </w:pPr>
    </w:lvl>
    <w:lvl w:ilvl="1" w:tplc="72314888" w:tentative="1">
      <w:start w:val="1"/>
      <w:numFmt w:val="lowerLetter"/>
      <w:lvlText w:val="%2."/>
      <w:lvlJc w:val="left"/>
      <w:pPr>
        <w:ind w:left="1440" w:hanging="360"/>
      </w:pPr>
    </w:lvl>
    <w:lvl w:ilvl="2" w:tplc="72314888" w:tentative="1">
      <w:start w:val="1"/>
      <w:numFmt w:val="lowerRoman"/>
      <w:lvlText w:val="%3."/>
      <w:lvlJc w:val="right"/>
      <w:pPr>
        <w:ind w:left="2160" w:hanging="180"/>
      </w:pPr>
    </w:lvl>
    <w:lvl w:ilvl="3" w:tplc="72314888" w:tentative="1">
      <w:start w:val="1"/>
      <w:numFmt w:val="decimal"/>
      <w:lvlText w:val="%4."/>
      <w:lvlJc w:val="left"/>
      <w:pPr>
        <w:ind w:left="2880" w:hanging="360"/>
      </w:pPr>
    </w:lvl>
    <w:lvl w:ilvl="4" w:tplc="72314888" w:tentative="1">
      <w:start w:val="1"/>
      <w:numFmt w:val="lowerLetter"/>
      <w:lvlText w:val="%5."/>
      <w:lvlJc w:val="left"/>
      <w:pPr>
        <w:ind w:left="3600" w:hanging="360"/>
      </w:pPr>
    </w:lvl>
    <w:lvl w:ilvl="5" w:tplc="72314888" w:tentative="1">
      <w:start w:val="1"/>
      <w:numFmt w:val="lowerRoman"/>
      <w:lvlText w:val="%6."/>
      <w:lvlJc w:val="right"/>
      <w:pPr>
        <w:ind w:left="4320" w:hanging="180"/>
      </w:pPr>
    </w:lvl>
    <w:lvl w:ilvl="6" w:tplc="72314888" w:tentative="1">
      <w:start w:val="1"/>
      <w:numFmt w:val="decimal"/>
      <w:lvlText w:val="%7."/>
      <w:lvlJc w:val="left"/>
      <w:pPr>
        <w:ind w:left="5040" w:hanging="360"/>
      </w:pPr>
    </w:lvl>
    <w:lvl w:ilvl="7" w:tplc="72314888" w:tentative="1">
      <w:start w:val="1"/>
      <w:numFmt w:val="lowerLetter"/>
      <w:lvlText w:val="%8."/>
      <w:lvlJc w:val="left"/>
      <w:pPr>
        <w:ind w:left="5760" w:hanging="360"/>
      </w:pPr>
    </w:lvl>
    <w:lvl w:ilvl="8" w:tplc="72314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84">
    <w:multiLevelType w:val="hybridMultilevel"/>
    <w:lvl w:ilvl="0" w:tplc="40374843">
      <w:start w:val="1"/>
      <w:numFmt w:val="decimal"/>
      <w:lvlText w:val="%1."/>
      <w:lvlJc w:val="left"/>
      <w:pPr>
        <w:ind w:left="720" w:hanging="360"/>
      </w:pPr>
    </w:lvl>
    <w:lvl w:ilvl="1" w:tplc="40374843" w:tentative="1">
      <w:start w:val="1"/>
      <w:numFmt w:val="lowerLetter"/>
      <w:lvlText w:val="%2."/>
      <w:lvlJc w:val="left"/>
      <w:pPr>
        <w:ind w:left="1440" w:hanging="360"/>
      </w:pPr>
    </w:lvl>
    <w:lvl w:ilvl="2" w:tplc="40374843" w:tentative="1">
      <w:start w:val="1"/>
      <w:numFmt w:val="lowerRoman"/>
      <w:lvlText w:val="%3."/>
      <w:lvlJc w:val="right"/>
      <w:pPr>
        <w:ind w:left="2160" w:hanging="180"/>
      </w:pPr>
    </w:lvl>
    <w:lvl w:ilvl="3" w:tplc="40374843" w:tentative="1">
      <w:start w:val="1"/>
      <w:numFmt w:val="decimal"/>
      <w:lvlText w:val="%4."/>
      <w:lvlJc w:val="left"/>
      <w:pPr>
        <w:ind w:left="2880" w:hanging="360"/>
      </w:pPr>
    </w:lvl>
    <w:lvl w:ilvl="4" w:tplc="40374843" w:tentative="1">
      <w:start w:val="1"/>
      <w:numFmt w:val="lowerLetter"/>
      <w:lvlText w:val="%5."/>
      <w:lvlJc w:val="left"/>
      <w:pPr>
        <w:ind w:left="3600" w:hanging="360"/>
      </w:pPr>
    </w:lvl>
    <w:lvl w:ilvl="5" w:tplc="40374843" w:tentative="1">
      <w:start w:val="1"/>
      <w:numFmt w:val="lowerRoman"/>
      <w:lvlText w:val="%6."/>
      <w:lvlJc w:val="right"/>
      <w:pPr>
        <w:ind w:left="4320" w:hanging="180"/>
      </w:pPr>
    </w:lvl>
    <w:lvl w:ilvl="6" w:tplc="40374843" w:tentative="1">
      <w:start w:val="1"/>
      <w:numFmt w:val="decimal"/>
      <w:lvlText w:val="%7."/>
      <w:lvlJc w:val="left"/>
      <w:pPr>
        <w:ind w:left="5040" w:hanging="360"/>
      </w:pPr>
    </w:lvl>
    <w:lvl w:ilvl="7" w:tplc="40374843" w:tentative="1">
      <w:start w:val="1"/>
      <w:numFmt w:val="lowerLetter"/>
      <w:lvlText w:val="%8."/>
      <w:lvlJc w:val="left"/>
      <w:pPr>
        <w:ind w:left="5760" w:hanging="360"/>
      </w:pPr>
    </w:lvl>
    <w:lvl w:ilvl="8" w:tplc="403748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83">
    <w:multiLevelType w:val="hybridMultilevel"/>
    <w:lvl w:ilvl="0" w:tplc="78767607">
      <w:start w:val="1"/>
      <w:numFmt w:val="decimal"/>
      <w:lvlText w:val="%1."/>
      <w:lvlJc w:val="left"/>
      <w:pPr>
        <w:ind w:left="720" w:hanging="360"/>
      </w:pPr>
    </w:lvl>
    <w:lvl w:ilvl="1" w:tplc="78767607" w:tentative="1">
      <w:start w:val="1"/>
      <w:numFmt w:val="lowerLetter"/>
      <w:lvlText w:val="%2."/>
      <w:lvlJc w:val="left"/>
      <w:pPr>
        <w:ind w:left="1440" w:hanging="360"/>
      </w:pPr>
    </w:lvl>
    <w:lvl w:ilvl="2" w:tplc="78767607" w:tentative="1">
      <w:start w:val="1"/>
      <w:numFmt w:val="lowerRoman"/>
      <w:lvlText w:val="%3."/>
      <w:lvlJc w:val="right"/>
      <w:pPr>
        <w:ind w:left="2160" w:hanging="180"/>
      </w:pPr>
    </w:lvl>
    <w:lvl w:ilvl="3" w:tplc="78767607" w:tentative="1">
      <w:start w:val="1"/>
      <w:numFmt w:val="decimal"/>
      <w:lvlText w:val="%4."/>
      <w:lvlJc w:val="left"/>
      <w:pPr>
        <w:ind w:left="2880" w:hanging="360"/>
      </w:pPr>
    </w:lvl>
    <w:lvl w:ilvl="4" w:tplc="78767607" w:tentative="1">
      <w:start w:val="1"/>
      <w:numFmt w:val="lowerLetter"/>
      <w:lvlText w:val="%5."/>
      <w:lvlJc w:val="left"/>
      <w:pPr>
        <w:ind w:left="3600" w:hanging="360"/>
      </w:pPr>
    </w:lvl>
    <w:lvl w:ilvl="5" w:tplc="78767607" w:tentative="1">
      <w:start w:val="1"/>
      <w:numFmt w:val="lowerRoman"/>
      <w:lvlText w:val="%6."/>
      <w:lvlJc w:val="right"/>
      <w:pPr>
        <w:ind w:left="4320" w:hanging="180"/>
      </w:pPr>
    </w:lvl>
    <w:lvl w:ilvl="6" w:tplc="78767607" w:tentative="1">
      <w:start w:val="1"/>
      <w:numFmt w:val="decimal"/>
      <w:lvlText w:val="%7."/>
      <w:lvlJc w:val="left"/>
      <w:pPr>
        <w:ind w:left="5040" w:hanging="360"/>
      </w:pPr>
    </w:lvl>
    <w:lvl w:ilvl="7" w:tplc="78767607" w:tentative="1">
      <w:start w:val="1"/>
      <w:numFmt w:val="lowerLetter"/>
      <w:lvlText w:val="%8."/>
      <w:lvlJc w:val="left"/>
      <w:pPr>
        <w:ind w:left="5760" w:hanging="360"/>
      </w:pPr>
    </w:lvl>
    <w:lvl w:ilvl="8" w:tplc="787676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82">
    <w:multiLevelType w:val="hybridMultilevel"/>
    <w:lvl w:ilvl="0" w:tplc="21789537">
      <w:start w:val="1"/>
      <w:numFmt w:val="decimal"/>
      <w:lvlText w:val="%1."/>
      <w:lvlJc w:val="left"/>
      <w:pPr>
        <w:ind w:left="720" w:hanging="360"/>
      </w:pPr>
    </w:lvl>
    <w:lvl w:ilvl="1" w:tplc="21789537" w:tentative="1">
      <w:start w:val="1"/>
      <w:numFmt w:val="lowerLetter"/>
      <w:lvlText w:val="%2."/>
      <w:lvlJc w:val="left"/>
      <w:pPr>
        <w:ind w:left="1440" w:hanging="360"/>
      </w:pPr>
    </w:lvl>
    <w:lvl w:ilvl="2" w:tplc="21789537" w:tentative="1">
      <w:start w:val="1"/>
      <w:numFmt w:val="lowerRoman"/>
      <w:lvlText w:val="%3."/>
      <w:lvlJc w:val="right"/>
      <w:pPr>
        <w:ind w:left="2160" w:hanging="180"/>
      </w:pPr>
    </w:lvl>
    <w:lvl w:ilvl="3" w:tplc="21789537" w:tentative="1">
      <w:start w:val="1"/>
      <w:numFmt w:val="decimal"/>
      <w:lvlText w:val="%4."/>
      <w:lvlJc w:val="left"/>
      <w:pPr>
        <w:ind w:left="2880" w:hanging="360"/>
      </w:pPr>
    </w:lvl>
    <w:lvl w:ilvl="4" w:tplc="21789537" w:tentative="1">
      <w:start w:val="1"/>
      <w:numFmt w:val="lowerLetter"/>
      <w:lvlText w:val="%5."/>
      <w:lvlJc w:val="left"/>
      <w:pPr>
        <w:ind w:left="3600" w:hanging="360"/>
      </w:pPr>
    </w:lvl>
    <w:lvl w:ilvl="5" w:tplc="21789537" w:tentative="1">
      <w:start w:val="1"/>
      <w:numFmt w:val="lowerRoman"/>
      <w:lvlText w:val="%6."/>
      <w:lvlJc w:val="right"/>
      <w:pPr>
        <w:ind w:left="4320" w:hanging="180"/>
      </w:pPr>
    </w:lvl>
    <w:lvl w:ilvl="6" w:tplc="21789537" w:tentative="1">
      <w:start w:val="1"/>
      <w:numFmt w:val="decimal"/>
      <w:lvlText w:val="%7."/>
      <w:lvlJc w:val="left"/>
      <w:pPr>
        <w:ind w:left="5040" w:hanging="360"/>
      </w:pPr>
    </w:lvl>
    <w:lvl w:ilvl="7" w:tplc="21789537" w:tentative="1">
      <w:start w:val="1"/>
      <w:numFmt w:val="lowerLetter"/>
      <w:lvlText w:val="%8."/>
      <w:lvlJc w:val="left"/>
      <w:pPr>
        <w:ind w:left="5760" w:hanging="360"/>
      </w:pPr>
    </w:lvl>
    <w:lvl w:ilvl="8" w:tplc="217895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81">
    <w:multiLevelType w:val="hybridMultilevel"/>
    <w:lvl w:ilvl="0" w:tplc="85739803">
      <w:start w:val="1"/>
      <w:numFmt w:val="decimal"/>
      <w:lvlText w:val="%1."/>
      <w:lvlJc w:val="left"/>
      <w:pPr>
        <w:ind w:left="720" w:hanging="360"/>
      </w:pPr>
    </w:lvl>
    <w:lvl w:ilvl="1" w:tplc="85739803" w:tentative="1">
      <w:start w:val="1"/>
      <w:numFmt w:val="lowerLetter"/>
      <w:lvlText w:val="%2."/>
      <w:lvlJc w:val="left"/>
      <w:pPr>
        <w:ind w:left="1440" w:hanging="360"/>
      </w:pPr>
    </w:lvl>
    <w:lvl w:ilvl="2" w:tplc="85739803" w:tentative="1">
      <w:start w:val="1"/>
      <w:numFmt w:val="lowerRoman"/>
      <w:lvlText w:val="%3."/>
      <w:lvlJc w:val="right"/>
      <w:pPr>
        <w:ind w:left="2160" w:hanging="180"/>
      </w:pPr>
    </w:lvl>
    <w:lvl w:ilvl="3" w:tplc="85739803" w:tentative="1">
      <w:start w:val="1"/>
      <w:numFmt w:val="decimal"/>
      <w:lvlText w:val="%4."/>
      <w:lvlJc w:val="left"/>
      <w:pPr>
        <w:ind w:left="2880" w:hanging="360"/>
      </w:pPr>
    </w:lvl>
    <w:lvl w:ilvl="4" w:tplc="85739803" w:tentative="1">
      <w:start w:val="1"/>
      <w:numFmt w:val="lowerLetter"/>
      <w:lvlText w:val="%5."/>
      <w:lvlJc w:val="left"/>
      <w:pPr>
        <w:ind w:left="3600" w:hanging="360"/>
      </w:pPr>
    </w:lvl>
    <w:lvl w:ilvl="5" w:tplc="85739803" w:tentative="1">
      <w:start w:val="1"/>
      <w:numFmt w:val="lowerRoman"/>
      <w:lvlText w:val="%6."/>
      <w:lvlJc w:val="right"/>
      <w:pPr>
        <w:ind w:left="4320" w:hanging="180"/>
      </w:pPr>
    </w:lvl>
    <w:lvl w:ilvl="6" w:tplc="85739803" w:tentative="1">
      <w:start w:val="1"/>
      <w:numFmt w:val="decimal"/>
      <w:lvlText w:val="%7."/>
      <w:lvlJc w:val="left"/>
      <w:pPr>
        <w:ind w:left="5040" w:hanging="360"/>
      </w:pPr>
    </w:lvl>
    <w:lvl w:ilvl="7" w:tplc="85739803" w:tentative="1">
      <w:start w:val="1"/>
      <w:numFmt w:val="lowerLetter"/>
      <w:lvlText w:val="%8."/>
      <w:lvlJc w:val="left"/>
      <w:pPr>
        <w:ind w:left="5760" w:hanging="360"/>
      </w:pPr>
    </w:lvl>
    <w:lvl w:ilvl="8" w:tplc="857398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80">
    <w:multiLevelType w:val="hybridMultilevel"/>
    <w:lvl w:ilvl="0" w:tplc="99319187">
      <w:start w:val="1"/>
      <w:numFmt w:val="decimal"/>
      <w:lvlText w:val="%1."/>
      <w:lvlJc w:val="left"/>
      <w:pPr>
        <w:ind w:left="720" w:hanging="360"/>
      </w:pPr>
    </w:lvl>
    <w:lvl w:ilvl="1" w:tplc="99319187" w:tentative="1">
      <w:start w:val="1"/>
      <w:numFmt w:val="lowerLetter"/>
      <w:lvlText w:val="%2."/>
      <w:lvlJc w:val="left"/>
      <w:pPr>
        <w:ind w:left="1440" w:hanging="360"/>
      </w:pPr>
    </w:lvl>
    <w:lvl w:ilvl="2" w:tplc="99319187" w:tentative="1">
      <w:start w:val="1"/>
      <w:numFmt w:val="lowerRoman"/>
      <w:lvlText w:val="%3."/>
      <w:lvlJc w:val="right"/>
      <w:pPr>
        <w:ind w:left="2160" w:hanging="180"/>
      </w:pPr>
    </w:lvl>
    <w:lvl w:ilvl="3" w:tplc="99319187" w:tentative="1">
      <w:start w:val="1"/>
      <w:numFmt w:val="decimal"/>
      <w:lvlText w:val="%4."/>
      <w:lvlJc w:val="left"/>
      <w:pPr>
        <w:ind w:left="2880" w:hanging="360"/>
      </w:pPr>
    </w:lvl>
    <w:lvl w:ilvl="4" w:tplc="99319187" w:tentative="1">
      <w:start w:val="1"/>
      <w:numFmt w:val="lowerLetter"/>
      <w:lvlText w:val="%5."/>
      <w:lvlJc w:val="left"/>
      <w:pPr>
        <w:ind w:left="3600" w:hanging="360"/>
      </w:pPr>
    </w:lvl>
    <w:lvl w:ilvl="5" w:tplc="99319187" w:tentative="1">
      <w:start w:val="1"/>
      <w:numFmt w:val="lowerRoman"/>
      <w:lvlText w:val="%6."/>
      <w:lvlJc w:val="right"/>
      <w:pPr>
        <w:ind w:left="4320" w:hanging="180"/>
      </w:pPr>
    </w:lvl>
    <w:lvl w:ilvl="6" w:tplc="99319187" w:tentative="1">
      <w:start w:val="1"/>
      <w:numFmt w:val="decimal"/>
      <w:lvlText w:val="%7."/>
      <w:lvlJc w:val="left"/>
      <w:pPr>
        <w:ind w:left="5040" w:hanging="360"/>
      </w:pPr>
    </w:lvl>
    <w:lvl w:ilvl="7" w:tplc="99319187" w:tentative="1">
      <w:start w:val="1"/>
      <w:numFmt w:val="lowerLetter"/>
      <w:lvlText w:val="%8."/>
      <w:lvlJc w:val="left"/>
      <w:pPr>
        <w:ind w:left="5760" w:hanging="360"/>
      </w:pPr>
    </w:lvl>
    <w:lvl w:ilvl="8" w:tplc="993191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79">
    <w:multiLevelType w:val="hybridMultilevel"/>
    <w:lvl w:ilvl="0" w:tplc="75367956">
      <w:start w:val="1"/>
      <w:numFmt w:val="decimal"/>
      <w:lvlText w:val="%1."/>
      <w:lvlJc w:val="left"/>
      <w:pPr>
        <w:ind w:left="720" w:hanging="360"/>
      </w:pPr>
    </w:lvl>
    <w:lvl w:ilvl="1" w:tplc="75367956" w:tentative="1">
      <w:start w:val="1"/>
      <w:numFmt w:val="lowerLetter"/>
      <w:lvlText w:val="%2."/>
      <w:lvlJc w:val="left"/>
      <w:pPr>
        <w:ind w:left="1440" w:hanging="360"/>
      </w:pPr>
    </w:lvl>
    <w:lvl w:ilvl="2" w:tplc="75367956" w:tentative="1">
      <w:start w:val="1"/>
      <w:numFmt w:val="lowerRoman"/>
      <w:lvlText w:val="%3."/>
      <w:lvlJc w:val="right"/>
      <w:pPr>
        <w:ind w:left="2160" w:hanging="180"/>
      </w:pPr>
    </w:lvl>
    <w:lvl w:ilvl="3" w:tplc="75367956" w:tentative="1">
      <w:start w:val="1"/>
      <w:numFmt w:val="decimal"/>
      <w:lvlText w:val="%4."/>
      <w:lvlJc w:val="left"/>
      <w:pPr>
        <w:ind w:left="2880" w:hanging="360"/>
      </w:pPr>
    </w:lvl>
    <w:lvl w:ilvl="4" w:tplc="75367956" w:tentative="1">
      <w:start w:val="1"/>
      <w:numFmt w:val="lowerLetter"/>
      <w:lvlText w:val="%5."/>
      <w:lvlJc w:val="left"/>
      <w:pPr>
        <w:ind w:left="3600" w:hanging="360"/>
      </w:pPr>
    </w:lvl>
    <w:lvl w:ilvl="5" w:tplc="75367956" w:tentative="1">
      <w:start w:val="1"/>
      <w:numFmt w:val="lowerRoman"/>
      <w:lvlText w:val="%6."/>
      <w:lvlJc w:val="right"/>
      <w:pPr>
        <w:ind w:left="4320" w:hanging="180"/>
      </w:pPr>
    </w:lvl>
    <w:lvl w:ilvl="6" w:tplc="75367956" w:tentative="1">
      <w:start w:val="1"/>
      <w:numFmt w:val="decimal"/>
      <w:lvlText w:val="%7."/>
      <w:lvlJc w:val="left"/>
      <w:pPr>
        <w:ind w:left="5040" w:hanging="360"/>
      </w:pPr>
    </w:lvl>
    <w:lvl w:ilvl="7" w:tplc="75367956" w:tentative="1">
      <w:start w:val="1"/>
      <w:numFmt w:val="lowerLetter"/>
      <w:lvlText w:val="%8."/>
      <w:lvlJc w:val="left"/>
      <w:pPr>
        <w:ind w:left="5760" w:hanging="360"/>
      </w:pPr>
    </w:lvl>
    <w:lvl w:ilvl="8" w:tplc="753679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78">
    <w:multiLevelType w:val="hybridMultilevel"/>
    <w:lvl w:ilvl="0" w:tplc="88985262">
      <w:start w:val="1"/>
      <w:numFmt w:val="decimal"/>
      <w:lvlText w:val="%1."/>
      <w:lvlJc w:val="left"/>
      <w:pPr>
        <w:ind w:left="720" w:hanging="360"/>
      </w:pPr>
    </w:lvl>
    <w:lvl w:ilvl="1" w:tplc="88985262" w:tentative="1">
      <w:start w:val="1"/>
      <w:numFmt w:val="lowerLetter"/>
      <w:lvlText w:val="%2."/>
      <w:lvlJc w:val="left"/>
      <w:pPr>
        <w:ind w:left="1440" w:hanging="360"/>
      </w:pPr>
    </w:lvl>
    <w:lvl w:ilvl="2" w:tplc="88985262" w:tentative="1">
      <w:start w:val="1"/>
      <w:numFmt w:val="lowerRoman"/>
      <w:lvlText w:val="%3."/>
      <w:lvlJc w:val="right"/>
      <w:pPr>
        <w:ind w:left="2160" w:hanging="180"/>
      </w:pPr>
    </w:lvl>
    <w:lvl w:ilvl="3" w:tplc="88985262" w:tentative="1">
      <w:start w:val="1"/>
      <w:numFmt w:val="decimal"/>
      <w:lvlText w:val="%4."/>
      <w:lvlJc w:val="left"/>
      <w:pPr>
        <w:ind w:left="2880" w:hanging="360"/>
      </w:pPr>
    </w:lvl>
    <w:lvl w:ilvl="4" w:tplc="88985262" w:tentative="1">
      <w:start w:val="1"/>
      <w:numFmt w:val="lowerLetter"/>
      <w:lvlText w:val="%5."/>
      <w:lvlJc w:val="left"/>
      <w:pPr>
        <w:ind w:left="3600" w:hanging="360"/>
      </w:pPr>
    </w:lvl>
    <w:lvl w:ilvl="5" w:tplc="88985262" w:tentative="1">
      <w:start w:val="1"/>
      <w:numFmt w:val="lowerRoman"/>
      <w:lvlText w:val="%6."/>
      <w:lvlJc w:val="right"/>
      <w:pPr>
        <w:ind w:left="4320" w:hanging="180"/>
      </w:pPr>
    </w:lvl>
    <w:lvl w:ilvl="6" w:tplc="88985262" w:tentative="1">
      <w:start w:val="1"/>
      <w:numFmt w:val="decimal"/>
      <w:lvlText w:val="%7."/>
      <w:lvlJc w:val="left"/>
      <w:pPr>
        <w:ind w:left="5040" w:hanging="360"/>
      </w:pPr>
    </w:lvl>
    <w:lvl w:ilvl="7" w:tplc="88985262" w:tentative="1">
      <w:start w:val="1"/>
      <w:numFmt w:val="lowerLetter"/>
      <w:lvlText w:val="%8."/>
      <w:lvlJc w:val="left"/>
      <w:pPr>
        <w:ind w:left="5760" w:hanging="360"/>
      </w:pPr>
    </w:lvl>
    <w:lvl w:ilvl="8" w:tplc="889852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77">
    <w:multiLevelType w:val="hybridMultilevel"/>
    <w:lvl w:ilvl="0" w:tplc="34722599">
      <w:start w:val="1"/>
      <w:numFmt w:val="decimal"/>
      <w:lvlText w:val="%1."/>
      <w:lvlJc w:val="left"/>
      <w:pPr>
        <w:ind w:left="720" w:hanging="360"/>
      </w:pPr>
    </w:lvl>
    <w:lvl w:ilvl="1" w:tplc="34722599" w:tentative="1">
      <w:start w:val="1"/>
      <w:numFmt w:val="lowerLetter"/>
      <w:lvlText w:val="%2."/>
      <w:lvlJc w:val="left"/>
      <w:pPr>
        <w:ind w:left="1440" w:hanging="360"/>
      </w:pPr>
    </w:lvl>
    <w:lvl w:ilvl="2" w:tplc="34722599" w:tentative="1">
      <w:start w:val="1"/>
      <w:numFmt w:val="lowerRoman"/>
      <w:lvlText w:val="%3."/>
      <w:lvlJc w:val="right"/>
      <w:pPr>
        <w:ind w:left="2160" w:hanging="180"/>
      </w:pPr>
    </w:lvl>
    <w:lvl w:ilvl="3" w:tplc="34722599" w:tentative="1">
      <w:start w:val="1"/>
      <w:numFmt w:val="decimal"/>
      <w:lvlText w:val="%4."/>
      <w:lvlJc w:val="left"/>
      <w:pPr>
        <w:ind w:left="2880" w:hanging="360"/>
      </w:pPr>
    </w:lvl>
    <w:lvl w:ilvl="4" w:tplc="34722599" w:tentative="1">
      <w:start w:val="1"/>
      <w:numFmt w:val="lowerLetter"/>
      <w:lvlText w:val="%5."/>
      <w:lvlJc w:val="left"/>
      <w:pPr>
        <w:ind w:left="3600" w:hanging="360"/>
      </w:pPr>
    </w:lvl>
    <w:lvl w:ilvl="5" w:tplc="34722599" w:tentative="1">
      <w:start w:val="1"/>
      <w:numFmt w:val="lowerRoman"/>
      <w:lvlText w:val="%6."/>
      <w:lvlJc w:val="right"/>
      <w:pPr>
        <w:ind w:left="4320" w:hanging="180"/>
      </w:pPr>
    </w:lvl>
    <w:lvl w:ilvl="6" w:tplc="34722599" w:tentative="1">
      <w:start w:val="1"/>
      <w:numFmt w:val="decimal"/>
      <w:lvlText w:val="%7."/>
      <w:lvlJc w:val="left"/>
      <w:pPr>
        <w:ind w:left="5040" w:hanging="360"/>
      </w:pPr>
    </w:lvl>
    <w:lvl w:ilvl="7" w:tplc="34722599" w:tentative="1">
      <w:start w:val="1"/>
      <w:numFmt w:val="lowerLetter"/>
      <w:lvlText w:val="%8."/>
      <w:lvlJc w:val="left"/>
      <w:pPr>
        <w:ind w:left="5760" w:hanging="360"/>
      </w:pPr>
    </w:lvl>
    <w:lvl w:ilvl="8" w:tplc="34722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76">
    <w:multiLevelType w:val="hybridMultilevel"/>
    <w:lvl w:ilvl="0" w:tplc="2952793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8076">
    <w:abstractNumId w:val="8076"/>
  </w:num>
  <w:num w:numId="8077">
    <w:abstractNumId w:val="8077"/>
  </w:num>
  <w:num w:numId="8078">
    <w:abstractNumId w:val="8078"/>
  </w:num>
  <w:num w:numId="8079">
    <w:abstractNumId w:val="8079"/>
  </w:num>
  <w:num w:numId="8080">
    <w:abstractNumId w:val="8080"/>
  </w:num>
  <w:num w:numId="8081">
    <w:abstractNumId w:val="8081"/>
  </w:num>
  <w:num w:numId="8082">
    <w:abstractNumId w:val="8082"/>
  </w:num>
  <w:num w:numId="8083">
    <w:abstractNumId w:val="8083"/>
  </w:num>
  <w:num w:numId="8084">
    <w:abstractNumId w:val="8084"/>
  </w:num>
  <w:num w:numId="8085">
    <w:abstractNumId w:val="8085"/>
  </w:num>
  <w:num w:numId="8086">
    <w:abstractNumId w:val="8086"/>
  </w:num>
  <w:num w:numId="8087">
    <w:abstractNumId w:val="8087"/>
  </w:num>
  <w:num w:numId="8088">
    <w:abstractNumId w:val="8088"/>
  </w:num>
  <w:num w:numId="8089">
    <w:abstractNumId w:val="8089"/>
  </w:num>
  <w:num w:numId="8090">
    <w:abstractNumId w:val="8090"/>
  </w:num>
  <w:num w:numId="8091">
    <w:abstractNumId w:val="8091"/>
  </w:num>
  <w:num w:numId="8092">
    <w:abstractNumId w:val="8092"/>
  </w:num>
  <w:num w:numId="8093">
    <w:abstractNumId w:val="8093"/>
  </w:num>
  <w:num w:numId="8094">
    <w:abstractNumId w:val="8094"/>
  </w:num>
  <w:num w:numId="8095">
    <w:abstractNumId w:val="8095"/>
  </w:num>
  <w:num w:numId="8096">
    <w:abstractNumId w:val="8096"/>
  </w:num>
  <w:num w:numId="8097">
    <w:abstractNumId w:val="8097"/>
  </w:num>
  <w:num w:numId="8098">
    <w:abstractNumId w:val="8098"/>
  </w:num>
  <w:num w:numId="8099">
    <w:abstractNumId w:val="8099"/>
  </w:num>
  <w:num w:numId="8100">
    <w:abstractNumId w:val="8100"/>
  </w:num>
  <w:num w:numId="8101">
    <w:abstractNumId w:val="8101"/>
  </w:num>
  <w:num w:numId="8102">
    <w:abstractNumId w:val="8102"/>
  </w:num>
  <w:num w:numId="8103">
    <w:abstractNumId w:val="8103"/>
  </w:num>
  <w:num w:numId="8104">
    <w:abstractNumId w:val="8104"/>
  </w:num>
  <w:num w:numId="8105">
    <w:abstractNumId w:val="8105"/>
  </w:num>
  <w:num w:numId="8106">
    <w:abstractNumId w:val="8106"/>
  </w:num>
  <w:num w:numId="8107">
    <w:abstractNumId w:val="8107"/>
  </w:num>
  <w:num w:numId="8108">
    <w:abstractNumId w:val="8108"/>
  </w:num>
  <w:num w:numId="8109">
    <w:abstractNumId w:val="8109"/>
  </w:num>
  <w:num w:numId="8110">
    <w:abstractNumId w:val="8110"/>
  </w:num>
  <w:num w:numId="8111">
    <w:abstractNumId w:val="8111"/>
  </w:num>
  <w:num w:numId="8112">
    <w:abstractNumId w:val="8112"/>
  </w:num>
  <w:num w:numId="8113">
    <w:abstractNumId w:val="8113"/>
  </w:num>
  <w:num w:numId="8114">
    <w:abstractNumId w:val="8114"/>
  </w:num>
  <w:num w:numId="8115">
    <w:abstractNumId w:val="8115"/>
  </w:num>
  <w:num w:numId="8116">
    <w:abstractNumId w:val="8116"/>
  </w:num>
  <w:num w:numId="8117">
    <w:abstractNumId w:val="8117"/>
  </w:num>
  <w:num w:numId="8118">
    <w:abstractNumId w:val="8118"/>
  </w:num>
  <w:num w:numId="8119">
    <w:abstractNumId w:val="8119"/>
  </w:num>
  <w:num w:numId="8120">
    <w:abstractNumId w:val="8120"/>
  </w:num>
  <w:num w:numId="8121">
    <w:abstractNumId w:val="8121"/>
  </w:num>
  <w:num w:numId="8122">
    <w:abstractNumId w:val="8122"/>
  </w:num>
  <w:num w:numId="8123">
    <w:abstractNumId w:val="8123"/>
  </w:num>
  <w:num w:numId="8124">
    <w:abstractNumId w:val="8124"/>
  </w:num>
  <w:num w:numId="8125">
    <w:abstractNumId w:val="8125"/>
  </w:num>
  <w:num w:numId="8126">
    <w:abstractNumId w:val="8126"/>
  </w:num>
  <w:num w:numId="8127">
    <w:abstractNumId w:val="8127"/>
  </w:num>
  <w:num w:numId="8128">
    <w:abstractNumId w:val="8128"/>
  </w:num>
  <w:num w:numId="8129">
    <w:abstractNumId w:val="8129"/>
  </w:num>
  <w:num w:numId="8130">
    <w:abstractNumId w:val="8130"/>
  </w:num>
  <w:num w:numId="8131">
    <w:abstractNumId w:val="8131"/>
  </w:num>
  <w:num w:numId="8132">
    <w:abstractNumId w:val="8132"/>
  </w:num>
  <w:num w:numId="8133">
    <w:abstractNumId w:val="8133"/>
  </w:num>
  <w:num w:numId="8134">
    <w:abstractNumId w:val="8134"/>
  </w:num>
  <w:num w:numId="8135">
    <w:abstractNumId w:val="8135"/>
  </w:num>
  <w:num w:numId="8136">
    <w:abstractNumId w:val="81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77489142" Type="http://schemas.openxmlformats.org/officeDocument/2006/relationships/comments" Target="comments.xml"/><Relationship Id="rId186342055" Type="http://schemas.microsoft.com/office/2011/relationships/commentsExtended" Target="commentsExtended.xml"/><Relationship Id="rId51614840" Type="http://schemas.openxmlformats.org/officeDocument/2006/relationships/image" Target="media/imgrId51614840.jpg"/><Relationship Id="rId801665d37213f2570" Type="http://schemas.openxmlformats.org/officeDocument/2006/relationships/hyperlink" Target="https://iservice.lombardini.it/jsp/Template2/manuale.jsp?id=289&amp;parent=1181" TargetMode="External"/><Relationship Id="rId651265d37213f2b64" Type="http://schemas.openxmlformats.org/officeDocument/2006/relationships/hyperlink" Target="https://iservice.lombardini.it/jsp/Template2/manuale.jsp?id=282&amp;parent=1136" TargetMode="External"/><Relationship Id="rId917565d37213f331b" Type="http://schemas.openxmlformats.org/officeDocument/2006/relationships/hyperlink" Target="https://iservice.lombardini.it/jsp/Template2/manuale.jsp?id=269&amp;parent=1181" TargetMode="External"/><Relationship Id="rId655065d37213f3af3" Type="http://schemas.openxmlformats.org/officeDocument/2006/relationships/hyperlink" Target="https://iservice.lombardini.it/jsp/Template2/manuale.jsp?id=339&amp;parent=1181" TargetMode="External"/><Relationship Id="rId939665d37213f3d5e" Type="http://schemas.openxmlformats.org/officeDocument/2006/relationships/hyperlink" Target="https://iservice.lombardini.it/jsp/Template2/manuale.jsp?id=339&amp;parent=1181" TargetMode="External"/><Relationship Id="rId713565d3721400cd7" Type="http://schemas.openxmlformats.org/officeDocument/2006/relationships/hyperlink" Target="https://iservice.lombardini.it/jsp/Template2/manuale.jsp?id=274&amp;parent=1136" TargetMode="External"/><Relationship Id="rId887465d3721406af7" Type="http://schemas.openxmlformats.org/officeDocument/2006/relationships/hyperlink" Target="https://iservice.lombardini.it/jsp/Template2/manuale.jsp?id=339&amp;parent=1136" TargetMode="External"/><Relationship Id="rId293365d37214902a4" Type="http://schemas.openxmlformats.org/officeDocument/2006/relationships/hyperlink" Target="https://iservice.lombardini.it/jsp/Template2/manuale.jsp?id=272&amp;parent=1136" TargetMode="External"/><Relationship Id="rId889865d372149c749" Type="http://schemas.openxmlformats.org/officeDocument/2006/relationships/hyperlink" Target="https://iservice.lombardini.it/jsp/Template2/manuale.jsp?id=291&amp;parent=1136" TargetMode="External"/><Relationship Id="rId734765d372149d00c" Type="http://schemas.openxmlformats.org/officeDocument/2006/relationships/hyperlink" Target="https://iservice.lombardini.it/jsp/Template2/manuale.jsp?id=259&amp;parent=1136" TargetMode="External"/><Relationship Id="rId426265d37214bd13b" Type="http://schemas.openxmlformats.org/officeDocument/2006/relationships/hyperlink" Target="https://iservice.lombardini.it/jsp/Template2/manuale.jsp?id=339&amp;parent=1136" TargetMode="External"/><Relationship Id="rId179965d37214de3cc" Type="http://schemas.openxmlformats.org/officeDocument/2006/relationships/hyperlink" Target="https://iservice.lombardini.it/jsp/Template2/manuale.jsp?id=339&amp;parent=1136" TargetMode="External"/><Relationship Id="rId159765d372152eb66" Type="http://schemas.openxmlformats.org/officeDocument/2006/relationships/hyperlink" Target="https://iservice.lombardini.it/jsp/Template2/manuale.jsp?id=269&amp;parent=1136" TargetMode="External"/><Relationship Id="rId275165d372152f093" Type="http://schemas.openxmlformats.org/officeDocument/2006/relationships/hyperlink" Target="https://iservice.lombardini.it/jsp/Template2/manuale.jsp?id=284&amp;parent=1136" TargetMode="External"/><Relationship Id="rId518065d37215674be" Type="http://schemas.openxmlformats.org/officeDocument/2006/relationships/hyperlink" Target="https://iservice.lombardini.it/jsp/Template2/manuale.jsp?id=279&amp;parent=1136&amp;txts=2.18" TargetMode="External"/><Relationship Id="rId851865d3721568087" Type="http://schemas.openxmlformats.org/officeDocument/2006/relationships/hyperlink" Target="https://iservice.lombardini.it/jsp/Template2/manuale.jsp?id=291&amp;parent=1136" TargetMode="External"/><Relationship Id="rId163565d3721568b75" Type="http://schemas.openxmlformats.org/officeDocument/2006/relationships/hyperlink" Target="https://iservice.lombardini.it/jsp/Template2/manuale.jsp?id=339&amp;parent=1136" TargetMode="External"/><Relationship Id="rId829765d3721587e2f" Type="http://schemas.openxmlformats.org/officeDocument/2006/relationships/hyperlink" Target="https://www.youtube.com/embed/tQ9VHKF4u_0?rel=0" TargetMode="External"/><Relationship Id="rId449165d372158c62f" Type="http://schemas.openxmlformats.org/officeDocument/2006/relationships/hyperlink" Target="https://iservice.lombardini.it/jsp/Template2/manuale.jsp?id=296&amp;parent=1136" TargetMode="External"/><Relationship Id="rId133165d37215b3fe1" Type="http://schemas.openxmlformats.org/officeDocument/2006/relationships/hyperlink" Target="https://iservice.lombardini.it/jsp/Template2/manuale.jsp?id=339&amp;parent=1136" TargetMode="External"/><Relationship Id="rId694265d37215b4b5f" Type="http://schemas.openxmlformats.org/officeDocument/2006/relationships/hyperlink" Target="https://iservice.lombardini.it/jsp/Template2/manuale.jsp?id=339&amp;parent=1136" TargetMode="External"/><Relationship Id="rId517865d37215bef29" Type="http://schemas.openxmlformats.org/officeDocument/2006/relationships/hyperlink" Target="https://iservice.lombardini.it/jsp/Template2/manuale.jsp?id=339&amp;parent=1136" TargetMode="External"/><Relationship Id="rId636865d37215bf43b" Type="http://schemas.openxmlformats.org/officeDocument/2006/relationships/hyperlink" Target="https://iservice.lombardini.it/jsp/Template2/manuale.jsp?id=339&amp;parent=1136" TargetMode="External"/><Relationship Id="rId427165d37215bf6e4" Type="http://schemas.openxmlformats.org/officeDocument/2006/relationships/hyperlink" Target="https://iservice.lombardini.it/jsp/Template2/manuale.jsp?id=298&amp;parent=1136" TargetMode="External"/><Relationship Id="rId965665d3721639f2a" Type="http://schemas.openxmlformats.org/officeDocument/2006/relationships/hyperlink" Target="https://iservice.lombardini.it/jsp/Template2/manuale.jsp?id=339&amp;parent=1136" TargetMode="External"/><Relationship Id="rId863765d372163aad8" Type="http://schemas.openxmlformats.org/officeDocument/2006/relationships/hyperlink" Target="https://iservice.lombardini.it/jsp/Template2/manuale.jsp?id=339&amp;parent=1136" TargetMode="External"/><Relationship Id="rId674365d3721644cf4" Type="http://schemas.openxmlformats.org/officeDocument/2006/relationships/hyperlink" Target="https://iservice.lombardini.it/jsp/Template2/manuale.jsp?id=339&amp;parent=1136" TargetMode="External"/><Relationship Id="rId719565d37213ea86d" Type="http://schemas.openxmlformats.org/officeDocument/2006/relationships/image" Target="media/imgrId719565d37213ea86d.jpg"/><Relationship Id="rId716565d37213f1c7a" Type="http://schemas.openxmlformats.org/officeDocument/2006/relationships/image" Target="media/imgrId716565d37213f1c7a.gif"/><Relationship Id="rId136565d37214054c0" Type="http://schemas.openxmlformats.org/officeDocument/2006/relationships/image" Target="media/imgrId136565d37214054c0.jpg"/><Relationship Id="rId879265d3721413165" Type="http://schemas.openxmlformats.org/officeDocument/2006/relationships/image" Target="media/imgrId879265d3721413165.jpg"/><Relationship Id="rId296165d37214190ac" Type="http://schemas.openxmlformats.org/officeDocument/2006/relationships/image" Target="media/imgrId296165d37214190ac.jpg"/><Relationship Id="rId364265d37214280be" Type="http://schemas.openxmlformats.org/officeDocument/2006/relationships/image" Target="media/imgrId364265d37214280be.jpg"/><Relationship Id="rId331365d372142d6ed" Type="http://schemas.openxmlformats.org/officeDocument/2006/relationships/image" Target="media/imgrId331365d372142d6ed.jpg"/><Relationship Id="rId681065d372143268a" Type="http://schemas.openxmlformats.org/officeDocument/2006/relationships/image" Target="media/imgrId681065d372143268a.gif"/><Relationship Id="rId987665d372143f558" Type="http://schemas.openxmlformats.org/officeDocument/2006/relationships/image" Target="media/imgrId987665d372143f558.jpg"/><Relationship Id="rId403365d372144761d" Type="http://schemas.openxmlformats.org/officeDocument/2006/relationships/image" Target="media/imgrId403365d372144761d.gif"/><Relationship Id="rId986565d3721450a82" Type="http://schemas.openxmlformats.org/officeDocument/2006/relationships/image" Target="media/imgrId986565d3721450a82.jpg"/><Relationship Id="rId168065d3721456cd5" Type="http://schemas.openxmlformats.org/officeDocument/2006/relationships/image" Target="media/imgrId168065d3721456cd5.gif"/><Relationship Id="rId967965d3721461996" Type="http://schemas.openxmlformats.org/officeDocument/2006/relationships/image" Target="media/imgrId967965d3721461996.jpg"/><Relationship Id="rId876465d372146e4ee" Type="http://schemas.openxmlformats.org/officeDocument/2006/relationships/image" Target="media/imgrId876465d372146e4ee.jpg"/><Relationship Id="rId237665d3721478d7e" Type="http://schemas.openxmlformats.org/officeDocument/2006/relationships/image" Target="media/imgrId237665d3721478d7e.jpg"/><Relationship Id="rId429865d372147e27d" Type="http://schemas.openxmlformats.org/officeDocument/2006/relationships/image" Target="media/imgrId429865d372147e27d.jpg"/><Relationship Id="rId815665d3721489278" Type="http://schemas.openxmlformats.org/officeDocument/2006/relationships/image" Target="media/imgrId815665d3721489278.jpg"/><Relationship Id="rId239365d372148ef87" Type="http://schemas.openxmlformats.org/officeDocument/2006/relationships/image" Target="media/imgrId239365d372148ef87.jpg"/><Relationship Id="rId852865d372149b94b" Type="http://schemas.openxmlformats.org/officeDocument/2006/relationships/image" Target="media/imgrId852865d372149b94b.jpg"/><Relationship Id="rId490565d37214a798f" Type="http://schemas.openxmlformats.org/officeDocument/2006/relationships/image" Target="media/imgrId490565d37214a798f.jpg"/><Relationship Id="rId994565d37214adb85" Type="http://schemas.openxmlformats.org/officeDocument/2006/relationships/image" Target="media/imgrId994565d37214adb85.gif"/><Relationship Id="rId204765d37214b8146" Type="http://schemas.openxmlformats.org/officeDocument/2006/relationships/image" Target="media/imgrId204765d37214b8146.jpg"/><Relationship Id="rId150365d37214bc4c6" Type="http://schemas.openxmlformats.org/officeDocument/2006/relationships/image" Target="media/imgrId150365d37214bc4c6.gif"/><Relationship Id="rId376165d37214cac43" Type="http://schemas.openxmlformats.org/officeDocument/2006/relationships/image" Target="media/imgrId376165d37214cac43.jpg"/><Relationship Id="rId153465d37214d84ac" Type="http://schemas.openxmlformats.org/officeDocument/2006/relationships/image" Target="media/imgrId153465d37214d84ac.jpg"/><Relationship Id="rId143965d37214dc96b" Type="http://schemas.openxmlformats.org/officeDocument/2006/relationships/image" Target="media/imgrId143965d37214dc96b.jpg"/><Relationship Id="rId881665d37214e79bc" Type="http://schemas.openxmlformats.org/officeDocument/2006/relationships/image" Target="media/imgrId881665d37214e79bc.jpg"/><Relationship Id="rId359165d37214f19b0" Type="http://schemas.openxmlformats.org/officeDocument/2006/relationships/image" Target="media/imgrId359165d37214f19b0.jpg"/><Relationship Id="rId906665d3721505987" Type="http://schemas.openxmlformats.org/officeDocument/2006/relationships/image" Target="media/imgrId906665d3721505987.jpg"/><Relationship Id="rId537565d372151338a" Type="http://schemas.openxmlformats.org/officeDocument/2006/relationships/image" Target="media/imgrId537565d372151338a.jpg"/><Relationship Id="rId823665d372151dfa3" Type="http://schemas.openxmlformats.org/officeDocument/2006/relationships/image" Target="media/imgrId823665d372151dfa3.jpg"/><Relationship Id="rId588065d3721529b32" Type="http://schemas.openxmlformats.org/officeDocument/2006/relationships/image" Target="media/imgrId588065d3721529b32.jpg"/><Relationship Id="rId134965d372152e4d6" Type="http://schemas.openxmlformats.org/officeDocument/2006/relationships/image" Target="media/imgrId134965d372152e4d6.jpg"/><Relationship Id="rId700965d372153d4c4" Type="http://schemas.openxmlformats.org/officeDocument/2006/relationships/image" Target="media/imgrId700965d372153d4c4.jpg"/><Relationship Id="rId308365d3721547655" Type="http://schemas.openxmlformats.org/officeDocument/2006/relationships/image" Target="media/imgrId308365d3721547655.jpg"/><Relationship Id="rId932765d3721553667" Type="http://schemas.openxmlformats.org/officeDocument/2006/relationships/image" Target="media/imgrId932765d3721553667.jpg"/><Relationship Id="rId465465d37215609b0" Type="http://schemas.openxmlformats.org/officeDocument/2006/relationships/image" Target="media/imgrId465465d37215609b0.jpg"/><Relationship Id="rId891865d37215668e7" Type="http://schemas.openxmlformats.org/officeDocument/2006/relationships/image" Target="media/imgrId891865d37215668e7.jpg"/><Relationship Id="rId348065d3721573c17" Type="http://schemas.openxmlformats.org/officeDocument/2006/relationships/image" Target="media/imgrId348065d3721573c17.jpg"/><Relationship Id="rId838165d372157e46a" Type="http://schemas.openxmlformats.org/officeDocument/2006/relationships/image" Target="media/imgrId838165d372157e46a.jpg"/><Relationship Id="rId510565d37215873ef" Type="http://schemas.openxmlformats.org/officeDocument/2006/relationships/image" Target="media/imgrId510565d37215873ef.jpg"/><Relationship Id="rId209065d372158bd85" Type="http://schemas.openxmlformats.org/officeDocument/2006/relationships/image" Target="media/imgrId209065d372158bd85.gif"/><Relationship Id="rId633565d3721596b6f" Type="http://schemas.openxmlformats.org/officeDocument/2006/relationships/image" Target="media/imgrId633565d3721596b6f.jpg"/><Relationship Id="rId536065d37215a1ad7" Type="http://schemas.openxmlformats.org/officeDocument/2006/relationships/image" Target="media/imgrId536065d37215a1ad7.jpg"/><Relationship Id="rId305465d37215ab46c" Type="http://schemas.openxmlformats.org/officeDocument/2006/relationships/image" Target="media/imgrId305465d37215ab46c.jpg"/><Relationship Id="rId266165d37215b3560" Type="http://schemas.openxmlformats.org/officeDocument/2006/relationships/image" Target="media/imgrId266165d37215b3560.jpg"/><Relationship Id="rId223265d37215bdc1d" Type="http://schemas.openxmlformats.org/officeDocument/2006/relationships/image" Target="media/imgrId223265d37215bdc1d.jpg"/><Relationship Id="rId817065d37215c872b" Type="http://schemas.openxmlformats.org/officeDocument/2006/relationships/image" Target="media/imgrId817065d37215c872b.jpg"/><Relationship Id="rId708965d37215cdcc2" Type="http://schemas.openxmlformats.org/officeDocument/2006/relationships/image" Target="media/imgrId708965d37215cdcc2.jpg"/><Relationship Id="rId727365d37215da93a" Type="http://schemas.openxmlformats.org/officeDocument/2006/relationships/image" Target="media/imgrId727365d37215da93a.jpg"/><Relationship Id="rId967965d37215e8800" Type="http://schemas.openxmlformats.org/officeDocument/2006/relationships/image" Target="media/imgrId967965d37215e8800.jpg"/><Relationship Id="rId229965d37215ecadb" Type="http://schemas.openxmlformats.org/officeDocument/2006/relationships/image" Target="media/imgrId229965d37215ecadb.gif"/><Relationship Id="rId575265d3721601a41" Type="http://schemas.openxmlformats.org/officeDocument/2006/relationships/image" Target="media/imgrId575265d3721601a41.jpg"/><Relationship Id="rId262665d372160c357" Type="http://schemas.openxmlformats.org/officeDocument/2006/relationships/image" Target="media/imgrId262665d372160c357.jpg"/><Relationship Id="rId426765d372161315b" Type="http://schemas.openxmlformats.org/officeDocument/2006/relationships/image" Target="media/imgrId426765d372161315b.jpg"/><Relationship Id="rId950465d3721618cc4" Type="http://schemas.openxmlformats.org/officeDocument/2006/relationships/image" Target="media/imgrId950465d3721618cc4.jpg"/><Relationship Id="rId583865d3721623302" Type="http://schemas.openxmlformats.org/officeDocument/2006/relationships/image" Target="media/imgrId583865d3721623302.jpg"/><Relationship Id="rId508865d3721632e17" Type="http://schemas.openxmlformats.org/officeDocument/2006/relationships/image" Target="media/imgrId508865d3721632e17.jpg"/><Relationship Id="rId266265d3721639894" Type="http://schemas.openxmlformats.org/officeDocument/2006/relationships/image" Target="media/imgrId266265d3721639894.gif"/><Relationship Id="rId558365d3721644461" Type="http://schemas.openxmlformats.org/officeDocument/2006/relationships/image" Target="media/imgrId558365d3721644461.jpg"/><Relationship Id="rId667765d372164f330" Type="http://schemas.openxmlformats.org/officeDocument/2006/relationships/image" Target="media/imgrId667765d372164f330.jpg"/><Relationship Id="rId856465d3721654a7e" Type="http://schemas.openxmlformats.org/officeDocument/2006/relationships/image" Target="media/imgrId856465d3721654a7e.jpg"/><Relationship Id="rId257865d372165f6f7" Type="http://schemas.openxmlformats.org/officeDocument/2006/relationships/image" Target="media/imgrId257865d372165f6f7.jpg"/><Relationship Id="rId849565d372166497f" Type="http://schemas.openxmlformats.org/officeDocument/2006/relationships/image" Target="media/imgrId849565d372166497f.gif"/><Relationship Id="rId307665d37216732a0" Type="http://schemas.openxmlformats.org/officeDocument/2006/relationships/image" Target="media/imgrId307665d37216732a0.jpg"/><Relationship Id="rId197065d37216781b0" Type="http://schemas.openxmlformats.org/officeDocument/2006/relationships/image" Target="media/imgrId197065d37216781b0.gif"/><Relationship Id="rId796865d37216914ac" Type="http://schemas.openxmlformats.org/officeDocument/2006/relationships/image" Target="media/imgrId796865d37216914ac.jpg"/><Relationship Id="rId492365d3721699923" Type="http://schemas.openxmlformats.org/officeDocument/2006/relationships/image" Target="media/imgrId492365d3721699923.gif"/><Relationship Id="rId903365d37216a3e96" Type="http://schemas.openxmlformats.org/officeDocument/2006/relationships/image" Target="media/imgrId903365d37216a3e96.jpg"/><Relationship Id="rId160565d37216ae170" Type="http://schemas.openxmlformats.org/officeDocument/2006/relationships/image" Target="media/imgrId160565d37216ae170.jpg"/><Relationship Id="rId208065d37216b91f6" Type="http://schemas.openxmlformats.org/officeDocument/2006/relationships/image" Target="media/imgrId208065d37216b91f6.jpg"/><Relationship Id="rId606565d37216bd6c8" Type="http://schemas.openxmlformats.org/officeDocument/2006/relationships/image" Target="media/imgrId606565d37216bd6c8.gif"/><Relationship Id="rId109965d37216c5de8" Type="http://schemas.openxmlformats.org/officeDocument/2006/relationships/image" Target="media/imgrId109965d37216c5de8.jpg"/><Relationship Id="rId155265d37216d0cab" Type="http://schemas.openxmlformats.org/officeDocument/2006/relationships/image" Target="media/imgrId155265d37216d0cab.jpg"/><Relationship Id="rId137265d37216d568b" Type="http://schemas.openxmlformats.org/officeDocument/2006/relationships/image" Target="media/imgrId137265d37216d568b.jpg"/><Relationship Id="rId991665d3721744133" Type="http://schemas.openxmlformats.org/officeDocument/2006/relationships/image" Target="media/imgrId991665d3721744133.jpg"/><Relationship Id="rId683565d3721754d97" Type="http://schemas.openxmlformats.org/officeDocument/2006/relationships/image" Target="media/imgrId683565d3721754d97.png"/><Relationship Id="rId133965d3721762274" Type="http://schemas.openxmlformats.org/officeDocument/2006/relationships/image" Target="media/imgrId133965d3721762274.png"/><Relationship Id="rId505465d372176db49" Type="http://schemas.openxmlformats.org/officeDocument/2006/relationships/image" Target="media/imgrId505465d372176db49.png"/><Relationship Id="rId759365d372177d27b" Type="http://schemas.openxmlformats.org/officeDocument/2006/relationships/image" Target="media/imgrId759365d372177d27b.jpg"/><Relationship Id="rId466365d37217845c8" Type="http://schemas.openxmlformats.org/officeDocument/2006/relationships/image" Target="media/imgrId466365d37217845c8.jpg"/><Relationship Id="rId398565d372178bad6" Type="http://schemas.openxmlformats.org/officeDocument/2006/relationships/image" Target="media/imgrId398565d372178bad6.jpg"/><Relationship Id="rId286865d3721799c8a" Type="http://schemas.openxmlformats.org/officeDocument/2006/relationships/image" Target="media/imgrId286865d3721799c8a.jpg"/><Relationship Id="rId849765d37217b026e" Type="http://schemas.openxmlformats.org/officeDocument/2006/relationships/image" Target="media/imgrId849765d37217b026e.jpg"/><Relationship Id="rId435465d37217baace" Type="http://schemas.openxmlformats.org/officeDocument/2006/relationships/image" Target="media/imgrId435465d37217baace.jpg"/><Relationship Id="rId468965d37217bf5ae" Type="http://schemas.openxmlformats.org/officeDocument/2006/relationships/image" Target="media/imgrId468965d37217bf5ae.gif"/><Relationship Id="rId880065d37217c531b" Type="http://schemas.openxmlformats.org/officeDocument/2006/relationships/image" Target="media/imgrId880065d37217c531b.jpg"/><Relationship Id="rId209365d37217cdece" Type="http://schemas.openxmlformats.org/officeDocument/2006/relationships/image" Target="media/imgrId209365d37217cdece.jpg"/><Relationship Id="rId990565d37218447ac" Type="http://schemas.openxmlformats.org/officeDocument/2006/relationships/image" Target="media/imgrId990565d37218447ac.gif"/><Relationship Id="rId357965d372184ce23" Type="http://schemas.openxmlformats.org/officeDocument/2006/relationships/image" Target="media/imgrId357965d372184ce23.jpg"/><Relationship Id="rId130965d372185129b" Type="http://schemas.openxmlformats.org/officeDocument/2006/relationships/image" Target="media/imgrId130965d372185129b.gif"/><Relationship Id="rId486665d372185bc94" Type="http://schemas.openxmlformats.org/officeDocument/2006/relationships/image" Target="media/imgrId486665d372185bc94.jpg"/><Relationship Id="rId579565d37218692b5" Type="http://schemas.openxmlformats.org/officeDocument/2006/relationships/image" Target="media/imgrId579565d37218692b5.jpg"/><Relationship Id="rId262965d3721871ee7" Type="http://schemas.openxmlformats.org/officeDocument/2006/relationships/image" Target="media/imgrId262965d3721871ee7.jpg"/><Relationship Id="rId174665d372187720c" Type="http://schemas.openxmlformats.org/officeDocument/2006/relationships/image" Target="media/imgrId174665d372187720c.jpg"/><Relationship Id="rId607665d3721880da1" Type="http://schemas.openxmlformats.org/officeDocument/2006/relationships/image" Target="media/imgrId607665d3721880da1.jpg"/><Relationship Id="rId431165d372188d5ef" Type="http://schemas.openxmlformats.org/officeDocument/2006/relationships/image" Target="media/imgrId431165d372188d5ef.jpg"/><Relationship Id="rId787365d3721891b28" Type="http://schemas.openxmlformats.org/officeDocument/2006/relationships/image" Target="media/imgrId787365d3721891b28.gif"/><Relationship Id="rId542465d372189b416" Type="http://schemas.openxmlformats.org/officeDocument/2006/relationships/image" Target="media/imgrId542465d372189b416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614840" Type="http://schemas.openxmlformats.org/officeDocument/2006/relationships/image" Target="media/imgrId5161484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614840" Type="http://schemas.openxmlformats.org/officeDocument/2006/relationships/image" Target="media/imgrId5161484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614840" Type="http://schemas.openxmlformats.org/officeDocument/2006/relationships/image" Target="media/imgrId5161484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614840" Type="http://schemas.openxmlformats.org/officeDocument/2006/relationships/image" Target="media/imgrId5161484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614840" Type="http://schemas.openxmlformats.org/officeDocument/2006/relationships/image" Target="media/imgrId5161484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614840" Type="http://schemas.openxmlformats.org/officeDocument/2006/relationships/image" Target="media/imgrId5161484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