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529001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24244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343520" w:name="ctxt"/>
    <w:bookmarkEnd w:id="2734352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00465d37228b652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1376119" w:name="result_box"/>
          <w:bookmarkEnd w:id="31376119"/>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522165d37228bb153"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39444995" name="name669965d37228cc571"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109165d37228cc56c"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55227640" name="name860665d37228d951b"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397565d37228d9517"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50738" name="name446265d37228e260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7365d37228e25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98355" name="name194665d37228e83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865d37228e832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08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08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08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08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08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702526" name="name200965d37228f01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6165d37228f01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8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08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08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08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08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0084"/>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008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47318" name="name122565d3722904e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4665d3722904eb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84"/>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0084"/>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863103" name="name271565d372290b17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2765d372290b1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084"/>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0084"/>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00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0084"/>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0084"/>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0084"/>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0084"/>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0084"/>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0084"/>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904398" name="name445365d372291fec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9165d372291fe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778265d372293a18c"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2728" name="name186565d372293f9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065d372293f9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95463198" name="name232165d372294e5ef"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23165d372294e5eb"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45534054" name="name234965d372295ecee"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118565d372295ecea"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48458413" name="name726665d372297024d"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24665d3722970249"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5898314" name="name242265d372297abf4"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54665d372297abf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73805" name="name171765d37229800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165d3722980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3296810" name="name978565d372298eee8"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915765d372298eee2"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2916011" name="name421965d372299f091"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58865d372299f08e"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1596823" name="name671065d37229ad571"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846465d37229ad56d"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788065d37229af27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457565d37229b02e3"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94587" name="name131965d37229b4e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965d37229b4e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18923636" name="name777265d37229bd292"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852465d37229bd28f"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70773069" name="name423165d37229c9290"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68665d37229c928b"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1680533" name="name323265d37229deded"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85365d37229dede8"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67044413" name="name215765d37229eff87"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857765d37229eff82"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1865d37229f0b28"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34510517" name="name153265d3722a1c197"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97665d3722a1c193"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95559531" name="name523765d3722a2a7cb"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690265d3722a2a7c7"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5953229" name="name267165d3722a4288b"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65565d3722a42887"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8678384" name="name823865d3722a5016e"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984365d3722a5016a"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16898562" name="name993165d3722a5fd1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170065d3722a5fd0b"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50524684" name="name242565d3722a70d83"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28465d3722a70d7e"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99983519" name="name544565d3722a7ce10"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412765d3722a7ce0b"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74823423" name="name118665d3722a8ca18"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218765d3722a8ca1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33112228" name="name270065d3722a9a9df"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27865d3722a9a9da"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97806" name="name492465d3722aa18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6365d3722aa18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07152" name="name245065d3722aac3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465d3722aac3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3149487" name="name449265d3722ab9f81"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21765d3722ab9f7c"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98721875" name="name932465d3722ac7184"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264965d3722ac7180"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7016096" name="name368565d3722ae12de"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63665d3722ae12da"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53641227" name="name302565d3722b01d98"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760565d3722b01d93"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58284020" name="name763565d3722b1b530"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302365d3722b1b52c"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3236243" name="name204365d3722b27bc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21465d3722b27bc0"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70441065" name="name445865d3722b363c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87165d3722b363bc"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67301512" name="name401065d3722b46b96"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01665d3722b46b91"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53761932" name="name966265d3722b5627b"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329365d3722b56277"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91402216" name="name128065d3722b63b07"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897265d3722b63b0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3055513" name="name841865d3722b6fedb"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56565d3722b6fed6"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3981498" name="name582265d3722b872b0"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31365d3722b872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0084"/>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0882191" name="name631965d3722b956e5"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262165d3722b956df"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27719033" name="name724165d3722ba7e03"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01465d3722ba7dff"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6846126" name="name363965d3722bb466f"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98465d3722bb466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0415105" name="name479165d3722bbd8b9"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950665d3722bbd8b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15281618" name="name830865d3722bdcb56"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785665d3722bdcb51"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85419974" name="name233165d3722be519a"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09065d3722be5196"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46456314" name="name185865d3722bec708"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715965d3722bec703"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2658827" name="name767965d3722c0061e"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628865d3722c0061a"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31742571" name="name421665d3722c0d576"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905765d3722c0d571"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5922006" name="name500865d3722c15b86"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501565d3722c15b8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44655284" name="name272665d3722c29ad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69065d3722c29ada"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3173788" name="name704165d3722c392a9"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462665d3722c392a5"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4941119" name="name677865d3722c4aada"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10865d3722c4aad5"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27939260" name="name255565d3722c56fb8"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526165d3722c56fb3"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14269679" name="name264465d3722c65757"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60065d3722c65753"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65359136" name="name359065d3722c6d9d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15365d3722c6d9d6"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12879324" name="name434865d3722c78939"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63765d3722c78935"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7805850" name="name379265d3722c84da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78065d3722c84da5"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91791917" name="name462165d3722c91d58"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577065d3722c91d54"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008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16765d3722c936a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08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12975167" name="name344365d3722c9e6b8"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868365d3722c9e6b4"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1701061" name="name165265d3722ca5a58"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72765d3722ca5a5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4092011" name="name213365d3722cb3b8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80765d3722cb3b80"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087">
    <w:multiLevelType w:val="hybridMultilevel"/>
    <w:lvl w:ilvl="0" w:tplc="95643527">
      <w:start w:val="1"/>
      <w:numFmt w:val="decimal"/>
      <w:lvlText w:val="%1."/>
      <w:lvlJc w:val="left"/>
      <w:pPr>
        <w:ind w:left="720" w:hanging="360"/>
      </w:pPr>
    </w:lvl>
    <w:lvl w:ilvl="1" w:tplc="95643527" w:tentative="1">
      <w:start w:val="1"/>
      <w:numFmt w:val="lowerLetter"/>
      <w:lvlText w:val="%2."/>
      <w:lvlJc w:val="left"/>
      <w:pPr>
        <w:ind w:left="1440" w:hanging="360"/>
      </w:pPr>
    </w:lvl>
    <w:lvl w:ilvl="2" w:tplc="95643527" w:tentative="1">
      <w:start w:val="1"/>
      <w:numFmt w:val="lowerRoman"/>
      <w:lvlText w:val="%3."/>
      <w:lvlJc w:val="right"/>
      <w:pPr>
        <w:ind w:left="2160" w:hanging="180"/>
      </w:pPr>
    </w:lvl>
    <w:lvl w:ilvl="3" w:tplc="95643527" w:tentative="1">
      <w:start w:val="1"/>
      <w:numFmt w:val="decimal"/>
      <w:lvlText w:val="%4."/>
      <w:lvlJc w:val="left"/>
      <w:pPr>
        <w:ind w:left="2880" w:hanging="360"/>
      </w:pPr>
    </w:lvl>
    <w:lvl w:ilvl="4" w:tplc="95643527" w:tentative="1">
      <w:start w:val="1"/>
      <w:numFmt w:val="lowerLetter"/>
      <w:lvlText w:val="%5."/>
      <w:lvlJc w:val="left"/>
      <w:pPr>
        <w:ind w:left="3600" w:hanging="360"/>
      </w:pPr>
    </w:lvl>
    <w:lvl w:ilvl="5" w:tplc="95643527" w:tentative="1">
      <w:start w:val="1"/>
      <w:numFmt w:val="lowerRoman"/>
      <w:lvlText w:val="%6."/>
      <w:lvlJc w:val="right"/>
      <w:pPr>
        <w:ind w:left="4320" w:hanging="180"/>
      </w:pPr>
    </w:lvl>
    <w:lvl w:ilvl="6" w:tplc="95643527" w:tentative="1">
      <w:start w:val="1"/>
      <w:numFmt w:val="decimal"/>
      <w:lvlText w:val="%7."/>
      <w:lvlJc w:val="left"/>
      <w:pPr>
        <w:ind w:left="5040" w:hanging="360"/>
      </w:pPr>
    </w:lvl>
    <w:lvl w:ilvl="7" w:tplc="95643527" w:tentative="1">
      <w:start w:val="1"/>
      <w:numFmt w:val="lowerLetter"/>
      <w:lvlText w:val="%8."/>
      <w:lvlJc w:val="left"/>
      <w:pPr>
        <w:ind w:left="5760" w:hanging="360"/>
      </w:pPr>
    </w:lvl>
    <w:lvl w:ilvl="8" w:tplc="95643527" w:tentative="1">
      <w:start w:val="1"/>
      <w:numFmt w:val="lowerRoman"/>
      <w:lvlText w:val="%9."/>
      <w:lvlJc w:val="right"/>
      <w:pPr>
        <w:ind w:left="6480" w:hanging="180"/>
      </w:pPr>
    </w:lvl>
  </w:abstractNum>
  <w:abstractNum w:abstractNumId="10086">
    <w:multiLevelType w:val="hybridMultilevel"/>
    <w:lvl w:ilvl="0" w:tplc="16157711">
      <w:start w:val="1"/>
      <w:numFmt w:val="decimal"/>
      <w:lvlText w:val="%1."/>
      <w:lvlJc w:val="left"/>
      <w:pPr>
        <w:ind w:left="720" w:hanging="360"/>
      </w:pPr>
    </w:lvl>
    <w:lvl w:ilvl="1" w:tplc="16157711" w:tentative="1">
      <w:start w:val="1"/>
      <w:numFmt w:val="lowerLetter"/>
      <w:lvlText w:val="%2."/>
      <w:lvlJc w:val="left"/>
      <w:pPr>
        <w:ind w:left="1440" w:hanging="360"/>
      </w:pPr>
    </w:lvl>
    <w:lvl w:ilvl="2" w:tplc="16157711" w:tentative="1">
      <w:start w:val="1"/>
      <w:numFmt w:val="lowerRoman"/>
      <w:lvlText w:val="%3."/>
      <w:lvlJc w:val="right"/>
      <w:pPr>
        <w:ind w:left="2160" w:hanging="180"/>
      </w:pPr>
    </w:lvl>
    <w:lvl w:ilvl="3" w:tplc="16157711" w:tentative="1">
      <w:start w:val="1"/>
      <w:numFmt w:val="decimal"/>
      <w:lvlText w:val="%4."/>
      <w:lvlJc w:val="left"/>
      <w:pPr>
        <w:ind w:left="2880" w:hanging="360"/>
      </w:pPr>
    </w:lvl>
    <w:lvl w:ilvl="4" w:tplc="16157711" w:tentative="1">
      <w:start w:val="1"/>
      <w:numFmt w:val="lowerLetter"/>
      <w:lvlText w:val="%5."/>
      <w:lvlJc w:val="left"/>
      <w:pPr>
        <w:ind w:left="3600" w:hanging="360"/>
      </w:pPr>
    </w:lvl>
    <w:lvl w:ilvl="5" w:tplc="16157711" w:tentative="1">
      <w:start w:val="1"/>
      <w:numFmt w:val="lowerRoman"/>
      <w:lvlText w:val="%6."/>
      <w:lvlJc w:val="right"/>
      <w:pPr>
        <w:ind w:left="4320" w:hanging="180"/>
      </w:pPr>
    </w:lvl>
    <w:lvl w:ilvl="6" w:tplc="16157711" w:tentative="1">
      <w:start w:val="1"/>
      <w:numFmt w:val="decimal"/>
      <w:lvlText w:val="%7."/>
      <w:lvlJc w:val="left"/>
      <w:pPr>
        <w:ind w:left="5040" w:hanging="360"/>
      </w:pPr>
    </w:lvl>
    <w:lvl w:ilvl="7" w:tplc="16157711" w:tentative="1">
      <w:start w:val="1"/>
      <w:numFmt w:val="lowerLetter"/>
      <w:lvlText w:val="%8."/>
      <w:lvlJc w:val="left"/>
      <w:pPr>
        <w:ind w:left="5760" w:hanging="360"/>
      </w:pPr>
    </w:lvl>
    <w:lvl w:ilvl="8" w:tplc="16157711" w:tentative="1">
      <w:start w:val="1"/>
      <w:numFmt w:val="lowerRoman"/>
      <w:lvlText w:val="%9."/>
      <w:lvlJc w:val="right"/>
      <w:pPr>
        <w:ind w:left="6480" w:hanging="180"/>
      </w:pPr>
    </w:lvl>
  </w:abstractNum>
  <w:abstractNum w:abstractNumId="10085">
    <w:multiLevelType w:val="hybridMultilevel"/>
    <w:lvl w:ilvl="0" w:tplc="27521700">
      <w:start w:val="1"/>
      <w:numFmt w:val="decimal"/>
      <w:lvlText w:val="%1."/>
      <w:lvlJc w:val="left"/>
      <w:pPr>
        <w:ind w:left="720" w:hanging="360"/>
      </w:pPr>
    </w:lvl>
    <w:lvl w:ilvl="1" w:tplc="27521700" w:tentative="1">
      <w:start w:val="1"/>
      <w:numFmt w:val="lowerLetter"/>
      <w:lvlText w:val="%2."/>
      <w:lvlJc w:val="left"/>
      <w:pPr>
        <w:ind w:left="1440" w:hanging="360"/>
      </w:pPr>
    </w:lvl>
    <w:lvl w:ilvl="2" w:tplc="27521700" w:tentative="1">
      <w:start w:val="1"/>
      <w:numFmt w:val="lowerRoman"/>
      <w:lvlText w:val="%3."/>
      <w:lvlJc w:val="right"/>
      <w:pPr>
        <w:ind w:left="2160" w:hanging="180"/>
      </w:pPr>
    </w:lvl>
    <w:lvl w:ilvl="3" w:tplc="27521700" w:tentative="1">
      <w:start w:val="1"/>
      <w:numFmt w:val="decimal"/>
      <w:lvlText w:val="%4."/>
      <w:lvlJc w:val="left"/>
      <w:pPr>
        <w:ind w:left="2880" w:hanging="360"/>
      </w:pPr>
    </w:lvl>
    <w:lvl w:ilvl="4" w:tplc="27521700" w:tentative="1">
      <w:start w:val="1"/>
      <w:numFmt w:val="lowerLetter"/>
      <w:lvlText w:val="%5."/>
      <w:lvlJc w:val="left"/>
      <w:pPr>
        <w:ind w:left="3600" w:hanging="360"/>
      </w:pPr>
    </w:lvl>
    <w:lvl w:ilvl="5" w:tplc="27521700" w:tentative="1">
      <w:start w:val="1"/>
      <w:numFmt w:val="lowerRoman"/>
      <w:lvlText w:val="%6."/>
      <w:lvlJc w:val="right"/>
      <w:pPr>
        <w:ind w:left="4320" w:hanging="180"/>
      </w:pPr>
    </w:lvl>
    <w:lvl w:ilvl="6" w:tplc="27521700" w:tentative="1">
      <w:start w:val="1"/>
      <w:numFmt w:val="decimal"/>
      <w:lvlText w:val="%7."/>
      <w:lvlJc w:val="left"/>
      <w:pPr>
        <w:ind w:left="5040" w:hanging="360"/>
      </w:pPr>
    </w:lvl>
    <w:lvl w:ilvl="7" w:tplc="27521700" w:tentative="1">
      <w:start w:val="1"/>
      <w:numFmt w:val="lowerLetter"/>
      <w:lvlText w:val="%8."/>
      <w:lvlJc w:val="left"/>
      <w:pPr>
        <w:ind w:left="5760" w:hanging="360"/>
      </w:pPr>
    </w:lvl>
    <w:lvl w:ilvl="8" w:tplc="27521700" w:tentative="1">
      <w:start w:val="1"/>
      <w:numFmt w:val="lowerRoman"/>
      <w:lvlText w:val="%9."/>
      <w:lvlJc w:val="right"/>
      <w:pPr>
        <w:ind w:left="6480" w:hanging="180"/>
      </w:pPr>
    </w:lvl>
  </w:abstractNum>
  <w:abstractNum w:abstractNumId="10084">
    <w:multiLevelType w:val="hybridMultilevel"/>
    <w:lvl w:ilvl="0" w:tplc="635281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084">
    <w:abstractNumId w:val="10084"/>
  </w:num>
  <w:num w:numId="10085">
    <w:abstractNumId w:val="10085"/>
  </w:num>
  <w:num w:numId="10086">
    <w:abstractNumId w:val="10086"/>
  </w:num>
  <w:num w:numId="10087">
    <w:abstractNumId w:val="100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81997755" Type="http://schemas.openxmlformats.org/officeDocument/2006/relationships/comments" Target="comments.xml"/><Relationship Id="rId493159154" Type="http://schemas.microsoft.com/office/2011/relationships/commentsExtended" Target="commentsExtended.xml"/><Relationship Id="rId72242446" Type="http://schemas.openxmlformats.org/officeDocument/2006/relationships/image" Target="media/imgrId72242446.jpg"/><Relationship Id="rId100465d37228b6520" Type="http://schemas.openxmlformats.org/officeDocument/2006/relationships/hyperlink" Target="https://iservice.lombardini.it/jsp/Template2/manuale.jsp?id=268&amp;parent=1136" TargetMode="External"/><Relationship Id="rId522165d37228bb153" Type="http://schemas.openxmlformats.org/officeDocument/2006/relationships/hyperlink" Target="https://iservice.lombardini.it/jsp/Template2/manuale.jsp?id=281&amp;parent=1136" TargetMode="External"/><Relationship Id="rId778265d372293a18c" Type="http://schemas.openxmlformats.org/officeDocument/2006/relationships/hyperlink" Target="https://iservice.lombardini.it/jsp/Template2/manuale.jsp?id=280&amp;parent=1136" TargetMode="External"/><Relationship Id="rId788065d37229af27a" Type="http://schemas.openxmlformats.org/officeDocument/2006/relationships/hyperlink" Target="https://iservice.lombardini.it/jsp/Template2/manuale.jsp?id=191&amp;parent=1088" TargetMode="External"/><Relationship Id="rId457565d37229b02e3" Type="http://schemas.openxmlformats.org/officeDocument/2006/relationships/hyperlink" Target="https://iservice.lombardini.it/jsp/Template2/manuale.jsp?id=191&amp;parent=1088" TargetMode="External"/><Relationship Id="rId531865d37229f0b28" Type="http://schemas.openxmlformats.org/officeDocument/2006/relationships/hyperlink" Target="https://www.youtube.com/embed/5HuLfSgqz6s?rel=0" TargetMode="External"/><Relationship Id="rId916765d3722c936a0" Type="http://schemas.openxmlformats.org/officeDocument/2006/relationships/hyperlink" Target="https://iservice.lombardini.it/jsp/Template2/manuale.jsp?id=101&amp;parent=1000" TargetMode="External"/><Relationship Id="rId109165d37228cc56c" Type="http://schemas.openxmlformats.org/officeDocument/2006/relationships/image" Target="media/imgrId109165d37228cc56c.jpg"/><Relationship Id="rId397565d37228d9517" Type="http://schemas.openxmlformats.org/officeDocument/2006/relationships/image" Target="media/imgrId397565d37228d9517.jpg"/><Relationship Id="rId637365d37228e25ff" Type="http://schemas.openxmlformats.org/officeDocument/2006/relationships/image" Target="media/imgrId637365d37228e25ff.jpg"/><Relationship Id="rId118865d37228e832e" Type="http://schemas.openxmlformats.org/officeDocument/2006/relationships/image" Target="media/imgrId118865d37228e832e.jpg"/><Relationship Id="rId876165d37228f018d" Type="http://schemas.openxmlformats.org/officeDocument/2006/relationships/image" Target="media/imgrId876165d37228f018d.jpg"/><Relationship Id="rId544665d3722904eb2" Type="http://schemas.openxmlformats.org/officeDocument/2006/relationships/image" Target="media/imgrId544665d3722904eb2.jpg"/><Relationship Id="rId302765d372290b16f" Type="http://schemas.openxmlformats.org/officeDocument/2006/relationships/image" Target="media/imgrId302765d372290b16f.jpg"/><Relationship Id="rId839165d372291fec9" Type="http://schemas.openxmlformats.org/officeDocument/2006/relationships/image" Target="media/imgrId839165d372291fec9.png"/><Relationship Id="rId931065d372293f979" Type="http://schemas.openxmlformats.org/officeDocument/2006/relationships/image" Target="media/imgrId931065d372293f979.jpg"/><Relationship Id="rId723165d372294e5eb" Type="http://schemas.openxmlformats.org/officeDocument/2006/relationships/image" Target="media/imgrId723165d372294e5eb.jpg"/><Relationship Id="rId118565d372295ecea" Type="http://schemas.openxmlformats.org/officeDocument/2006/relationships/image" Target="media/imgrId118565d372295ecea.jpg"/><Relationship Id="rId624665d3722970249" Type="http://schemas.openxmlformats.org/officeDocument/2006/relationships/image" Target="media/imgrId624665d3722970249.jpg"/><Relationship Id="rId754665d372297abf0" Type="http://schemas.openxmlformats.org/officeDocument/2006/relationships/image" Target="media/imgrId754665d372297abf0.jpg"/><Relationship Id="rId485165d372298009f" Type="http://schemas.openxmlformats.org/officeDocument/2006/relationships/image" Target="media/imgrId485165d372298009f.jpg"/><Relationship Id="rId915765d372298eee2" Type="http://schemas.openxmlformats.org/officeDocument/2006/relationships/image" Target="media/imgrId915765d372298eee2.jpg"/><Relationship Id="rId358865d372299f08e" Type="http://schemas.openxmlformats.org/officeDocument/2006/relationships/image" Target="media/imgrId358865d372299f08e.jpg"/><Relationship Id="rId846465d37229ad56d" Type="http://schemas.openxmlformats.org/officeDocument/2006/relationships/image" Target="media/imgrId846465d37229ad56d.jpg"/><Relationship Id="rId354965d37229b4ea5" Type="http://schemas.openxmlformats.org/officeDocument/2006/relationships/image" Target="media/imgrId354965d37229b4ea5.jpg"/><Relationship Id="rId852465d37229bd28f" Type="http://schemas.openxmlformats.org/officeDocument/2006/relationships/image" Target="media/imgrId852465d37229bd28f.jpg"/><Relationship Id="rId568665d37229c928b" Type="http://schemas.openxmlformats.org/officeDocument/2006/relationships/image" Target="media/imgrId568665d37229c928b.jpg"/><Relationship Id="rId485365d37229dede8" Type="http://schemas.openxmlformats.org/officeDocument/2006/relationships/image" Target="media/imgrId485365d37229dede8.jpg"/><Relationship Id="rId857765d37229eff82" Type="http://schemas.openxmlformats.org/officeDocument/2006/relationships/image" Target="media/imgrId857765d37229eff82.jpg"/><Relationship Id="rId797665d3722a1c193" Type="http://schemas.openxmlformats.org/officeDocument/2006/relationships/image" Target="media/imgrId797665d3722a1c193.jpg"/><Relationship Id="rId690265d3722a2a7c7" Type="http://schemas.openxmlformats.org/officeDocument/2006/relationships/image" Target="media/imgrId690265d3722a2a7c7.jpg"/><Relationship Id="rId265565d3722a42887" Type="http://schemas.openxmlformats.org/officeDocument/2006/relationships/image" Target="media/imgrId265565d3722a42887.jpg"/><Relationship Id="rId984365d3722a5016a" Type="http://schemas.openxmlformats.org/officeDocument/2006/relationships/image" Target="media/imgrId984365d3722a5016a.jpg"/><Relationship Id="rId170065d3722a5fd0b" Type="http://schemas.openxmlformats.org/officeDocument/2006/relationships/image" Target="media/imgrId170065d3722a5fd0b.jpg"/><Relationship Id="rId428465d3722a70d7e" Type="http://schemas.openxmlformats.org/officeDocument/2006/relationships/image" Target="media/imgrId428465d3722a70d7e.jpg"/><Relationship Id="rId412765d3722a7ce0b" Type="http://schemas.openxmlformats.org/officeDocument/2006/relationships/image" Target="media/imgrId412765d3722a7ce0b.jpg"/><Relationship Id="rId218765d3722a8ca13" Type="http://schemas.openxmlformats.org/officeDocument/2006/relationships/image" Target="media/imgrId218765d3722a8ca13.jpg"/><Relationship Id="rId127865d3722a9a9da" Type="http://schemas.openxmlformats.org/officeDocument/2006/relationships/image" Target="media/imgrId127865d3722a9a9da.jpg"/><Relationship Id="rId826365d3722aa1840" Type="http://schemas.openxmlformats.org/officeDocument/2006/relationships/image" Target="media/imgrId826365d3722aa1840.jpg"/><Relationship Id="rId305465d3722aac31e" Type="http://schemas.openxmlformats.org/officeDocument/2006/relationships/image" Target="media/imgrId305465d3722aac31e.jpg"/><Relationship Id="rId221765d3722ab9f7c" Type="http://schemas.openxmlformats.org/officeDocument/2006/relationships/image" Target="media/imgrId221765d3722ab9f7c.jpg"/><Relationship Id="rId264965d3722ac7180" Type="http://schemas.openxmlformats.org/officeDocument/2006/relationships/image" Target="media/imgrId264965d3722ac7180.jpg"/><Relationship Id="rId263665d3722ae12da" Type="http://schemas.openxmlformats.org/officeDocument/2006/relationships/image" Target="media/imgrId263665d3722ae12da.jpg"/><Relationship Id="rId760565d3722b01d93" Type="http://schemas.openxmlformats.org/officeDocument/2006/relationships/image" Target="media/imgrId760565d3722b01d93.jpg"/><Relationship Id="rId302365d3722b1b52c" Type="http://schemas.openxmlformats.org/officeDocument/2006/relationships/image" Target="media/imgrId302365d3722b1b52c.jpg"/><Relationship Id="rId321465d3722b27bc0" Type="http://schemas.openxmlformats.org/officeDocument/2006/relationships/image" Target="media/imgrId321465d3722b27bc0.jpg"/><Relationship Id="rId287165d3722b363bc" Type="http://schemas.openxmlformats.org/officeDocument/2006/relationships/image" Target="media/imgrId287165d3722b363bc.jpg"/><Relationship Id="rId601665d3722b46b91" Type="http://schemas.openxmlformats.org/officeDocument/2006/relationships/image" Target="media/imgrId601665d3722b46b91.jpg"/><Relationship Id="rId329365d3722b56277" Type="http://schemas.openxmlformats.org/officeDocument/2006/relationships/image" Target="media/imgrId329365d3722b56277.jpg"/><Relationship Id="rId897265d3722b63b02" Type="http://schemas.openxmlformats.org/officeDocument/2006/relationships/image" Target="media/imgrId897265d3722b63b02.jpg"/><Relationship Id="rId556565d3722b6fed6" Type="http://schemas.openxmlformats.org/officeDocument/2006/relationships/image" Target="media/imgrId556565d3722b6fed6.jpg"/><Relationship Id="rId931365d3722b872ac" Type="http://schemas.openxmlformats.org/officeDocument/2006/relationships/image" Target="media/imgrId931365d3722b872ac.png"/><Relationship Id="rId262165d3722b956df" Type="http://schemas.openxmlformats.org/officeDocument/2006/relationships/image" Target="media/imgrId262165d3722b956df.jpg"/><Relationship Id="rId801465d3722ba7dff" Type="http://schemas.openxmlformats.org/officeDocument/2006/relationships/image" Target="media/imgrId801465d3722ba7dff.jpg"/><Relationship Id="rId398465d3722bb466a" Type="http://schemas.openxmlformats.org/officeDocument/2006/relationships/image" Target="media/imgrId398465d3722bb466a.jpg"/><Relationship Id="rId950665d3722bbd8b5" Type="http://schemas.openxmlformats.org/officeDocument/2006/relationships/image" Target="media/imgrId950665d3722bbd8b5.jpg"/><Relationship Id="rId785665d3722bdcb51" Type="http://schemas.openxmlformats.org/officeDocument/2006/relationships/image" Target="media/imgrId785665d3722bdcb51.jpg"/><Relationship Id="rId209065d3722be5196" Type="http://schemas.openxmlformats.org/officeDocument/2006/relationships/image" Target="media/imgrId209065d3722be5196.jpg"/><Relationship Id="rId715965d3722bec703" Type="http://schemas.openxmlformats.org/officeDocument/2006/relationships/image" Target="media/imgrId715965d3722bec703.jpg"/><Relationship Id="rId628865d3722c0061a" Type="http://schemas.openxmlformats.org/officeDocument/2006/relationships/image" Target="media/imgrId628865d3722c0061a.jpg"/><Relationship Id="rId905765d3722c0d571" Type="http://schemas.openxmlformats.org/officeDocument/2006/relationships/image" Target="media/imgrId905765d3722c0d571.jpg"/><Relationship Id="rId501565d3722c15b82" Type="http://schemas.openxmlformats.org/officeDocument/2006/relationships/image" Target="media/imgrId501565d3722c15b82.jpg"/><Relationship Id="rId569065d3722c29ada" Type="http://schemas.openxmlformats.org/officeDocument/2006/relationships/image" Target="media/imgrId569065d3722c29ada.jpg"/><Relationship Id="rId462665d3722c392a5" Type="http://schemas.openxmlformats.org/officeDocument/2006/relationships/image" Target="media/imgrId462665d3722c392a5.jpg"/><Relationship Id="rId310865d3722c4aad5" Type="http://schemas.openxmlformats.org/officeDocument/2006/relationships/image" Target="media/imgrId310865d3722c4aad5.jpg"/><Relationship Id="rId526165d3722c56fb3" Type="http://schemas.openxmlformats.org/officeDocument/2006/relationships/image" Target="media/imgrId526165d3722c56fb3.jpg"/><Relationship Id="rId960065d3722c65753" Type="http://schemas.openxmlformats.org/officeDocument/2006/relationships/image" Target="media/imgrId960065d3722c65753.jpg"/><Relationship Id="rId715365d3722c6d9d6" Type="http://schemas.openxmlformats.org/officeDocument/2006/relationships/image" Target="media/imgrId715365d3722c6d9d6.jpg"/><Relationship Id="rId263765d3722c78935" Type="http://schemas.openxmlformats.org/officeDocument/2006/relationships/image" Target="media/imgrId263765d3722c78935.jpg"/><Relationship Id="rId778065d3722c84da5" Type="http://schemas.openxmlformats.org/officeDocument/2006/relationships/image" Target="media/imgrId778065d3722c84da5.jpg"/><Relationship Id="rId577065d3722c91d54" Type="http://schemas.openxmlformats.org/officeDocument/2006/relationships/image" Target="media/imgrId577065d3722c91d54.jpg"/><Relationship Id="rId868365d3722c9e6b4" Type="http://schemas.openxmlformats.org/officeDocument/2006/relationships/image" Target="media/imgrId868365d3722c9e6b4.jpg"/><Relationship Id="rId572765d3722ca5a54" Type="http://schemas.openxmlformats.org/officeDocument/2006/relationships/image" Target="media/imgrId572765d3722ca5a54.jpg"/><Relationship Id="rId780765d3722cb3b80" Type="http://schemas.openxmlformats.org/officeDocument/2006/relationships/image" Target="media/imgrId780765d3722cb3b8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242446" Type="http://schemas.openxmlformats.org/officeDocument/2006/relationships/image" Target="media/imgrId7224244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242446" Type="http://schemas.openxmlformats.org/officeDocument/2006/relationships/image" Target="media/imgrId7224244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242446" Type="http://schemas.openxmlformats.org/officeDocument/2006/relationships/image" Target="media/imgrId7224244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242446" Type="http://schemas.openxmlformats.org/officeDocument/2006/relationships/image" Target="media/imgrId7224244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242446" Type="http://schemas.openxmlformats.org/officeDocument/2006/relationships/image" Target="media/imgrId7224244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242446" Type="http://schemas.openxmlformats.org/officeDocument/2006/relationships/image" Target="media/imgrId7224244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