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0885411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8495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0932966" w:name="ctxt"/>
    <w:bookmarkEnd w:id="9093296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4778" name="name718865d3728c979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065d3728c97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01765d3728c985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750165d3728c990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370265d3728c995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88605710" name="name797165d3728ca1ec4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796765d3728ca1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7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55247456" name="name626965d3728cadffe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890465d3728cad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7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82229237" name="name468565d3728cbd81a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704265d3728cb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7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7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93941598" name="name477665d3728cca6cb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866065d3728cca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7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54149660" name="name760565d3728cd6a9d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512065d3728cd6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7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29565d3728cd8a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58049625" name="name323565d3728ce3a14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112065d3728ce3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50782589" name="name209765d3728ced041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635265d3728ced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49277" name="name431665d3728cf18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165d3728cf1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413065d3728cf24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577865d3728cf2a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715665d3728cf2f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7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7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51165d3728d001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7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583665d3728d009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56469810" name="name210665d3728d0bda3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441465d3728d0b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91656076" name="name100865d3728d20de5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299065d3728d20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667789" name="name811365d3728d2bbae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936565d3728d2b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666065d3728d2c9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534365d3728d2d2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850565d3728d2d6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982365d3728d2e2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75637905" name="name368965d3728d389c4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267965d3728d38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53419062" name="name192865d3728d44639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183465d3728d44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141865d3728d44e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72692" name="name278865d3728d4e7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365d3728d4e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365565d3728d4f5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348465d3728d4fe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56169581" name="name450765d3728d5ddd7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142865d3728d5d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74759213" name="name359265d3728d6af6b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187965d3728d6a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459465d3728d6b9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425965d3728d6c6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66437207" name="name781665d3728d76813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656265d3728d76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89065d3728d773c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641165d3728d795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68289" name="name560565d3728d7e2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165d3728d7e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38996330" name="name515865d3728d8d718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704465d3728d8d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909959" name="name885365d3728d96e23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895765d3728d96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345465d3728d983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922165d3728d985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48376756" name="name317065d3728da4d81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175965d3728da4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84849220" name="name576565d3728db0027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300465d3728db0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45665d3728db0ae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47254" name="name703865d3728db6a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665d3728db6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287965d3728db75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7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38555297" name="name515465d3728dbecb8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170565d3728dbe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97137687" name="name316865d3728dca514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645465d3728dca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57606085" name="name356665d3728dd6461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724365d3728dd6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282965d3728dd6d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141607" name="name237265d3728de0baa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540565d3728de0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5465d3728de165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95163150" name="name145065d3728dedcc9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441965d3728ded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57194" name="name775465d3728df25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765d3728df2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615565d3728df36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8931" name="name321965d3728e082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465d3728e08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400565d3728e08f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59216554" name="name972965d3728e14b84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462365d3728e14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53414370" name="name544365d3728e207da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307865d3728e20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79010068" name="name129365d3728e2cbf9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499065d3728e2c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26363525" name="name898065d3728e37e91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356565d3728e37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7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26211" name="name109165d3728e3e7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265d3728e3e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75284949" name="name283765d3728e49e3b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957965d3728e49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33403750" w:name="__mcenew"/>
            <w:bookmarkEnd w:id="33403750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83090655" name="name411465d3728e56781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494765d3728e56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814665d3728e57b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58876" name="name440665d3728e5d1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265d3728e5d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51565d3728e5de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0601357" name="name228665d3728e6a577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556565d3728e6a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9941877" name="name982465d3728e769a7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791665d3728e76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66008" name="name731065d3728e7bf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065d3728e7bf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41199539" name="name405165d3728ea77ac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926565d3728ea7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43582050" name="name318765d3728ebc84a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246965d3728ebc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38194" name="name839665d3728ec1d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365d3728ec1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59665d3728ec2a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89265d3728ec31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539865d3728ec3d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1866037" name="name935165d3728ed0210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328265d3728ed0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2817777" name="name803665d3728edb45a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669565d3728edb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7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121665d3728eddc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3767602" name="name435465d3728ee957d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391065d3728ee9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03569" name="name987365d3728ef1b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165d3728ef1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901865d3728ef29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7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545765d3728ef38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7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36165d3728f001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74192" name="name176565d3728f086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965d3728f08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21865d3728f091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7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67773254" name="name193465d3728f13dd3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858365d3728f13d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9513943" name="name443065d3728f203fd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263165d3728f20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9248110" name="name474265d3728f2b19a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553065d3728f2b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51027" name="name222765d3728f31d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565d3728f31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50765d3728f329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7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7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7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7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828765d3728f344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7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81865d3728f35c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11361780" name="name322965d3728f42bc1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633465d3728f42b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21799497" name="name106165d3728f4e704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194965d3728f4e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3116" name="name699665d3728f52e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465d3728f52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7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55180770" name="name158465d3728f60c50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913665d3728f60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742365d3728f61c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7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2050831" name="name256965d3728f6aec2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550765d3728f6a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97556085" name="name484865d3728f79b04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460365d3728f79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7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30265d3728f7a9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7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88965d3728f7b5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25536" name="name963765d3728f805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965d3728f80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28965d3728f814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7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62254830" name="name626065d3728f8f00b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129965d3728f8f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86621" name="name787265d3728f942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665d3728f94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60365d3728f94f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7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7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23992378" name="name523165d3728fa34b9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365265d3728fa3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95865d3728fa4d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96465d3728fa52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94534641" name="name220065d3728fb1659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921765d3728fb1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7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75464620" name="name640165d3728fbf9a4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116365d3728fbf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11415" name="name537465d3728fc80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665d3728fc8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30565d3728fc8a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97492" name="name151865d3728fd266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70465d3728fd2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7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7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7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17963" name="name628965d3728fd9f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065d3728fd9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7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731313" name="name401265d3728fe634b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958665d3728fe6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65831926" w:name="__mcenew"/>
            <w:bookmarkEnd w:id="65831926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379996" name="name520765d3729000cd1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774565d3729000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99921" name="name564565d37290070a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41565d3729007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1488888" name="name593665d372900f9b0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639165d372900f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6073418" name="name802565d37290171b3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145165d3729017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65265d372901797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7601">
    <w:multiLevelType w:val="hybridMultilevel"/>
    <w:lvl w:ilvl="0" w:tplc="21519658">
      <w:start w:val="1"/>
      <w:numFmt w:val="decimal"/>
      <w:lvlText w:val="%1."/>
      <w:lvlJc w:val="left"/>
      <w:pPr>
        <w:ind w:left="720" w:hanging="360"/>
      </w:pPr>
    </w:lvl>
    <w:lvl w:ilvl="1" w:tplc="21519658" w:tentative="1">
      <w:start w:val="1"/>
      <w:numFmt w:val="lowerLetter"/>
      <w:lvlText w:val="%2."/>
      <w:lvlJc w:val="left"/>
      <w:pPr>
        <w:ind w:left="1440" w:hanging="360"/>
      </w:pPr>
    </w:lvl>
    <w:lvl w:ilvl="2" w:tplc="21519658" w:tentative="1">
      <w:start w:val="1"/>
      <w:numFmt w:val="lowerRoman"/>
      <w:lvlText w:val="%3."/>
      <w:lvlJc w:val="right"/>
      <w:pPr>
        <w:ind w:left="2160" w:hanging="180"/>
      </w:pPr>
    </w:lvl>
    <w:lvl w:ilvl="3" w:tplc="21519658" w:tentative="1">
      <w:start w:val="1"/>
      <w:numFmt w:val="decimal"/>
      <w:lvlText w:val="%4."/>
      <w:lvlJc w:val="left"/>
      <w:pPr>
        <w:ind w:left="2880" w:hanging="360"/>
      </w:pPr>
    </w:lvl>
    <w:lvl w:ilvl="4" w:tplc="21519658" w:tentative="1">
      <w:start w:val="1"/>
      <w:numFmt w:val="lowerLetter"/>
      <w:lvlText w:val="%5."/>
      <w:lvlJc w:val="left"/>
      <w:pPr>
        <w:ind w:left="3600" w:hanging="360"/>
      </w:pPr>
    </w:lvl>
    <w:lvl w:ilvl="5" w:tplc="21519658" w:tentative="1">
      <w:start w:val="1"/>
      <w:numFmt w:val="lowerRoman"/>
      <w:lvlText w:val="%6."/>
      <w:lvlJc w:val="right"/>
      <w:pPr>
        <w:ind w:left="4320" w:hanging="180"/>
      </w:pPr>
    </w:lvl>
    <w:lvl w:ilvl="6" w:tplc="21519658" w:tentative="1">
      <w:start w:val="1"/>
      <w:numFmt w:val="decimal"/>
      <w:lvlText w:val="%7."/>
      <w:lvlJc w:val="left"/>
      <w:pPr>
        <w:ind w:left="5040" w:hanging="360"/>
      </w:pPr>
    </w:lvl>
    <w:lvl w:ilvl="7" w:tplc="21519658" w:tentative="1">
      <w:start w:val="1"/>
      <w:numFmt w:val="lowerLetter"/>
      <w:lvlText w:val="%8."/>
      <w:lvlJc w:val="left"/>
      <w:pPr>
        <w:ind w:left="5760" w:hanging="360"/>
      </w:pPr>
    </w:lvl>
    <w:lvl w:ilvl="8" w:tplc="21519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00">
    <w:multiLevelType w:val="hybridMultilevel"/>
    <w:lvl w:ilvl="0" w:tplc="35368763">
      <w:start w:val="1"/>
      <w:numFmt w:val="decimal"/>
      <w:lvlText w:val="%1."/>
      <w:lvlJc w:val="left"/>
      <w:pPr>
        <w:ind w:left="720" w:hanging="360"/>
      </w:pPr>
    </w:lvl>
    <w:lvl w:ilvl="1" w:tplc="35368763" w:tentative="1">
      <w:start w:val="1"/>
      <w:numFmt w:val="lowerLetter"/>
      <w:lvlText w:val="%2."/>
      <w:lvlJc w:val="left"/>
      <w:pPr>
        <w:ind w:left="1440" w:hanging="360"/>
      </w:pPr>
    </w:lvl>
    <w:lvl w:ilvl="2" w:tplc="35368763" w:tentative="1">
      <w:start w:val="1"/>
      <w:numFmt w:val="lowerRoman"/>
      <w:lvlText w:val="%3."/>
      <w:lvlJc w:val="right"/>
      <w:pPr>
        <w:ind w:left="2160" w:hanging="180"/>
      </w:pPr>
    </w:lvl>
    <w:lvl w:ilvl="3" w:tplc="35368763" w:tentative="1">
      <w:start w:val="1"/>
      <w:numFmt w:val="decimal"/>
      <w:lvlText w:val="%4."/>
      <w:lvlJc w:val="left"/>
      <w:pPr>
        <w:ind w:left="2880" w:hanging="360"/>
      </w:pPr>
    </w:lvl>
    <w:lvl w:ilvl="4" w:tplc="35368763" w:tentative="1">
      <w:start w:val="1"/>
      <w:numFmt w:val="lowerLetter"/>
      <w:lvlText w:val="%5."/>
      <w:lvlJc w:val="left"/>
      <w:pPr>
        <w:ind w:left="3600" w:hanging="360"/>
      </w:pPr>
    </w:lvl>
    <w:lvl w:ilvl="5" w:tplc="35368763" w:tentative="1">
      <w:start w:val="1"/>
      <w:numFmt w:val="lowerRoman"/>
      <w:lvlText w:val="%6."/>
      <w:lvlJc w:val="right"/>
      <w:pPr>
        <w:ind w:left="4320" w:hanging="180"/>
      </w:pPr>
    </w:lvl>
    <w:lvl w:ilvl="6" w:tplc="35368763" w:tentative="1">
      <w:start w:val="1"/>
      <w:numFmt w:val="decimal"/>
      <w:lvlText w:val="%7."/>
      <w:lvlJc w:val="left"/>
      <w:pPr>
        <w:ind w:left="5040" w:hanging="360"/>
      </w:pPr>
    </w:lvl>
    <w:lvl w:ilvl="7" w:tplc="35368763" w:tentative="1">
      <w:start w:val="1"/>
      <w:numFmt w:val="lowerLetter"/>
      <w:lvlText w:val="%8."/>
      <w:lvlJc w:val="left"/>
      <w:pPr>
        <w:ind w:left="5760" w:hanging="360"/>
      </w:pPr>
    </w:lvl>
    <w:lvl w:ilvl="8" w:tplc="35368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99">
    <w:multiLevelType w:val="hybridMultilevel"/>
    <w:lvl w:ilvl="0" w:tplc="17216069">
      <w:start w:val="1"/>
      <w:numFmt w:val="decimal"/>
      <w:lvlText w:val="%1."/>
      <w:lvlJc w:val="left"/>
      <w:pPr>
        <w:ind w:left="720" w:hanging="360"/>
      </w:pPr>
    </w:lvl>
    <w:lvl w:ilvl="1" w:tplc="17216069" w:tentative="1">
      <w:start w:val="1"/>
      <w:numFmt w:val="lowerLetter"/>
      <w:lvlText w:val="%2."/>
      <w:lvlJc w:val="left"/>
      <w:pPr>
        <w:ind w:left="1440" w:hanging="360"/>
      </w:pPr>
    </w:lvl>
    <w:lvl w:ilvl="2" w:tplc="17216069" w:tentative="1">
      <w:start w:val="1"/>
      <w:numFmt w:val="lowerRoman"/>
      <w:lvlText w:val="%3."/>
      <w:lvlJc w:val="right"/>
      <w:pPr>
        <w:ind w:left="2160" w:hanging="180"/>
      </w:pPr>
    </w:lvl>
    <w:lvl w:ilvl="3" w:tplc="17216069" w:tentative="1">
      <w:start w:val="1"/>
      <w:numFmt w:val="decimal"/>
      <w:lvlText w:val="%4."/>
      <w:lvlJc w:val="left"/>
      <w:pPr>
        <w:ind w:left="2880" w:hanging="360"/>
      </w:pPr>
    </w:lvl>
    <w:lvl w:ilvl="4" w:tplc="17216069" w:tentative="1">
      <w:start w:val="1"/>
      <w:numFmt w:val="lowerLetter"/>
      <w:lvlText w:val="%5."/>
      <w:lvlJc w:val="left"/>
      <w:pPr>
        <w:ind w:left="3600" w:hanging="360"/>
      </w:pPr>
    </w:lvl>
    <w:lvl w:ilvl="5" w:tplc="17216069" w:tentative="1">
      <w:start w:val="1"/>
      <w:numFmt w:val="lowerRoman"/>
      <w:lvlText w:val="%6."/>
      <w:lvlJc w:val="right"/>
      <w:pPr>
        <w:ind w:left="4320" w:hanging="180"/>
      </w:pPr>
    </w:lvl>
    <w:lvl w:ilvl="6" w:tplc="17216069" w:tentative="1">
      <w:start w:val="1"/>
      <w:numFmt w:val="decimal"/>
      <w:lvlText w:val="%7."/>
      <w:lvlJc w:val="left"/>
      <w:pPr>
        <w:ind w:left="5040" w:hanging="360"/>
      </w:pPr>
    </w:lvl>
    <w:lvl w:ilvl="7" w:tplc="17216069" w:tentative="1">
      <w:start w:val="1"/>
      <w:numFmt w:val="lowerLetter"/>
      <w:lvlText w:val="%8."/>
      <w:lvlJc w:val="left"/>
      <w:pPr>
        <w:ind w:left="5760" w:hanging="360"/>
      </w:pPr>
    </w:lvl>
    <w:lvl w:ilvl="8" w:tplc="17216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98">
    <w:multiLevelType w:val="hybridMultilevel"/>
    <w:lvl w:ilvl="0" w:tplc="35450794">
      <w:start w:val="1"/>
      <w:numFmt w:val="decimal"/>
      <w:lvlText w:val="%1."/>
      <w:lvlJc w:val="left"/>
      <w:pPr>
        <w:ind w:left="720" w:hanging="360"/>
      </w:pPr>
    </w:lvl>
    <w:lvl w:ilvl="1" w:tplc="35450794" w:tentative="1">
      <w:start w:val="1"/>
      <w:numFmt w:val="lowerLetter"/>
      <w:lvlText w:val="%2."/>
      <w:lvlJc w:val="left"/>
      <w:pPr>
        <w:ind w:left="1440" w:hanging="360"/>
      </w:pPr>
    </w:lvl>
    <w:lvl w:ilvl="2" w:tplc="35450794" w:tentative="1">
      <w:start w:val="1"/>
      <w:numFmt w:val="lowerRoman"/>
      <w:lvlText w:val="%3."/>
      <w:lvlJc w:val="right"/>
      <w:pPr>
        <w:ind w:left="2160" w:hanging="180"/>
      </w:pPr>
    </w:lvl>
    <w:lvl w:ilvl="3" w:tplc="35450794" w:tentative="1">
      <w:start w:val="1"/>
      <w:numFmt w:val="decimal"/>
      <w:lvlText w:val="%4."/>
      <w:lvlJc w:val="left"/>
      <w:pPr>
        <w:ind w:left="2880" w:hanging="360"/>
      </w:pPr>
    </w:lvl>
    <w:lvl w:ilvl="4" w:tplc="35450794" w:tentative="1">
      <w:start w:val="1"/>
      <w:numFmt w:val="lowerLetter"/>
      <w:lvlText w:val="%5."/>
      <w:lvlJc w:val="left"/>
      <w:pPr>
        <w:ind w:left="3600" w:hanging="360"/>
      </w:pPr>
    </w:lvl>
    <w:lvl w:ilvl="5" w:tplc="35450794" w:tentative="1">
      <w:start w:val="1"/>
      <w:numFmt w:val="lowerRoman"/>
      <w:lvlText w:val="%6."/>
      <w:lvlJc w:val="right"/>
      <w:pPr>
        <w:ind w:left="4320" w:hanging="180"/>
      </w:pPr>
    </w:lvl>
    <w:lvl w:ilvl="6" w:tplc="35450794" w:tentative="1">
      <w:start w:val="1"/>
      <w:numFmt w:val="decimal"/>
      <w:lvlText w:val="%7."/>
      <w:lvlJc w:val="left"/>
      <w:pPr>
        <w:ind w:left="5040" w:hanging="360"/>
      </w:pPr>
    </w:lvl>
    <w:lvl w:ilvl="7" w:tplc="35450794" w:tentative="1">
      <w:start w:val="1"/>
      <w:numFmt w:val="lowerLetter"/>
      <w:lvlText w:val="%8."/>
      <w:lvlJc w:val="left"/>
      <w:pPr>
        <w:ind w:left="5760" w:hanging="360"/>
      </w:pPr>
    </w:lvl>
    <w:lvl w:ilvl="8" w:tplc="35450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97">
    <w:multiLevelType w:val="hybridMultilevel"/>
    <w:lvl w:ilvl="0" w:tplc="22310003">
      <w:start w:val="1"/>
      <w:numFmt w:val="decimal"/>
      <w:lvlText w:val="%1."/>
      <w:lvlJc w:val="left"/>
      <w:pPr>
        <w:ind w:left="720" w:hanging="360"/>
      </w:pPr>
    </w:lvl>
    <w:lvl w:ilvl="1" w:tplc="22310003" w:tentative="1">
      <w:start w:val="1"/>
      <w:numFmt w:val="lowerLetter"/>
      <w:lvlText w:val="%2."/>
      <w:lvlJc w:val="left"/>
      <w:pPr>
        <w:ind w:left="1440" w:hanging="360"/>
      </w:pPr>
    </w:lvl>
    <w:lvl w:ilvl="2" w:tplc="22310003" w:tentative="1">
      <w:start w:val="1"/>
      <w:numFmt w:val="lowerRoman"/>
      <w:lvlText w:val="%3."/>
      <w:lvlJc w:val="right"/>
      <w:pPr>
        <w:ind w:left="2160" w:hanging="180"/>
      </w:pPr>
    </w:lvl>
    <w:lvl w:ilvl="3" w:tplc="22310003" w:tentative="1">
      <w:start w:val="1"/>
      <w:numFmt w:val="decimal"/>
      <w:lvlText w:val="%4."/>
      <w:lvlJc w:val="left"/>
      <w:pPr>
        <w:ind w:left="2880" w:hanging="360"/>
      </w:pPr>
    </w:lvl>
    <w:lvl w:ilvl="4" w:tplc="22310003" w:tentative="1">
      <w:start w:val="1"/>
      <w:numFmt w:val="lowerLetter"/>
      <w:lvlText w:val="%5."/>
      <w:lvlJc w:val="left"/>
      <w:pPr>
        <w:ind w:left="3600" w:hanging="360"/>
      </w:pPr>
    </w:lvl>
    <w:lvl w:ilvl="5" w:tplc="22310003" w:tentative="1">
      <w:start w:val="1"/>
      <w:numFmt w:val="lowerRoman"/>
      <w:lvlText w:val="%6."/>
      <w:lvlJc w:val="right"/>
      <w:pPr>
        <w:ind w:left="4320" w:hanging="180"/>
      </w:pPr>
    </w:lvl>
    <w:lvl w:ilvl="6" w:tplc="22310003" w:tentative="1">
      <w:start w:val="1"/>
      <w:numFmt w:val="decimal"/>
      <w:lvlText w:val="%7."/>
      <w:lvlJc w:val="left"/>
      <w:pPr>
        <w:ind w:left="5040" w:hanging="360"/>
      </w:pPr>
    </w:lvl>
    <w:lvl w:ilvl="7" w:tplc="22310003" w:tentative="1">
      <w:start w:val="1"/>
      <w:numFmt w:val="lowerLetter"/>
      <w:lvlText w:val="%8."/>
      <w:lvlJc w:val="left"/>
      <w:pPr>
        <w:ind w:left="5760" w:hanging="360"/>
      </w:pPr>
    </w:lvl>
    <w:lvl w:ilvl="8" w:tplc="22310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96">
    <w:multiLevelType w:val="hybridMultilevel"/>
    <w:lvl w:ilvl="0" w:tplc="89889682">
      <w:start w:val="1"/>
      <w:numFmt w:val="decimal"/>
      <w:lvlText w:val="%1."/>
      <w:lvlJc w:val="left"/>
      <w:pPr>
        <w:ind w:left="720" w:hanging="360"/>
      </w:pPr>
    </w:lvl>
    <w:lvl w:ilvl="1" w:tplc="89889682" w:tentative="1">
      <w:start w:val="1"/>
      <w:numFmt w:val="lowerLetter"/>
      <w:lvlText w:val="%2."/>
      <w:lvlJc w:val="left"/>
      <w:pPr>
        <w:ind w:left="1440" w:hanging="360"/>
      </w:pPr>
    </w:lvl>
    <w:lvl w:ilvl="2" w:tplc="89889682" w:tentative="1">
      <w:start w:val="1"/>
      <w:numFmt w:val="lowerRoman"/>
      <w:lvlText w:val="%3."/>
      <w:lvlJc w:val="right"/>
      <w:pPr>
        <w:ind w:left="2160" w:hanging="180"/>
      </w:pPr>
    </w:lvl>
    <w:lvl w:ilvl="3" w:tplc="89889682" w:tentative="1">
      <w:start w:val="1"/>
      <w:numFmt w:val="decimal"/>
      <w:lvlText w:val="%4."/>
      <w:lvlJc w:val="left"/>
      <w:pPr>
        <w:ind w:left="2880" w:hanging="360"/>
      </w:pPr>
    </w:lvl>
    <w:lvl w:ilvl="4" w:tplc="89889682" w:tentative="1">
      <w:start w:val="1"/>
      <w:numFmt w:val="lowerLetter"/>
      <w:lvlText w:val="%5."/>
      <w:lvlJc w:val="left"/>
      <w:pPr>
        <w:ind w:left="3600" w:hanging="360"/>
      </w:pPr>
    </w:lvl>
    <w:lvl w:ilvl="5" w:tplc="89889682" w:tentative="1">
      <w:start w:val="1"/>
      <w:numFmt w:val="lowerRoman"/>
      <w:lvlText w:val="%6."/>
      <w:lvlJc w:val="right"/>
      <w:pPr>
        <w:ind w:left="4320" w:hanging="180"/>
      </w:pPr>
    </w:lvl>
    <w:lvl w:ilvl="6" w:tplc="89889682" w:tentative="1">
      <w:start w:val="1"/>
      <w:numFmt w:val="decimal"/>
      <w:lvlText w:val="%7."/>
      <w:lvlJc w:val="left"/>
      <w:pPr>
        <w:ind w:left="5040" w:hanging="360"/>
      </w:pPr>
    </w:lvl>
    <w:lvl w:ilvl="7" w:tplc="89889682" w:tentative="1">
      <w:start w:val="1"/>
      <w:numFmt w:val="lowerLetter"/>
      <w:lvlText w:val="%8."/>
      <w:lvlJc w:val="left"/>
      <w:pPr>
        <w:ind w:left="5760" w:hanging="360"/>
      </w:pPr>
    </w:lvl>
    <w:lvl w:ilvl="8" w:tplc="89889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95">
    <w:multiLevelType w:val="hybridMultilevel"/>
    <w:lvl w:ilvl="0" w:tplc="30233185">
      <w:start w:val="1"/>
      <w:numFmt w:val="decimal"/>
      <w:lvlText w:val="%1."/>
      <w:lvlJc w:val="left"/>
      <w:pPr>
        <w:ind w:left="720" w:hanging="360"/>
      </w:pPr>
    </w:lvl>
    <w:lvl w:ilvl="1" w:tplc="30233185" w:tentative="1">
      <w:start w:val="1"/>
      <w:numFmt w:val="lowerLetter"/>
      <w:lvlText w:val="%2."/>
      <w:lvlJc w:val="left"/>
      <w:pPr>
        <w:ind w:left="1440" w:hanging="360"/>
      </w:pPr>
    </w:lvl>
    <w:lvl w:ilvl="2" w:tplc="30233185" w:tentative="1">
      <w:start w:val="1"/>
      <w:numFmt w:val="lowerRoman"/>
      <w:lvlText w:val="%3."/>
      <w:lvlJc w:val="right"/>
      <w:pPr>
        <w:ind w:left="2160" w:hanging="180"/>
      </w:pPr>
    </w:lvl>
    <w:lvl w:ilvl="3" w:tplc="30233185" w:tentative="1">
      <w:start w:val="1"/>
      <w:numFmt w:val="decimal"/>
      <w:lvlText w:val="%4."/>
      <w:lvlJc w:val="left"/>
      <w:pPr>
        <w:ind w:left="2880" w:hanging="360"/>
      </w:pPr>
    </w:lvl>
    <w:lvl w:ilvl="4" w:tplc="30233185" w:tentative="1">
      <w:start w:val="1"/>
      <w:numFmt w:val="lowerLetter"/>
      <w:lvlText w:val="%5."/>
      <w:lvlJc w:val="left"/>
      <w:pPr>
        <w:ind w:left="3600" w:hanging="360"/>
      </w:pPr>
    </w:lvl>
    <w:lvl w:ilvl="5" w:tplc="30233185" w:tentative="1">
      <w:start w:val="1"/>
      <w:numFmt w:val="lowerRoman"/>
      <w:lvlText w:val="%6."/>
      <w:lvlJc w:val="right"/>
      <w:pPr>
        <w:ind w:left="4320" w:hanging="180"/>
      </w:pPr>
    </w:lvl>
    <w:lvl w:ilvl="6" w:tplc="30233185" w:tentative="1">
      <w:start w:val="1"/>
      <w:numFmt w:val="decimal"/>
      <w:lvlText w:val="%7."/>
      <w:lvlJc w:val="left"/>
      <w:pPr>
        <w:ind w:left="5040" w:hanging="360"/>
      </w:pPr>
    </w:lvl>
    <w:lvl w:ilvl="7" w:tplc="30233185" w:tentative="1">
      <w:start w:val="1"/>
      <w:numFmt w:val="lowerLetter"/>
      <w:lvlText w:val="%8."/>
      <w:lvlJc w:val="left"/>
      <w:pPr>
        <w:ind w:left="5760" w:hanging="360"/>
      </w:pPr>
    </w:lvl>
    <w:lvl w:ilvl="8" w:tplc="30233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94">
    <w:multiLevelType w:val="hybridMultilevel"/>
    <w:lvl w:ilvl="0" w:tplc="79912119">
      <w:start w:val="1"/>
      <w:numFmt w:val="decimal"/>
      <w:lvlText w:val="%1."/>
      <w:lvlJc w:val="left"/>
      <w:pPr>
        <w:ind w:left="720" w:hanging="360"/>
      </w:pPr>
    </w:lvl>
    <w:lvl w:ilvl="1" w:tplc="79912119" w:tentative="1">
      <w:start w:val="1"/>
      <w:numFmt w:val="lowerLetter"/>
      <w:lvlText w:val="%2."/>
      <w:lvlJc w:val="left"/>
      <w:pPr>
        <w:ind w:left="1440" w:hanging="360"/>
      </w:pPr>
    </w:lvl>
    <w:lvl w:ilvl="2" w:tplc="79912119" w:tentative="1">
      <w:start w:val="1"/>
      <w:numFmt w:val="lowerRoman"/>
      <w:lvlText w:val="%3."/>
      <w:lvlJc w:val="right"/>
      <w:pPr>
        <w:ind w:left="2160" w:hanging="180"/>
      </w:pPr>
    </w:lvl>
    <w:lvl w:ilvl="3" w:tplc="79912119" w:tentative="1">
      <w:start w:val="1"/>
      <w:numFmt w:val="decimal"/>
      <w:lvlText w:val="%4."/>
      <w:lvlJc w:val="left"/>
      <w:pPr>
        <w:ind w:left="2880" w:hanging="360"/>
      </w:pPr>
    </w:lvl>
    <w:lvl w:ilvl="4" w:tplc="79912119" w:tentative="1">
      <w:start w:val="1"/>
      <w:numFmt w:val="lowerLetter"/>
      <w:lvlText w:val="%5."/>
      <w:lvlJc w:val="left"/>
      <w:pPr>
        <w:ind w:left="3600" w:hanging="360"/>
      </w:pPr>
    </w:lvl>
    <w:lvl w:ilvl="5" w:tplc="79912119" w:tentative="1">
      <w:start w:val="1"/>
      <w:numFmt w:val="lowerRoman"/>
      <w:lvlText w:val="%6."/>
      <w:lvlJc w:val="right"/>
      <w:pPr>
        <w:ind w:left="4320" w:hanging="180"/>
      </w:pPr>
    </w:lvl>
    <w:lvl w:ilvl="6" w:tplc="79912119" w:tentative="1">
      <w:start w:val="1"/>
      <w:numFmt w:val="decimal"/>
      <w:lvlText w:val="%7."/>
      <w:lvlJc w:val="left"/>
      <w:pPr>
        <w:ind w:left="5040" w:hanging="360"/>
      </w:pPr>
    </w:lvl>
    <w:lvl w:ilvl="7" w:tplc="79912119" w:tentative="1">
      <w:start w:val="1"/>
      <w:numFmt w:val="lowerLetter"/>
      <w:lvlText w:val="%8."/>
      <w:lvlJc w:val="left"/>
      <w:pPr>
        <w:ind w:left="5760" w:hanging="360"/>
      </w:pPr>
    </w:lvl>
    <w:lvl w:ilvl="8" w:tplc="79912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93">
    <w:multiLevelType w:val="hybridMultilevel"/>
    <w:lvl w:ilvl="0" w:tplc="73351583">
      <w:start w:val="1"/>
      <w:numFmt w:val="decimal"/>
      <w:lvlText w:val="%1."/>
      <w:lvlJc w:val="left"/>
      <w:pPr>
        <w:ind w:left="720" w:hanging="360"/>
      </w:pPr>
    </w:lvl>
    <w:lvl w:ilvl="1" w:tplc="73351583" w:tentative="1">
      <w:start w:val="1"/>
      <w:numFmt w:val="lowerLetter"/>
      <w:lvlText w:val="%2."/>
      <w:lvlJc w:val="left"/>
      <w:pPr>
        <w:ind w:left="1440" w:hanging="360"/>
      </w:pPr>
    </w:lvl>
    <w:lvl w:ilvl="2" w:tplc="73351583" w:tentative="1">
      <w:start w:val="1"/>
      <w:numFmt w:val="lowerRoman"/>
      <w:lvlText w:val="%3."/>
      <w:lvlJc w:val="right"/>
      <w:pPr>
        <w:ind w:left="2160" w:hanging="180"/>
      </w:pPr>
    </w:lvl>
    <w:lvl w:ilvl="3" w:tplc="73351583" w:tentative="1">
      <w:start w:val="1"/>
      <w:numFmt w:val="decimal"/>
      <w:lvlText w:val="%4."/>
      <w:lvlJc w:val="left"/>
      <w:pPr>
        <w:ind w:left="2880" w:hanging="360"/>
      </w:pPr>
    </w:lvl>
    <w:lvl w:ilvl="4" w:tplc="73351583" w:tentative="1">
      <w:start w:val="1"/>
      <w:numFmt w:val="lowerLetter"/>
      <w:lvlText w:val="%5."/>
      <w:lvlJc w:val="left"/>
      <w:pPr>
        <w:ind w:left="3600" w:hanging="360"/>
      </w:pPr>
    </w:lvl>
    <w:lvl w:ilvl="5" w:tplc="73351583" w:tentative="1">
      <w:start w:val="1"/>
      <w:numFmt w:val="lowerRoman"/>
      <w:lvlText w:val="%6."/>
      <w:lvlJc w:val="right"/>
      <w:pPr>
        <w:ind w:left="4320" w:hanging="180"/>
      </w:pPr>
    </w:lvl>
    <w:lvl w:ilvl="6" w:tplc="73351583" w:tentative="1">
      <w:start w:val="1"/>
      <w:numFmt w:val="decimal"/>
      <w:lvlText w:val="%7."/>
      <w:lvlJc w:val="left"/>
      <w:pPr>
        <w:ind w:left="5040" w:hanging="360"/>
      </w:pPr>
    </w:lvl>
    <w:lvl w:ilvl="7" w:tplc="73351583" w:tentative="1">
      <w:start w:val="1"/>
      <w:numFmt w:val="lowerLetter"/>
      <w:lvlText w:val="%8."/>
      <w:lvlJc w:val="left"/>
      <w:pPr>
        <w:ind w:left="5760" w:hanging="360"/>
      </w:pPr>
    </w:lvl>
    <w:lvl w:ilvl="8" w:tplc="73351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92">
    <w:multiLevelType w:val="hybridMultilevel"/>
    <w:lvl w:ilvl="0" w:tplc="93030463">
      <w:start w:val="1"/>
      <w:numFmt w:val="decimal"/>
      <w:lvlText w:val="%1."/>
      <w:lvlJc w:val="left"/>
      <w:pPr>
        <w:ind w:left="720" w:hanging="360"/>
      </w:pPr>
    </w:lvl>
    <w:lvl w:ilvl="1" w:tplc="93030463" w:tentative="1">
      <w:start w:val="1"/>
      <w:numFmt w:val="lowerLetter"/>
      <w:lvlText w:val="%2."/>
      <w:lvlJc w:val="left"/>
      <w:pPr>
        <w:ind w:left="1440" w:hanging="360"/>
      </w:pPr>
    </w:lvl>
    <w:lvl w:ilvl="2" w:tplc="93030463" w:tentative="1">
      <w:start w:val="1"/>
      <w:numFmt w:val="lowerRoman"/>
      <w:lvlText w:val="%3."/>
      <w:lvlJc w:val="right"/>
      <w:pPr>
        <w:ind w:left="2160" w:hanging="180"/>
      </w:pPr>
    </w:lvl>
    <w:lvl w:ilvl="3" w:tplc="93030463" w:tentative="1">
      <w:start w:val="1"/>
      <w:numFmt w:val="decimal"/>
      <w:lvlText w:val="%4."/>
      <w:lvlJc w:val="left"/>
      <w:pPr>
        <w:ind w:left="2880" w:hanging="360"/>
      </w:pPr>
    </w:lvl>
    <w:lvl w:ilvl="4" w:tplc="93030463" w:tentative="1">
      <w:start w:val="1"/>
      <w:numFmt w:val="lowerLetter"/>
      <w:lvlText w:val="%5."/>
      <w:lvlJc w:val="left"/>
      <w:pPr>
        <w:ind w:left="3600" w:hanging="360"/>
      </w:pPr>
    </w:lvl>
    <w:lvl w:ilvl="5" w:tplc="93030463" w:tentative="1">
      <w:start w:val="1"/>
      <w:numFmt w:val="lowerRoman"/>
      <w:lvlText w:val="%6."/>
      <w:lvlJc w:val="right"/>
      <w:pPr>
        <w:ind w:left="4320" w:hanging="180"/>
      </w:pPr>
    </w:lvl>
    <w:lvl w:ilvl="6" w:tplc="93030463" w:tentative="1">
      <w:start w:val="1"/>
      <w:numFmt w:val="decimal"/>
      <w:lvlText w:val="%7."/>
      <w:lvlJc w:val="left"/>
      <w:pPr>
        <w:ind w:left="5040" w:hanging="360"/>
      </w:pPr>
    </w:lvl>
    <w:lvl w:ilvl="7" w:tplc="93030463" w:tentative="1">
      <w:start w:val="1"/>
      <w:numFmt w:val="lowerLetter"/>
      <w:lvlText w:val="%8."/>
      <w:lvlJc w:val="left"/>
      <w:pPr>
        <w:ind w:left="5760" w:hanging="360"/>
      </w:pPr>
    </w:lvl>
    <w:lvl w:ilvl="8" w:tplc="93030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91">
    <w:multiLevelType w:val="hybridMultilevel"/>
    <w:lvl w:ilvl="0" w:tplc="44487209">
      <w:start w:val="1"/>
      <w:numFmt w:val="decimal"/>
      <w:lvlText w:val="%1."/>
      <w:lvlJc w:val="left"/>
      <w:pPr>
        <w:ind w:left="720" w:hanging="360"/>
      </w:pPr>
    </w:lvl>
    <w:lvl w:ilvl="1" w:tplc="44487209" w:tentative="1">
      <w:start w:val="1"/>
      <w:numFmt w:val="lowerLetter"/>
      <w:lvlText w:val="%2."/>
      <w:lvlJc w:val="left"/>
      <w:pPr>
        <w:ind w:left="1440" w:hanging="360"/>
      </w:pPr>
    </w:lvl>
    <w:lvl w:ilvl="2" w:tplc="44487209" w:tentative="1">
      <w:start w:val="1"/>
      <w:numFmt w:val="lowerRoman"/>
      <w:lvlText w:val="%3."/>
      <w:lvlJc w:val="right"/>
      <w:pPr>
        <w:ind w:left="2160" w:hanging="180"/>
      </w:pPr>
    </w:lvl>
    <w:lvl w:ilvl="3" w:tplc="44487209" w:tentative="1">
      <w:start w:val="1"/>
      <w:numFmt w:val="decimal"/>
      <w:lvlText w:val="%4."/>
      <w:lvlJc w:val="left"/>
      <w:pPr>
        <w:ind w:left="2880" w:hanging="360"/>
      </w:pPr>
    </w:lvl>
    <w:lvl w:ilvl="4" w:tplc="44487209" w:tentative="1">
      <w:start w:val="1"/>
      <w:numFmt w:val="lowerLetter"/>
      <w:lvlText w:val="%5."/>
      <w:lvlJc w:val="left"/>
      <w:pPr>
        <w:ind w:left="3600" w:hanging="360"/>
      </w:pPr>
    </w:lvl>
    <w:lvl w:ilvl="5" w:tplc="44487209" w:tentative="1">
      <w:start w:val="1"/>
      <w:numFmt w:val="lowerRoman"/>
      <w:lvlText w:val="%6."/>
      <w:lvlJc w:val="right"/>
      <w:pPr>
        <w:ind w:left="4320" w:hanging="180"/>
      </w:pPr>
    </w:lvl>
    <w:lvl w:ilvl="6" w:tplc="44487209" w:tentative="1">
      <w:start w:val="1"/>
      <w:numFmt w:val="decimal"/>
      <w:lvlText w:val="%7."/>
      <w:lvlJc w:val="left"/>
      <w:pPr>
        <w:ind w:left="5040" w:hanging="360"/>
      </w:pPr>
    </w:lvl>
    <w:lvl w:ilvl="7" w:tplc="44487209" w:tentative="1">
      <w:start w:val="1"/>
      <w:numFmt w:val="lowerLetter"/>
      <w:lvlText w:val="%8."/>
      <w:lvlJc w:val="left"/>
      <w:pPr>
        <w:ind w:left="5760" w:hanging="360"/>
      </w:pPr>
    </w:lvl>
    <w:lvl w:ilvl="8" w:tplc="44487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90">
    <w:multiLevelType w:val="hybridMultilevel"/>
    <w:lvl w:ilvl="0" w:tplc="93605973">
      <w:start w:val="1"/>
      <w:numFmt w:val="decimal"/>
      <w:lvlText w:val="%1."/>
      <w:lvlJc w:val="left"/>
      <w:pPr>
        <w:ind w:left="720" w:hanging="360"/>
      </w:pPr>
    </w:lvl>
    <w:lvl w:ilvl="1" w:tplc="93605973" w:tentative="1">
      <w:start w:val="1"/>
      <w:numFmt w:val="lowerLetter"/>
      <w:lvlText w:val="%2."/>
      <w:lvlJc w:val="left"/>
      <w:pPr>
        <w:ind w:left="1440" w:hanging="360"/>
      </w:pPr>
    </w:lvl>
    <w:lvl w:ilvl="2" w:tplc="93605973" w:tentative="1">
      <w:start w:val="1"/>
      <w:numFmt w:val="lowerRoman"/>
      <w:lvlText w:val="%3."/>
      <w:lvlJc w:val="right"/>
      <w:pPr>
        <w:ind w:left="2160" w:hanging="180"/>
      </w:pPr>
    </w:lvl>
    <w:lvl w:ilvl="3" w:tplc="93605973" w:tentative="1">
      <w:start w:val="1"/>
      <w:numFmt w:val="decimal"/>
      <w:lvlText w:val="%4."/>
      <w:lvlJc w:val="left"/>
      <w:pPr>
        <w:ind w:left="2880" w:hanging="360"/>
      </w:pPr>
    </w:lvl>
    <w:lvl w:ilvl="4" w:tplc="93605973" w:tentative="1">
      <w:start w:val="1"/>
      <w:numFmt w:val="lowerLetter"/>
      <w:lvlText w:val="%5."/>
      <w:lvlJc w:val="left"/>
      <w:pPr>
        <w:ind w:left="3600" w:hanging="360"/>
      </w:pPr>
    </w:lvl>
    <w:lvl w:ilvl="5" w:tplc="93605973" w:tentative="1">
      <w:start w:val="1"/>
      <w:numFmt w:val="lowerRoman"/>
      <w:lvlText w:val="%6."/>
      <w:lvlJc w:val="right"/>
      <w:pPr>
        <w:ind w:left="4320" w:hanging="180"/>
      </w:pPr>
    </w:lvl>
    <w:lvl w:ilvl="6" w:tplc="93605973" w:tentative="1">
      <w:start w:val="1"/>
      <w:numFmt w:val="decimal"/>
      <w:lvlText w:val="%7."/>
      <w:lvlJc w:val="left"/>
      <w:pPr>
        <w:ind w:left="5040" w:hanging="360"/>
      </w:pPr>
    </w:lvl>
    <w:lvl w:ilvl="7" w:tplc="93605973" w:tentative="1">
      <w:start w:val="1"/>
      <w:numFmt w:val="lowerLetter"/>
      <w:lvlText w:val="%8."/>
      <w:lvlJc w:val="left"/>
      <w:pPr>
        <w:ind w:left="5760" w:hanging="360"/>
      </w:pPr>
    </w:lvl>
    <w:lvl w:ilvl="8" w:tplc="93605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9">
    <w:multiLevelType w:val="hybridMultilevel"/>
    <w:lvl w:ilvl="0" w:tplc="65746492">
      <w:start w:val="1"/>
      <w:numFmt w:val="decimal"/>
      <w:lvlText w:val="%1."/>
      <w:lvlJc w:val="left"/>
      <w:pPr>
        <w:ind w:left="720" w:hanging="360"/>
      </w:pPr>
    </w:lvl>
    <w:lvl w:ilvl="1" w:tplc="65746492" w:tentative="1">
      <w:start w:val="1"/>
      <w:numFmt w:val="lowerLetter"/>
      <w:lvlText w:val="%2."/>
      <w:lvlJc w:val="left"/>
      <w:pPr>
        <w:ind w:left="1440" w:hanging="360"/>
      </w:pPr>
    </w:lvl>
    <w:lvl w:ilvl="2" w:tplc="65746492" w:tentative="1">
      <w:start w:val="1"/>
      <w:numFmt w:val="lowerRoman"/>
      <w:lvlText w:val="%3."/>
      <w:lvlJc w:val="right"/>
      <w:pPr>
        <w:ind w:left="2160" w:hanging="180"/>
      </w:pPr>
    </w:lvl>
    <w:lvl w:ilvl="3" w:tplc="65746492" w:tentative="1">
      <w:start w:val="1"/>
      <w:numFmt w:val="decimal"/>
      <w:lvlText w:val="%4."/>
      <w:lvlJc w:val="left"/>
      <w:pPr>
        <w:ind w:left="2880" w:hanging="360"/>
      </w:pPr>
    </w:lvl>
    <w:lvl w:ilvl="4" w:tplc="65746492" w:tentative="1">
      <w:start w:val="1"/>
      <w:numFmt w:val="lowerLetter"/>
      <w:lvlText w:val="%5."/>
      <w:lvlJc w:val="left"/>
      <w:pPr>
        <w:ind w:left="3600" w:hanging="360"/>
      </w:pPr>
    </w:lvl>
    <w:lvl w:ilvl="5" w:tplc="65746492" w:tentative="1">
      <w:start w:val="1"/>
      <w:numFmt w:val="lowerRoman"/>
      <w:lvlText w:val="%6."/>
      <w:lvlJc w:val="right"/>
      <w:pPr>
        <w:ind w:left="4320" w:hanging="180"/>
      </w:pPr>
    </w:lvl>
    <w:lvl w:ilvl="6" w:tplc="65746492" w:tentative="1">
      <w:start w:val="1"/>
      <w:numFmt w:val="decimal"/>
      <w:lvlText w:val="%7."/>
      <w:lvlJc w:val="left"/>
      <w:pPr>
        <w:ind w:left="5040" w:hanging="360"/>
      </w:pPr>
    </w:lvl>
    <w:lvl w:ilvl="7" w:tplc="65746492" w:tentative="1">
      <w:start w:val="1"/>
      <w:numFmt w:val="lowerLetter"/>
      <w:lvlText w:val="%8."/>
      <w:lvlJc w:val="left"/>
      <w:pPr>
        <w:ind w:left="5760" w:hanging="360"/>
      </w:pPr>
    </w:lvl>
    <w:lvl w:ilvl="8" w:tplc="65746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8">
    <w:multiLevelType w:val="hybridMultilevel"/>
    <w:lvl w:ilvl="0" w:tplc="75275070">
      <w:start w:val="1"/>
      <w:numFmt w:val="decimal"/>
      <w:lvlText w:val="%1."/>
      <w:lvlJc w:val="left"/>
      <w:pPr>
        <w:ind w:left="720" w:hanging="360"/>
      </w:pPr>
    </w:lvl>
    <w:lvl w:ilvl="1" w:tplc="75275070" w:tentative="1">
      <w:start w:val="1"/>
      <w:numFmt w:val="lowerLetter"/>
      <w:lvlText w:val="%2."/>
      <w:lvlJc w:val="left"/>
      <w:pPr>
        <w:ind w:left="1440" w:hanging="360"/>
      </w:pPr>
    </w:lvl>
    <w:lvl w:ilvl="2" w:tplc="75275070" w:tentative="1">
      <w:start w:val="1"/>
      <w:numFmt w:val="lowerRoman"/>
      <w:lvlText w:val="%3."/>
      <w:lvlJc w:val="right"/>
      <w:pPr>
        <w:ind w:left="2160" w:hanging="180"/>
      </w:pPr>
    </w:lvl>
    <w:lvl w:ilvl="3" w:tplc="75275070" w:tentative="1">
      <w:start w:val="1"/>
      <w:numFmt w:val="decimal"/>
      <w:lvlText w:val="%4."/>
      <w:lvlJc w:val="left"/>
      <w:pPr>
        <w:ind w:left="2880" w:hanging="360"/>
      </w:pPr>
    </w:lvl>
    <w:lvl w:ilvl="4" w:tplc="75275070" w:tentative="1">
      <w:start w:val="1"/>
      <w:numFmt w:val="lowerLetter"/>
      <w:lvlText w:val="%5."/>
      <w:lvlJc w:val="left"/>
      <w:pPr>
        <w:ind w:left="3600" w:hanging="360"/>
      </w:pPr>
    </w:lvl>
    <w:lvl w:ilvl="5" w:tplc="75275070" w:tentative="1">
      <w:start w:val="1"/>
      <w:numFmt w:val="lowerRoman"/>
      <w:lvlText w:val="%6."/>
      <w:lvlJc w:val="right"/>
      <w:pPr>
        <w:ind w:left="4320" w:hanging="180"/>
      </w:pPr>
    </w:lvl>
    <w:lvl w:ilvl="6" w:tplc="75275070" w:tentative="1">
      <w:start w:val="1"/>
      <w:numFmt w:val="decimal"/>
      <w:lvlText w:val="%7."/>
      <w:lvlJc w:val="left"/>
      <w:pPr>
        <w:ind w:left="5040" w:hanging="360"/>
      </w:pPr>
    </w:lvl>
    <w:lvl w:ilvl="7" w:tplc="75275070" w:tentative="1">
      <w:start w:val="1"/>
      <w:numFmt w:val="lowerLetter"/>
      <w:lvlText w:val="%8."/>
      <w:lvlJc w:val="left"/>
      <w:pPr>
        <w:ind w:left="5760" w:hanging="360"/>
      </w:pPr>
    </w:lvl>
    <w:lvl w:ilvl="8" w:tplc="75275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7">
    <w:multiLevelType w:val="hybridMultilevel"/>
    <w:lvl w:ilvl="0" w:tplc="16661170">
      <w:start w:val="1"/>
      <w:numFmt w:val="decimal"/>
      <w:lvlText w:val="%1."/>
      <w:lvlJc w:val="left"/>
      <w:pPr>
        <w:ind w:left="720" w:hanging="360"/>
      </w:pPr>
    </w:lvl>
    <w:lvl w:ilvl="1" w:tplc="16661170" w:tentative="1">
      <w:start w:val="1"/>
      <w:numFmt w:val="lowerLetter"/>
      <w:lvlText w:val="%2."/>
      <w:lvlJc w:val="left"/>
      <w:pPr>
        <w:ind w:left="1440" w:hanging="360"/>
      </w:pPr>
    </w:lvl>
    <w:lvl w:ilvl="2" w:tplc="16661170" w:tentative="1">
      <w:start w:val="1"/>
      <w:numFmt w:val="lowerRoman"/>
      <w:lvlText w:val="%3."/>
      <w:lvlJc w:val="right"/>
      <w:pPr>
        <w:ind w:left="2160" w:hanging="180"/>
      </w:pPr>
    </w:lvl>
    <w:lvl w:ilvl="3" w:tplc="16661170" w:tentative="1">
      <w:start w:val="1"/>
      <w:numFmt w:val="decimal"/>
      <w:lvlText w:val="%4."/>
      <w:lvlJc w:val="left"/>
      <w:pPr>
        <w:ind w:left="2880" w:hanging="360"/>
      </w:pPr>
    </w:lvl>
    <w:lvl w:ilvl="4" w:tplc="16661170" w:tentative="1">
      <w:start w:val="1"/>
      <w:numFmt w:val="lowerLetter"/>
      <w:lvlText w:val="%5."/>
      <w:lvlJc w:val="left"/>
      <w:pPr>
        <w:ind w:left="3600" w:hanging="360"/>
      </w:pPr>
    </w:lvl>
    <w:lvl w:ilvl="5" w:tplc="16661170" w:tentative="1">
      <w:start w:val="1"/>
      <w:numFmt w:val="lowerRoman"/>
      <w:lvlText w:val="%6."/>
      <w:lvlJc w:val="right"/>
      <w:pPr>
        <w:ind w:left="4320" w:hanging="180"/>
      </w:pPr>
    </w:lvl>
    <w:lvl w:ilvl="6" w:tplc="16661170" w:tentative="1">
      <w:start w:val="1"/>
      <w:numFmt w:val="decimal"/>
      <w:lvlText w:val="%7."/>
      <w:lvlJc w:val="left"/>
      <w:pPr>
        <w:ind w:left="5040" w:hanging="360"/>
      </w:pPr>
    </w:lvl>
    <w:lvl w:ilvl="7" w:tplc="16661170" w:tentative="1">
      <w:start w:val="1"/>
      <w:numFmt w:val="lowerLetter"/>
      <w:lvlText w:val="%8."/>
      <w:lvlJc w:val="left"/>
      <w:pPr>
        <w:ind w:left="5760" w:hanging="360"/>
      </w:pPr>
    </w:lvl>
    <w:lvl w:ilvl="8" w:tplc="16661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6">
    <w:multiLevelType w:val="hybridMultilevel"/>
    <w:lvl w:ilvl="0" w:tplc="85196810">
      <w:start w:val="1"/>
      <w:numFmt w:val="decimal"/>
      <w:lvlText w:val="%1."/>
      <w:lvlJc w:val="left"/>
      <w:pPr>
        <w:ind w:left="720" w:hanging="360"/>
      </w:pPr>
    </w:lvl>
    <w:lvl w:ilvl="1" w:tplc="85196810" w:tentative="1">
      <w:start w:val="1"/>
      <w:numFmt w:val="lowerLetter"/>
      <w:lvlText w:val="%2."/>
      <w:lvlJc w:val="left"/>
      <w:pPr>
        <w:ind w:left="1440" w:hanging="360"/>
      </w:pPr>
    </w:lvl>
    <w:lvl w:ilvl="2" w:tplc="85196810" w:tentative="1">
      <w:start w:val="1"/>
      <w:numFmt w:val="lowerRoman"/>
      <w:lvlText w:val="%3."/>
      <w:lvlJc w:val="right"/>
      <w:pPr>
        <w:ind w:left="2160" w:hanging="180"/>
      </w:pPr>
    </w:lvl>
    <w:lvl w:ilvl="3" w:tplc="85196810" w:tentative="1">
      <w:start w:val="1"/>
      <w:numFmt w:val="decimal"/>
      <w:lvlText w:val="%4."/>
      <w:lvlJc w:val="left"/>
      <w:pPr>
        <w:ind w:left="2880" w:hanging="360"/>
      </w:pPr>
    </w:lvl>
    <w:lvl w:ilvl="4" w:tplc="85196810" w:tentative="1">
      <w:start w:val="1"/>
      <w:numFmt w:val="lowerLetter"/>
      <w:lvlText w:val="%5."/>
      <w:lvlJc w:val="left"/>
      <w:pPr>
        <w:ind w:left="3600" w:hanging="360"/>
      </w:pPr>
    </w:lvl>
    <w:lvl w:ilvl="5" w:tplc="85196810" w:tentative="1">
      <w:start w:val="1"/>
      <w:numFmt w:val="lowerRoman"/>
      <w:lvlText w:val="%6."/>
      <w:lvlJc w:val="right"/>
      <w:pPr>
        <w:ind w:left="4320" w:hanging="180"/>
      </w:pPr>
    </w:lvl>
    <w:lvl w:ilvl="6" w:tplc="85196810" w:tentative="1">
      <w:start w:val="1"/>
      <w:numFmt w:val="decimal"/>
      <w:lvlText w:val="%7."/>
      <w:lvlJc w:val="left"/>
      <w:pPr>
        <w:ind w:left="5040" w:hanging="360"/>
      </w:pPr>
    </w:lvl>
    <w:lvl w:ilvl="7" w:tplc="85196810" w:tentative="1">
      <w:start w:val="1"/>
      <w:numFmt w:val="lowerLetter"/>
      <w:lvlText w:val="%8."/>
      <w:lvlJc w:val="left"/>
      <w:pPr>
        <w:ind w:left="5760" w:hanging="360"/>
      </w:pPr>
    </w:lvl>
    <w:lvl w:ilvl="8" w:tplc="85196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5">
    <w:multiLevelType w:val="hybridMultilevel"/>
    <w:lvl w:ilvl="0" w:tplc="98880959">
      <w:start w:val="1"/>
      <w:numFmt w:val="decimal"/>
      <w:lvlText w:val="%1."/>
      <w:lvlJc w:val="left"/>
      <w:pPr>
        <w:ind w:left="720" w:hanging="360"/>
      </w:pPr>
    </w:lvl>
    <w:lvl w:ilvl="1" w:tplc="98880959" w:tentative="1">
      <w:start w:val="1"/>
      <w:numFmt w:val="lowerLetter"/>
      <w:lvlText w:val="%2."/>
      <w:lvlJc w:val="left"/>
      <w:pPr>
        <w:ind w:left="1440" w:hanging="360"/>
      </w:pPr>
    </w:lvl>
    <w:lvl w:ilvl="2" w:tplc="98880959" w:tentative="1">
      <w:start w:val="1"/>
      <w:numFmt w:val="lowerRoman"/>
      <w:lvlText w:val="%3."/>
      <w:lvlJc w:val="right"/>
      <w:pPr>
        <w:ind w:left="2160" w:hanging="180"/>
      </w:pPr>
    </w:lvl>
    <w:lvl w:ilvl="3" w:tplc="98880959" w:tentative="1">
      <w:start w:val="1"/>
      <w:numFmt w:val="decimal"/>
      <w:lvlText w:val="%4."/>
      <w:lvlJc w:val="left"/>
      <w:pPr>
        <w:ind w:left="2880" w:hanging="360"/>
      </w:pPr>
    </w:lvl>
    <w:lvl w:ilvl="4" w:tplc="98880959" w:tentative="1">
      <w:start w:val="1"/>
      <w:numFmt w:val="lowerLetter"/>
      <w:lvlText w:val="%5."/>
      <w:lvlJc w:val="left"/>
      <w:pPr>
        <w:ind w:left="3600" w:hanging="360"/>
      </w:pPr>
    </w:lvl>
    <w:lvl w:ilvl="5" w:tplc="98880959" w:tentative="1">
      <w:start w:val="1"/>
      <w:numFmt w:val="lowerRoman"/>
      <w:lvlText w:val="%6."/>
      <w:lvlJc w:val="right"/>
      <w:pPr>
        <w:ind w:left="4320" w:hanging="180"/>
      </w:pPr>
    </w:lvl>
    <w:lvl w:ilvl="6" w:tplc="98880959" w:tentative="1">
      <w:start w:val="1"/>
      <w:numFmt w:val="decimal"/>
      <w:lvlText w:val="%7."/>
      <w:lvlJc w:val="left"/>
      <w:pPr>
        <w:ind w:left="5040" w:hanging="360"/>
      </w:pPr>
    </w:lvl>
    <w:lvl w:ilvl="7" w:tplc="98880959" w:tentative="1">
      <w:start w:val="1"/>
      <w:numFmt w:val="lowerLetter"/>
      <w:lvlText w:val="%8."/>
      <w:lvlJc w:val="left"/>
      <w:pPr>
        <w:ind w:left="5760" w:hanging="360"/>
      </w:pPr>
    </w:lvl>
    <w:lvl w:ilvl="8" w:tplc="98880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4">
    <w:multiLevelType w:val="hybridMultilevel"/>
    <w:lvl w:ilvl="0" w:tplc="79135477">
      <w:start w:val="1"/>
      <w:numFmt w:val="decimal"/>
      <w:lvlText w:val="%1."/>
      <w:lvlJc w:val="left"/>
      <w:pPr>
        <w:ind w:left="720" w:hanging="360"/>
      </w:pPr>
    </w:lvl>
    <w:lvl w:ilvl="1" w:tplc="79135477" w:tentative="1">
      <w:start w:val="1"/>
      <w:numFmt w:val="lowerLetter"/>
      <w:lvlText w:val="%2."/>
      <w:lvlJc w:val="left"/>
      <w:pPr>
        <w:ind w:left="1440" w:hanging="360"/>
      </w:pPr>
    </w:lvl>
    <w:lvl w:ilvl="2" w:tplc="79135477" w:tentative="1">
      <w:start w:val="1"/>
      <w:numFmt w:val="lowerRoman"/>
      <w:lvlText w:val="%3."/>
      <w:lvlJc w:val="right"/>
      <w:pPr>
        <w:ind w:left="2160" w:hanging="180"/>
      </w:pPr>
    </w:lvl>
    <w:lvl w:ilvl="3" w:tplc="79135477" w:tentative="1">
      <w:start w:val="1"/>
      <w:numFmt w:val="decimal"/>
      <w:lvlText w:val="%4."/>
      <w:lvlJc w:val="left"/>
      <w:pPr>
        <w:ind w:left="2880" w:hanging="360"/>
      </w:pPr>
    </w:lvl>
    <w:lvl w:ilvl="4" w:tplc="79135477" w:tentative="1">
      <w:start w:val="1"/>
      <w:numFmt w:val="lowerLetter"/>
      <w:lvlText w:val="%5."/>
      <w:lvlJc w:val="left"/>
      <w:pPr>
        <w:ind w:left="3600" w:hanging="360"/>
      </w:pPr>
    </w:lvl>
    <w:lvl w:ilvl="5" w:tplc="79135477" w:tentative="1">
      <w:start w:val="1"/>
      <w:numFmt w:val="lowerRoman"/>
      <w:lvlText w:val="%6."/>
      <w:lvlJc w:val="right"/>
      <w:pPr>
        <w:ind w:left="4320" w:hanging="180"/>
      </w:pPr>
    </w:lvl>
    <w:lvl w:ilvl="6" w:tplc="79135477" w:tentative="1">
      <w:start w:val="1"/>
      <w:numFmt w:val="decimal"/>
      <w:lvlText w:val="%7."/>
      <w:lvlJc w:val="left"/>
      <w:pPr>
        <w:ind w:left="5040" w:hanging="360"/>
      </w:pPr>
    </w:lvl>
    <w:lvl w:ilvl="7" w:tplc="79135477" w:tentative="1">
      <w:start w:val="1"/>
      <w:numFmt w:val="lowerLetter"/>
      <w:lvlText w:val="%8."/>
      <w:lvlJc w:val="left"/>
      <w:pPr>
        <w:ind w:left="5760" w:hanging="360"/>
      </w:pPr>
    </w:lvl>
    <w:lvl w:ilvl="8" w:tplc="79135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3">
    <w:multiLevelType w:val="hybridMultilevel"/>
    <w:lvl w:ilvl="0" w:tplc="41951829">
      <w:start w:val="1"/>
      <w:numFmt w:val="decimal"/>
      <w:lvlText w:val="%1."/>
      <w:lvlJc w:val="left"/>
      <w:pPr>
        <w:ind w:left="720" w:hanging="360"/>
      </w:pPr>
    </w:lvl>
    <w:lvl w:ilvl="1" w:tplc="41951829" w:tentative="1">
      <w:start w:val="1"/>
      <w:numFmt w:val="lowerLetter"/>
      <w:lvlText w:val="%2."/>
      <w:lvlJc w:val="left"/>
      <w:pPr>
        <w:ind w:left="1440" w:hanging="360"/>
      </w:pPr>
    </w:lvl>
    <w:lvl w:ilvl="2" w:tplc="41951829" w:tentative="1">
      <w:start w:val="1"/>
      <w:numFmt w:val="lowerRoman"/>
      <w:lvlText w:val="%3."/>
      <w:lvlJc w:val="right"/>
      <w:pPr>
        <w:ind w:left="2160" w:hanging="180"/>
      </w:pPr>
    </w:lvl>
    <w:lvl w:ilvl="3" w:tplc="41951829" w:tentative="1">
      <w:start w:val="1"/>
      <w:numFmt w:val="decimal"/>
      <w:lvlText w:val="%4."/>
      <w:lvlJc w:val="left"/>
      <w:pPr>
        <w:ind w:left="2880" w:hanging="360"/>
      </w:pPr>
    </w:lvl>
    <w:lvl w:ilvl="4" w:tplc="41951829" w:tentative="1">
      <w:start w:val="1"/>
      <w:numFmt w:val="lowerLetter"/>
      <w:lvlText w:val="%5."/>
      <w:lvlJc w:val="left"/>
      <w:pPr>
        <w:ind w:left="3600" w:hanging="360"/>
      </w:pPr>
    </w:lvl>
    <w:lvl w:ilvl="5" w:tplc="41951829" w:tentative="1">
      <w:start w:val="1"/>
      <w:numFmt w:val="lowerRoman"/>
      <w:lvlText w:val="%6."/>
      <w:lvlJc w:val="right"/>
      <w:pPr>
        <w:ind w:left="4320" w:hanging="180"/>
      </w:pPr>
    </w:lvl>
    <w:lvl w:ilvl="6" w:tplc="41951829" w:tentative="1">
      <w:start w:val="1"/>
      <w:numFmt w:val="decimal"/>
      <w:lvlText w:val="%7."/>
      <w:lvlJc w:val="left"/>
      <w:pPr>
        <w:ind w:left="5040" w:hanging="360"/>
      </w:pPr>
    </w:lvl>
    <w:lvl w:ilvl="7" w:tplc="41951829" w:tentative="1">
      <w:start w:val="1"/>
      <w:numFmt w:val="lowerLetter"/>
      <w:lvlText w:val="%8."/>
      <w:lvlJc w:val="left"/>
      <w:pPr>
        <w:ind w:left="5760" w:hanging="360"/>
      </w:pPr>
    </w:lvl>
    <w:lvl w:ilvl="8" w:tplc="41951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2">
    <w:multiLevelType w:val="hybridMultilevel"/>
    <w:lvl w:ilvl="0" w:tplc="77818325">
      <w:start w:val="1"/>
      <w:numFmt w:val="decimal"/>
      <w:lvlText w:val="%1."/>
      <w:lvlJc w:val="left"/>
      <w:pPr>
        <w:ind w:left="720" w:hanging="360"/>
      </w:pPr>
    </w:lvl>
    <w:lvl w:ilvl="1" w:tplc="77818325" w:tentative="1">
      <w:start w:val="1"/>
      <w:numFmt w:val="lowerLetter"/>
      <w:lvlText w:val="%2."/>
      <w:lvlJc w:val="left"/>
      <w:pPr>
        <w:ind w:left="1440" w:hanging="360"/>
      </w:pPr>
    </w:lvl>
    <w:lvl w:ilvl="2" w:tplc="77818325" w:tentative="1">
      <w:start w:val="1"/>
      <w:numFmt w:val="lowerRoman"/>
      <w:lvlText w:val="%3."/>
      <w:lvlJc w:val="right"/>
      <w:pPr>
        <w:ind w:left="2160" w:hanging="180"/>
      </w:pPr>
    </w:lvl>
    <w:lvl w:ilvl="3" w:tplc="77818325" w:tentative="1">
      <w:start w:val="1"/>
      <w:numFmt w:val="decimal"/>
      <w:lvlText w:val="%4."/>
      <w:lvlJc w:val="left"/>
      <w:pPr>
        <w:ind w:left="2880" w:hanging="360"/>
      </w:pPr>
    </w:lvl>
    <w:lvl w:ilvl="4" w:tplc="77818325" w:tentative="1">
      <w:start w:val="1"/>
      <w:numFmt w:val="lowerLetter"/>
      <w:lvlText w:val="%5."/>
      <w:lvlJc w:val="left"/>
      <w:pPr>
        <w:ind w:left="3600" w:hanging="360"/>
      </w:pPr>
    </w:lvl>
    <w:lvl w:ilvl="5" w:tplc="77818325" w:tentative="1">
      <w:start w:val="1"/>
      <w:numFmt w:val="lowerRoman"/>
      <w:lvlText w:val="%6."/>
      <w:lvlJc w:val="right"/>
      <w:pPr>
        <w:ind w:left="4320" w:hanging="180"/>
      </w:pPr>
    </w:lvl>
    <w:lvl w:ilvl="6" w:tplc="77818325" w:tentative="1">
      <w:start w:val="1"/>
      <w:numFmt w:val="decimal"/>
      <w:lvlText w:val="%7."/>
      <w:lvlJc w:val="left"/>
      <w:pPr>
        <w:ind w:left="5040" w:hanging="360"/>
      </w:pPr>
    </w:lvl>
    <w:lvl w:ilvl="7" w:tplc="77818325" w:tentative="1">
      <w:start w:val="1"/>
      <w:numFmt w:val="lowerLetter"/>
      <w:lvlText w:val="%8."/>
      <w:lvlJc w:val="left"/>
      <w:pPr>
        <w:ind w:left="5760" w:hanging="360"/>
      </w:pPr>
    </w:lvl>
    <w:lvl w:ilvl="8" w:tplc="77818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1">
    <w:multiLevelType w:val="hybridMultilevel"/>
    <w:lvl w:ilvl="0" w:tplc="51088932">
      <w:start w:val="1"/>
      <w:numFmt w:val="decimal"/>
      <w:lvlText w:val="%1."/>
      <w:lvlJc w:val="left"/>
      <w:pPr>
        <w:ind w:left="720" w:hanging="360"/>
      </w:pPr>
    </w:lvl>
    <w:lvl w:ilvl="1" w:tplc="51088932" w:tentative="1">
      <w:start w:val="1"/>
      <w:numFmt w:val="lowerLetter"/>
      <w:lvlText w:val="%2."/>
      <w:lvlJc w:val="left"/>
      <w:pPr>
        <w:ind w:left="1440" w:hanging="360"/>
      </w:pPr>
    </w:lvl>
    <w:lvl w:ilvl="2" w:tplc="51088932" w:tentative="1">
      <w:start w:val="1"/>
      <w:numFmt w:val="lowerRoman"/>
      <w:lvlText w:val="%3."/>
      <w:lvlJc w:val="right"/>
      <w:pPr>
        <w:ind w:left="2160" w:hanging="180"/>
      </w:pPr>
    </w:lvl>
    <w:lvl w:ilvl="3" w:tplc="51088932" w:tentative="1">
      <w:start w:val="1"/>
      <w:numFmt w:val="decimal"/>
      <w:lvlText w:val="%4."/>
      <w:lvlJc w:val="left"/>
      <w:pPr>
        <w:ind w:left="2880" w:hanging="360"/>
      </w:pPr>
    </w:lvl>
    <w:lvl w:ilvl="4" w:tplc="51088932" w:tentative="1">
      <w:start w:val="1"/>
      <w:numFmt w:val="lowerLetter"/>
      <w:lvlText w:val="%5."/>
      <w:lvlJc w:val="left"/>
      <w:pPr>
        <w:ind w:left="3600" w:hanging="360"/>
      </w:pPr>
    </w:lvl>
    <w:lvl w:ilvl="5" w:tplc="51088932" w:tentative="1">
      <w:start w:val="1"/>
      <w:numFmt w:val="lowerRoman"/>
      <w:lvlText w:val="%6."/>
      <w:lvlJc w:val="right"/>
      <w:pPr>
        <w:ind w:left="4320" w:hanging="180"/>
      </w:pPr>
    </w:lvl>
    <w:lvl w:ilvl="6" w:tplc="51088932" w:tentative="1">
      <w:start w:val="1"/>
      <w:numFmt w:val="decimal"/>
      <w:lvlText w:val="%7."/>
      <w:lvlJc w:val="left"/>
      <w:pPr>
        <w:ind w:left="5040" w:hanging="360"/>
      </w:pPr>
    </w:lvl>
    <w:lvl w:ilvl="7" w:tplc="51088932" w:tentative="1">
      <w:start w:val="1"/>
      <w:numFmt w:val="lowerLetter"/>
      <w:lvlText w:val="%8."/>
      <w:lvlJc w:val="left"/>
      <w:pPr>
        <w:ind w:left="5760" w:hanging="360"/>
      </w:pPr>
    </w:lvl>
    <w:lvl w:ilvl="8" w:tplc="51088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0">
    <w:multiLevelType w:val="hybridMultilevel"/>
    <w:lvl w:ilvl="0" w:tplc="55947069">
      <w:start w:val="1"/>
      <w:numFmt w:val="decimal"/>
      <w:lvlText w:val="%1."/>
      <w:lvlJc w:val="left"/>
      <w:pPr>
        <w:ind w:left="720" w:hanging="360"/>
      </w:pPr>
    </w:lvl>
    <w:lvl w:ilvl="1" w:tplc="55947069" w:tentative="1">
      <w:start w:val="1"/>
      <w:numFmt w:val="lowerLetter"/>
      <w:lvlText w:val="%2."/>
      <w:lvlJc w:val="left"/>
      <w:pPr>
        <w:ind w:left="1440" w:hanging="360"/>
      </w:pPr>
    </w:lvl>
    <w:lvl w:ilvl="2" w:tplc="55947069" w:tentative="1">
      <w:start w:val="1"/>
      <w:numFmt w:val="lowerRoman"/>
      <w:lvlText w:val="%3."/>
      <w:lvlJc w:val="right"/>
      <w:pPr>
        <w:ind w:left="2160" w:hanging="180"/>
      </w:pPr>
    </w:lvl>
    <w:lvl w:ilvl="3" w:tplc="55947069" w:tentative="1">
      <w:start w:val="1"/>
      <w:numFmt w:val="decimal"/>
      <w:lvlText w:val="%4."/>
      <w:lvlJc w:val="left"/>
      <w:pPr>
        <w:ind w:left="2880" w:hanging="360"/>
      </w:pPr>
    </w:lvl>
    <w:lvl w:ilvl="4" w:tplc="55947069" w:tentative="1">
      <w:start w:val="1"/>
      <w:numFmt w:val="lowerLetter"/>
      <w:lvlText w:val="%5."/>
      <w:lvlJc w:val="left"/>
      <w:pPr>
        <w:ind w:left="3600" w:hanging="360"/>
      </w:pPr>
    </w:lvl>
    <w:lvl w:ilvl="5" w:tplc="55947069" w:tentative="1">
      <w:start w:val="1"/>
      <w:numFmt w:val="lowerRoman"/>
      <w:lvlText w:val="%6."/>
      <w:lvlJc w:val="right"/>
      <w:pPr>
        <w:ind w:left="4320" w:hanging="180"/>
      </w:pPr>
    </w:lvl>
    <w:lvl w:ilvl="6" w:tplc="55947069" w:tentative="1">
      <w:start w:val="1"/>
      <w:numFmt w:val="decimal"/>
      <w:lvlText w:val="%7."/>
      <w:lvlJc w:val="left"/>
      <w:pPr>
        <w:ind w:left="5040" w:hanging="360"/>
      </w:pPr>
    </w:lvl>
    <w:lvl w:ilvl="7" w:tplc="55947069" w:tentative="1">
      <w:start w:val="1"/>
      <w:numFmt w:val="lowerLetter"/>
      <w:lvlText w:val="%8."/>
      <w:lvlJc w:val="left"/>
      <w:pPr>
        <w:ind w:left="5760" w:hanging="360"/>
      </w:pPr>
    </w:lvl>
    <w:lvl w:ilvl="8" w:tplc="55947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79">
    <w:multiLevelType w:val="hybridMultilevel"/>
    <w:lvl w:ilvl="0" w:tplc="72395861">
      <w:start w:val="1"/>
      <w:numFmt w:val="decimal"/>
      <w:lvlText w:val="%1."/>
      <w:lvlJc w:val="left"/>
      <w:pPr>
        <w:ind w:left="720" w:hanging="360"/>
      </w:pPr>
    </w:lvl>
    <w:lvl w:ilvl="1" w:tplc="72395861" w:tentative="1">
      <w:start w:val="1"/>
      <w:numFmt w:val="lowerLetter"/>
      <w:lvlText w:val="%2."/>
      <w:lvlJc w:val="left"/>
      <w:pPr>
        <w:ind w:left="1440" w:hanging="360"/>
      </w:pPr>
    </w:lvl>
    <w:lvl w:ilvl="2" w:tplc="72395861" w:tentative="1">
      <w:start w:val="1"/>
      <w:numFmt w:val="lowerRoman"/>
      <w:lvlText w:val="%3."/>
      <w:lvlJc w:val="right"/>
      <w:pPr>
        <w:ind w:left="2160" w:hanging="180"/>
      </w:pPr>
    </w:lvl>
    <w:lvl w:ilvl="3" w:tplc="72395861" w:tentative="1">
      <w:start w:val="1"/>
      <w:numFmt w:val="decimal"/>
      <w:lvlText w:val="%4."/>
      <w:lvlJc w:val="left"/>
      <w:pPr>
        <w:ind w:left="2880" w:hanging="360"/>
      </w:pPr>
    </w:lvl>
    <w:lvl w:ilvl="4" w:tplc="72395861" w:tentative="1">
      <w:start w:val="1"/>
      <w:numFmt w:val="lowerLetter"/>
      <w:lvlText w:val="%5."/>
      <w:lvlJc w:val="left"/>
      <w:pPr>
        <w:ind w:left="3600" w:hanging="360"/>
      </w:pPr>
    </w:lvl>
    <w:lvl w:ilvl="5" w:tplc="72395861" w:tentative="1">
      <w:start w:val="1"/>
      <w:numFmt w:val="lowerRoman"/>
      <w:lvlText w:val="%6."/>
      <w:lvlJc w:val="right"/>
      <w:pPr>
        <w:ind w:left="4320" w:hanging="180"/>
      </w:pPr>
    </w:lvl>
    <w:lvl w:ilvl="6" w:tplc="72395861" w:tentative="1">
      <w:start w:val="1"/>
      <w:numFmt w:val="decimal"/>
      <w:lvlText w:val="%7."/>
      <w:lvlJc w:val="left"/>
      <w:pPr>
        <w:ind w:left="5040" w:hanging="360"/>
      </w:pPr>
    </w:lvl>
    <w:lvl w:ilvl="7" w:tplc="72395861" w:tentative="1">
      <w:start w:val="1"/>
      <w:numFmt w:val="lowerLetter"/>
      <w:lvlText w:val="%8."/>
      <w:lvlJc w:val="left"/>
      <w:pPr>
        <w:ind w:left="5760" w:hanging="360"/>
      </w:pPr>
    </w:lvl>
    <w:lvl w:ilvl="8" w:tplc="72395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78">
    <w:multiLevelType w:val="hybridMultilevel"/>
    <w:lvl w:ilvl="0" w:tplc="13814753">
      <w:start w:val="1"/>
      <w:numFmt w:val="decimal"/>
      <w:lvlText w:val="%1."/>
      <w:lvlJc w:val="left"/>
      <w:pPr>
        <w:ind w:left="720" w:hanging="360"/>
      </w:pPr>
    </w:lvl>
    <w:lvl w:ilvl="1" w:tplc="13814753" w:tentative="1">
      <w:start w:val="1"/>
      <w:numFmt w:val="lowerLetter"/>
      <w:lvlText w:val="%2."/>
      <w:lvlJc w:val="left"/>
      <w:pPr>
        <w:ind w:left="1440" w:hanging="360"/>
      </w:pPr>
    </w:lvl>
    <w:lvl w:ilvl="2" w:tplc="13814753" w:tentative="1">
      <w:start w:val="1"/>
      <w:numFmt w:val="lowerRoman"/>
      <w:lvlText w:val="%3."/>
      <w:lvlJc w:val="right"/>
      <w:pPr>
        <w:ind w:left="2160" w:hanging="180"/>
      </w:pPr>
    </w:lvl>
    <w:lvl w:ilvl="3" w:tplc="13814753" w:tentative="1">
      <w:start w:val="1"/>
      <w:numFmt w:val="decimal"/>
      <w:lvlText w:val="%4."/>
      <w:lvlJc w:val="left"/>
      <w:pPr>
        <w:ind w:left="2880" w:hanging="360"/>
      </w:pPr>
    </w:lvl>
    <w:lvl w:ilvl="4" w:tplc="13814753" w:tentative="1">
      <w:start w:val="1"/>
      <w:numFmt w:val="lowerLetter"/>
      <w:lvlText w:val="%5."/>
      <w:lvlJc w:val="left"/>
      <w:pPr>
        <w:ind w:left="3600" w:hanging="360"/>
      </w:pPr>
    </w:lvl>
    <w:lvl w:ilvl="5" w:tplc="13814753" w:tentative="1">
      <w:start w:val="1"/>
      <w:numFmt w:val="lowerRoman"/>
      <w:lvlText w:val="%6."/>
      <w:lvlJc w:val="right"/>
      <w:pPr>
        <w:ind w:left="4320" w:hanging="180"/>
      </w:pPr>
    </w:lvl>
    <w:lvl w:ilvl="6" w:tplc="13814753" w:tentative="1">
      <w:start w:val="1"/>
      <w:numFmt w:val="decimal"/>
      <w:lvlText w:val="%7."/>
      <w:lvlJc w:val="left"/>
      <w:pPr>
        <w:ind w:left="5040" w:hanging="360"/>
      </w:pPr>
    </w:lvl>
    <w:lvl w:ilvl="7" w:tplc="13814753" w:tentative="1">
      <w:start w:val="1"/>
      <w:numFmt w:val="lowerLetter"/>
      <w:lvlText w:val="%8."/>
      <w:lvlJc w:val="left"/>
      <w:pPr>
        <w:ind w:left="5760" w:hanging="360"/>
      </w:pPr>
    </w:lvl>
    <w:lvl w:ilvl="8" w:tplc="13814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77">
    <w:multiLevelType w:val="hybridMultilevel"/>
    <w:lvl w:ilvl="0" w:tplc="37485581">
      <w:start w:val="1"/>
      <w:numFmt w:val="decimal"/>
      <w:lvlText w:val="%1."/>
      <w:lvlJc w:val="left"/>
      <w:pPr>
        <w:ind w:left="720" w:hanging="360"/>
      </w:pPr>
    </w:lvl>
    <w:lvl w:ilvl="1" w:tplc="37485581" w:tentative="1">
      <w:start w:val="1"/>
      <w:numFmt w:val="lowerLetter"/>
      <w:lvlText w:val="%2."/>
      <w:lvlJc w:val="left"/>
      <w:pPr>
        <w:ind w:left="1440" w:hanging="360"/>
      </w:pPr>
    </w:lvl>
    <w:lvl w:ilvl="2" w:tplc="37485581" w:tentative="1">
      <w:start w:val="1"/>
      <w:numFmt w:val="lowerRoman"/>
      <w:lvlText w:val="%3."/>
      <w:lvlJc w:val="right"/>
      <w:pPr>
        <w:ind w:left="2160" w:hanging="180"/>
      </w:pPr>
    </w:lvl>
    <w:lvl w:ilvl="3" w:tplc="37485581" w:tentative="1">
      <w:start w:val="1"/>
      <w:numFmt w:val="decimal"/>
      <w:lvlText w:val="%4."/>
      <w:lvlJc w:val="left"/>
      <w:pPr>
        <w:ind w:left="2880" w:hanging="360"/>
      </w:pPr>
    </w:lvl>
    <w:lvl w:ilvl="4" w:tplc="37485581" w:tentative="1">
      <w:start w:val="1"/>
      <w:numFmt w:val="lowerLetter"/>
      <w:lvlText w:val="%5."/>
      <w:lvlJc w:val="left"/>
      <w:pPr>
        <w:ind w:left="3600" w:hanging="360"/>
      </w:pPr>
    </w:lvl>
    <w:lvl w:ilvl="5" w:tplc="37485581" w:tentative="1">
      <w:start w:val="1"/>
      <w:numFmt w:val="lowerRoman"/>
      <w:lvlText w:val="%6."/>
      <w:lvlJc w:val="right"/>
      <w:pPr>
        <w:ind w:left="4320" w:hanging="180"/>
      </w:pPr>
    </w:lvl>
    <w:lvl w:ilvl="6" w:tplc="37485581" w:tentative="1">
      <w:start w:val="1"/>
      <w:numFmt w:val="decimal"/>
      <w:lvlText w:val="%7."/>
      <w:lvlJc w:val="left"/>
      <w:pPr>
        <w:ind w:left="5040" w:hanging="360"/>
      </w:pPr>
    </w:lvl>
    <w:lvl w:ilvl="7" w:tplc="37485581" w:tentative="1">
      <w:start w:val="1"/>
      <w:numFmt w:val="lowerLetter"/>
      <w:lvlText w:val="%8."/>
      <w:lvlJc w:val="left"/>
      <w:pPr>
        <w:ind w:left="5760" w:hanging="360"/>
      </w:pPr>
    </w:lvl>
    <w:lvl w:ilvl="8" w:tplc="37485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76">
    <w:multiLevelType w:val="hybridMultilevel"/>
    <w:lvl w:ilvl="0" w:tplc="48308424">
      <w:start w:val="1"/>
      <w:numFmt w:val="decimal"/>
      <w:lvlText w:val="%1."/>
      <w:lvlJc w:val="left"/>
      <w:pPr>
        <w:ind w:left="720" w:hanging="360"/>
      </w:pPr>
    </w:lvl>
    <w:lvl w:ilvl="1" w:tplc="48308424" w:tentative="1">
      <w:start w:val="1"/>
      <w:numFmt w:val="lowerLetter"/>
      <w:lvlText w:val="%2."/>
      <w:lvlJc w:val="left"/>
      <w:pPr>
        <w:ind w:left="1440" w:hanging="360"/>
      </w:pPr>
    </w:lvl>
    <w:lvl w:ilvl="2" w:tplc="48308424" w:tentative="1">
      <w:start w:val="1"/>
      <w:numFmt w:val="lowerRoman"/>
      <w:lvlText w:val="%3."/>
      <w:lvlJc w:val="right"/>
      <w:pPr>
        <w:ind w:left="2160" w:hanging="180"/>
      </w:pPr>
    </w:lvl>
    <w:lvl w:ilvl="3" w:tplc="48308424" w:tentative="1">
      <w:start w:val="1"/>
      <w:numFmt w:val="decimal"/>
      <w:lvlText w:val="%4."/>
      <w:lvlJc w:val="left"/>
      <w:pPr>
        <w:ind w:left="2880" w:hanging="360"/>
      </w:pPr>
    </w:lvl>
    <w:lvl w:ilvl="4" w:tplc="48308424" w:tentative="1">
      <w:start w:val="1"/>
      <w:numFmt w:val="lowerLetter"/>
      <w:lvlText w:val="%5."/>
      <w:lvlJc w:val="left"/>
      <w:pPr>
        <w:ind w:left="3600" w:hanging="360"/>
      </w:pPr>
    </w:lvl>
    <w:lvl w:ilvl="5" w:tplc="48308424" w:tentative="1">
      <w:start w:val="1"/>
      <w:numFmt w:val="lowerRoman"/>
      <w:lvlText w:val="%6."/>
      <w:lvlJc w:val="right"/>
      <w:pPr>
        <w:ind w:left="4320" w:hanging="180"/>
      </w:pPr>
    </w:lvl>
    <w:lvl w:ilvl="6" w:tplc="48308424" w:tentative="1">
      <w:start w:val="1"/>
      <w:numFmt w:val="decimal"/>
      <w:lvlText w:val="%7."/>
      <w:lvlJc w:val="left"/>
      <w:pPr>
        <w:ind w:left="5040" w:hanging="360"/>
      </w:pPr>
    </w:lvl>
    <w:lvl w:ilvl="7" w:tplc="48308424" w:tentative="1">
      <w:start w:val="1"/>
      <w:numFmt w:val="lowerLetter"/>
      <w:lvlText w:val="%8."/>
      <w:lvlJc w:val="left"/>
      <w:pPr>
        <w:ind w:left="5760" w:hanging="360"/>
      </w:pPr>
    </w:lvl>
    <w:lvl w:ilvl="8" w:tplc="48308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75">
    <w:multiLevelType w:val="hybridMultilevel"/>
    <w:lvl w:ilvl="0" w:tplc="24633119">
      <w:start w:val="1"/>
      <w:numFmt w:val="decimal"/>
      <w:lvlText w:val="%1."/>
      <w:lvlJc w:val="left"/>
      <w:pPr>
        <w:ind w:left="720" w:hanging="360"/>
      </w:pPr>
    </w:lvl>
    <w:lvl w:ilvl="1" w:tplc="24633119" w:tentative="1">
      <w:start w:val="1"/>
      <w:numFmt w:val="lowerLetter"/>
      <w:lvlText w:val="%2."/>
      <w:lvlJc w:val="left"/>
      <w:pPr>
        <w:ind w:left="1440" w:hanging="360"/>
      </w:pPr>
    </w:lvl>
    <w:lvl w:ilvl="2" w:tplc="24633119" w:tentative="1">
      <w:start w:val="1"/>
      <w:numFmt w:val="lowerRoman"/>
      <w:lvlText w:val="%3."/>
      <w:lvlJc w:val="right"/>
      <w:pPr>
        <w:ind w:left="2160" w:hanging="180"/>
      </w:pPr>
    </w:lvl>
    <w:lvl w:ilvl="3" w:tplc="24633119" w:tentative="1">
      <w:start w:val="1"/>
      <w:numFmt w:val="decimal"/>
      <w:lvlText w:val="%4."/>
      <w:lvlJc w:val="left"/>
      <w:pPr>
        <w:ind w:left="2880" w:hanging="360"/>
      </w:pPr>
    </w:lvl>
    <w:lvl w:ilvl="4" w:tplc="24633119" w:tentative="1">
      <w:start w:val="1"/>
      <w:numFmt w:val="lowerLetter"/>
      <w:lvlText w:val="%5."/>
      <w:lvlJc w:val="left"/>
      <w:pPr>
        <w:ind w:left="3600" w:hanging="360"/>
      </w:pPr>
    </w:lvl>
    <w:lvl w:ilvl="5" w:tplc="24633119" w:tentative="1">
      <w:start w:val="1"/>
      <w:numFmt w:val="lowerRoman"/>
      <w:lvlText w:val="%6."/>
      <w:lvlJc w:val="right"/>
      <w:pPr>
        <w:ind w:left="4320" w:hanging="180"/>
      </w:pPr>
    </w:lvl>
    <w:lvl w:ilvl="6" w:tplc="24633119" w:tentative="1">
      <w:start w:val="1"/>
      <w:numFmt w:val="decimal"/>
      <w:lvlText w:val="%7."/>
      <w:lvlJc w:val="left"/>
      <w:pPr>
        <w:ind w:left="5040" w:hanging="360"/>
      </w:pPr>
    </w:lvl>
    <w:lvl w:ilvl="7" w:tplc="24633119" w:tentative="1">
      <w:start w:val="1"/>
      <w:numFmt w:val="lowerLetter"/>
      <w:lvlText w:val="%8."/>
      <w:lvlJc w:val="left"/>
      <w:pPr>
        <w:ind w:left="5760" w:hanging="360"/>
      </w:pPr>
    </w:lvl>
    <w:lvl w:ilvl="8" w:tplc="24633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74">
    <w:multiLevelType w:val="hybridMultilevel"/>
    <w:lvl w:ilvl="0" w:tplc="80315907">
      <w:start w:val="1"/>
      <w:numFmt w:val="decimal"/>
      <w:lvlText w:val="%1."/>
      <w:lvlJc w:val="left"/>
      <w:pPr>
        <w:ind w:left="720" w:hanging="360"/>
      </w:pPr>
    </w:lvl>
    <w:lvl w:ilvl="1" w:tplc="80315907" w:tentative="1">
      <w:start w:val="1"/>
      <w:numFmt w:val="lowerLetter"/>
      <w:lvlText w:val="%2."/>
      <w:lvlJc w:val="left"/>
      <w:pPr>
        <w:ind w:left="1440" w:hanging="360"/>
      </w:pPr>
    </w:lvl>
    <w:lvl w:ilvl="2" w:tplc="80315907" w:tentative="1">
      <w:start w:val="1"/>
      <w:numFmt w:val="lowerRoman"/>
      <w:lvlText w:val="%3."/>
      <w:lvlJc w:val="right"/>
      <w:pPr>
        <w:ind w:left="2160" w:hanging="180"/>
      </w:pPr>
    </w:lvl>
    <w:lvl w:ilvl="3" w:tplc="80315907" w:tentative="1">
      <w:start w:val="1"/>
      <w:numFmt w:val="decimal"/>
      <w:lvlText w:val="%4."/>
      <w:lvlJc w:val="left"/>
      <w:pPr>
        <w:ind w:left="2880" w:hanging="360"/>
      </w:pPr>
    </w:lvl>
    <w:lvl w:ilvl="4" w:tplc="80315907" w:tentative="1">
      <w:start w:val="1"/>
      <w:numFmt w:val="lowerLetter"/>
      <w:lvlText w:val="%5."/>
      <w:lvlJc w:val="left"/>
      <w:pPr>
        <w:ind w:left="3600" w:hanging="360"/>
      </w:pPr>
    </w:lvl>
    <w:lvl w:ilvl="5" w:tplc="80315907" w:tentative="1">
      <w:start w:val="1"/>
      <w:numFmt w:val="lowerRoman"/>
      <w:lvlText w:val="%6."/>
      <w:lvlJc w:val="right"/>
      <w:pPr>
        <w:ind w:left="4320" w:hanging="180"/>
      </w:pPr>
    </w:lvl>
    <w:lvl w:ilvl="6" w:tplc="80315907" w:tentative="1">
      <w:start w:val="1"/>
      <w:numFmt w:val="decimal"/>
      <w:lvlText w:val="%7."/>
      <w:lvlJc w:val="left"/>
      <w:pPr>
        <w:ind w:left="5040" w:hanging="360"/>
      </w:pPr>
    </w:lvl>
    <w:lvl w:ilvl="7" w:tplc="80315907" w:tentative="1">
      <w:start w:val="1"/>
      <w:numFmt w:val="lowerLetter"/>
      <w:lvlText w:val="%8."/>
      <w:lvlJc w:val="left"/>
      <w:pPr>
        <w:ind w:left="5760" w:hanging="360"/>
      </w:pPr>
    </w:lvl>
    <w:lvl w:ilvl="8" w:tplc="80315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73">
    <w:multiLevelType w:val="hybridMultilevel"/>
    <w:lvl w:ilvl="0" w:tplc="45335318">
      <w:start w:val="1"/>
      <w:numFmt w:val="decimal"/>
      <w:lvlText w:val="%1."/>
      <w:lvlJc w:val="left"/>
      <w:pPr>
        <w:ind w:left="720" w:hanging="360"/>
      </w:pPr>
    </w:lvl>
    <w:lvl w:ilvl="1" w:tplc="45335318" w:tentative="1">
      <w:start w:val="1"/>
      <w:numFmt w:val="lowerLetter"/>
      <w:lvlText w:val="%2."/>
      <w:lvlJc w:val="left"/>
      <w:pPr>
        <w:ind w:left="1440" w:hanging="360"/>
      </w:pPr>
    </w:lvl>
    <w:lvl w:ilvl="2" w:tplc="45335318" w:tentative="1">
      <w:start w:val="1"/>
      <w:numFmt w:val="lowerRoman"/>
      <w:lvlText w:val="%3."/>
      <w:lvlJc w:val="right"/>
      <w:pPr>
        <w:ind w:left="2160" w:hanging="180"/>
      </w:pPr>
    </w:lvl>
    <w:lvl w:ilvl="3" w:tplc="45335318" w:tentative="1">
      <w:start w:val="1"/>
      <w:numFmt w:val="decimal"/>
      <w:lvlText w:val="%4."/>
      <w:lvlJc w:val="left"/>
      <w:pPr>
        <w:ind w:left="2880" w:hanging="360"/>
      </w:pPr>
    </w:lvl>
    <w:lvl w:ilvl="4" w:tplc="45335318" w:tentative="1">
      <w:start w:val="1"/>
      <w:numFmt w:val="lowerLetter"/>
      <w:lvlText w:val="%5."/>
      <w:lvlJc w:val="left"/>
      <w:pPr>
        <w:ind w:left="3600" w:hanging="360"/>
      </w:pPr>
    </w:lvl>
    <w:lvl w:ilvl="5" w:tplc="45335318" w:tentative="1">
      <w:start w:val="1"/>
      <w:numFmt w:val="lowerRoman"/>
      <w:lvlText w:val="%6."/>
      <w:lvlJc w:val="right"/>
      <w:pPr>
        <w:ind w:left="4320" w:hanging="180"/>
      </w:pPr>
    </w:lvl>
    <w:lvl w:ilvl="6" w:tplc="45335318" w:tentative="1">
      <w:start w:val="1"/>
      <w:numFmt w:val="decimal"/>
      <w:lvlText w:val="%7."/>
      <w:lvlJc w:val="left"/>
      <w:pPr>
        <w:ind w:left="5040" w:hanging="360"/>
      </w:pPr>
    </w:lvl>
    <w:lvl w:ilvl="7" w:tplc="45335318" w:tentative="1">
      <w:start w:val="1"/>
      <w:numFmt w:val="lowerLetter"/>
      <w:lvlText w:val="%8."/>
      <w:lvlJc w:val="left"/>
      <w:pPr>
        <w:ind w:left="5760" w:hanging="360"/>
      </w:pPr>
    </w:lvl>
    <w:lvl w:ilvl="8" w:tplc="45335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72">
    <w:multiLevelType w:val="hybridMultilevel"/>
    <w:lvl w:ilvl="0" w:tplc="22729998">
      <w:start w:val="1"/>
      <w:numFmt w:val="decimal"/>
      <w:lvlText w:val="%1."/>
      <w:lvlJc w:val="left"/>
      <w:pPr>
        <w:ind w:left="720" w:hanging="360"/>
      </w:pPr>
    </w:lvl>
    <w:lvl w:ilvl="1" w:tplc="22729998" w:tentative="1">
      <w:start w:val="1"/>
      <w:numFmt w:val="lowerLetter"/>
      <w:lvlText w:val="%2."/>
      <w:lvlJc w:val="left"/>
      <w:pPr>
        <w:ind w:left="1440" w:hanging="360"/>
      </w:pPr>
    </w:lvl>
    <w:lvl w:ilvl="2" w:tplc="22729998" w:tentative="1">
      <w:start w:val="1"/>
      <w:numFmt w:val="lowerRoman"/>
      <w:lvlText w:val="%3."/>
      <w:lvlJc w:val="right"/>
      <w:pPr>
        <w:ind w:left="2160" w:hanging="180"/>
      </w:pPr>
    </w:lvl>
    <w:lvl w:ilvl="3" w:tplc="22729998" w:tentative="1">
      <w:start w:val="1"/>
      <w:numFmt w:val="decimal"/>
      <w:lvlText w:val="%4."/>
      <w:lvlJc w:val="left"/>
      <w:pPr>
        <w:ind w:left="2880" w:hanging="360"/>
      </w:pPr>
    </w:lvl>
    <w:lvl w:ilvl="4" w:tplc="22729998" w:tentative="1">
      <w:start w:val="1"/>
      <w:numFmt w:val="lowerLetter"/>
      <w:lvlText w:val="%5."/>
      <w:lvlJc w:val="left"/>
      <w:pPr>
        <w:ind w:left="3600" w:hanging="360"/>
      </w:pPr>
    </w:lvl>
    <w:lvl w:ilvl="5" w:tplc="22729998" w:tentative="1">
      <w:start w:val="1"/>
      <w:numFmt w:val="lowerRoman"/>
      <w:lvlText w:val="%6."/>
      <w:lvlJc w:val="right"/>
      <w:pPr>
        <w:ind w:left="4320" w:hanging="180"/>
      </w:pPr>
    </w:lvl>
    <w:lvl w:ilvl="6" w:tplc="22729998" w:tentative="1">
      <w:start w:val="1"/>
      <w:numFmt w:val="decimal"/>
      <w:lvlText w:val="%7."/>
      <w:lvlJc w:val="left"/>
      <w:pPr>
        <w:ind w:left="5040" w:hanging="360"/>
      </w:pPr>
    </w:lvl>
    <w:lvl w:ilvl="7" w:tplc="22729998" w:tentative="1">
      <w:start w:val="1"/>
      <w:numFmt w:val="lowerLetter"/>
      <w:lvlText w:val="%8."/>
      <w:lvlJc w:val="left"/>
      <w:pPr>
        <w:ind w:left="5760" w:hanging="360"/>
      </w:pPr>
    </w:lvl>
    <w:lvl w:ilvl="8" w:tplc="22729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71">
    <w:multiLevelType w:val="hybridMultilevel"/>
    <w:lvl w:ilvl="0" w:tplc="98288350">
      <w:start w:val="1"/>
      <w:numFmt w:val="decimal"/>
      <w:lvlText w:val="%1."/>
      <w:lvlJc w:val="left"/>
      <w:pPr>
        <w:ind w:left="720" w:hanging="360"/>
      </w:pPr>
    </w:lvl>
    <w:lvl w:ilvl="1" w:tplc="98288350" w:tentative="1">
      <w:start w:val="1"/>
      <w:numFmt w:val="lowerLetter"/>
      <w:lvlText w:val="%2."/>
      <w:lvlJc w:val="left"/>
      <w:pPr>
        <w:ind w:left="1440" w:hanging="360"/>
      </w:pPr>
    </w:lvl>
    <w:lvl w:ilvl="2" w:tplc="98288350" w:tentative="1">
      <w:start w:val="1"/>
      <w:numFmt w:val="lowerRoman"/>
      <w:lvlText w:val="%3."/>
      <w:lvlJc w:val="right"/>
      <w:pPr>
        <w:ind w:left="2160" w:hanging="180"/>
      </w:pPr>
    </w:lvl>
    <w:lvl w:ilvl="3" w:tplc="98288350" w:tentative="1">
      <w:start w:val="1"/>
      <w:numFmt w:val="decimal"/>
      <w:lvlText w:val="%4."/>
      <w:lvlJc w:val="left"/>
      <w:pPr>
        <w:ind w:left="2880" w:hanging="360"/>
      </w:pPr>
    </w:lvl>
    <w:lvl w:ilvl="4" w:tplc="98288350" w:tentative="1">
      <w:start w:val="1"/>
      <w:numFmt w:val="lowerLetter"/>
      <w:lvlText w:val="%5."/>
      <w:lvlJc w:val="left"/>
      <w:pPr>
        <w:ind w:left="3600" w:hanging="360"/>
      </w:pPr>
    </w:lvl>
    <w:lvl w:ilvl="5" w:tplc="98288350" w:tentative="1">
      <w:start w:val="1"/>
      <w:numFmt w:val="lowerRoman"/>
      <w:lvlText w:val="%6."/>
      <w:lvlJc w:val="right"/>
      <w:pPr>
        <w:ind w:left="4320" w:hanging="180"/>
      </w:pPr>
    </w:lvl>
    <w:lvl w:ilvl="6" w:tplc="98288350" w:tentative="1">
      <w:start w:val="1"/>
      <w:numFmt w:val="decimal"/>
      <w:lvlText w:val="%7."/>
      <w:lvlJc w:val="left"/>
      <w:pPr>
        <w:ind w:left="5040" w:hanging="360"/>
      </w:pPr>
    </w:lvl>
    <w:lvl w:ilvl="7" w:tplc="98288350" w:tentative="1">
      <w:start w:val="1"/>
      <w:numFmt w:val="lowerLetter"/>
      <w:lvlText w:val="%8."/>
      <w:lvlJc w:val="left"/>
      <w:pPr>
        <w:ind w:left="5760" w:hanging="360"/>
      </w:pPr>
    </w:lvl>
    <w:lvl w:ilvl="8" w:tplc="98288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70">
    <w:multiLevelType w:val="hybridMultilevel"/>
    <w:lvl w:ilvl="0" w:tplc="44518493">
      <w:start w:val="1"/>
      <w:numFmt w:val="decimal"/>
      <w:lvlText w:val="%1."/>
      <w:lvlJc w:val="left"/>
      <w:pPr>
        <w:ind w:left="720" w:hanging="360"/>
      </w:pPr>
    </w:lvl>
    <w:lvl w:ilvl="1" w:tplc="44518493" w:tentative="1">
      <w:start w:val="1"/>
      <w:numFmt w:val="lowerLetter"/>
      <w:lvlText w:val="%2."/>
      <w:lvlJc w:val="left"/>
      <w:pPr>
        <w:ind w:left="1440" w:hanging="360"/>
      </w:pPr>
    </w:lvl>
    <w:lvl w:ilvl="2" w:tplc="44518493" w:tentative="1">
      <w:start w:val="1"/>
      <w:numFmt w:val="lowerRoman"/>
      <w:lvlText w:val="%3."/>
      <w:lvlJc w:val="right"/>
      <w:pPr>
        <w:ind w:left="2160" w:hanging="180"/>
      </w:pPr>
    </w:lvl>
    <w:lvl w:ilvl="3" w:tplc="44518493" w:tentative="1">
      <w:start w:val="1"/>
      <w:numFmt w:val="decimal"/>
      <w:lvlText w:val="%4."/>
      <w:lvlJc w:val="left"/>
      <w:pPr>
        <w:ind w:left="2880" w:hanging="360"/>
      </w:pPr>
    </w:lvl>
    <w:lvl w:ilvl="4" w:tplc="44518493" w:tentative="1">
      <w:start w:val="1"/>
      <w:numFmt w:val="lowerLetter"/>
      <w:lvlText w:val="%5."/>
      <w:lvlJc w:val="left"/>
      <w:pPr>
        <w:ind w:left="3600" w:hanging="360"/>
      </w:pPr>
    </w:lvl>
    <w:lvl w:ilvl="5" w:tplc="44518493" w:tentative="1">
      <w:start w:val="1"/>
      <w:numFmt w:val="lowerRoman"/>
      <w:lvlText w:val="%6."/>
      <w:lvlJc w:val="right"/>
      <w:pPr>
        <w:ind w:left="4320" w:hanging="180"/>
      </w:pPr>
    </w:lvl>
    <w:lvl w:ilvl="6" w:tplc="44518493" w:tentative="1">
      <w:start w:val="1"/>
      <w:numFmt w:val="decimal"/>
      <w:lvlText w:val="%7."/>
      <w:lvlJc w:val="left"/>
      <w:pPr>
        <w:ind w:left="5040" w:hanging="360"/>
      </w:pPr>
    </w:lvl>
    <w:lvl w:ilvl="7" w:tplc="44518493" w:tentative="1">
      <w:start w:val="1"/>
      <w:numFmt w:val="lowerLetter"/>
      <w:lvlText w:val="%8."/>
      <w:lvlJc w:val="left"/>
      <w:pPr>
        <w:ind w:left="5760" w:hanging="360"/>
      </w:pPr>
    </w:lvl>
    <w:lvl w:ilvl="8" w:tplc="44518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69">
    <w:multiLevelType w:val="hybridMultilevel"/>
    <w:lvl w:ilvl="0" w:tplc="40338015">
      <w:start w:val="1"/>
      <w:numFmt w:val="decimal"/>
      <w:lvlText w:val="%1."/>
      <w:lvlJc w:val="left"/>
      <w:pPr>
        <w:ind w:left="720" w:hanging="360"/>
      </w:pPr>
    </w:lvl>
    <w:lvl w:ilvl="1" w:tplc="40338015" w:tentative="1">
      <w:start w:val="1"/>
      <w:numFmt w:val="lowerLetter"/>
      <w:lvlText w:val="%2."/>
      <w:lvlJc w:val="left"/>
      <w:pPr>
        <w:ind w:left="1440" w:hanging="360"/>
      </w:pPr>
    </w:lvl>
    <w:lvl w:ilvl="2" w:tplc="40338015" w:tentative="1">
      <w:start w:val="1"/>
      <w:numFmt w:val="lowerRoman"/>
      <w:lvlText w:val="%3."/>
      <w:lvlJc w:val="right"/>
      <w:pPr>
        <w:ind w:left="2160" w:hanging="180"/>
      </w:pPr>
    </w:lvl>
    <w:lvl w:ilvl="3" w:tplc="40338015" w:tentative="1">
      <w:start w:val="1"/>
      <w:numFmt w:val="decimal"/>
      <w:lvlText w:val="%4."/>
      <w:lvlJc w:val="left"/>
      <w:pPr>
        <w:ind w:left="2880" w:hanging="360"/>
      </w:pPr>
    </w:lvl>
    <w:lvl w:ilvl="4" w:tplc="40338015" w:tentative="1">
      <w:start w:val="1"/>
      <w:numFmt w:val="lowerLetter"/>
      <w:lvlText w:val="%5."/>
      <w:lvlJc w:val="left"/>
      <w:pPr>
        <w:ind w:left="3600" w:hanging="360"/>
      </w:pPr>
    </w:lvl>
    <w:lvl w:ilvl="5" w:tplc="40338015" w:tentative="1">
      <w:start w:val="1"/>
      <w:numFmt w:val="lowerRoman"/>
      <w:lvlText w:val="%6."/>
      <w:lvlJc w:val="right"/>
      <w:pPr>
        <w:ind w:left="4320" w:hanging="180"/>
      </w:pPr>
    </w:lvl>
    <w:lvl w:ilvl="6" w:tplc="40338015" w:tentative="1">
      <w:start w:val="1"/>
      <w:numFmt w:val="decimal"/>
      <w:lvlText w:val="%7."/>
      <w:lvlJc w:val="left"/>
      <w:pPr>
        <w:ind w:left="5040" w:hanging="360"/>
      </w:pPr>
    </w:lvl>
    <w:lvl w:ilvl="7" w:tplc="40338015" w:tentative="1">
      <w:start w:val="1"/>
      <w:numFmt w:val="lowerLetter"/>
      <w:lvlText w:val="%8."/>
      <w:lvlJc w:val="left"/>
      <w:pPr>
        <w:ind w:left="5760" w:hanging="360"/>
      </w:pPr>
    </w:lvl>
    <w:lvl w:ilvl="8" w:tplc="40338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68">
    <w:multiLevelType w:val="hybridMultilevel"/>
    <w:lvl w:ilvl="0" w:tplc="60244914">
      <w:start w:val="1"/>
      <w:numFmt w:val="decimal"/>
      <w:lvlText w:val="%1."/>
      <w:lvlJc w:val="left"/>
      <w:pPr>
        <w:ind w:left="720" w:hanging="360"/>
      </w:pPr>
    </w:lvl>
    <w:lvl w:ilvl="1" w:tplc="60244914" w:tentative="1">
      <w:start w:val="1"/>
      <w:numFmt w:val="lowerLetter"/>
      <w:lvlText w:val="%2."/>
      <w:lvlJc w:val="left"/>
      <w:pPr>
        <w:ind w:left="1440" w:hanging="360"/>
      </w:pPr>
    </w:lvl>
    <w:lvl w:ilvl="2" w:tplc="60244914" w:tentative="1">
      <w:start w:val="1"/>
      <w:numFmt w:val="lowerRoman"/>
      <w:lvlText w:val="%3."/>
      <w:lvlJc w:val="right"/>
      <w:pPr>
        <w:ind w:left="2160" w:hanging="180"/>
      </w:pPr>
    </w:lvl>
    <w:lvl w:ilvl="3" w:tplc="60244914" w:tentative="1">
      <w:start w:val="1"/>
      <w:numFmt w:val="decimal"/>
      <w:lvlText w:val="%4."/>
      <w:lvlJc w:val="left"/>
      <w:pPr>
        <w:ind w:left="2880" w:hanging="360"/>
      </w:pPr>
    </w:lvl>
    <w:lvl w:ilvl="4" w:tplc="60244914" w:tentative="1">
      <w:start w:val="1"/>
      <w:numFmt w:val="lowerLetter"/>
      <w:lvlText w:val="%5."/>
      <w:lvlJc w:val="left"/>
      <w:pPr>
        <w:ind w:left="3600" w:hanging="360"/>
      </w:pPr>
    </w:lvl>
    <w:lvl w:ilvl="5" w:tplc="60244914" w:tentative="1">
      <w:start w:val="1"/>
      <w:numFmt w:val="lowerRoman"/>
      <w:lvlText w:val="%6."/>
      <w:lvlJc w:val="right"/>
      <w:pPr>
        <w:ind w:left="4320" w:hanging="180"/>
      </w:pPr>
    </w:lvl>
    <w:lvl w:ilvl="6" w:tplc="60244914" w:tentative="1">
      <w:start w:val="1"/>
      <w:numFmt w:val="decimal"/>
      <w:lvlText w:val="%7."/>
      <w:lvlJc w:val="left"/>
      <w:pPr>
        <w:ind w:left="5040" w:hanging="360"/>
      </w:pPr>
    </w:lvl>
    <w:lvl w:ilvl="7" w:tplc="60244914" w:tentative="1">
      <w:start w:val="1"/>
      <w:numFmt w:val="lowerLetter"/>
      <w:lvlText w:val="%8."/>
      <w:lvlJc w:val="left"/>
      <w:pPr>
        <w:ind w:left="5760" w:hanging="360"/>
      </w:pPr>
    </w:lvl>
    <w:lvl w:ilvl="8" w:tplc="60244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67">
    <w:multiLevelType w:val="hybridMultilevel"/>
    <w:lvl w:ilvl="0" w:tplc="43360886">
      <w:start w:val="1"/>
      <w:numFmt w:val="decimal"/>
      <w:lvlText w:val="%1."/>
      <w:lvlJc w:val="left"/>
      <w:pPr>
        <w:ind w:left="720" w:hanging="360"/>
      </w:pPr>
    </w:lvl>
    <w:lvl w:ilvl="1" w:tplc="43360886" w:tentative="1">
      <w:start w:val="1"/>
      <w:numFmt w:val="lowerLetter"/>
      <w:lvlText w:val="%2."/>
      <w:lvlJc w:val="left"/>
      <w:pPr>
        <w:ind w:left="1440" w:hanging="360"/>
      </w:pPr>
    </w:lvl>
    <w:lvl w:ilvl="2" w:tplc="43360886" w:tentative="1">
      <w:start w:val="1"/>
      <w:numFmt w:val="lowerRoman"/>
      <w:lvlText w:val="%3."/>
      <w:lvlJc w:val="right"/>
      <w:pPr>
        <w:ind w:left="2160" w:hanging="180"/>
      </w:pPr>
    </w:lvl>
    <w:lvl w:ilvl="3" w:tplc="43360886" w:tentative="1">
      <w:start w:val="1"/>
      <w:numFmt w:val="decimal"/>
      <w:lvlText w:val="%4."/>
      <w:lvlJc w:val="left"/>
      <w:pPr>
        <w:ind w:left="2880" w:hanging="360"/>
      </w:pPr>
    </w:lvl>
    <w:lvl w:ilvl="4" w:tplc="43360886" w:tentative="1">
      <w:start w:val="1"/>
      <w:numFmt w:val="lowerLetter"/>
      <w:lvlText w:val="%5."/>
      <w:lvlJc w:val="left"/>
      <w:pPr>
        <w:ind w:left="3600" w:hanging="360"/>
      </w:pPr>
    </w:lvl>
    <w:lvl w:ilvl="5" w:tplc="43360886" w:tentative="1">
      <w:start w:val="1"/>
      <w:numFmt w:val="lowerRoman"/>
      <w:lvlText w:val="%6."/>
      <w:lvlJc w:val="right"/>
      <w:pPr>
        <w:ind w:left="4320" w:hanging="180"/>
      </w:pPr>
    </w:lvl>
    <w:lvl w:ilvl="6" w:tplc="43360886" w:tentative="1">
      <w:start w:val="1"/>
      <w:numFmt w:val="decimal"/>
      <w:lvlText w:val="%7."/>
      <w:lvlJc w:val="left"/>
      <w:pPr>
        <w:ind w:left="5040" w:hanging="360"/>
      </w:pPr>
    </w:lvl>
    <w:lvl w:ilvl="7" w:tplc="43360886" w:tentative="1">
      <w:start w:val="1"/>
      <w:numFmt w:val="lowerLetter"/>
      <w:lvlText w:val="%8."/>
      <w:lvlJc w:val="left"/>
      <w:pPr>
        <w:ind w:left="5760" w:hanging="360"/>
      </w:pPr>
    </w:lvl>
    <w:lvl w:ilvl="8" w:tplc="43360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66">
    <w:multiLevelType w:val="hybridMultilevel"/>
    <w:lvl w:ilvl="0" w:tplc="45955440">
      <w:start w:val="1"/>
      <w:numFmt w:val="decimal"/>
      <w:lvlText w:val="%1."/>
      <w:lvlJc w:val="left"/>
      <w:pPr>
        <w:ind w:left="720" w:hanging="360"/>
      </w:pPr>
    </w:lvl>
    <w:lvl w:ilvl="1" w:tplc="45955440" w:tentative="1">
      <w:start w:val="1"/>
      <w:numFmt w:val="lowerLetter"/>
      <w:lvlText w:val="%2."/>
      <w:lvlJc w:val="left"/>
      <w:pPr>
        <w:ind w:left="1440" w:hanging="360"/>
      </w:pPr>
    </w:lvl>
    <w:lvl w:ilvl="2" w:tplc="45955440" w:tentative="1">
      <w:start w:val="1"/>
      <w:numFmt w:val="lowerRoman"/>
      <w:lvlText w:val="%3."/>
      <w:lvlJc w:val="right"/>
      <w:pPr>
        <w:ind w:left="2160" w:hanging="180"/>
      </w:pPr>
    </w:lvl>
    <w:lvl w:ilvl="3" w:tplc="45955440" w:tentative="1">
      <w:start w:val="1"/>
      <w:numFmt w:val="decimal"/>
      <w:lvlText w:val="%4."/>
      <w:lvlJc w:val="left"/>
      <w:pPr>
        <w:ind w:left="2880" w:hanging="360"/>
      </w:pPr>
    </w:lvl>
    <w:lvl w:ilvl="4" w:tplc="45955440" w:tentative="1">
      <w:start w:val="1"/>
      <w:numFmt w:val="lowerLetter"/>
      <w:lvlText w:val="%5."/>
      <w:lvlJc w:val="left"/>
      <w:pPr>
        <w:ind w:left="3600" w:hanging="360"/>
      </w:pPr>
    </w:lvl>
    <w:lvl w:ilvl="5" w:tplc="45955440" w:tentative="1">
      <w:start w:val="1"/>
      <w:numFmt w:val="lowerRoman"/>
      <w:lvlText w:val="%6."/>
      <w:lvlJc w:val="right"/>
      <w:pPr>
        <w:ind w:left="4320" w:hanging="180"/>
      </w:pPr>
    </w:lvl>
    <w:lvl w:ilvl="6" w:tplc="45955440" w:tentative="1">
      <w:start w:val="1"/>
      <w:numFmt w:val="decimal"/>
      <w:lvlText w:val="%7."/>
      <w:lvlJc w:val="left"/>
      <w:pPr>
        <w:ind w:left="5040" w:hanging="360"/>
      </w:pPr>
    </w:lvl>
    <w:lvl w:ilvl="7" w:tplc="45955440" w:tentative="1">
      <w:start w:val="1"/>
      <w:numFmt w:val="lowerLetter"/>
      <w:lvlText w:val="%8."/>
      <w:lvlJc w:val="left"/>
      <w:pPr>
        <w:ind w:left="5760" w:hanging="360"/>
      </w:pPr>
    </w:lvl>
    <w:lvl w:ilvl="8" w:tplc="45955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65">
    <w:multiLevelType w:val="hybridMultilevel"/>
    <w:lvl w:ilvl="0" w:tplc="57550349">
      <w:start w:val="1"/>
      <w:numFmt w:val="decimal"/>
      <w:lvlText w:val="%1."/>
      <w:lvlJc w:val="left"/>
      <w:pPr>
        <w:ind w:left="720" w:hanging="360"/>
      </w:pPr>
    </w:lvl>
    <w:lvl w:ilvl="1" w:tplc="57550349" w:tentative="1">
      <w:start w:val="1"/>
      <w:numFmt w:val="lowerLetter"/>
      <w:lvlText w:val="%2."/>
      <w:lvlJc w:val="left"/>
      <w:pPr>
        <w:ind w:left="1440" w:hanging="360"/>
      </w:pPr>
    </w:lvl>
    <w:lvl w:ilvl="2" w:tplc="57550349" w:tentative="1">
      <w:start w:val="1"/>
      <w:numFmt w:val="lowerRoman"/>
      <w:lvlText w:val="%3."/>
      <w:lvlJc w:val="right"/>
      <w:pPr>
        <w:ind w:left="2160" w:hanging="180"/>
      </w:pPr>
    </w:lvl>
    <w:lvl w:ilvl="3" w:tplc="57550349" w:tentative="1">
      <w:start w:val="1"/>
      <w:numFmt w:val="decimal"/>
      <w:lvlText w:val="%4."/>
      <w:lvlJc w:val="left"/>
      <w:pPr>
        <w:ind w:left="2880" w:hanging="360"/>
      </w:pPr>
    </w:lvl>
    <w:lvl w:ilvl="4" w:tplc="57550349" w:tentative="1">
      <w:start w:val="1"/>
      <w:numFmt w:val="lowerLetter"/>
      <w:lvlText w:val="%5."/>
      <w:lvlJc w:val="left"/>
      <w:pPr>
        <w:ind w:left="3600" w:hanging="360"/>
      </w:pPr>
    </w:lvl>
    <w:lvl w:ilvl="5" w:tplc="57550349" w:tentative="1">
      <w:start w:val="1"/>
      <w:numFmt w:val="lowerRoman"/>
      <w:lvlText w:val="%6."/>
      <w:lvlJc w:val="right"/>
      <w:pPr>
        <w:ind w:left="4320" w:hanging="180"/>
      </w:pPr>
    </w:lvl>
    <w:lvl w:ilvl="6" w:tplc="57550349" w:tentative="1">
      <w:start w:val="1"/>
      <w:numFmt w:val="decimal"/>
      <w:lvlText w:val="%7."/>
      <w:lvlJc w:val="left"/>
      <w:pPr>
        <w:ind w:left="5040" w:hanging="360"/>
      </w:pPr>
    </w:lvl>
    <w:lvl w:ilvl="7" w:tplc="57550349" w:tentative="1">
      <w:start w:val="1"/>
      <w:numFmt w:val="lowerLetter"/>
      <w:lvlText w:val="%8."/>
      <w:lvlJc w:val="left"/>
      <w:pPr>
        <w:ind w:left="5760" w:hanging="360"/>
      </w:pPr>
    </w:lvl>
    <w:lvl w:ilvl="8" w:tplc="57550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64">
    <w:multiLevelType w:val="hybridMultilevel"/>
    <w:lvl w:ilvl="0" w:tplc="8175747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564">
    <w:abstractNumId w:val="7564"/>
  </w:num>
  <w:num w:numId="7565">
    <w:abstractNumId w:val="7565"/>
  </w:num>
  <w:num w:numId="7566">
    <w:abstractNumId w:val="7566"/>
  </w:num>
  <w:num w:numId="7567">
    <w:abstractNumId w:val="7567"/>
  </w:num>
  <w:num w:numId="7568">
    <w:abstractNumId w:val="7568"/>
  </w:num>
  <w:num w:numId="7569">
    <w:abstractNumId w:val="7569"/>
  </w:num>
  <w:num w:numId="7570">
    <w:abstractNumId w:val="7570"/>
  </w:num>
  <w:num w:numId="7571">
    <w:abstractNumId w:val="7571"/>
  </w:num>
  <w:num w:numId="7572">
    <w:abstractNumId w:val="7572"/>
  </w:num>
  <w:num w:numId="7573">
    <w:abstractNumId w:val="7573"/>
  </w:num>
  <w:num w:numId="7574">
    <w:abstractNumId w:val="7574"/>
  </w:num>
  <w:num w:numId="7575">
    <w:abstractNumId w:val="7575"/>
  </w:num>
  <w:num w:numId="7576">
    <w:abstractNumId w:val="7576"/>
  </w:num>
  <w:num w:numId="7577">
    <w:abstractNumId w:val="7577"/>
  </w:num>
  <w:num w:numId="7578">
    <w:abstractNumId w:val="7578"/>
  </w:num>
  <w:num w:numId="7579">
    <w:abstractNumId w:val="7579"/>
  </w:num>
  <w:num w:numId="7580">
    <w:abstractNumId w:val="7580"/>
  </w:num>
  <w:num w:numId="7581">
    <w:abstractNumId w:val="7581"/>
  </w:num>
  <w:num w:numId="7582">
    <w:abstractNumId w:val="7582"/>
  </w:num>
  <w:num w:numId="7583">
    <w:abstractNumId w:val="7583"/>
  </w:num>
  <w:num w:numId="7584">
    <w:abstractNumId w:val="7584"/>
  </w:num>
  <w:num w:numId="7585">
    <w:abstractNumId w:val="7585"/>
  </w:num>
  <w:num w:numId="7586">
    <w:abstractNumId w:val="7586"/>
  </w:num>
  <w:num w:numId="7587">
    <w:abstractNumId w:val="7587"/>
  </w:num>
  <w:num w:numId="7588">
    <w:abstractNumId w:val="7588"/>
  </w:num>
  <w:num w:numId="7589">
    <w:abstractNumId w:val="7589"/>
  </w:num>
  <w:num w:numId="7590">
    <w:abstractNumId w:val="7590"/>
  </w:num>
  <w:num w:numId="7591">
    <w:abstractNumId w:val="7591"/>
  </w:num>
  <w:num w:numId="7592">
    <w:abstractNumId w:val="7592"/>
  </w:num>
  <w:num w:numId="7593">
    <w:abstractNumId w:val="7593"/>
  </w:num>
  <w:num w:numId="7594">
    <w:abstractNumId w:val="7594"/>
  </w:num>
  <w:num w:numId="7595">
    <w:abstractNumId w:val="7595"/>
  </w:num>
  <w:num w:numId="7596">
    <w:abstractNumId w:val="7596"/>
  </w:num>
  <w:num w:numId="7597">
    <w:abstractNumId w:val="7597"/>
  </w:num>
  <w:num w:numId="7598">
    <w:abstractNumId w:val="7598"/>
  </w:num>
  <w:num w:numId="7599">
    <w:abstractNumId w:val="7599"/>
  </w:num>
  <w:num w:numId="7600">
    <w:abstractNumId w:val="7600"/>
  </w:num>
  <w:num w:numId="7601">
    <w:abstractNumId w:val="760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38325249" Type="http://schemas.openxmlformats.org/officeDocument/2006/relationships/comments" Target="comments.xml"/><Relationship Id="rId429237750" Type="http://schemas.microsoft.com/office/2011/relationships/commentsExtended" Target="commentsExtended.xml"/><Relationship Id="rId48495591" Type="http://schemas.openxmlformats.org/officeDocument/2006/relationships/image" Target="media/imgrId48495591.jpg"/><Relationship Id="rId101765d3728c98563" Type="http://schemas.openxmlformats.org/officeDocument/2006/relationships/hyperlink" Target="https://iservice.lombardini.it/jsp/Template2/manuale.jsp?id=283&amp;parent=1136" TargetMode="External"/><Relationship Id="rId750165d3728c990cd" Type="http://schemas.openxmlformats.org/officeDocument/2006/relationships/hyperlink" Target="https://iservice.lombardini.it/jsp/Template2/manuale.jsp?id=279&amp;parent=1136&amp;txts=2.18" TargetMode="External"/><Relationship Id="rId370265d3728c995d6" Type="http://schemas.openxmlformats.org/officeDocument/2006/relationships/hyperlink" Target="https://iservice.lombardini.it/jsp/Template2/manuale.jsp?id=269&amp;parent=1136" TargetMode="External"/><Relationship Id="rId129565d3728cd8afa" Type="http://schemas.openxmlformats.org/officeDocument/2006/relationships/hyperlink" Target="https://iservice.lombardini.it/jsp/Template2/manuale.jsp?id=269&amp;parent=1136" TargetMode="External"/><Relationship Id="rId413065d3728cf24d3" Type="http://schemas.openxmlformats.org/officeDocument/2006/relationships/hyperlink" Target="https://iservice.lombardini.it/jsp/Template2/manuale.jsp?id=269&amp;parent=1136" TargetMode="External"/><Relationship Id="rId577865d3728cf2a34" Type="http://schemas.openxmlformats.org/officeDocument/2006/relationships/hyperlink" Target="https://partners.lombardini.it/App/SparepartCatalogue/Default/Catalogue.aspx" TargetMode="External"/><Relationship Id="rId715665d3728cf2ff6" Type="http://schemas.openxmlformats.org/officeDocument/2006/relationships/hyperlink" Target="https://iservice.lombardini.it/jsp/Template2/manuale.jsp?id=339&amp;parent=1136" TargetMode="External"/><Relationship Id="rId351165d3728d001dd" Type="http://schemas.openxmlformats.org/officeDocument/2006/relationships/hyperlink" Target="https://iservice.lombardini.it/jsp/Template2/manuale.jsp?id=339&amp;parent=1136" TargetMode="External"/><Relationship Id="rId583665d3728d009ad" Type="http://schemas.openxmlformats.org/officeDocument/2006/relationships/hyperlink" Target="https://iservice.lombardini.it/jsp/Template2/manuale.jsp?id=339&amp;parent=1136" TargetMode="External"/><Relationship Id="rId666065d3728d2c920" Type="http://schemas.openxmlformats.org/officeDocument/2006/relationships/hyperlink" Target="https://iservice.lombardini.it/jsp/Template2/manuale.jsp?id=339&amp;parent=1136" TargetMode="External"/><Relationship Id="rId534365d3728d2d288" Type="http://schemas.openxmlformats.org/officeDocument/2006/relationships/hyperlink" Target="https://iservice.lombardini.it/jsp/Template2/manuale.jsp?id=339&amp;parent=1136" TargetMode="External"/><Relationship Id="rId850565d3728d2d6a2" Type="http://schemas.openxmlformats.org/officeDocument/2006/relationships/hyperlink" Target="https://iservice.lombardini.it/jsp/Template2/manuale.jsp?id=339&amp;parent=1136" TargetMode="External"/><Relationship Id="rId982365d3728d2e237" Type="http://schemas.openxmlformats.org/officeDocument/2006/relationships/hyperlink" Target="https://iservice.lombardini.it/jsp/Template2/manuale.jsp?id=339&amp;parent=1136" TargetMode="External"/><Relationship Id="rId141865d3728d44efa" Type="http://schemas.openxmlformats.org/officeDocument/2006/relationships/hyperlink" Target="https://iservice.lombardini.it/jsp/Template2/manuale.jsp?id=339&amp;parent=1136" TargetMode="External"/><Relationship Id="rId365565d3728d4f530" Type="http://schemas.openxmlformats.org/officeDocument/2006/relationships/hyperlink" Target="https://iservice.lombardini.it/jsp/Template2/manuale.jsp?id=339&amp;parent=1136" TargetMode="External"/><Relationship Id="rId348465d3728d4febf" Type="http://schemas.openxmlformats.org/officeDocument/2006/relationships/hyperlink" Target="https://iservice.lombardini.it/jsp/Template2/manuale.jsp?id=339&amp;parent=1136" TargetMode="External"/><Relationship Id="rId459465d3728d6b928" Type="http://schemas.openxmlformats.org/officeDocument/2006/relationships/hyperlink" Target="https://iservice.lombardini.it/jsp/Template2/manuale.jsp?id=339&amp;parent=1136" TargetMode="External"/><Relationship Id="rId425965d3728d6c6a6" Type="http://schemas.openxmlformats.org/officeDocument/2006/relationships/hyperlink" Target="https://iservice.lombardini.it/jsp/Template2/manuale.jsp?id=339&amp;parent=1136" TargetMode="External"/><Relationship Id="rId789065d3728d773c6" Type="http://schemas.openxmlformats.org/officeDocument/2006/relationships/hyperlink" Target="https://www.youtube.com/embed/zqY-GFl8lG0?rel=0" TargetMode="External"/><Relationship Id="rId641165d3728d795e8" Type="http://schemas.openxmlformats.org/officeDocument/2006/relationships/hyperlink" Target="https://iservice.lombardini.it/jsp/Template2/manuale.jsp?id=339&amp;parent=1136" TargetMode="External"/><Relationship Id="rId345465d3728d9836b" Type="http://schemas.openxmlformats.org/officeDocument/2006/relationships/hyperlink" Target="https://iservice.lombardini.it/jsp/Template2/manuale.jsp?id=339&amp;parent=1136" TargetMode="External"/><Relationship Id="rId922165d3728d985ea" Type="http://schemas.openxmlformats.org/officeDocument/2006/relationships/hyperlink" Target="https://iservice.lombardini.it/jsp/Template2/manuale.jsp?id=339&amp;parent=1136" TargetMode="External"/><Relationship Id="rId345665d3728db0aeb" Type="http://schemas.openxmlformats.org/officeDocument/2006/relationships/hyperlink" Target="https://www.youtube.com/embed/RJLCkTqlczU?rel=0" TargetMode="External"/><Relationship Id="rId287965d3728db75c4" Type="http://schemas.openxmlformats.org/officeDocument/2006/relationships/hyperlink" Target="https://iservice.lombardini.it/jsp/Template2/manuale.jsp?id=269&amp;parent=1136" TargetMode="External"/><Relationship Id="rId282965d3728dd6d38" Type="http://schemas.openxmlformats.org/officeDocument/2006/relationships/hyperlink" Target="https://iservice.lombardini.it/jsp/Template2/manuale.jsp?id=339&amp;parent=1136" TargetMode="External"/><Relationship Id="rId805465d3728de1651" Type="http://schemas.openxmlformats.org/officeDocument/2006/relationships/hyperlink" Target="https://www.youtube.com/embed/Kcv-_3Edask?rel=0" TargetMode="External"/><Relationship Id="rId615565d3728df3609" Type="http://schemas.openxmlformats.org/officeDocument/2006/relationships/hyperlink" Target="https://iservice.lombardini.it/jsp/Template2/manuale.jsp?id=339&amp;parent=1136" TargetMode="External"/><Relationship Id="rId400565d3728e08f3b" Type="http://schemas.openxmlformats.org/officeDocument/2006/relationships/hyperlink" Target="https://iservice.lombardini.it/jsp/Template2/manuale.jsp?id=339&amp;parent=1136" TargetMode="External"/><Relationship Id="rId814665d3728e57bde" Type="http://schemas.openxmlformats.org/officeDocument/2006/relationships/hyperlink" Target="https://iservice.lombardini.it/jsp/Template2/manuale.jsp?id=289&amp;parent=1136" TargetMode="External"/><Relationship Id="rId851565d3728e5de03" Type="http://schemas.openxmlformats.org/officeDocument/2006/relationships/hyperlink" Target="https://iservice.lombardini.it/jsp/Template2/manuale.jsp?id=283&amp;parent=1136" TargetMode="External"/><Relationship Id="rId659665d3728ec2a82" Type="http://schemas.openxmlformats.org/officeDocument/2006/relationships/hyperlink" Target="https://iservice.lombardini.it/jsp/Template2/manuale.jsp?id=283&amp;parent=1136" TargetMode="External"/><Relationship Id="rId389265d3728ec3134" Type="http://schemas.openxmlformats.org/officeDocument/2006/relationships/hyperlink" Target="https://iservice.lombardini.it/jsp/Template2/manuale.jsp?id=291&amp;parent=1136" TargetMode="External"/><Relationship Id="rId539865d3728ec3d74" Type="http://schemas.openxmlformats.org/officeDocument/2006/relationships/hyperlink" Target="https://iservice.lombardini.it/jsp/Template2/manuale.jsp?id=292&amp;parent=1136" TargetMode="External"/><Relationship Id="rId121665d3728eddc5a" Type="http://schemas.openxmlformats.org/officeDocument/2006/relationships/hyperlink" Target="https://iservice.lombardini.it/jsp/Template2/manuale.jsp?id=339&amp;parent=1136" TargetMode="External"/><Relationship Id="rId901865d3728ef2908" Type="http://schemas.openxmlformats.org/officeDocument/2006/relationships/hyperlink" Target="https://iservice.lombardini.it/jsp/Template2/manuale.jsp?id=283&amp;parent=1136" TargetMode="External"/><Relationship Id="rId545765d3728ef3876" Type="http://schemas.openxmlformats.org/officeDocument/2006/relationships/hyperlink" Target="https://iservice.lombardini.it/jsp/Template2/manuale.jsp?id=292&amp;parent=1136" TargetMode="External"/><Relationship Id="rId736165d3728f0019c" Type="http://schemas.openxmlformats.org/officeDocument/2006/relationships/hyperlink" Target="https://iservice.lombardini.it/jsp/Template2/manuale.jsp?id=337&amp;parent=1136" TargetMode="External"/><Relationship Id="rId621865d3728f09158" Type="http://schemas.openxmlformats.org/officeDocument/2006/relationships/hyperlink" Target="https://iservice.lombardini.it/jsp/Template2/manuale.jsp?id=290&amp;parent=1136" TargetMode="External"/><Relationship Id="rId650765d3728f3296e" Type="http://schemas.openxmlformats.org/officeDocument/2006/relationships/hyperlink" Target="https://iservice.lombardini.it/jsp/Template2/manuale.jsp?id=317&amp;parent=1136" TargetMode="External"/><Relationship Id="rId828765d3728f3445d" Type="http://schemas.openxmlformats.org/officeDocument/2006/relationships/hyperlink" Target="https://iservice.lombardini.it/jsp/Template2/manuale.jsp?id=271&amp;parent=1136" TargetMode="External"/><Relationship Id="rId681865d3728f35c58" Type="http://schemas.openxmlformats.org/officeDocument/2006/relationships/hyperlink" Target="https://iservice.lombardini.it/jsp/Template2/manuale.jsp?id=339&amp;parent=1136" TargetMode="External"/><Relationship Id="rId742365d3728f61c52" Type="http://schemas.openxmlformats.org/officeDocument/2006/relationships/hyperlink" Target="https://iservice.lombardini.it/jsp/Template2/manuale.jsp?id=339&amp;parent=1136" TargetMode="External"/><Relationship Id="rId530265d3728f7a9bb" Type="http://schemas.openxmlformats.org/officeDocument/2006/relationships/hyperlink" Target="https://iservice.lombardini.it/jsp/Template2/manuale.jsp?id=337&amp;parent=1136" TargetMode="External"/><Relationship Id="rId788965d3728f7b5f4" Type="http://schemas.openxmlformats.org/officeDocument/2006/relationships/hyperlink" Target="https://iservice.lombardini.it/jsp/Template2/manuale.jsp?id=292&amp;parent=1136" TargetMode="External"/><Relationship Id="rId328965d3728f81455" Type="http://schemas.openxmlformats.org/officeDocument/2006/relationships/hyperlink" Target="https://iservice.lombardini.it/jsp/Template2/manuale.jsp?id=283&amp;parent=1136" TargetMode="External"/><Relationship Id="rId760365d3728f94f50" Type="http://schemas.openxmlformats.org/officeDocument/2006/relationships/hyperlink" Target="https://iservice.lombardini.it/jsp/Template2/manuale.jsp?id=317&amp;parent=1136" TargetMode="External"/><Relationship Id="rId895865d3728fa4d98" Type="http://schemas.openxmlformats.org/officeDocument/2006/relationships/hyperlink" Target="https://iservice.lombardini.it/jsp/Template2/manuale.jsp?id=283&amp;parent=1136" TargetMode="External"/><Relationship Id="rId496465d3728fa52ea" Type="http://schemas.openxmlformats.org/officeDocument/2006/relationships/hyperlink" Target="https://iservice.lombardini.it/jsp/Template2/manuale.jsp?id=290&amp;parent=1136" TargetMode="External"/><Relationship Id="rId630565d3728fc8ae8" Type="http://schemas.openxmlformats.org/officeDocument/2006/relationships/hyperlink" Target="https://iservice.lombardini.it/jsp/Template2/manuale.jsp?id=283&amp;parent=1136" TargetMode="External"/><Relationship Id="rId165265d372901797d" Type="http://schemas.openxmlformats.org/officeDocument/2006/relationships/hyperlink" Target="https://www.youtube.com/embed/meko2s8_-U0?rel=0" TargetMode="External"/><Relationship Id="rId674065d3728c97926" Type="http://schemas.openxmlformats.org/officeDocument/2006/relationships/image" Target="media/imgrId674065d3728c97926.jpg"/><Relationship Id="rId796765d3728ca1ec0" Type="http://schemas.openxmlformats.org/officeDocument/2006/relationships/image" Target="media/imgrId796765d3728ca1ec0.jpg"/><Relationship Id="rId890465d3728cadffa" Type="http://schemas.openxmlformats.org/officeDocument/2006/relationships/image" Target="media/imgrId890465d3728cadffa.jpg"/><Relationship Id="rId704265d3728cbd815" Type="http://schemas.openxmlformats.org/officeDocument/2006/relationships/image" Target="media/imgrId704265d3728cbd815.jpg"/><Relationship Id="rId866065d3728cca6c6" Type="http://schemas.openxmlformats.org/officeDocument/2006/relationships/image" Target="media/imgrId866065d3728cca6c6.jpg"/><Relationship Id="rId512065d3728cd6a99" Type="http://schemas.openxmlformats.org/officeDocument/2006/relationships/image" Target="media/imgrId512065d3728cd6a99.jpg"/><Relationship Id="rId112065d3728ce3a0f" Type="http://schemas.openxmlformats.org/officeDocument/2006/relationships/image" Target="media/imgrId112065d3728ce3a0f.jpg"/><Relationship Id="rId635265d3728ced03d" Type="http://schemas.openxmlformats.org/officeDocument/2006/relationships/image" Target="media/imgrId635265d3728ced03d.jpg"/><Relationship Id="rId413165d3728cf18a1" Type="http://schemas.openxmlformats.org/officeDocument/2006/relationships/image" Target="media/imgrId413165d3728cf18a1.jpg"/><Relationship Id="rId441465d3728d0bd9f" Type="http://schemas.openxmlformats.org/officeDocument/2006/relationships/image" Target="media/imgrId441465d3728d0bd9f.jpg"/><Relationship Id="rId299065d3728d20de1" Type="http://schemas.openxmlformats.org/officeDocument/2006/relationships/image" Target="media/imgrId299065d3728d20de1.jpg"/><Relationship Id="rId936565d3728d2bbaa" Type="http://schemas.openxmlformats.org/officeDocument/2006/relationships/image" Target="media/imgrId936565d3728d2bbaa.jpg"/><Relationship Id="rId267965d3728d389c0" Type="http://schemas.openxmlformats.org/officeDocument/2006/relationships/image" Target="media/imgrId267965d3728d389c0.jpg"/><Relationship Id="rId183465d3728d44635" Type="http://schemas.openxmlformats.org/officeDocument/2006/relationships/image" Target="media/imgrId183465d3728d44635.jpg"/><Relationship Id="rId584365d3728d4e7ec" Type="http://schemas.openxmlformats.org/officeDocument/2006/relationships/image" Target="media/imgrId584365d3728d4e7ec.jpg"/><Relationship Id="rId142865d3728d5ddd3" Type="http://schemas.openxmlformats.org/officeDocument/2006/relationships/image" Target="media/imgrId142865d3728d5ddd3.jpg"/><Relationship Id="rId187965d3728d6af67" Type="http://schemas.openxmlformats.org/officeDocument/2006/relationships/image" Target="media/imgrId187965d3728d6af67.jpg"/><Relationship Id="rId656265d3728d7680e" Type="http://schemas.openxmlformats.org/officeDocument/2006/relationships/image" Target="media/imgrId656265d3728d7680e.jpg"/><Relationship Id="rId495165d3728d7e233" Type="http://schemas.openxmlformats.org/officeDocument/2006/relationships/image" Target="media/imgrId495165d3728d7e233.jpg"/><Relationship Id="rId704465d3728d8d713" Type="http://schemas.openxmlformats.org/officeDocument/2006/relationships/image" Target="media/imgrId704465d3728d8d713.jpg"/><Relationship Id="rId895765d3728d96e1f" Type="http://schemas.openxmlformats.org/officeDocument/2006/relationships/image" Target="media/imgrId895765d3728d96e1f.png"/><Relationship Id="rId175965d3728da4d7d" Type="http://schemas.openxmlformats.org/officeDocument/2006/relationships/image" Target="media/imgrId175965d3728da4d7d.jpg"/><Relationship Id="rId300465d3728db0022" Type="http://schemas.openxmlformats.org/officeDocument/2006/relationships/image" Target="media/imgrId300465d3728db0022.jpg"/><Relationship Id="rId761665d3728db6af7" Type="http://schemas.openxmlformats.org/officeDocument/2006/relationships/image" Target="media/imgrId761665d3728db6af7.jpg"/><Relationship Id="rId170565d3728dbecb4" Type="http://schemas.openxmlformats.org/officeDocument/2006/relationships/image" Target="media/imgrId170565d3728dbecb4.jpg"/><Relationship Id="rId645465d3728dca511" Type="http://schemas.openxmlformats.org/officeDocument/2006/relationships/image" Target="media/imgrId645465d3728dca511.jpg"/><Relationship Id="rId724365d3728dd645c" Type="http://schemas.openxmlformats.org/officeDocument/2006/relationships/image" Target="media/imgrId724365d3728dd645c.jpg"/><Relationship Id="rId540565d3728de0ba6" Type="http://schemas.openxmlformats.org/officeDocument/2006/relationships/image" Target="media/imgrId540565d3728de0ba6.jpg"/><Relationship Id="rId441965d3728dedcc5" Type="http://schemas.openxmlformats.org/officeDocument/2006/relationships/image" Target="media/imgrId441965d3728dedcc5.jpg"/><Relationship Id="rId957765d3728df25bb" Type="http://schemas.openxmlformats.org/officeDocument/2006/relationships/image" Target="media/imgrId957765d3728df25bb.jpg"/><Relationship Id="rId970465d3728e08237" Type="http://schemas.openxmlformats.org/officeDocument/2006/relationships/image" Target="media/imgrId970465d3728e08237.jpg"/><Relationship Id="rId462365d3728e14b80" Type="http://schemas.openxmlformats.org/officeDocument/2006/relationships/image" Target="media/imgrId462365d3728e14b80.jpg"/><Relationship Id="rId307865d3728e207d5" Type="http://schemas.openxmlformats.org/officeDocument/2006/relationships/image" Target="media/imgrId307865d3728e207d5.jpg"/><Relationship Id="rId499065d3728e2cbf4" Type="http://schemas.openxmlformats.org/officeDocument/2006/relationships/image" Target="media/imgrId499065d3728e2cbf4.jpg"/><Relationship Id="rId356565d3728e37e8c" Type="http://schemas.openxmlformats.org/officeDocument/2006/relationships/image" Target="media/imgrId356565d3728e37e8c.jpg"/><Relationship Id="rId577265d3728e3e7c9" Type="http://schemas.openxmlformats.org/officeDocument/2006/relationships/image" Target="media/imgrId577265d3728e3e7c9.jpg"/><Relationship Id="rId957965d3728e49e37" Type="http://schemas.openxmlformats.org/officeDocument/2006/relationships/image" Target="media/imgrId957965d3728e49e37.jpg"/><Relationship Id="rId494765d3728e5677d" Type="http://schemas.openxmlformats.org/officeDocument/2006/relationships/image" Target="media/imgrId494765d3728e5677d.jpg"/><Relationship Id="rId671265d3728e5d19a" Type="http://schemas.openxmlformats.org/officeDocument/2006/relationships/image" Target="media/imgrId671265d3728e5d19a.jpg"/><Relationship Id="rId556565d3728e6a572" Type="http://schemas.openxmlformats.org/officeDocument/2006/relationships/image" Target="media/imgrId556565d3728e6a572.jpg"/><Relationship Id="rId791665d3728e769a2" Type="http://schemas.openxmlformats.org/officeDocument/2006/relationships/image" Target="media/imgrId791665d3728e769a2.jpg"/><Relationship Id="rId156065d3728e7bfd8" Type="http://schemas.openxmlformats.org/officeDocument/2006/relationships/image" Target="media/imgrId156065d3728e7bfd8.jpg"/><Relationship Id="rId926565d3728ea77a5" Type="http://schemas.openxmlformats.org/officeDocument/2006/relationships/image" Target="media/imgrId926565d3728ea77a5.jpg"/><Relationship Id="rId246965d3728ebc846" Type="http://schemas.openxmlformats.org/officeDocument/2006/relationships/image" Target="media/imgrId246965d3728ebc846.jpg"/><Relationship Id="rId805365d3728ec1d54" Type="http://schemas.openxmlformats.org/officeDocument/2006/relationships/image" Target="media/imgrId805365d3728ec1d54.jpg"/><Relationship Id="rId328265d3728ed020d" Type="http://schemas.openxmlformats.org/officeDocument/2006/relationships/image" Target="media/imgrId328265d3728ed020d.jpg"/><Relationship Id="rId669565d3728edb456" Type="http://schemas.openxmlformats.org/officeDocument/2006/relationships/image" Target="media/imgrId669565d3728edb456.jpg"/><Relationship Id="rId391065d3728ee957a" Type="http://schemas.openxmlformats.org/officeDocument/2006/relationships/image" Target="media/imgrId391065d3728ee957a.jpg"/><Relationship Id="rId201165d3728ef1afe" Type="http://schemas.openxmlformats.org/officeDocument/2006/relationships/image" Target="media/imgrId201165d3728ef1afe.jpg"/><Relationship Id="rId428965d3728f08666" Type="http://schemas.openxmlformats.org/officeDocument/2006/relationships/image" Target="media/imgrId428965d3728f08666.jpg"/><Relationship Id="rId858365d3728f13dce" Type="http://schemas.openxmlformats.org/officeDocument/2006/relationships/image" Target="media/imgrId858365d3728f13dce.jpg"/><Relationship Id="rId263165d3728f203f8" Type="http://schemas.openxmlformats.org/officeDocument/2006/relationships/image" Target="media/imgrId263165d3728f203f8.jpg"/><Relationship Id="rId553065d3728f2b196" Type="http://schemas.openxmlformats.org/officeDocument/2006/relationships/image" Target="media/imgrId553065d3728f2b196.jpg"/><Relationship Id="rId485565d3728f31da1" Type="http://schemas.openxmlformats.org/officeDocument/2006/relationships/image" Target="media/imgrId485565d3728f31da1.jpg"/><Relationship Id="rId633465d3728f42bbd" Type="http://schemas.openxmlformats.org/officeDocument/2006/relationships/image" Target="media/imgrId633465d3728f42bbd.jpg"/><Relationship Id="rId194965d3728f4e700" Type="http://schemas.openxmlformats.org/officeDocument/2006/relationships/image" Target="media/imgrId194965d3728f4e700.jpg"/><Relationship Id="rId988465d3728f52e79" Type="http://schemas.openxmlformats.org/officeDocument/2006/relationships/image" Target="media/imgrId988465d3728f52e79.jpg"/><Relationship Id="rId913665d3728f60c4b" Type="http://schemas.openxmlformats.org/officeDocument/2006/relationships/image" Target="media/imgrId913665d3728f60c4b.jpg"/><Relationship Id="rId550765d3728f6aebf" Type="http://schemas.openxmlformats.org/officeDocument/2006/relationships/image" Target="media/imgrId550765d3728f6aebf.jpg"/><Relationship Id="rId460365d3728f79aff" Type="http://schemas.openxmlformats.org/officeDocument/2006/relationships/image" Target="media/imgrId460365d3728f79aff.jpg"/><Relationship Id="rId325965d3728f805f1" Type="http://schemas.openxmlformats.org/officeDocument/2006/relationships/image" Target="media/imgrId325965d3728f805f1.jpg"/><Relationship Id="rId129965d3728f8f006" Type="http://schemas.openxmlformats.org/officeDocument/2006/relationships/image" Target="media/imgrId129965d3728f8f006.jpg"/><Relationship Id="rId347665d3728f942c4" Type="http://schemas.openxmlformats.org/officeDocument/2006/relationships/image" Target="media/imgrId347665d3728f942c4.jpg"/><Relationship Id="rId365265d3728fa34b3" Type="http://schemas.openxmlformats.org/officeDocument/2006/relationships/image" Target="media/imgrId365265d3728fa34b3.jpg"/><Relationship Id="rId921765d3728fb1654" Type="http://schemas.openxmlformats.org/officeDocument/2006/relationships/image" Target="media/imgrId921765d3728fb1654.jpg"/><Relationship Id="rId116365d3728fbf9a0" Type="http://schemas.openxmlformats.org/officeDocument/2006/relationships/image" Target="media/imgrId116365d3728fbf9a0.jpg"/><Relationship Id="rId433665d3728fc8046" Type="http://schemas.openxmlformats.org/officeDocument/2006/relationships/image" Target="media/imgrId433665d3728fc8046.jpg"/><Relationship Id="rId770465d3728fd2666" Type="http://schemas.openxmlformats.org/officeDocument/2006/relationships/image" Target="media/imgrId770465d3728fd2666.jpg"/><Relationship Id="rId947065d3728fd9f4b" Type="http://schemas.openxmlformats.org/officeDocument/2006/relationships/image" Target="media/imgrId947065d3728fd9f4b.jpg"/><Relationship Id="rId958665d3728fe6346" Type="http://schemas.openxmlformats.org/officeDocument/2006/relationships/image" Target="media/imgrId958665d3728fe6346.jpg"/><Relationship Id="rId774565d3729000ccc" Type="http://schemas.openxmlformats.org/officeDocument/2006/relationships/image" Target="media/imgrId774565d3729000ccc.jpg"/><Relationship Id="rId641565d37290070aa" Type="http://schemas.openxmlformats.org/officeDocument/2006/relationships/image" Target="media/imgrId641565d37290070aa.jpg"/><Relationship Id="rId639165d372900f9ac" Type="http://schemas.openxmlformats.org/officeDocument/2006/relationships/image" Target="media/imgrId639165d372900f9ac.png"/><Relationship Id="rId145165d37290171af" Type="http://schemas.openxmlformats.org/officeDocument/2006/relationships/image" Target="media/imgrId145165d37290171af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495591" Type="http://schemas.openxmlformats.org/officeDocument/2006/relationships/image" Target="media/imgrId4849559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495591" Type="http://schemas.openxmlformats.org/officeDocument/2006/relationships/image" Target="media/imgrId4849559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495591" Type="http://schemas.openxmlformats.org/officeDocument/2006/relationships/image" Target="media/imgrId4849559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495591" Type="http://schemas.openxmlformats.org/officeDocument/2006/relationships/image" Target="media/imgrId4849559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495591" Type="http://schemas.openxmlformats.org/officeDocument/2006/relationships/image" Target="media/imgrId4849559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495591" Type="http://schemas.openxmlformats.org/officeDocument/2006/relationships/image" Target="media/imgrId4849559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