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441617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28702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3151774" w:name="ctxt"/>
    <w:bookmarkEnd w:id="8315177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38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38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838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838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838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838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838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838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838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38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82165d3781763f4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43665d37817641e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838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17265d3781764d7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76357473" name="name453665d378177905b"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88265d378177905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3715218" name="name674565d3781788ecb"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88265d3781788ec6"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838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838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838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90652610" name="name401065d3781792e97"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91765d3781792e93"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70675815" name="name918765d37817991df"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273765d37817991d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3120396" name="name430565d37817a71b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42165d37817a71a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736283" name="name993065d37817b92b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22765d37817b92b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0671825" name="name508065d37817c9b4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74465d37817c9b4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387">
    <w:multiLevelType w:val="hybridMultilevel"/>
    <w:lvl w:ilvl="0" w:tplc="22370431">
      <w:start w:val="1"/>
      <w:numFmt w:val="decimal"/>
      <w:lvlText w:val="%1."/>
      <w:lvlJc w:val="left"/>
      <w:pPr>
        <w:ind w:left="720" w:hanging="360"/>
      </w:pPr>
    </w:lvl>
    <w:lvl w:ilvl="1" w:tplc="22370431" w:tentative="1">
      <w:start w:val="1"/>
      <w:numFmt w:val="lowerLetter"/>
      <w:lvlText w:val="%2."/>
      <w:lvlJc w:val="left"/>
      <w:pPr>
        <w:ind w:left="1440" w:hanging="360"/>
      </w:pPr>
    </w:lvl>
    <w:lvl w:ilvl="2" w:tplc="22370431" w:tentative="1">
      <w:start w:val="1"/>
      <w:numFmt w:val="lowerRoman"/>
      <w:lvlText w:val="%3."/>
      <w:lvlJc w:val="right"/>
      <w:pPr>
        <w:ind w:left="2160" w:hanging="180"/>
      </w:pPr>
    </w:lvl>
    <w:lvl w:ilvl="3" w:tplc="22370431" w:tentative="1">
      <w:start w:val="1"/>
      <w:numFmt w:val="decimal"/>
      <w:lvlText w:val="%4."/>
      <w:lvlJc w:val="left"/>
      <w:pPr>
        <w:ind w:left="2880" w:hanging="360"/>
      </w:pPr>
    </w:lvl>
    <w:lvl w:ilvl="4" w:tplc="22370431" w:tentative="1">
      <w:start w:val="1"/>
      <w:numFmt w:val="lowerLetter"/>
      <w:lvlText w:val="%5."/>
      <w:lvlJc w:val="left"/>
      <w:pPr>
        <w:ind w:left="3600" w:hanging="360"/>
      </w:pPr>
    </w:lvl>
    <w:lvl w:ilvl="5" w:tplc="22370431" w:tentative="1">
      <w:start w:val="1"/>
      <w:numFmt w:val="lowerRoman"/>
      <w:lvlText w:val="%6."/>
      <w:lvlJc w:val="right"/>
      <w:pPr>
        <w:ind w:left="4320" w:hanging="180"/>
      </w:pPr>
    </w:lvl>
    <w:lvl w:ilvl="6" w:tplc="22370431" w:tentative="1">
      <w:start w:val="1"/>
      <w:numFmt w:val="decimal"/>
      <w:lvlText w:val="%7."/>
      <w:lvlJc w:val="left"/>
      <w:pPr>
        <w:ind w:left="5040" w:hanging="360"/>
      </w:pPr>
    </w:lvl>
    <w:lvl w:ilvl="7" w:tplc="22370431" w:tentative="1">
      <w:start w:val="1"/>
      <w:numFmt w:val="lowerLetter"/>
      <w:lvlText w:val="%8."/>
      <w:lvlJc w:val="left"/>
      <w:pPr>
        <w:ind w:left="5760" w:hanging="360"/>
      </w:pPr>
    </w:lvl>
    <w:lvl w:ilvl="8" w:tplc="22370431" w:tentative="1">
      <w:start w:val="1"/>
      <w:numFmt w:val="lowerRoman"/>
      <w:lvlText w:val="%9."/>
      <w:lvlJc w:val="right"/>
      <w:pPr>
        <w:ind w:left="6480" w:hanging="180"/>
      </w:pPr>
    </w:lvl>
  </w:abstractNum>
  <w:abstractNum w:abstractNumId="8386">
    <w:multiLevelType w:val="hybridMultilevel"/>
    <w:lvl w:ilvl="0" w:tplc="675592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386">
    <w:abstractNumId w:val="8386"/>
  </w:num>
  <w:num w:numId="8387">
    <w:abstractNumId w:val="83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8833530" Type="http://schemas.openxmlformats.org/officeDocument/2006/relationships/comments" Target="comments.xml"/><Relationship Id="rId199730841" Type="http://schemas.microsoft.com/office/2011/relationships/commentsExtended" Target="commentsExtended.xml"/><Relationship Id="rId23287025" Type="http://schemas.openxmlformats.org/officeDocument/2006/relationships/image" Target="media/imgrId23287025.jpg"/><Relationship Id="rId182165d3781763f42" Type="http://schemas.openxmlformats.org/officeDocument/2006/relationships/hyperlink" Target="http://www.kohlerengines.com/home.htm" TargetMode="External"/><Relationship Id="rId843665d37817641e0" Type="http://schemas.openxmlformats.org/officeDocument/2006/relationships/hyperlink" Target="http://dealers.kohlerpower.it/" TargetMode="External"/><Relationship Id="rId417265d3781764d7e" Type="http://schemas.openxmlformats.org/officeDocument/2006/relationships/hyperlink" Target="http://www.kohlerengines.com/home.htm" TargetMode="External"/><Relationship Id="rId988265d3781779057" Type="http://schemas.openxmlformats.org/officeDocument/2006/relationships/image" Target="media/imgrId988265d3781779057.jpg"/><Relationship Id="rId988265d3781788ec6" Type="http://schemas.openxmlformats.org/officeDocument/2006/relationships/image" Target="media/imgrId988265d3781788ec6.jpg"/><Relationship Id="rId791765d3781792e93" Type="http://schemas.openxmlformats.org/officeDocument/2006/relationships/image" Target="media/imgrId791765d3781792e93.jpg"/><Relationship Id="rId273765d37817991da" Type="http://schemas.openxmlformats.org/officeDocument/2006/relationships/image" Target="media/imgrId273765d37817991da.jpg"/><Relationship Id="rId842165d37817a71af" Type="http://schemas.openxmlformats.org/officeDocument/2006/relationships/image" Target="media/imgrId842165d37817a71af.jpg"/><Relationship Id="rId822765d37817b92b3" Type="http://schemas.openxmlformats.org/officeDocument/2006/relationships/image" Target="media/imgrId822765d37817b92b3.jpg"/><Relationship Id="rId774465d37817c9b4a" Type="http://schemas.openxmlformats.org/officeDocument/2006/relationships/image" Target="media/imgrId774465d37817c9b4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3287025" Type="http://schemas.openxmlformats.org/officeDocument/2006/relationships/image" Target="media/imgrId2328702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3287025" Type="http://schemas.openxmlformats.org/officeDocument/2006/relationships/image" Target="media/imgrId2328702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3287025" Type="http://schemas.openxmlformats.org/officeDocument/2006/relationships/image" Target="media/imgrId2328702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3287025" Type="http://schemas.openxmlformats.org/officeDocument/2006/relationships/image" Target="media/imgrId2328702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3287025" Type="http://schemas.openxmlformats.org/officeDocument/2006/relationships/image" Target="media/imgrId2328702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3287025" Type="http://schemas.openxmlformats.org/officeDocument/2006/relationships/image" Target="media/imgrId232870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