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8497778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66245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6213997" w:name="ctxt"/>
    <w:bookmarkEnd w:id="9621399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286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700365d3be1eacb2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259665d3be1eace9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160365d3be1ead0f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86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191265d3be1ead5e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86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902665d3be1eadc8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365765d3be1eae53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337865d3be1eae7a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997965d3be1eaea1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377165d3be1eaecd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754365d3be1eaef5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493765d3be1eaf58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447065d3be1eafb9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574165d3be1eb025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152265d3be1eb0c0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475965d3be1eb0f9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940965d3be1eb134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438865d3be1eb177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116365d3be1eb20b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266465d3be1eb296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906565d3be1eb347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124265d3be1eb3be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831765d3be1eb412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286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86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86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809165d3be1eb59e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340465d3be1eb5e5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178165d3be1eb62b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290565d3be1eb6a2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45371398" name="name436765d3be1ebf6ac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599265d3be1ebf6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7116152" name="name921965d3be1ec7a9f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82465d3be1ec7a9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86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708965d3be1ec865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86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86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86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86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86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86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86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86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86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86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000750" name="name702465d3be1ed1b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6865d3be1ed1b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576865d3be1ed26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2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28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414927" name="name407365d3be1ed7a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1865d3be1ed7a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2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101152" name="name683965d3be1ee1481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867665d3be1ee14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79812" name="name236265d3be1eeb260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920865d3be1eeb2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8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8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963615" name="name540865d3be1ef2918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997065d3be1ef29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28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28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8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1336449" name="name988065d3be1f0a99a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628165d3be1f0a9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28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028664" name="name336365d3be1f15cc4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893265d3be1f15c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657349" name="name642565d3be1f1b3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5265d3be1f1b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422665d3be1f1bf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8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33776" name="name454765d3be1f25a19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312565d3be1f25a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28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28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8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844457" name="name775765d3be1f2dd48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834065d3be1f2d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4402560" name="name644265d3be1f393cc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935065d3be1f393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935610" name="name722765d3be1f3e5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3065d3be1f3e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28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8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58265d3be1f439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79359572" name="name431065d3be1f530d2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879065d3be1f530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8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558665d3be1f563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10400821" name="name112565d3be1f669b6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230065d3be1f669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8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63065d3be1f675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2332875" name="name759765d3be1f88c1b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413865d3be1f88c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11865d3be1f893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8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236225" name="name212765d3be1f952d0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583965d3be1f952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666037" name="name993565d3be1f9bb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2465d3be1f9bb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179265d3be1f9c6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924765d3be1f9d0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8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6821618" name="name276165d3be1fa693f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528265d3be1fa69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2650558" name="name224565d3be1faf5f0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910665d3be1faf5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92461" name="name180465d3be1fb79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9965d3be1fb79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476465d3be1fb86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334528" name="name707065d3be1fc43fa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477865d3be1fc43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8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489196" name="name451665d3be1fc9f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0865d3be1fc9f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28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419950" name="name755865d3be1fd5af5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759865d3be1fd5a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871452" name="name475665d3be1fdc11b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769165d3be1fdc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642487" name="name801265d3be1fe7a1a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480865d3be1fe7a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156409" name="name206065d3be1febc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3765d3be1febc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28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83261814" name="name523965d3be1ff39f1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103065d3be1ff39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28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204735" name="name154965d3be2005b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6565d3be2005b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28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985165d3be2006f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424654" name="name306665d3be200d3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6665d3be200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3432591" name="name953765d3be201ac81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610965d3be201ac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628402" name="name674865d3be2021be3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520565d3be2021b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319837" name="name531865d3be202b5a1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929365d3be202b5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25865d3be202c05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303274" name="name758265d3be20334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2065d3be20334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2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28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370370" name="name330665d3be203dd77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617365d3be203d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229931" name="name908165d3be2043f06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515765d3be2043f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363643" name="name869565d3be204ad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1565d3be204ad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8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450349" name="name224165d3be2052a8c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976265d3be2052a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28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397053" name="name702065d3be205a859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230865d3be205a8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024854" name="name316065d3be205fd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0365d3be205fd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0188294" name="name747865d3be2069322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453765d3be20693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8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8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3895113" name="name954165d3be2071bc7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715665d3be2071b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97556" name="name682865d3be20761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6865d3be20761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6226296" name="name937265d3be20802e4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290865d3be20802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118504" name="name591965d3be209428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08365d3be2094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8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193118" name="name371565d3be209c2d4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784865d3be209c2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050234" name="name498965d3be20a0d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8065d3be20a0d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28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2056307" name="name263565d3be20ab323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627865d3be20ab3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011104" name="name423065d3be20b17e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61365d3be20b17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8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525765d3be20b28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371165d3be20b36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899165d3be20b3a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28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435565d3be20b41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8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355418" name="name531565d3be20bb0d6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502265d3be20bb0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28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28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032824" name="name668265d3be20c4b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1865d3be20c4b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2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8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28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656795" name="name754865d3be20cc9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2165d3be20cc9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28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854114" name="name793065d3be20d6f64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984565d3be20d6f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7060340" name="name406465d3be20dd5a4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358865d3be20dd5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9377890" name="name120565d3be20e62d4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495165d3be20e62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762035" name="name266065d3be20eddd1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727465d3be20edd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28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886505" name="name715965d3be21031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3565d3be21031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8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689265d3be21087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538587" name="name900165d3be2110820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295365d3be21108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351076" name="name926165d3be2118504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556565d3be21185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004165" name="name290965d3be2128c5e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412765d3be2128c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796855" name="name700865d3be2131b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1965d3be2131b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591865d3be21326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973065d3be21337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199107" name="name442165d3be213b4f1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148765d3be213b4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9264155" name="name101865d3be2140fc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80665d3be2140f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8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5788570" name="name231665d3be214cf5a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273665d3be214cf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28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28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28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474365d3be214f3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953268" name="name481665d3be21581e6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162565d3be21581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490116" name="name738865d3be215ea85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685065d3be215ea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28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358965d3be215fa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8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163765d3be21610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836565d3be2161f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28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139165d3be21626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210565d3be21638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990365d3be2163f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441897" name="name290865d3be216ddff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561265d3be216dd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48847447" name="name464665d3be2176087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598365d3be21760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73391335" name="name421965d3be217caf0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445065d3be217ca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28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8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501465d3be217e8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8645401" name="name131965d3be2188bb8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947665d3be2188bb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4862073" name="name768065d3be218fe31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348865d3be218fe2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9880888" name="name960965d3be219a3e7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400565d3be219a3e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8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939356" name="name189565d3be21a36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4065d3be21a36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8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4690930" name="name470965d3be21aad59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174265d3be21aa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341894" name="name488365d3be21b73dd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763265d3be21b73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6544569" name="name642265d3be21bdbf9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569465d3be21bdb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8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58794" name="name702365d3be21c6c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4065d3be21c6c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28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1818416" name="name727665d3be21d3263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942165d3be21d32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711122" name="name459465d3be21daf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0765d3be21daf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35253347" name="name188665d3be21e6285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808065d3be21e6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29499112" name="name674065d3be2202b82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958065d3be2202b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2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849141" name="name232965d3be2207d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2265d3be2207d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761964" name="name450565d3be220f6d9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586865d3be220f6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70614178" name="name465265d3be2216983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839065d3be22169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639731" name="name867465d3be221d6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7165d3be221d6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28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5044469" name="name445065d3be22297e5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632465d3be22297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7375279" name="name296365d3be22307d1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441865d3be22307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526809" name="name616165d3be22360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1165d3be22360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28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37483" name="name944365d3be2240a86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784465d3be2240a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618603" name="name208865d3be2246f04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657165d3be2246e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22536682" name="name480265d3be224c98d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731765d3be224c9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079742" name="name167065d3be225251a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355365d3be22525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770633" name="name707565d3be22570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6765d3be22570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32165d3be2257f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95965d3be22581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2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597865d3be22590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455065d3be2259d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8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28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9952407" name="name620865d3be22617c9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954965d3be22617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23607666" name="name472265d3be226bcd5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984065d3be226bc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938377" name="name519965d3be2274804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346165d3be22748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189467" name="name906065d3be227d5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4165d3be227d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286965d3be227e1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28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480965d3be22800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163912" name="name802265d3be228cad9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610065d3be228ca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884620" name="name217065d3be22941bf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579165d3be22941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8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557061" name="name990465d3be229b8c7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506565d3be229b8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548813" name="name543865d3be22a380b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704965d3be22a38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235845" name="name929065d3be22aa2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5865d3be22aa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2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276865d3be22aba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812365d3be22abf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007158" name="name277865d3be22b6ca1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324865d3be22b6c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682011" name="name427465d3be22bbc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2265d3be22bbc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158382" name="name180965d3be22c6d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8665d3be22c6c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2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28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731048" name="name281065d3be22d02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5165d3be22d02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28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8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766419" name="name469065d3be22d7a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9665d3be22d79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28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0846597" name="name742865d3be22e4acc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269065d3be22e4a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123400" name="name825365d3be22ef8ce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811265d3be22ef8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2987434" name="name703265d3be2305c41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791365d3be2305c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28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527979" name="name147365d3be2310775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467165d3be23107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217088" name="name203665d3be231aca2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163965d3be231ac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283011" name="name523865d3be2322f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4765d3be2322f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289765d3be23242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2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4509648" name="name175465d3be232cb3d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443465d3be232cb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323385" name="name746565d3be23321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5765d3be23321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880465d3be23336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8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37265d3be23359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58265d3be23365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9999441" name="name773265d3be233d50a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348265d3be233d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115859" name="name953265d3be234484b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983865d3be23448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270995" name="name765365d3be2353c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4365d3be2353c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598565d3be23570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546874" name="name276965d3be2363dcf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869665d3be2363d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229349" name="name159665d3be236e23d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522065d3be236e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729846" name="name365665d3be23757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2565d3be23757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2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8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8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4264528" name="name648465d3be23864d8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788365d3be23864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106555" name="name954465d3be238ba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8365d3be238ba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28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8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16099" name="name421565d3be2398478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701465d3be2398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969367" name="name467065d3be23a2731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633365d3be23a27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8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8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040624" name="name472965d3be23a89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6165d3be23a89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28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704403" name="name481165d3be23b1e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8565d3be23b1e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63378606" name="name316265d3be23bf592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403365d3be23bf5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236365d3be23c01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097391" name="name775565d3be23c4c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5465d3be23c4c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8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757686" name="name612565d3be23d04e4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696365d3be23d04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437165d3be23d16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8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743865d3be23d3c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8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6346079" name="name329965d3be23e09c0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540965d3be23e09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3344209" name="name412565d3be23e8d05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345765d3be23e8d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659877" name="name672865d3be23ed9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6165d3be23ed9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642065d3be23ee9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28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28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8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28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8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22148" name="name522465d3be2406aeb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596765d3be2406a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81388" name="name776265d3be240da2f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278665d3be240da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5850957" name="name332565d3be2417af5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380965d3be2417a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450535" name="name302965d3be241cf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0365d3be241cf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8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31665d3be241f1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602923" name="name550065d3be24253bc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466265d3be24253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28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70203" name="name169965d3be242e2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2065d3be242e2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8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612669" name="name846265d3be2436e85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115465d3be2436e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830165d3be2438b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270065d3be243bc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256996" name="name644765d3be2442818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722665d3be24428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039237" name="name455565d3be2447c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5265d3be2447c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2190427" name="name862265d3be2452bd0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381065d3be2452b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231770" name="name754465d3be245ad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6965d3be245ad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73785445" name="name338265d3be2462f80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437965d3be2462f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28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28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74611317" name="name827265d3be246b392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209965d3be246b3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73765d3be246d1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961083" name="name912065d3be2475cc1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741965d3be2475c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832671" name="name661565d3be247b3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3865d3be247b3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540265d3be247bf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8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364190" name="name171365d3be2481e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1365d3be2481e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8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911715" name="name212465d3be2487c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2465d3be2487c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2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28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017732" name="name109265d3be248fc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7665d3be248fc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227165d3be2490e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8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383813" name="name965665d3be249dee6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204365d3be249de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798386" name="name948065d3be24a4d02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711765d3be24a4c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735643" name="name415165d3be24acd6d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462465d3be24ac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767961" name="name749965d3be24b7ff2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825665d3be24b7f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8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34065d3be24ba5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898307" name="name479265d3be24c0f1c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292065d3be24c0f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28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697285" name="name462665d3be24c84e1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244065d3be24c84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28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645656" name="name658465d3be24d29ff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983565d3be24d29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28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02965d3be24d5b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4158628" name="name141865d3be24dcc96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561465d3be24dcc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540240" name="name601465d3be24e738e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847165d3be24e7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28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48865d3be24eaa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95065d3be24ebe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897117" name="name629565d3be24f2a9a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270365d3be24f2a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85078" name="name832465d3be2505ae2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779365d3be2505a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28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356015" name="name959465d3be250e850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636365d3be250e8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28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28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978702" name="name750165d3be251806e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116165d3be25180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538281" name="name732565d3be2524f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0065d3be2524f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28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4676325" name="name461165d3be252eff9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434865d3be252ef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777883" name="name860065d3be253dd3b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329965d3be253d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348579" name="name494565d3be2545df3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201665d3be2545d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227177" name="name421465d3be254d0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3065d3be254d0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221565d3be254dc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28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594617" name="name978365d3be2556c6d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178865d3be2556c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28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38565d3be2558b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9500505" name="name567565d3be255fb10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956365d3be255fb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616858" name="name891765d3be2568c6d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343165d3be2568c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667919" name="name739065d3be2572735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521565d3be25727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9492151" name="name600965d3be257bbde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733365d3be257bb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502994" name="name652165d3be2584d8a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789665d3be2584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560646" name="name966765d3be258a7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2865d3be258a7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706788" name="name564265d3be2594ef4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729965d3be2594e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893675" name="name680965d3be259dd1c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530465d3be259d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9504503" name="name782365d3be25a5866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219965d3be25a58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28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8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00165d3be25a76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251720" name="name444765d3be25b1603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779765d3be25b15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46765d3be25b29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7090492" name="name624265d3be25bd7fe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413665d3be25bd7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84665d3be25bea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180365d3be25c09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2290868" name="name279265d3be25ce1f1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807765d3be25ce1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8792">
    <w:multiLevelType w:val="hybridMultilevel"/>
    <w:lvl w:ilvl="0" w:tplc="22406881">
      <w:start w:val="1"/>
      <w:numFmt w:val="decimal"/>
      <w:lvlText w:val="%1."/>
      <w:lvlJc w:val="left"/>
      <w:pPr>
        <w:ind w:left="720" w:hanging="360"/>
      </w:pPr>
    </w:lvl>
    <w:lvl w:ilvl="1" w:tplc="22406881" w:tentative="1">
      <w:start w:val="1"/>
      <w:numFmt w:val="lowerLetter"/>
      <w:lvlText w:val="%2."/>
      <w:lvlJc w:val="left"/>
      <w:pPr>
        <w:ind w:left="1440" w:hanging="360"/>
      </w:pPr>
    </w:lvl>
    <w:lvl w:ilvl="2" w:tplc="22406881" w:tentative="1">
      <w:start w:val="1"/>
      <w:numFmt w:val="lowerRoman"/>
      <w:lvlText w:val="%3."/>
      <w:lvlJc w:val="right"/>
      <w:pPr>
        <w:ind w:left="2160" w:hanging="180"/>
      </w:pPr>
    </w:lvl>
    <w:lvl w:ilvl="3" w:tplc="22406881" w:tentative="1">
      <w:start w:val="1"/>
      <w:numFmt w:val="decimal"/>
      <w:lvlText w:val="%4."/>
      <w:lvlJc w:val="left"/>
      <w:pPr>
        <w:ind w:left="2880" w:hanging="360"/>
      </w:pPr>
    </w:lvl>
    <w:lvl w:ilvl="4" w:tplc="22406881" w:tentative="1">
      <w:start w:val="1"/>
      <w:numFmt w:val="lowerLetter"/>
      <w:lvlText w:val="%5."/>
      <w:lvlJc w:val="left"/>
      <w:pPr>
        <w:ind w:left="3600" w:hanging="360"/>
      </w:pPr>
    </w:lvl>
    <w:lvl w:ilvl="5" w:tplc="22406881" w:tentative="1">
      <w:start w:val="1"/>
      <w:numFmt w:val="lowerRoman"/>
      <w:lvlText w:val="%6."/>
      <w:lvlJc w:val="right"/>
      <w:pPr>
        <w:ind w:left="4320" w:hanging="180"/>
      </w:pPr>
    </w:lvl>
    <w:lvl w:ilvl="6" w:tplc="22406881" w:tentative="1">
      <w:start w:val="1"/>
      <w:numFmt w:val="decimal"/>
      <w:lvlText w:val="%7."/>
      <w:lvlJc w:val="left"/>
      <w:pPr>
        <w:ind w:left="5040" w:hanging="360"/>
      </w:pPr>
    </w:lvl>
    <w:lvl w:ilvl="7" w:tplc="22406881" w:tentative="1">
      <w:start w:val="1"/>
      <w:numFmt w:val="lowerLetter"/>
      <w:lvlText w:val="%8."/>
      <w:lvlJc w:val="left"/>
      <w:pPr>
        <w:ind w:left="5760" w:hanging="360"/>
      </w:pPr>
    </w:lvl>
    <w:lvl w:ilvl="8" w:tplc="22406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91">
    <w:multiLevelType w:val="hybridMultilevel"/>
    <w:lvl w:ilvl="0" w:tplc="69601294">
      <w:start w:val="1"/>
      <w:numFmt w:val="decimal"/>
      <w:lvlText w:val="%1."/>
      <w:lvlJc w:val="left"/>
      <w:pPr>
        <w:ind w:left="720" w:hanging="360"/>
      </w:pPr>
    </w:lvl>
    <w:lvl w:ilvl="1" w:tplc="69601294" w:tentative="1">
      <w:start w:val="1"/>
      <w:numFmt w:val="lowerLetter"/>
      <w:lvlText w:val="%2."/>
      <w:lvlJc w:val="left"/>
      <w:pPr>
        <w:ind w:left="1440" w:hanging="360"/>
      </w:pPr>
    </w:lvl>
    <w:lvl w:ilvl="2" w:tplc="69601294" w:tentative="1">
      <w:start w:val="1"/>
      <w:numFmt w:val="lowerRoman"/>
      <w:lvlText w:val="%3."/>
      <w:lvlJc w:val="right"/>
      <w:pPr>
        <w:ind w:left="2160" w:hanging="180"/>
      </w:pPr>
    </w:lvl>
    <w:lvl w:ilvl="3" w:tplc="69601294" w:tentative="1">
      <w:start w:val="1"/>
      <w:numFmt w:val="decimal"/>
      <w:lvlText w:val="%4."/>
      <w:lvlJc w:val="left"/>
      <w:pPr>
        <w:ind w:left="2880" w:hanging="360"/>
      </w:pPr>
    </w:lvl>
    <w:lvl w:ilvl="4" w:tplc="69601294" w:tentative="1">
      <w:start w:val="1"/>
      <w:numFmt w:val="lowerLetter"/>
      <w:lvlText w:val="%5."/>
      <w:lvlJc w:val="left"/>
      <w:pPr>
        <w:ind w:left="3600" w:hanging="360"/>
      </w:pPr>
    </w:lvl>
    <w:lvl w:ilvl="5" w:tplc="69601294" w:tentative="1">
      <w:start w:val="1"/>
      <w:numFmt w:val="lowerRoman"/>
      <w:lvlText w:val="%6."/>
      <w:lvlJc w:val="right"/>
      <w:pPr>
        <w:ind w:left="4320" w:hanging="180"/>
      </w:pPr>
    </w:lvl>
    <w:lvl w:ilvl="6" w:tplc="69601294" w:tentative="1">
      <w:start w:val="1"/>
      <w:numFmt w:val="decimal"/>
      <w:lvlText w:val="%7."/>
      <w:lvlJc w:val="left"/>
      <w:pPr>
        <w:ind w:left="5040" w:hanging="360"/>
      </w:pPr>
    </w:lvl>
    <w:lvl w:ilvl="7" w:tplc="69601294" w:tentative="1">
      <w:start w:val="1"/>
      <w:numFmt w:val="lowerLetter"/>
      <w:lvlText w:val="%8."/>
      <w:lvlJc w:val="left"/>
      <w:pPr>
        <w:ind w:left="5760" w:hanging="360"/>
      </w:pPr>
    </w:lvl>
    <w:lvl w:ilvl="8" w:tplc="696012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90">
    <w:multiLevelType w:val="hybridMultilevel"/>
    <w:lvl w:ilvl="0" w:tplc="50685371">
      <w:start w:val="1"/>
      <w:numFmt w:val="decimal"/>
      <w:lvlText w:val="%1."/>
      <w:lvlJc w:val="left"/>
      <w:pPr>
        <w:ind w:left="720" w:hanging="360"/>
      </w:pPr>
    </w:lvl>
    <w:lvl w:ilvl="1" w:tplc="50685371" w:tentative="1">
      <w:start w:val="1"/>
      <w:numFmt w:val="lowerLetter"/>
      <w:lvlText w:val="%2."/>
      <w:lvlJc w:val="left"/>
      <w:pPr>
        <w:ind w:left="1440" w:hanging="360"/>
      </w:pPr>
    </w:lvl>
    <w:lvl w:ilvl="2" w:tplc="50685371" w:tentative="1">
      <w:start w:val="1"/>
      <w:numFmt w:val="lowerRoman"/>
      <w:lvlText w:val="%3."/>
      <w:lvlJc w:val="right"/>
      <w:pPr>
        <w:ind w:left="2160" w:hanging="180"/>
      </w:pPr>
    </w:lvl>
    <w:lvl w:ilvl="3" w:tplc="50685371" w:tentative="1">
      <w:start w:val="1"/>
      <w:numFmt w:val="decimal"/>
      <w:lvlText w:val="%4."/>
      <w:lvlJc w:val="left"/>
      <w:pPr>
        <w:ind w:left="2880" w:hanging="360"/>
      </w:pPr>
    </w:lvl>
    <w:lvl w:ilvl="4" w:tplc="50685371" w:tentative="1">
      <w:start w:val="1"/>
      <w:numFmt w:val="lowerLetter"/>
      <w:lvlText w:val="%5."/>
      <w:lvlJc w:val="left"/>
      <w:pPr>
        <w:ind w:left="3600" w:hanging="360"/>
      </w:pPr>
    </w:lvl>
    <w:lvl w:ilvl="5" w:tplc="50685371" w:tentative="1">
      <w:start w:val="1"/>
      <w:numFmt w:val="lowerRoman"/>
      <w:lvlText w:val="%6."/>
      <w:lvlJc w:val="right"/>
      <w:pPr>
        <w:ind w:left="4320" w:hanging="180"/>
      </w:pPr>
    </w:lvl>
    <w:lvl w:ilvl="6" w:tplc="50685371" w:tentative="1">
      <w:start w:val="1"/>
      <w:numFmt w:val="decimal"/>
      <w:lvlText w:val="%7."/>
      <w:lvlJc w:val="left"/>
      <w:pPr>
        <w:ind w:left="5040" w:hanging="360"/>
      </w:pPr>
    </w:lvl>
    <w:lvl w:ilvl="7" w:tplc="50685371" w:tentative="1">
      <w:start w:val="1"/>
      <w:numFmt w:val="lowerLetter"/>
      <w:lvlText w:val="%8."/>
      <w:lvlJc w:val="left"/>
      <w:pPr>
        <w:ind w:left="5760" w:hanging="360"/>
      </w:pPr>
    </w:lvl>
    <w:lvl w:ilvl="8" w:tplc="50685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89">
    <w:multiLevelType w:val="hybridMultilevel"/>
    <w:lvl w:ilvl="0" w:tplc="42336662">
      <w:start w:val="1"/>
      <w:numFmt w:val="decimal"/>
      <w:lvlText w:val="%1."/>
      <w:lvlJc w:val="left"/>
      <w:pPr>
        <w:ind w:left="720" w:hanging="360"/>
      </w:pPr>
    </w:lvl>
    <w:lvl w:ilvl="1" w:tplc="42336662" w:tentative="1">
      <w:start w:val="1"/>
      <w:numFmt w:val="lowerLetter"/>
      <w:lvlText w:val="%2."/>
      <w:lvlJc w:val="left"/>
      <w:pPr>
        <w:ind w:left="1440" w:hanging="360"/>
      </w:pPr>
    </w:lvl>
    <w:lvl w:ilvl="2" w:tplc="42336662" w:tentative="1">
      <w:start w:val="1"/>
      <w:numFmt w:val="lowerRoman"/>
      <w:lvlText w:val="%3."/>
      <w:lvlJc w:val="right"/>
      <w:pPr>
        <w:ind w:left="2160" w:hanging="180"/>
      </w:pPr>
    </w:lvl>
    <w:lvl w:ilvl="3" w:tplc="42336662" w:tentative="1">
      <w:start w:val="1"/>
      <w:numFmt w:val="decimal"/>
      <w:lvlText w:val="%4."/>
      <w:lvlJc w:val="left"/>
      <w:pPr>
        <w:ind w:left="2880" w:hanging="360"/>
      </w:pPr>
    </w:lvl>
    <w:lvl w:ilvl="4" w:tplc="42336662" w:tentative="1">
      <w:start w:val="1"/>
      <w:numFmt w:val="lowerLetter"/>
      <w:lvlText w:val="%5."/>
      <w:lvlJc w:val="left"/>
      <w:pPr>
        <w:ind w:left="3600" w:hanging="360"/>
      </w:pPr>
    </w:lvl>
    <w:lvl w:ilvl="5" w:tplc="42336662" w:tentative="1">
      <w:start w:val="1"/>
      <w:numFmt w:val="lowerRoman"/>
      <w:lvlText w:val="%6."/>
      <w:lvlJc w:val="right"/>
      <w:pPr>
        <w:ind w:left="4320" w:hanging="180"/>
      </w:pPr>
    </w:lvl>
    <w:lvl w:ilvl="6" w:tplc="42336662" w:tentative="1">
      <w:start w:val="1"/>
      <w:numFmt w:val="decimal"/>
      <w:lvlText w:val="%7."/>
      <w:lvlJc w:val="left"/>
      <w:pPr>
        <w:ind w:left="5040" w:hanging="360"/>
      </w:pPr>
    </w:lvl>
    <w:lvl w:ilvl="7" w:tplc="42336662" w:tentative="1">
      <w:start w:val="1"/>
      <w:numFmt w:val="lowerLetter"/>
      <w:lvlText w:val="%8."/>
      <w:lvlJc w:val="left"/>
      <w:pPr>
        <w:ind w:left="5760" w:hanging="360"/>
      </w:pPr>
    </w:lvl>
    <w:lvl w:ilvl="8" w:tplc="423366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88">
    <w:multiLevelType w:val="hybridMultilevel"/>
    <w:lvl w:ilvl="0" w:tplc="63496342">
      <w:start w:val="1"/>
      <w:numFmt w:val="decimal"/>
      <w:lvlText w:val="%1."/>
      <w:lvlJc w:val="left"/>
      <w:pPr>
        <w:ind w:left="720" w:hanging="360"/>
      </w:pPr>
    </w:lvl>
    <w:lvl w:ilvl="1" w:tplc="63496342" w:tentative="1">
      <w:start w:val="1"/>
      <w:numFmt w:val="lowerLetter"/>
      <w:lvlText w:val="%2."/>
      <w:lvlJc w:val="left"/>
      <w:pPr>
        <w:ind w:left="1440" w:hanging="360"/>
      </w:pPr>
    </w:lvl>
    <w:lvl w:ilvl="2" w:tplc="63496342" w:tentative="1">
      <w:start w:val="1"/>
      <w:numFmt w:val="lowerRoman"/>
      <w:lvlText w:val="%3."/>
      <w:lvlJc w:val="right"/>
      <w:pPr>
        <w:ind w:left="2160" w:hanging="180"/>
      </w:pPr>
    </w:lvl>
    <w:lvl w:ilvl="3" w:tplc="63496342" w:tentative="1">
      <w:start w:val="1"/>
      <w:numFmt w:val="decimal"/>
      <w:lvlText w:val="%4."/>
      <w:lvlJc w:val="left"/>
      <w:pPr>
        <w:ind w:left="2880" w:hanging="360"/>
      </w:pPr>
    </w:lvl>
    <w:lvl w:ilvl="4" w:tplc="63496342" w:tentative="1">
      <w:start w:val="1"/>
      <w:numFmt w:val="lowerLetter"/>
      <w:lvlText w:val="%5."/>
      <w:lvlJc w:val="left"/>
      <w:pPr>
        <w:ind w:left="3600" w:hanging="360"/>
      </w:pPr>
    </w:lvl>
    <w:lvl w:ilvl="5" w:tplc="63496342" w:tentative="1">
      <w:start w:val="1"/>
      <w:numFmt w:val="lowerRoman"/>
      <w:lvlText w:val="%6."/>
      <w:lvlJc w:val="right"/>
      <w:pPr>
        <w:ind w:left="4320" w:hanging="180"/>
      </w:pPr>
    </w:lvl>
    <w:lvl w:ilvl="6" w:tplc="63496342" w:tentative="1">
      <w:start w:val="1"/>
      <w:numFmt w:val="decimal"/>
      <w:lvlText w:val="%7."/>
      <w:lvlJc w:val="left"/>
      <w:pPr>
        <w:ind w:left="5040" w:hanging="360"/>
      </w:pPr>
    </w:lvl>
    <w:lvl w:ilvl="7" w:tplc="63496342" w:tentative="1">
      <w:start w:val="1"/>
      <w:numFmt w:val="lowerLetter"/>
      <w:lvlText w:val="%8."/>
      <w:lvlJc w:val="left"/>
      <w:pPr>
        <w:ind w:left="5760" w:hanging="360"/>
      </w:pPr>
    </w:lvl>
    <w:lvl w:ilvl="8" w:tplc="63496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87">
    <w:multiLevelType w:val="hybridMultilevel"/>
    <w:lvl w:ilvl="0" w:tplc="56574577">
      <w:start w:val="1"/>
      <w:numFmt w:val="decimal"/>
      <w:lvlText w:val="%1."/>
      <w:lvlJc w:val="left"/>
      <w:pPr>
        <w:ind w:left="720" w:hanging="360"/>
      </w:pPr>
    </w:lvl>
    <w:lvl w:ilvl="1" w:tplc="56574577" w:tentative="1">
      <w:start w:val="1"/>
      <w:numFmt w:val="lowerLetter"/>
      <w:lvlText w:val="%2."/>
      <w:lvlJc w:val="left"/>
      <w:pPr>
        <w:ind w:left="1440" w:hanging="360"/>
      </w:pPr>
    </w:lvl>
    <w:lvl w:ilvl="2" w:tplc="56574577" w:tentative="1">
      <w:start w:val="1"/>
      <w:numFmt w:val="lowerRoman"/>
      <w:lvlText w:val="%3."/>
      <w:lvlJc w:val="right"/>
      <w:pPr>
        <w:ind w:left="2160" w:hanging="180"/>
      </w:pPr>
    </w:lvl>
    <w:lvl w:ilvl="3" w:tplc="56574577" w:tentative="1">
      <w:start w:val="1"/>
      <w:numFmt w:val="decimal"/>
      <w:lvlText w:val="%4."/>
      <w:lvlJc w:val="left"/>
      <w:pPr>
        <w:ind w:left="2880" w:hanging="360"/>
      </w:pPr>
    </w:lvl>
    <w:lvl w:ilvl="4" w:tplc="56574577" w:tentative="1">
      <w:start w:val="1"/>
      <w:numFmt w:val="lowerLetter"/>
      <w:lvlText w:val="%5."/>
      <w:lvlJc w:val="left"/>
      <w:pPr>
        <w:ind w:left="3600" w:hanging="360"/>
      </w:pPr>
    </w:lvl>
    <w:lvl w:ilvl="5" w:tplc="56574577" w:tentative="1">
      <w:start w:val="1"/>
      <w:numFmt w:val="lowerRoman"/>
      <w:lvlText w:val="%6."/>
      <w:lvlJc w:val="right"/>
      <w:pPr>
        <w:ind w:left="4320" w:hanging="180"/>
      </w:pPr>
    </w:lvl>
    <w:lvl w:ilvl="6" w:tplc="56574577" w:tentative="1">
      <w:start w:val="1"/>
      <w:numFmt w:val="decimal"/>
      <w:lvlText w:val="%7."/>
      <w:lvlJc w:val="left"/>
      <w:pPr>
        <w:ind w:left="5040" w:hanging="360"/>
      </w:pPr>
    </w:lvl>
    <w:lvl w:ilvl="7" w:tplc="56574577" w:tentative="1">
      <w:start w:val="1"/>
      <w:numFmt w:val="lowerLetter"/>
      <w:lvlText w:val="%8."/>
      <w:lvlJc w:val="left"/>
      <w:pPr>
        <w:ind w:left="5760" w:hanging="360"/>
      </w:pPr>
    </w:lvl>
    <w:lvl w:ilvl="8" w:tplc="565745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86">
    <w:multiLevelType w:val="hybridMultilevel"/>
    <w:lvl w:ilvl="0" w:tplc="95605914">
      <w:start w:val="1"/>
      <w:numFmt w:val="decimal"/>
      <w:lvlText w:val="%1."/>
      <w:lvlJc w:val="left"/>
      <w:pPr>
        <w:ind w:left="720" w:hanging="360"/>
      </w:pPr>
    </w:lvl>
    <w:lvl w:ilvl="1" w:tplc="95605914" w:tentative="1">
      <w:start w:val="1"/>
      <w:numFmt w:val="lowerLetter"/>
      <w:lvlText w:val="%2."/>
      <w:lvlJc w:val="left"/>
      <w:pPr>
        <w:ind w:left="1440" w:hanging="360"/>
      </w:pPr>
    </w:lvl>
    <w:lvl w:ilvl="2" w:tplc="95605914" w:tentative="1">
      <w:start w:val="1"/>
      <w:numFmt w:val="lowerRoman"/>
      <w:lvlText w:val="%3."/>
      <w:lvlJc w:val="right"/>
      <w:pPr>
        <w:ind w:left="2160" w:hanging="180"/>
      </w:pPr>
    </w:lvl>
    <w:lvl w:ilvl="3" w:tplc="95605914" w:tentative="1">
      <w:start w:val="1"/>
      <w:numFmt w:val="decimal"/>
      <w:lvlText w:val="%4."/>
      <w:lvlJc w:val="left"/>
      <w:pPr>
        <w:ind w:left="2880" w:hanging="360"/>
      </w:pPr>
    </w:lvl>
    <w:lvl w:ilvl="4" w:tplc="95605914" w:tentative="1">
      <w:start w:val="1"/>
      <w:numFmt w:val="lowerLetter"/>
      <w:lvlText w:val="%5."/>
      <w:lvlJc w:val="left"/>
      <w:pPr>
        <w:ind w:left="3600" w:hanging="360"/>
      </w:pPr>
    </w:lvl>
    <w:lvl w:ilvl="5" w:tplc="95605914" w:tentative="1">
      <w:start w:val="1"/>
      <w:numFmt w:val="lowerRoman"/>
      <w:lvlText w:val="%6."/>
      <w:lvlJc w:val="right"/>
      <w:pPr>
        <w:ind w:left="4320" w:hanging="180"/>
      </w:pPr>
    </w:lvl>
    <w:lvl w:ilvl="6" w:tplc="95605914" w:tentative="1">
      <w:start w:val="1"/>
      <w:numFmt w:val="decimal"/>
      <w:lvlText w:val="%7."/>
      <w:lvlJc w:val="left"/>
      <w:pPr>
        <w:ind w:left="5040" w:hanging="360"/>
      </w:pPr>
    </w:lvl>
    <w:lvl w:ilvl="7" w:tplc="95605914" w:tentative="1">
      <w:start w:val="1"/>
      <w:numFmt w:val="lowerLetter"/>
      <w:lvlText w:val="%8."/>
      <w:lvlJc w:val="left"/>
      <w:pPr>
        <w:ind w:left="5760" w:hanging="360"/>
      </w:pPr>
    </w:lvl>
    <w:lvl w:ilvl="8" w:tplc="956059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85">
    <w:multiLevelType w:val="hybridMultilevel"/>
    <w:lvl w:ilvl="0" w:tplc="41382915">
      <w:start w:val="1"/>
      <w:numFmt w:val="decimal"/>
      <w:lvlText w:val="%1."/>
      <w:lvlJc w:val="left"/>
      <w:pPr>
        <w:ind w:left="720" w:hanging="360"/>
      </w:pPr>
    </w:lvl>
    <w:lvl w:ilvl="1" w:tplc="41382915" w:tentative="1">
      <w:start w:val="1"/>
      <w:numFmt w:val="lowerLetter"/>
      <w:lvlText w:val="%2."/>
      <w:lvlJc w:val="left"/>
      <w:pPr>
        <w:ind w:left="1440" w:hanging="360"/>
      </w:pPr>
    </w:lvl>
    <w:lvl w:ilvl="2" w:tplc="41382915" w:tentative="1">
      <w:start w:val="1"/>
      <w:numFmt w:val="lowerRoman"/>
      <w:lvlText w:val="%3."/>
      <w:lvlJc w:val="right"/>
      <w:pPr>
        <w:ind w:left="2160" w:hanging="180"/>
      </w:pPr>
    </w:lvl>
    <w:lvl w:ilvl="3" w:tplc="41382915" w:tentative="1">
      <w:start w:val="1"/>
      <w:numFmt w:val="decimal"/>
      <w:lvlText w:val="%4."/>
      <w:lvlJc w:val="left"/>
      <w:pPr>
        <w:ind w:left="2880" w:hanging="360"/>
      </w:pPr>
    </w:lvl>
    <w:lvl w:ilvl="4" w:tplc="41382915" w:tentative="1">
      <w:start w:val="1"/>
      <w:numFmt w:val="lowerLetter"/>
      <w:lvlText w:val="%5."/>
      <w:lvlJc w:val="left"/>
      <w:pPr>
        <w:ind w:left="3600" w:hanging="360"/>
      </w:pPr>
    </w:lvl>
    <w:lvl w:ilvl="5" w:tplc="41382915" w:tentative="1">
      <w:start w:val="1"/>
      <w:numFmt w:val="lowerRoman"/>
      <w:lvlText w:val="%6."/>
      <w:lvlJc w:val="right"/>
      <w:pPr>
        <w:ind w:left="4320" w:hanging="180"/>
      </w:pPr>
    </w:lvl>
    <w:lvl w:ilvl="6" w:tplc="41382915" w:tentative="1">
      <w:start w:val="1"/>
      <w:numFmt w:val="decimal"/>
      <w:lvlText w:val="%7."/>
      <w:lvlJc w:val="left"/>
      <w:pPr>
        <w:ind w:left="5040" w:hanging="360"/>
      </w:pPr>
    </w:lvl>
    <w:lvl w:ilvl="7" w:tplc="41382915" w:tentative="1">
      <w:start w:val="1"/>
      <w:numFmt w:val="lowerLetter"/>
      <w:lvlText w:val="%8."/>
      <w:lvlJc w:val="left"/>
      <w:pPr>
        <w:ind w:left="5760" w:hanging="360"/>
      </w:pPr>
    </w:lvl>
    <w:lvl w:ilvl="8" w:tplc="413829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84">
    <w:multiLevelType w:val="hybridMultilevel"/>
    <w:lvl w:ilvl="0" w:tplc="67467663">
      <w:start w:val="1"/>
      <w:numFmt w:val="decimal"/>
      <w:lvlText w:val="%1."/>
      <w:lvlJc w:val="left"/>
      <w:pPr>
        <w:ind w:left="720" w:hanging="360"/>
      </w:pPr>
    </w:lvl>
    <w:lvl w:ilvl="1" w:tplc="67467663" w:tentative="1">
      <w:start w:val="1"/>
      <w:numFmt w:val="lowerLetter"/>
      <w:lvlText w:val="%2."/>
      <w:lvlJc w:val="left"/>
      <w:pPr>
        <w:ind w:left="1440" w:hanging="360"/>
      </w:pPr>
    </w:lvl>
    <w:lvl w:ilvl="2" w:tplc="67467663" w:tentative="1">
      <w:start w:val="1"/>
      <w:numFmt w:val="lowerRoman"/>
      <w:lvlText w:val="%3."/>
      <w:lvlJc w:val="right"/>
      <w:pPr>
        <w:ind w:left="2160" w:hanging="180"/>
      </w:pPr>
    </w:lvl>
    <w:lvl w:ilvl="3" w:tplc="67467663" w:tentative="1">
      <w:start w:val="1"/>
      <w:numFmt w:val="decimal"/>
      <w:lvlText w:val="%4."/>
      <w:lvlJc w:val="left"/>
      <w:pPr>
        <w:ind w:left="2880" w:hanging="360"/>
      </w:pPr>
    </w:lvl>
    <w:lvl w:ilvl="4" w:tplc="67467663" w:tentative="1">
      <w:start w:val="1"/>
      <w:numFmt w:val="lowerLetter"/>
      <w:lvlText w:val="%5."/>
      <w:lvlJc w:val="left"/>
      <w:pPr>
        <w:ind w:left="3600" w:hanging="360"/>
      </w:pPr>
    </w:lvl>
    <w:lvl w:ilvl="5" w:tplc="67467663" w:tentative="1">
      <w:start w:val="1"/>
      <w:numFmt w:val="lowerRoman"/>
      <w:lvlText w:val="%6."/>
      <w:lvlJc w:val="right"/>
      <w:pPr>
        <w:ind w:left="4320" w:hanging="180"/>
      </w:pPr>
    </w:lvl>
    <w:lvl w:ilvl="6" w:tplc="67467663" w:tentative="1">
      <w:start w:val="1"/>
      <w:numFmt w:val="decimal"/>
      <w:lvlText w:val="%7."/>
      <w:lvlJc w:val="left"/>
      <w:pPr>
        <w:ind w:left="5040" w:hanging="360"/>
      </w:pPr>
    </w:lvl>
    <w:lvl w:ilvl="7" w:tplc="67467663" w:tentative="1">
      <w:start w:val="1"/>
      <w:numFmt w:val="lowerLetter"/>
      <w:lvlText w:val="%8."/>
      <w:lvlJc w:val="left"/>
      <w:pPr>
        <w:ind w:left="5760" w:hanging="360"/>
      </w:pPr>
    </w:lvl>
    <w:lvl w:ilvl="8" w:tplc="67467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83">
    <w:multiLevelType w:val="hybridMultilevel"/>
    <w:lvl w:ilvl="0" w:tplc="68570667">
      <w:start w:val="1"/>
      <w:numFmt w:val="decimal"/>
      <w:lvlText w:val="%1."/>
      <w:lvlJc w:val="left"/>
      <w:pPr>
        <w:ind w:left="720" w:hanging="360"/>
      </w:pPr>
    </w:lvl>
    <w:lvl w:ilvl="1" w:tplc="68570667" w:tentative="1">
      <w:start w:val="1"/>
      <w:numFmt w:val="lowerLetter"/>
      <w:lvlText w:val="%2."/>
      <w:lvlJc w:val="left"/>
      <w:pPr>
        <w:ind w:left="1440" w:hanging="360"/>
      </w:pPr>
    </w:lvl>
    <w:lvl w:ilvl="2" w:tplc="68570667" w:tentative="1">
      <w:start w:val="1"/>
      <w:numFmt w:val="lowerRoman"/>
      <w:lvlText w:val="%3."/>
      <w:lvlJc w:val="right"/>
      <w:pPr>
        <w:ind w:left="2160" w:hanging="180"/>
      </w:pPr>
    </w:lvl>
    <w:lvl w:ilvl="3" w:tplc="68570667" w:tentative="1">
      <w:start w:val="1"/>
      <w:numFmt w:val="decimal"/>
      <w:lvlText w:val="%4."/>
      <w:lvlJc w:val="left"/>
      <w:pPr>
        <w:ind w:left="2880" w:hanging="360"/>
      </w:pPr>
    </w:lvl>
    <w:lvl w:ilvl="4" w:tplc="68570667" w:tentative="1">
      <w:start w:val="1"/>
      <w:numFmt w:val="lowerLetter"/>
      <w:lvlText w:val="%5."/>
      <w:lvlJc w:val="left"/>
      <w:pPr>
        <w:ind w:left="3600" w:hanging="360"/>
      </w:pPr>
    </w:lvl>
    <w:lvl w:ilvl="5" w:tplc="68570667" w:tentative="1">
      <w:start w:val="1"/>
      <w:numFmt w:val="lowerRoman"/>
      <w:lvlText w:val="%6."/>
      <w:lvlJc w:val="right"/>
      <w:pPr>
        <w:ind w:left="4320" w:hanging="180"/>
      </w:pPr>
    </w:lvl>
    <w:lvl w:ilvl="6" w:tplc="68570667" w:tentative="1">
      <w:start w:val="1"/>
      <w:numFmt w:val="decimal"/>
      <w:lvlText w:val="%7."/>
      <w:lvlJc w:val="left"/>
      <w:pPr>
        <w:ind w:left="5040" w:hanging="360"/>
      </w:pPr>
    </w:lvl>
    <w:lvl w:ilvl="7" w:tplc="68570667" w:tentative="1">
      <w:start w:val="1"/>
      <w:numFmt w:val="lowerLetter"/>
      <w:lvlText w:val="%8."/>
      <w:lvlJc w:val="left"/>
      <w:pPr>
        <w:ind w:left="5760" w:hanging="360"/>
      </w:pPr>
    </w:lvl>
    <w:lvl w:ilvl="8" w:tplc="68570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82">
    <w:multiLevelType w:val="hybridMultilevel"/>
    <w:lvl w:ilvl="0" w:tplc="29063338">
      <w:start w:val="1"/>
      <w:numFmt w:val="decimal"/>
      <w:lvlText w:val="%1."/>
      <w:lvlJc w:val="left"/>
      <w:pPr>
        <w:ind w:left="720" w:hanging="360"/>
      </w:pPr>
    </w:lvl>
    <w:lvl w:ilvl="1" w:tplc="29063338" w:tentative="1">
      <w:start w:val="1"/>
      <w:numFmt w:val="lowerLetter"/>
      <w:lvlText w:val="%2."/>
      <w:lvlJc w:val="left"/>
      <w:pPr>
        <w:ind w:left="1440" w:hanging="360"/>
      </w:pPr>
    </w:lvl>
    <w:lvl w:ilvl="2" w:tplc="29063338" w:tentative="1">
      <w:start w:val="1"/>
      <w:numFmt w:val="lowerRoman"/>
      <w:lvlText w:val="%3."/>
      <w:lvlJc w:val="right"/>
      <w:pPr>
        <w:ind w:left="2160" w:hanging="180"/>
      </w:pPr>
    </w:lvl>
    <w:lvl w:ilvl="3" w:tplc="29063338" w:tentative="1">
      <w:start w:val="1"/>
      <w:numFmt w:val="decimal"/>
      <w:lvlText w:val="%4."/>
      <w:lvlJc w:val="left"/>
      <w:pPr>
        <w:ind w:left="2880" w:hanging="360"/>
      </w:pPr>
    </w:lvl>
    <w:lvl w:ilvl="4" w:tplc="29063338" w:tentative="1">
      <w:start w:val="1"/>
      <w:numFmt w:val="lowerLetter"/>
      <w:lvlText w:val="%5."/>
      <w:lvlJc w:val="left"/>
      <w:pPr>
        <w:ind w:left="3600" w:hanging="360"/>
      </w:pPr>
    </w:lvl>
    <w:lvl w:ilvl="5" w:tplc="29063338" w:tentative="1">
      <w:start w:val="1"/>
      <w:numFmt w:val="lowerRoman"/>
      <w:lvlText w:val="%6."/>
      <w:lvlJc w:val="right"/>
      <w:pPr>
        <w:ind w:left="4320" w:hanging="180"/>
      </w:pPr>
    </w:lvl>
    <w:lvl w:ilvl="6" w:tplc="29063338" w:tentative="1">
      <w:start w:val="1"/>
      <w:numFmt w:val="decimal"/>
      <w:lvlText w:val="%7."/>
      <w:lvlJc w:val="left"/>
      <w:pPr>
        <w:ind w:left="5040" w:hanging="360"/>
      </w:pPr>
    </w:lvl>
    <w:lvl w:ilvl="7" w:tplc="29063338" w:tentative="1">
      <w:start w:val="1"/>
      <w:numFmt w:val="lowerLetter"/>
      <w:lvlText w:val="%8."/>
      <w:lvlJc w:val="left"/>
      <w:pPr>
        <w:ind w:left="5760" w:hanging="360"/>
      </w:pPr>
    </w:lvl>
    <w:lvl w:ilvl="8" w:tplc="29063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81">
    <w:multiLevelType w:val="hybridMultilevel"/>
    <w:lvl w:ilvl="0" w:tplc="64625808">
      <w:start w:val="1"/>
      <w:numFmt w:val="decimal"/>
      <w:lvlText w:val="%1."/>
      <w:lvlJc w:val="left"/>
      <w:pPr>
        <w:ind w:left="720" w:hanging="360"/>
      </w:pPr>
    </w:lvl>
    <w:lvl w:ilvl="1" w:tplc="64625808" w:tentative="1">
      <w:start w:val="1"/>
      <w:numFmt w:val="lowerLetter"/>
      <w:lvlText w:val="%2."/>
      <w:lvlJc w:val="left"/>
      <w:pPr>
        <w:ind w:left="1440" w:hanging="360"/>
      </w:pPr>
    </w:lvl>
    <w:lvl w:ilvl="2" w:tplc="64625808" w:tentative="1">
      <w:start w:val="1"/>
      <w:numFmt w:val="lowerRoman"/>
      <w:lvlText w:val="%3."/>
      <w:lvlJc w:val="right"/>
      <w:pPr>
        <w:ind w:left="2160" w:hanging="180"/>
      </w:pPr>
    </w:lvl>
    <w:lvl w:ilvl="3" w:tplc="64625808" w:tentative="1">
      <w:start w:val="1"/>
      <w:numFmt w:val="decimal"/>
      <w:lvlText w:val="%4."/>
      <w:lvlJc w:val="left"/>
      <w:pPr>
        <w:ind w:left="2880" w:hanging="360"/>
      </w:pPr>
    </w:lvl>
    <w:lvl w:ilvl="4" w:tplc="64625808" w:tentative="1">
      <w:start w:val="1"/>
      <w:numFmt w:val="lowerLetter"/>
      <w:lvlText w:val="%5."/>
      <w:lvlJc w:val="left"/>
      <w:pPr>
        <w:ind w:left="3600" w:hanging="360"/>
      </w:pPr>
    </w:lvl>
    <w:lvl w:ilvl="5" w:tplc="64625808" w:tentative="1">
      <w:start w:val="1"/>
      <w:numFmt w:val="lowerRoman"/>
      <w:lvlText w:val="%6."/>
      <w:lvlJc w:val="right"/>
      <w:pPr>
        <w:ind w:left="4320" w:hanging="180"/>
      </w:pPr>
    </w:lvl>
    <w:lvl w:ilvl="6" w:tplc="64625808" w:tentative="1">
      <w:start w:val="1"/>
      <w:numFmt w:val="decimal"/>
      <w:lvlText w:val="%7."/>
      <w:lvlJc w:val="left"/>
      <w:pPr>
        <w:ind w:left="5040" w:hanging="360"/>
      </w:pPr>
    </w:lvl>
    <w:lvl w:ilvl="7" w:tplc="64625808" w:tentative="1">
      <w:start w:val="1"/>
      <w:numFmt w:val="lowerLetter"/>
      <w:lvlText w:val="%8."/>
      <w:lvlJc w:val="left"/>
      <w:pPr>
        <w:ind w:left="5760" w:hanging="360"/>
      </w:pPr>
    </w:lvl>
    <w:lvl w:ilvl="8" w:tplc="64625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80">
    <w:multiLevelType w:val="hybridMultilevel"/>
    <w:lvl w:ilvl="0" w:tplc="78828998">
      <w:start w:val="1"/>
      <w:numFmt w:val="decimal"/>
      <w:lvlText w:val="%1."/>
      <w:lvlJc w:val="left"/>
      <w:pPr>
        <w:ind w:left="720" w:hanging="360"/>
      </w:pPr>
    </w:lvl>
    <w:lvl w:ilvl="1" w:tplc="78828998" w:tentative="1">
      <w:start w:val="1"/>
      <w:numFmt w:val="lowerLetter"/>
      <w:lvlText w:val="%2."/>
      <w:lvlJc w:val="left"/>
      <w:pPr>
        <w:ind w:left="1440" w:hanging="360"/>
      </w:pPr>
    </w:lvl>
    <w:lvl w:ilvl="2" w:tplc="78828998" w:tentative="1">
      <w:start w:val="1"/>
      <w:numFmt w:val="lowerRoman"/>
      <w:lvlText w:val="%3."/>
      <w:lvlJc w:val="right"/>
      <w:pPr>
        <w:ind w:left="2160" w:hanging="180"/>
      </w:pPr>
    </w:lvl>
    <w:lvl w:ilvl="3" w:tplc="78828998" w:tentative="1">
      <w:start w:val="1"/>
      <w:numFmt w:val="decimal"/>
      <w:lvlText w:val="%4."/>
      <w:lvlJc w:val="left"/>
      <w:pPr>
        <w:ind w:left="2880" w:hanging="360"/>
      </w:pPr>
    </w:lvl>
    <w:lvl w:ilvl="4" w:tplc="78828998" w:tentative="1">
      <w:start w:val="1"/>
      <w:numFmt w:val="lowerLetter"/>
      <w:lvlText w:val="%5."/>
      <w:lvlJc w:val="left"/>
      <w:pPr>
        <w:ind w:left="3600" w:hanging="360"/>
      </w:pPr>
    </w:lvl>
    <w:lvl w:ilvl="5" w:tplc="78828998" w:tentative="1">
      <w:start w:val="1"/>
      <w:numFmt w:val="lowerRoman"/>
      <w:lvlText w:val="%6."/>
      <w:lvlJc w:val="right"/>
      <w:pPr>
        <w:ind w:left="4320" w:hanging="180"/>
      </w:pPr>
    </w:lvl>
    <w:lvl w:ilvl="6" w:tplc="78828998" w:tentative="1">
      <w:start w:val="1"/>
      <w:numFmt w:val="decimal"/>
      <w:lvlText w:val="%7."/>
      <w:lvlJc w:val="left"/>
      <w:pPr>
        <w:ind w:left="5040" w:hanging="360"/>
      </w:pPr>
    </w:lvl>
    <w:lvl w:ilvl="7" w:tplc="78828998" w:tentative="1">
      <w:start w:val="1"/>
      <w:numFmt w:val="lowerLetter"/>
      <w:lvlText w:val="%8."/>
      <w:lvlJc w:val="left"/>
      <w:pPr>
        <w:ind w:left="5760" w:hanging="360"/>
      </w:pPr>
    </w:lvl>
    <w:lvl w:ilvl="8" w:tplc="78828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79">
    <w:multiLevelType w:val="hybridMultilevel"/>
    <w:lvl w:ilvl="0" w:tplc="37315788">
      <w:start w:val="1"/>
      <w:numFmt w:val="decimal"/>
      <w:lvlText w:val="%1."/>
      <w:lvlJc w:val="left"/>
      <w:pPr>
        <w:ind w:left="720" w:hanging="360"/>
      </w:pPr>
    </w:lvl>
    <w:lvl w:ilvl="1" w:tplc="37315788" w:tentative="1">
      <w:start w:val="1"/>
      <w:numFmt w:val="lowerLetter"/>
      <w:lvlText w:val="%2."/>
      <w:lvlJc w:val="left"/>
      <w:pPr>
        <w:ind w:left="1440" w:hanging="360"/>
      </w:pPr>
    </w:lvl>
    <w:lvl w:ilvl="2" w:tplc="37315788" w:tentative="1">
      <w:start w:val="1"/>
      <w:numFmt w:val="lowerRoman"/>
      <w:lvlText w:val="%3."/>
      <w:lvlJc w:val="right"/>
      <w:pPr>
        <w:ind w:left="2160" w:hanging="180"/>
      </w:pPr>
    </w:lvl>
    <w:lvl w:ilvl="3" w:tplc="37315788" w:tentative="1">
      <w:start w:val="1"/>
      <w:numFmt w:val="decimal"/>
      <w:lvlText w:val="%4."/>
      <w:lvlJc w:val="left"/>
      <w:pPr>
        <w:ind w:left="2880" w:hanging="360"/>
      </w:pPr>
    </w:lvl>
    <w:lvl w:ilvl="4" w:tplc="37315788" w:tentative="1">
      <w:start w:val="1"/>
      <w:numFmt w:val="lowerLetter"/>
      <w:lvlText w:val="%5."/>
      <w:lvlJc w:val="left"/>
      <w:pPr>
        <w:ind w:left="3600" w:hanging="360"/>
      </w:pPr>
    </w:lvl>
    <w:lvl w:ilvl="5" w:tplc="37315788" w:tentative="1">
      <w:start w:val="1"/>
      <w:numFmt w:val="lowerRoman"/>
      <w:lvlText w:val="%6."/>
      <w:lvlJc w:val="right"/>
      <w:pPr>
        <w:ind w:left="4320" w:hanging="180"/>
      </w:pPr>
    </w:lvl>
    <w:lvl w:ilvl="6" w:tplc="37315788" w:tentative="1">
      <w:start w:val="1"/>
      <w:numFmt w:val="decimal"/>
      <w:lvlText w:val="%7."/>
      <w:lvlJc w:val="left"/>
      <w:pPr>
        <w:ind w:left="5040" w:hanging="360"/>
      </w:pPr>
    </w:lvl>
    <w:lvl w:ilvl="7" w:tplc="37315788" w:tentative="1">
      <w:start w:val="1"/>
      <w:numFmt w:val="lowerLetter"/>
      <w:lvlText w:val="%8."/>
      <w:lvlJc w:val="left"/>
      <w:pPr>
        <w:ind w:left="5760" w:hanging="360"/>
      </w:pPr>
    </w:lvl>
    <w:lvl w:ilvl="8" w:tplc="37315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78">
    <w:multiLevelType w:val="hybridMultilevel"/>
    <w:lvl w:ilvl="0" w:tplc="67455248">
      <w:start w:val="1"/>
      <w:numFmt w:val="decimal"/>
      <w:lvlText w:val="%1."/>
      <w:lvlJc w:val="left"/>
      <w:pPr>
        <w:ind w:left="720" w:hanging="360"/>
      </w:pPr>
    </w:lvl>
    <w:lvl w:ilvl="1" w:tplc="67455248" w:tentative="1">
      <w:start w:val="1"/>
      <w:numFmt w:val="lowerLetter"/>
      <w:lvlText w:val="%2."/>
      <w:lvlJc w:val="left"/>
      <w:pPr>
        <w:ind w:left="1440" w:hanging="360"/>
      </w:pPr>
    </w:lvl>
    <w:lvl w:ilvl="2" w:tplc="67455248" w:tentative="1">
      <w:start w:val="1"/>
      <w:numFmt w:val="lowerRoman"/>
      <w:lvlText w:val="%3."/>
      <w:lvlJc w:val="right"/>
      <w:pPr>
        <w:ind w:left="2160" w:hanging="180"/>
      </w:pPr>
    </w:lvl>
    <w:lvl w:ilvl="3" w:tplc="67455248" w:tentative="1">
      <w:start w:val="1"/>
      <w:numFmt w:val="decimal"/>
      <w:lvlText w:val="%4."/>
      <w:lvlJc w:val="left"/>
      <w:pPr>
        <w:ind w:left="2880" w:hanging="360"/>
      </w:pPr>
    </w:lvl>
    <w:lvl w:ilvl="4" w:tplc="67455248" w:tentative="1">
      <w:start w:val="1"/>
      <w:numFmt w:val="lowerLetter"/>
      <w:lvlText w:val="%5."/>
      <w:lvlJc w:val="left"/>
      <w:pPr>
        <w:ind w:left="3600" w:hanging="360"/>
      </w:pPr>
    </w:lvl>
    <w:lvl w:ilvl="5" w:tplc="67455248" w:tentative="1">
      <w:start w:val="1"/>
      <w:numFmt w:val="lowerRoman"/>
      <w:lvlText w:val="%6."/>
      <w:lvlJc w:val="right"/>
      <w:pPr>
        <w:ind w:left="4320" w:hanging="180"/>
      </w:pPr>
    </w:lvl>
    <w:lvl w:ilvl="6" w:tplc="67455248" w:tentative="1">
      <w:start w:val="1"/>
      <w:numFmt w:val="decimal"/>
      <w:lvlText w:val="%7."/>
      <w:lvlJc w:val="left"/>
      <w:pPr>
        <w:ind w:left="5040" w:hanging="360"/>
      </w:pPr>
    </w:lvl>
    <w:lvl w:ilvl="7" w:tplc="67455248" w:tentative="1">
      <w:start w:val="1"/>
      <w:numFmt w:val="lowerLetter"/>
      <w:lvlText w:val="%8."/>
      <w:lvlJc w:val="left"/>
      <w:pPr>
        <w:ind w:left="5760" w:hanging="360"/>
      </w:pPr>
    </w:lvl>
    <w:lvl w:ilvl="8" w:tplc="674552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77">
    <w:multiLevelType w:val="hybridMultilevel"/>
    <w:lvl w:ilvl="0" w:tplc="62969632">
      <w:start w:val="1"/>
      <w:numFmt w:val="decimal"/>
      <w:lvlText w:val="%1."/>
      <w:lvlJc w:val="left"/>
      <w:pPr>
        <w:ind w:left="720" w:hanging="360"/>
      </w:pPr>
    </w:lvl>
    <w:lvl w:ilvl="1" w:tplc="62969632" w:tentative="1">
      <w:start w:val="1"/>
      <w:numFmt w:val="lowerLetter"/>
      <w:lvlText w:val="%2."/>
      <w:lvlJc w:val="left"/>
      <w:pPr>
        <w:ind w:left="1440" w:hanging="360"/>
      </w:pPr>
    </w:lvl>
    <w:lvl w:ilvl="2" w:tplc="62969632" w:tentative="1">
      <w:start w:val="1"/>
      <w:numFmt w:val="lowerRoman"/>
      <w:lvlText w:val="%3."/>
      <w:lvlJc w:val="right"/>
      <w:pPr>
        <w:ind w:left="2160" w:hanging="180"/>
      </w:pPr>
    </w:lvl>
    <w:lvl w:ilvl="3" w:tplc="62969632" w:tentative="1">
      <w:start w:val="1"/>
      <w:numFmt w:val="decimal"/>
      <w:lvlText w:val="%4."/>
      <w:lvlJc w:val="left"/>
      <w:pPr>
        <w:ind w:left="2880" w:hanging="360"/>
      </w:pPr>
    </w:lvl>
    <w:lvl w:ilvl="4" w:tplc="62969632" w:tentative="1">
      <w:start w:val="1"/>
      <w:numFmt w:val="lowerLetter"/>
      <w:lvlText w:val="%5."/>
      <w:lvlJc w:val="left"/>
      <w:pPr>
        <w:ind w:left="3600" w:hanging="360"/>
      </w:pPr>
    </w:lvl>
    <w:lvl w:ilvl="5" w:tplc="62969632" w:tentative="1">
      <w:start w:val="1"/>
      <w:numFmt w:val="lowerRoman"/>
      <w:lvlText w:val="%6."/>
      <w:lvlJc w:val="right"/>
      <w:pPr>
        <w:ind w:left="4320" w:hanging="180"/>
      </w:pPr>
    </w:lvl>
    <w:lvl w:ilvl="6" w:tplc="62969632" w:tentative="1">
      <w:start w:val="1"/>
      <w:numFmt w:val="decimal"/>
      <w:lvlText w:val="%7."/>
      <w:lvlJc w:val="left"/>
      <w:pPr>
        <w:ind w:left="5040" w:hanging="360"/>
      </w:pPr>
    </w:lvl>
    <w:lvl w:ilvl="7" w:tplc="62969632" w:tentative="1">
      <w:start w:val="1"/>
      <w:numFmt w:val="lowerLetter"/>
      <w:lvlText w:val="%8."/>
      <w:lvlJc w:val="left"/>
      <w:pPr>
        <w:ind w:left="5760" w:hanging="360"/>
      </w:pPr>
    </w:lvl>
    <w:lvl w:ilvl="8" w:tplc="629696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76">
    <w:multiLevelType w:val="hybridMultilevel"/>
    <w:lvl w:ilvl="0" w:tplc="66335636">
      <w:start w:val="1"/>
      <w:numFmt w:val="decimal"/>
      <w:lvlText w:val="%1."/>
      <w:lvlJc w:val="left"/>
      <w:pPr>
        <w:ind w:left="720" w:hanging="360"/>
      </w:pPr>
    </w:lvl>
    <w:lvl w:ilvl="1" w:tplc="66335636" w:tentative="1">
      <w:start w:val="1"/>
      <w:numFmt w:val="lowerLetter"/>
      <w:lvlText w:val="%2."/>
      <w:lvlJc w:val="left"/>
      <w:pPr>
        <w:ind w:left="1440" w:hanging="360"/>
      </w:pPr>
    </w:lvl>
    <w:lvl w:ilvl="2" w:tplc="66335636" w:tentative="1">
      <w:start w:val="1"/>
      <w:numFmt w:val="lowerRoman"/>
      <w:lvlText w:val="%3."/>
      <w:lvlJc w:val="right"/>
      <w:pPr>
        <w:ind w:left="2160" w:hanging="180"/>
      </w:pPr>
    </w:lvl>
    <w:lvl w:ilvl="3" w:tplc="66335636" w:tentative="1">
      <w:start w:val="1"/>
      <w:numFmt w:val="decimal"/>
      <w:lvlText w:val="%4."/>
      <w:lvlJc w:val="left"/>
      <w:pPr>
        <w:ind w:left="2880" w:hanging="360"/>
      </w:pPr>
    </w:lvl>
    <w:lvl w:ilvl="4" w:tplc="66335636" w:tentative="1">
      <w:start w:val="1"/>
      <w:numFmt w:val="lowerLetter"/>
      <w:lvlText w:val="%5."/>
      <w:lvlJc w:val="left"/>
      <w:pPr>
        <w:ind w:left="3600" w:hanging="360"/>
      </w:pPr>
    </w:lvl>
    <w:lvl w:ilvl="5" w:tplc="66335636" w:tentative="1">
      <w:start w:val="1"/>
      <w:numFmt w:val="lowerRoman"/>
      <w:lvlText w:val="%6."/>
      <w:lvlJc w:val="right"/>
      <w:pPr>
        <w:ind w:left="4320" w:hanging="180"/>
      </w:pPr>
    </w:lvl>
    <w:lvl w:ilvl="6" w:tplc="66335636" w:tentative="1">
      <w:start w:val="1"/>
      <w:numFmt w:val="decimal"/>
      <w:lvlText w:val="%7."/>
      <w:lvlJc w:val="left"/>
      <w:pPr>
        <w:ind w:left="5040" w:hanging="360"/>
      </w:pPr>
    </w:lvl>
    <w:lvl w:ilvl="7" w:tplc="66335636" w:tentative="1">
      <w:start w:val="1"/>
      <w:numFmt w:val="lowerLetter"/>
      <w:lvlText w:val="%8."/>
      <w:lvlJc w:val="left"/>
      <w:pPr>
        <w:ind w:left="5760" w:hanging="360"/>
      </w:pPr>
    </w:lvl>
    <w:lvl w:ilvl="8" w:tplc="663356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75">
    <w:multiLevelType w:val="hybridMultilevel"/>
    <w:lvl w:ilvl="0" w:tplc="57630388">
      <w:start w:val="1"/>
      <w:numFmt w:val="decimal"/>
      <w:lvlText w:val="%1."/>
      <w:lvlJc w:val="left"/>
      <w:pPr>
        <w:ind w:left="720" w:hanging="360"/>
      </w:pPr>
    </w:lvl>
    <w:lvl w:ilvl="1" w:tplc="57630388" w:tentative="1">
      <w:start w:val="1"/>
      <w:numFmt w:val="lowerLetter"/>
      <w:lvlText w:val="%2."/>
      <w:lvlJc w:val="left"/>
      <w:pPr>
        <w:ind w:left="1440" w:hanging="360"/>
      </w:pPr>
    </w:lvl>
    <w:lvl w:ilvl="2" w:tplc="57630388" w:tentative="1">
      <w:start w:val="1"/>
      <w:numFmt w:val="lowerRoman"/>
      <w:lvlText w:val="%3."/>
      <w:lvlJc w:val="right"/>
      <w:pPr>
        <w:ind w:left="2160" w:hanging="180"/>
      </w:pPr>
    </w:lvl>
    <w:lvl w:ilvl="3" w:tplc="57630388" w:tentative="1">
      <w:start w:val="1"/>
      <w:numFmt w:val="decimal"/>
      <w:lvlText w:val="%4."/>
      <w:lvlJc w:val="left"/>
      <w:pPr>
        <w:ind w:left="2880" w:hanging="360"/>
      </w:pPr>
    </w:lvl>
    <w:lvl w:ilvl="4" w:tplc="57630388" w:tentative="1">
      <w:start w:val="1"/>
      <w:numFmt w:val="lowerLetter"/>
      <w:lvlText w:val="%5."/>
      <w:lvlJc w:val="left"/>
      <w:pPr>
        <w:ind w:left="3600" w:hanging="360"/>
      </w:pPr>
    </w:lvl>
    <w:lvl w:ilvl="5" w:tplc="57630388" w:tentative="1">
      <w:start w:val="1"/>
      <w:numFmt w:val="lowerRoman"/>
      <w:lvlText w:val="%6."/>
      <w:lvlJc w:val="right"/>
      <w:pPr>
        <w:ind w:left="4320" w:hanging="180"/>
      </w:pPr>
    </w:lvl>
    <w:lvl w:ilvl="6" w:tplc="57630388" w:tentative="1">
      <w:start w:val="1"/>
      <w:numFmt w:val="decimal"/>
      <w:lvlText w:val="%7."/>
      <w:lvlJc w:val="left"/>
      <w:pPr>
        <w:ind w:left="5040" w:hanging="360"/>
      </w:pPr>
    </w:lvl>
    <w:lvl w:ilvl="7" w:tplc="57630388" w:tentative="1">
      <w:start w:val="1"/>
      <w:numFmt w:val="lowerLetter"/>
      <w:lvlText w:val="%8."/>
      <w:lvlJc w:val="left"/>
      <w:pPr>
        <w:ind w:left="5760" w:hanging="360"/>
      </w:pPr>
    </w:lvl>
    <w:lvl w:ilvl="8" w:tplc="57630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74">
    <w:multiLevelType w:val="hybridMultilevel"/>
    <w:lvl w:ilvl="0" w:tplc="65634889">
      <w:start w:val="1"/>
      <w:numFmt w:val="decimal"/>
      <w:lvlText w:val="%1."/>
      <w:lvlJc w:val="left"/>
      <w:pPr>
        <w:ind w:left="720" w:hanging="360"/>
      </w:pPr>
    </w:lvl>
    <w:lvl w:ilvl="1" w:tplc="65634889" w:tentative="1">
      <w:start w:val="1"/>
      <w:numFmt w:val="lowerLetter"/>
      <w:lvlText w:val="%2."/>
      <w:lvlJc w:val="left"/>
      <w:pPr>
        <w:ind w:left="1440" w:hanging="360"/>
      </w:pPr>
    </w:lvl>
    <w:lvl w:ilvl="2" w:tplc="65634889" w:tentative="1">
      <w:start w:val="1"/>
      <w:numFmt w:val="lowerRoman"/>
      <w:lvlText w:val="%3."/>
      <w:lvlJc w:val="right"/>
      <w:pPr>
        <w:ind w:left="2160" w:hanging="180"/>
      </w:pPr>
    </w:lvl>
    <w:lvl w:ilvl="3" w:tplc="65634889" w:tentative="1">
      <w:start w:val="1"/>
      <w:numFmt w:val="decimal"/>
      <w:lvlText w:val="%4."/>
      <w:lvlJc w:val="left"/>
      <w:pPr>
        <w:ind w:left="2880" w:hanging="360"/>
      </w:pPr>
    </w:lvl>
    <w:lvl w:ilvl="4" w:tplc="65634889" w:tentative="1">
      <w:start w:val="1"/>
      <w:numFmt w:val="lowerLetter"/>
      <w:lvlText w:val="%5."/>
      <w:lvlJc w:val="left"/>
      <w:pPr>
        <w:ind w:left="3600" w:hanging="360"/>
      </w:pPr>
    </w:lvl>
    <w:lvl w:ilvl="5" w:tplc="65634889" w:tentative="1">
      <w:start w:val="1"/>
      <w:numFmt w:val="lowerRoman"/>
      <w:lvlText w:val="%6."/>
      <w:lvlJc w:val="right"/>
      <w:pPr>
        <w:ind w:left="4320" w:hanging="180"/>
      </w:pPr>
    </w:lvl>
    <w:lvl w:ilvl="6" w:tplc="65634889" w:tentative="1">
      <w:start w:val="1"/>
      <w:numFmt w:val="decimal"/>
      <w:lvlText w:val="%7."/>
      <w:lvlJc w:val="left"/>
      <w:pPr>
        <w:ind w:left="5040" w:hanging="360"/>
      </w:pPr>
    </w:lvl>
    <w:lvl w:ilvl="7" w:tplc="65634889" w:tentative="1">
      <w:start w:val="1"/>
      <w:numFmt w:val="lowerLetter"/>
      <w:lvlText w:val="%8."/>
      <w:lvlJc w:val="left"/>
      <w:pPr>
        <w:ind w:left="5760" w:hanging="360"/>
      </w:pPr>
    </w:lvl>
    <w:lvl w:ilvl="8" w:tplc="65634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73">
    <w:multiLevelType w:val="hybridMultilevel"/>
    <w:lvl w:ilvl="0" w:tplc="32693565">
      <w:start w:val="1"/>
      <w:numFmt w:val="decimal"/>
      <w:lvlText w:val="%1."/>
      <w:lvlJc w:val="left"/>
      <w:pPr>
        <w:ind w:left="720" w:hanging="360"/>
      </w:pPr>
    </w:lvl>
    <w:lvl w:ilvl="1" w:tplc="32693565" w:tentative="1">
      <w:start w:val="1"/>
      <w:numFmt w:val="lowerLetter"/>
      <w:lvlText w:val="%2."/>
      <w:lvlJc w:val="left"/>
      <w:pPr>
        <w:ind w:left="1440" w:hanging="360"/>
      </w:pPr>
    </w:lvl>
    <w:lvl w:ilvl="2" w:tplc="32693565" w:tentative="1">
      <w:start w:val="1"/>
      <w:numFmt w:val="lowerRoman"/>
      <w:lvlText w:val="%3."/>
      <w:lvlJc w:val="right"/>
      <w:pPr>
        <w:ind w:left="2160" w:hanging="180"/>
      </w:pPr>
    </w:lvl>
    <w:lvl w:ilvl="3" w:tplc="32693565" w:tentative="1">
      <w:start w:val="1"/>
      <w:numFmt w:val="decimal"/>
      <w:lvlText w:val="%4."/>
      <w:lvlJc w:val="left"/>
      <w:pPr>
        <w:ind w:left="2880" w:hanging="360"/>
      </w:pPr>
    </w:lvl>
    <w:lvl w:ilvl="4" w:tplc="32693565" w:tentative="1">
      <w:start w:val="1"/>
      <w:numFmt w:val="lowerLetter"/>
      <w:lvlText w:val="%5."/>
      <w:lvlJc w:val="left"/>
      <w:pPr>
        <w:ind w:left="3600" w:hanging="360"/>
      </w:pPr>
    </w:lvl>
    <w:lvl w:ilvl="5" w:tplc="32693565" w:tentative="1">
      <w:start w:val="1"/>
      <w:numFmt w:val="lowerRoman"/>
      <w:lvlText w:val="%6."/>
      <w:lvlJc w:val="right"/>
      <w:pPr>
        <w:ind w:left="4320" w:hanging="180"/>
      </w:pPr>
    </w:lvl>
    <w:lvl w:ilvl="6" w:tplc="32693565" w:tentative="1">
      <w:start w:val="1"/>
      <w:numFmt w:val="decimal"/>
      <w:lvlText w:val="%7."/>
      <w:lvlJc w:val="left"/>
      <w:pPr>
        <w:ind w:left="5040" w:hanging="360"/>
      </w:pPr>
    </w:lvl>
    <w:lvl w:ilvl="7" w:tplc="32693565" w:tentative="1">
      <w:start w:val="1"/>
      <w:numFmt w:val="lowerLetter"/>
      <w:lvlText w:val="%8."/>
      <w:lvlJc w:val="left"/>
      <w:pPr>
        <w:ind w:left="5760" w:hanging="360"/>
      </w:pPr>
    </w:lvl>
    <w:lvl w:ilvl="8" w:tplc="326935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72">
    <w:multiLevelType w:val="hybridMultilevel"/>
    <w:lvl w:ilvl="0" w:tplc="94224049">
      <w:start w:val="1"/>
      <w:numFmt w:val="decimal"/>
      <w:lvlText w:val="%1."/>
      <w:lvlJc w:val="left"/>
      <w:pPr>
        <w:ind w:left="720" w:hanging="360"/>
      </w:pPr>
    </w:lvl>
    <w:lvl w:ilvl="1" w:tplc="94224049" w:tentative="1">
      <w:start w:val="1"/>
      <w:numFmt w:val="lowerLetter"/>
      <w:lvlText w:val="%2."/>
      <w:lvlJc w:val="left"/>
      <w:pPr>
        <w:ind w:left="1440" w:hanging="360"/>
      </w:pPr>
    </w:lvl>
    <w:lvl w:ilvl="2" w:tplc="94224049" w:tentative="1">
      <w:start w:val="1"/>
      <w:numFmt w:val="lowerRoman"/>
      <w:lvlText w:val="%3."/>
      <w:lvlJc w:val="right"/>
      <w:pPr>
        <w:ind w:left="2160" w:hanging="180"/>
      </w:pPr>
    </w:lvl>
    <w:lvl w:ilvl="3" w:tplc="94224049" w:tentative="1">
      <w:start w:val="1"/>
      <w:numFmt w:val="decimal"/>
      <w:lvlText w:val="%4."/>
      <w:lvlJc w:val="left"/>
      <w:pPr>
        <w:ind w:left="2880" w:hanging="360"/>
      </w:pPr>
    </w:lvl>
    <w:lvl w:ilvl="4" w:tplc="94224049" w:tentative="1">
      <w:start w:val="1"/>
      <w:numFmt w:val="lowerLetter"/>
      <w:lvlText w:val="%5."/>
      <w:lvlJc w:val="left"/>
      <w:pPr>
        <w:ind w:left="3600" w:hanging="360"/>
      </w:pPr>
    </w:lvl>
    <w:lvl w:ilvl="5" w:tplc="94224049" w:tentative="1">
      <w:start w:val="1"/>
      <w:numFmt w:val="lowerRoman"/>
      <w:lvlText w:val="%6."/>
      <w:lvlJc w:val="right"/>
      <w:pPr>
        <w:ind w:left="4320" w:hanging="180"/>
      </w:pPr>
    </w:lvl>
    <w:lvl w:ilvl="6" w:tplc="94224049" w:tentative="1">
      <w:start w:val="1"/>
      <w:numFmt w:val="decimal"/>
      <w:lvlText w:val="%7."/>
      <w:lvlJc w:val="left"/>
      <w:pPr>
        <w:ind w:left="5040" w:hanging="360"/>
      </w:pPr>
    </w:lvl>
    <w:lvl w:ilvl="7" w:tplc="94224049" w:tentative="1">
      <w:start w:val="1"/>
      <w:numFmt w:val="lowerLetter"/>
      <w:lvlText w:val="%8."/>
      <w:lvlJc w:val="left"/>
      <w:pPr>
        <w:ind w:left="5760" w:hanging="360"/>
      </w:pPr>
    </w:lvl>
    <w:lvl w:ilvl="8" w:tplc="94224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71">
    <w:multiLevelType w:val="hybridMultilevel"/>
    <w:lvl w:ilvl="0" w:tplc="76832277">
      <w:start w:val="1"/>
      <w:numFmt w:val="decimal"/>
      <w:lvlText w:val="%1."/>
      <w:lvlJc w:val="left"/>
      <w:pPr>
        <w:ind w:left="720" w:hanging="360"/>
      </w:pPr>
    </w:lvl>
    <w:lvl w:ilvl="1" w:tplc="76832277" w:tentative="1">
      <w:start w:val="1"/>
      <w:numFmt w:val="lowerLetter"/>
      <w:lvlText w:val="%2."/>
      <w:lvlJc w:val="left"/>
      <w:pPr>
        <w:ind w:left="1440" w:hanging="360"/>
      </w:pPr>
    </w:lvl>
    <w:lvl w:ilvl="2" w:tplc="76832277" w:tentative="1">
      <w:start w:val="1"/>
      <w:numFmt w:val="lowerRoman"/>
      <w:lvlText w:val="%3."/>
      <w:lvlJc w:val="right"/>
      <w:pPr>
        <w:ind w:left="2160" w:hanging="180"/>
      </w:pPr>
    </w:lvl>
    <w:lvl w:ilvl="3" w:tplc="76832277" w:tentative="1">
      <w:start w:val="1"/>
      <w:numFmt w:val="decimal"/>
      <w:lvlText w:val="%4."/>
      <w:lvlJc w:val="left"/>
      <w:pPr>
        <w:ind w:left="2880" w:hanging="360"/>
      </w:pPr>
    </w:lvl>
    <w:lvl w:ilvl="4" w:tplc="76832277" w:tentative="1">
      <w:start w:val="1"/>
      <w:numFmt w:val="lowerLetter"/>
      <w:lvlText w:val="%5."/>
      <w:lvlJc w:val="left"/>
      <w:pPr>
        <w:ind w:left="3600" w:hanging="360"/>
      </w:pPr>
    </w:lvl>
    <w:lvl w:ilvl="5" w:tplc="76832277" w:tentative="1">
      <w:start w:val="1"/>
      <w:numFmt w:val="lowerRoman"/>
      <w:lvlText w:val="%6."/>
      <w:lvlJc w:val="right"/>
      <w:pPr>
        <w:ind w:left="4320" w:hanging="180"/>
      </w:pPr>
    </w:lvl>
    <w:lvl w:ilvl="6" w:tplc="76832277" w:tentative="1">
      <w:start w:val="1"/>
      <w:numFmt w:val="decimal"/>
      <w:lvlText w:val="%7."/>
      <w:lvlJc w:val="left"/>
      <w:pPr>
        <w:ind w:left="5040" w:hanging="360"/>
      </w:pPr>
    </w:lvl>
    <w:lvl w:ilvl="7" w:tplc="76832277" w:tentative="1">
      <w:start w:val="1"/>
      <w:numFmt w:val="lowerLetter"/>
      <w:lvlText w:val="%8."/>
      <w:lvlJc w:val="left"/>
      <w:pPr>
        <w:ind w:left="5760" w:hanging="360"/>
      </w:pPr>
    </w:lvl>
    <w:lvl w:ilvl="8" w:tplc="768322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70">
    <w:multiLevelType w:val="hybridMultilevel"/>
    <w:lvl w:ilvl="0" w:tplc="77524894">
      <w:start w:val="1"/>
      <w:numFmt w:val="decimal"/>
      <w:lvlText w:val="%1."/>
      <w:lvlJc w:val="left"/>
      <w:pPr>
        <w:ind w:left="720" w:hanging="360"/>
      </w:pPr>
    </w:lvl>
    <w:lvl w:ilvl="1" w:tplc="77524894" w:tentative="1">
      <w:start w:val="1"/>
      <w:numFmt w:val="lowerLetter"/>
      <w:lvlText w:val="%2."/>
      <w:lvlJc w:val="left"/>
      <w:pPr>
        <w:ind w:left="1440" w:hanging="360"/>
      </w:pPr>
    </w:lvl>
    <w:lvl w:ilvl="2" w:tplc="77524894" w:tentative="1">
      <w:start w:val="1"/>
      <w:numFmt w:val="lowerRoman"/>
      <w:lvlText w:val="%3."/>
      <w:lvlJc w:val="right"/>
      <w:pPr>
        <w:ind w:left="2160" w:hanging="180"/>
      </w:pPr>
    </w:lvl>
    <w:lvl w:ilvl="3" w:tplc="77524894" w:tentative="1">
      <w:start w:val="1"/>
      <w:numFmt w:val="decimal"/>
      <w:lvlText w:val="%4."/>
      <w:lvlJc w:val="left"/>
      <w:pPr>
        <w:ind w:left="2880" w:hanging="360"/>
      </w:pPr>
    </w:lvl>
    <w:lvl w:ilvl="4" w:tplc="77524894" w:tentative="1">
      <w:start w:val="1"/>
      <w:numFmt w:val="lowerLetter"/>
      <w:lvlText w:val="%5."/>
      <w:lvlJc w:val="left"/>
      <w:pPr>
        <w:ind w:left="3600" w:hanging="360"/>
      </w:pPr>
    </w:lvl>
    <w:lvl w:ilvl="5" w:tplc="77524894" w:tentative="1">
      <w:start w:val="1"/>
      <w:numFmt w:val="lowerRoman"/>
      <w:lvlText w:val="%6."/>
      <w:lvlJc w:val="right"/>
      <w:pPr>
        <w:ind w:left="4320" w:hanging="180"/>
      </w:pPr>
    </w:lvl>
    <w:lvl w:ilvl="6" w:tplc="77524894" w:tentative="1">
      <w:start w:val="1"/>
      <w:numFmt w:val="decimal"/>
      <w:lvlText w:val="%7."/>
      <w:lvlJc w:val="left"/>
      <w:pPr>
        <w:ind w:left="5040" w:hanging="360"/>
      </w:pPr>
    </w:lvl>
    <w:lvl w:ilvl="7" w:tplc="77524894" w:tentative="1">
      <w:start w:val="1"/>
      <w:numFmt w:val="lowerLetter"/>
      <w:lvlText w:val="%8."/>
      <w:lvlJc w:val="left"/>
      <w:pPr>
        <w:ind w:left="5760" w:hanging="360"/>
      </w:pPr>
    </w:lvl>
    <w:lvl w:ilvl="8" w:tplc="775248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69">
    <w:multiLevelType w:val="hybridMultilevel"/>
    <w:lvl w:ilvl="0" w:tplc="51096149">
      <w:start w:val="1"/>
      <w:numFmt w:val="decimal"/>
      <w:lvlText w:val="%1."/>
      <w:lvlJc w:val="left"/>
      <w:pPr>
        <w:ind w:left="720" w:hanging="360"/>
      </w:pPr>
    </w:lvl>
    <w:lvl w:ilvl="1" w:tplc="51096149" w:tentative="1">
      <w:start w:val="1"/>
      <w:numFmt w:val="lowerLetter"/>
      <w:lvlText w:val="%2."/>
      <w:lvlJc w:val="left"/>
      <w:pPr>
        <w:ind w:left="1440" w:hanging="360"/>
      </w:pPr>
    </w:lvl>
    <w:lvl w:ilvl="2" w:tplc="51096149" w:tentative="1">
      <w:start w:val="1"/>
      <w:numFmt w:val="lowerRoman"/>
      <w:lvlText w:val="%3."/>
      <w:lvlJc w:val="right"/>
      <w:pPr>
        <w:ind w:left="2160" w:hanging="180"/>
      </w:pPr>
    </w:lvl>
    <w:lvl w:ilvl="3" w:tplc="51096149" w:tentative="1">
      <w:start w:val="1"/>
      <w:numFmt w:val="decimal"/>
      <w:lvlText w:val="%4."/>
      <w:lvlJc w:val="left"/>
      <w:pPr>
        <w:ind w:left="2880" w:hanging="360"/>
      </w:pPr>
    </w:lvl>
    <w:lvl w:ilvl="4" w:tplc="51096149" w:tentative="1">
      <w:start w:val="1"/>
      <w:numFmt w:val="lowerLetter"/>
      <w:lvlText w:val="%5."/>
      <w:lvlJc w:val="left"/>
      <w:pPr>
        <w:ind w:left="3600" w:hanging="360"/>
      </w:pPr>
    </w:lvl>
    <w:lvl w:ilvl="5" w:tplc="51096149" w:tentative="1">
      <w:start w:val="1"/>
      <w:numFmt w:val="lowerRoman"/>
      <w:lvlText w:val="%6."/>
      <w:lvlJc w:val="right"/>
      <w:pPr>
        <w:ind w:left="4320" w:hanging="180"/>
      </w:pPr>
    </w:lvl>
    <w:lvl w:ilvl="6" w:tplc="51096149" w:tentative="1">
      <w:start w:val="1"/>
      <w:numFmt w:val="decimal"/>
      <w:lvlText w:val="%7."/>
      <w:lvlJc w:val="left"/>
      <w:pPr>
        <w:ind w:left="5040" w:hanging="360"/>
      </w:pPr>
    </w:lvl>
    <w:lvl w:ilvl="7" w:tplc="51096149" w:tentative="1">
      <w:start w:val="1"/>
      <w:numFmt w:val="lowerLetter"/>
      <w:lvlText w:val="%8."/>
      <w:lvlJc w:val="left"/>
      <w:pPr>
        <w:ind w:left="5760" w:hanging="360"/>
      </w:pPr>
    </w:lvl>
    <w:lvl w:ilvl="8" w:tplc="51096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68">
    <w:multiLevelType w:val="hybridMultilevel"/>
    <w:lvl w:ilvl="0" w:tplc="30171713">
      <w:start w:val="1"/>
      <w:numFmt w:val="decimal"/>
      <w:lvlText w:val="%1."/>
      <w:lvlJc w:val="left"/>
      <w:pPr>
        <w:ind w:left="720" w:hanging="360"/>
      </w:pPr>
    </w:lvl>
    <w:lvl w:ilvl="1" w:tplc="30171713" w:tentative="1">
      <w:start w:val="1"/>
      <w:numFmt w:val="lowerLetter"/>
      <w:lvlText w:val="%2."/>
      <w:lvlJc w:val="left"/>
      <w:pPr>
        <w:ind w:left="1440" w:hanging="360"/>
      </w:pPr>
    </w:lvl>
    <w:lvl w:ilvl="2" w:tplc="30171713" w:tentative="1">
      <w:start w:val="1"/>
      <w:numFmt w:val="lowerRoman"/>
      <w:lvlText w:val="%3."/>
      <w:lvlJc w:val="right"/>
      <w:pPr>
        <w:ind w:left="2160" w:hanging="180"/>
      </w:pPr>
    </w:lvl>
    <w:lvl w:ilvl="3" w:tplc="30171713" w:tentative="1">
      <w:start w:val="1"/>
      <w:numFmt w:val="decimal"/>
      <w:lvlText w:val="%4."/>
      <w:lvlJc w:val="left"/>
      <w:pPr>
        <w:ind w:left="2880" w:hanging="360"/>
      </w:pPr>
    </w:lvl>
    <w:lvl w:ilvl="4" w:tplc="30171713" w:tentative="1">
      <w:start w:val="1"/>
      <w:numFmt w:val="lowerLetter"/>
      <w:lvlText w:val="%5."/>
      <w:lvlJc w:val="left"/>
      <w:pPr>
        <w:ind w:left="3600" w:hanging="360"/>
      </w:pPr>
    </w:lvl>
    <w:lvl w:ilvl="5" w:tplc="30171713" w:tentative="1">
      <w:start w:val="1"/>
      <w:numFmt w:val="lowerRoman"/>
      <w:lvlText w:val="%6."/>
      <w:lvlJc w:val="right"/>
      <w:pPr>
        <w:ind w:left="4320" w:hanging="180"/>
      </w:pPr>
    </w:lvl>
    <w:lvl w:ilvl="6" w:tplc="30171713" w:tentative="1">
      <w:start w:val="1"/>
      <w:numFmt w:val="decimal"/>
      <w:lvlText w:val="%7."/>
      <w:lvlJc w:val="left"/>
      <w:pPr>
        <w:ind w:left="5040" w:hanging="360"/>
      </w:pPr>
    </w:lvl>
    <w:lvl w:ilvl="7" w:tplc="30171713" w:tentative="1">
      <w:start w:val="1"/>
      <w:numFmt w:val="lowerLetter"/>
      <w:lvlText w:val="%8."/>
      <w:lvlJc w:val="left"/>
      <w:pPr>
        <w:ind w:left="5760" w:hanging="360"/>
      </w:pPr>
    </w:lvl>
    <w:lvl w:ilvl="8" w:tplc="301717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67">
    <w:multiLevelType w:val="hybridMultilevel"/>
    <w:lvl w:ilvl="0" w:tplc="49271264">
      <w:start w:val="1"/>
      <w:numFmt w:val="decimal"/>
      <w:lvlText w:val="%1."/>
      <w:lvlJc w:val="left"/>
      <w:pPr>
        <w:ind w:left="720" w:hanging="360"/>
      </w:pPr>
    </w:lvl>
    <w:lvl w:ilvl="1" w:tplc="49271264" w:tentative="1">
      <w:start w:val="1"/>
      <w:numFmt w:val="lowerLetter"/>
      <w:lvlText w:val="%2."/>
      <w:lvlJc w:val="left"/>
      <w:pPr>
        <w:ind w:left="1440" w:hanging="360"/>
      </w:pPr>
    </w:lvl>
    <w:lvl w:ilvl="2" w:tplc="49271264" w:tentative="1">
      <w:start w:val="1"/>
      <w:numFmt w:val="lowerRoman"/>
      <w:lvlText w:val="%3."/>
      <w:lvlJc w:val="right"/>
      <w:pPr>
        <w:ind w:left="2160" w:hanging="180"/>
      </w:pPr>
    </w:lvl>
    <w:lvl w:ilvl="3" w:tplc="49271264" w:tentative="1">
      <w:start w:val="1"/>
      <w:numFmt w:val="decimal"/>
      <w:lvlText w:val="%4."/>
      <w:lvlJc w:val="left"/>
      <w:pPr>
        <w:ind w:left="2880" w:hanging="360"/>
      </w:pPr>
    </w:lvl>
    <w:lvl w:ilvl="4" w:tplc="49271264" w:tentative="1">
      <w:start w:val="1"/>
      <w:numFmt w:val="lowerLetter"/>
      <w:lvlText w:val="%5."/>
      <w:lvlJc w:val="left"/>
      <w:pPr>
        <w:ind w:left="3600" w:hanging="360"/>
      </w:pPr>
    </w:lvl>
    <w:lvl w:ilvl="5" w:tplc="49271264" w:tentative="1">
      <w:start w:val="1"/>
      <w:numFmt w:val="lowerRoman"/>
      <w:lvlText w:val="%6."/>
      <w:lvlJc w:val="right"/>
      <w:pPr>
        <w:ind w:left="4320" w:hanging="180"/>
      </w:pPr>
    </w:lvl>
    <w:lvl w:ilvl="6" w:tplc="49271264" w:tentative="1">
      <w:start w:val="1"/>
      <w:numFmt w:val="decimal"/>
      <w:lvlText w:val="%7."/>
      <w:lvlJc w:val="left"/>
      <w:pPr>
        <w:ind w:left="5040" w:hanging="360"/>
      </w:pPr>
    </w:lvl>
    <w:lvl w:ilvl="7" w:tplc="49271264" w:tentative="1">
      <w:start w:val="1"/>
      <w:numFmt w:val="lowerLetter"/>
      <w:lvlText w:val="%8."/>
      <w:lvlJc w:val="left"/>
      <w:pPr>
        <w:ind w:left="5760" w:hanging="360"/>
      </w:pPr>
    </w:lvl>
    <w:lvl w:ilvl="8" w:tplc="49271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66">
    <w:multiLevelType w:val="hybridMultilevel"/>
    <w:lvl w:ilvl="0" w:tplc="30174650">
      <w:start w:val="1"/>
      <w:numFmt w:val="decimal"/>
      <w:lvlText w:val="%1."/>
      <w:lvlJc w:val="left"/>
      <w:pPr>
        <w:ind w:left="720" w:hanging="360"/>
      </w:pPr>
    </w:lvl>
    <w:lvl w:ilvl="1" w:tplc="30174650" w:tentative="1">
      <w:start w:val="1"/>
      <w:numFmt w:val="lowerLetter"/>
      <w:lvlText w:val="%2."/>
      <w:lvlJc w:val="left"/>
      <w:pPr>
        <w:ind w:left="1440" w:hanging="360"/>
      </w:pPr>
    </w:lvl>
    <w:lvl w:ilvl="2" w:tplc="30174650" w:tentative="1">
      <w:start w:val="1"/>
      <w:numFmt w:val="lowerRoman"/>
      <w:lvlText w:val="%3."/>
      <w:lvlJc w:val="right"/>
      <w:pPr>
        <w:ind w:left="2160" w:hanging="180"/>
      </w:pPr>
    </w:lvl>
    <w:lvl w:ilvl="3" w:tplc="30174650" w:tentative="1">
      <w:start w:val="1"/>
      <w:numFmt w:val="decimal"/>
      <w:lvlText w:val="%4."/>
      <w:lvlJc w:val="left"/>
      <w:pPr>
        <w:ind w:left="2880" w:hanging="360"/>
      </w:pPr>
    </w:lvl>
    <w:lvl w:ilvl="4" w:tplc="30174650" w:tentative="1">
      <w:start w:val="1"/>
      <w:numFmt w:val="lowerLetter"/>
      <w:lvlText w:val="%5."/>
      <w:lvlJc w:val="left"/>
      <w:pPr>
        <w:ind w:left="3600" w:hanging="360"/>
      </w:pPr>
    </w:lvl>
    <w:lvl w:ilvl="5" w:tplc="30174650" w:tentative="1">
      <w:start w:val="1"/>
      <w:numFmt w:val="lowerRoman"/>
      <w:lvlText w:val="%6."/>
      <w:lvlJc w:val="right"/>
      <w:pPr>
        <w:ind w:left="4320" w:hanging="180"/>
      </w:pPr>
    </w:lvl>
    <w:lvl w:ilvl="6" w:tplc="30174650" w:tentative="1">
      <w:start w:val="1"/>
      <w:numFmt w:val="decimal"/>
      <w:lvlText w:val="%7."/>
      <w:lvlJc w:val="left"/>
      <w:pPr>
        <w:ind w:left="5040" w:hanging="360"/>
      </w:pPr>
    </w:lvl>
    <w:lvl w:ilvl="7" w:tplc="30174650" w:tentative="1">
      <w:start w:val="1"/>
      <w:numFmt w:val="lowerLetter"/>
      <w:lvlText w:val="%8."/>
      <w:lvlJc w:val="left"/>
      <w:pPr>
        <w:ind w:left="5760" w:hanging="360"/>
      </w:pPr>
    </w:lvl>
    <w:lvl w:ilvl="8" w:tplc="301746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65">
    <w:multiLevelType w:val="hybridMultilevel"/>
    <w:lvl w:ilvl="0" w:tplc="48836114">
      <w:start w:val="1"/>
      <w:numFmt w:val="decimal"/>
      <w:lvlText w:val="%1."/>
      <w:lvlJc w:val="left"/>
      <w:pPr>
        <w:ind w:left="720" w:hanging="360"/>
      </w:pPr>
    </w:lvl>
    <w:lvl w:ilvl="1" w:tplc="48836114" w:tentative="1">
      <w:start w:val="1"/>
      <w:numFmt w:val="lowerLetter"/>
      <w:lvlText w:val="%2."/>
      <w:lvlJc w:val="left"/>
      <w:pPr>
        <w:ind w:left="1440" w:hanging="360"/>
      </w:pPr>
    </w:lvl>
    <w:lvl w:ilvl="2" w:tplc="48836114" w:tentative="1">
      <w:start w:val="1"/>
      <w:numFmt w:val="lowerRoman"/>
      <w:lvlText w:val="%3."/>
      <w:lvlJc w:val="right"/>
      <w:pPr>
        <w:ind w:left="2160" w:hanging="180"/>
      </w:pPr>
    </w:lvl>
    <w:lvl w:ilvl="3" w:tplc="48836114" w:tentative="1">
      <w:start w:val="1"/>
      <w:numFmt w:val="decimal"/>
      <w:lvlText w:val="%4."/>
      <w:lvlJc w:val="left"/>
      <w:pPr>
        <w:ind w:left="2880" w:hanging="360"/>
      </w:pPr>
    </w:lvl>
    <w:lvl w:ilvl="4" w:tplc="48836114" w:tentative="1">
      <w:start w:val="1"/>
      <w:numFmt w:val="lowerLetter"/>
      <w:lvlText w:val="%5."/>
      <w:lvlJc w:val="left"/>
      <w:pPr>
        <w:ind w:left="3600" w:hanging="360"/>
      </w:pPr>
    </w:lvl>
    <w:lvl w:ilvl="5" w:tplc="48836114" w:tentative="1">
      <w:start w:val="1"/>
      <w:numFmt w:val="lowerRoman"/>
      <w:lvlText w:val="%6."/>
      <w:lvlJc w:val="right"/>
      <w:pPr>
        <w:ind w:left="4320" w:hanging="180"/>
      </w:pPr>
    </w:lvl>
    <w:lvl w:ilvl="6" w:tplc="48836114" w:tentative="1">
      <w:start w:val="1"/>
      <w:numFmt w:val="decimal"/>
      <w:lvlText w:val="%7."/>
      <w:lvlJc w:val="left"/>
      <w:pPr>
        <w:ind w:left="5040" w:hanging="360"/>
      </w:pPr>
    </w:lvl>
    <w:lvl w:ilvl="7" w:tplc="48836114" w:tentative="1">
      <w:start w:val="1"/>
      <w:numFmt w:val="lowerLetter"/>
      <w:lvlText w:val="%8."/>
      <w:lvlJc w:val="left"/>
      <w:pPr>
        <w:ind w:left="5760" w:hanging="360"/>
      </w:pPr>
    </w:lvl>
    <w:lvl w:ilvl="8" w:tplc="48836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64">
    <w:multiLevelType w:val="hybridMultilevel"/>
    <w:lvl w:ilvl="0" w:tplc="89734861">
      <w:start w:val="1"/>
      <w:numFmt w:val="decimal"/>
      <w:lvlText w:val="%1."/>
      <w:lvlJc w:val="left"/>
      <w:pPr>
        <w:ind w:left="720" w:hanging="360"/>
      </w:pPr>
    </w:lvl>
    <w:lvl w:ilvl="1" w:tplc="89734861" w:tentative="1">
      <w:start w:val="1"/>
      <w:numFmt w:val="lowerLetter"/>
      <w:lvlText w:val="%2."/>
      <w:lvlJc w:val="left"/>
      <w:pPr>
        <w:ind w:left="1440" w:hanging="360"/>
      </w:pPr>
    </w:lvl>
    <w:lvl w:ilvl="2" w:tplc="89734861" w:tentative="1">
      <w:start w:val="1"/>
      <w:numFmt w:val="lowerRoman"/>
      <w:lvlText w:val="%3."/>
      <w:lvlJc w:val="right"/>
      <w:pPr>
        <w:ind w:left="2160" w:hanging="180"/>
      </w:pPr>
    </w:lvl>
    <w:lvl w:ilvl="3" w:tplc="89734861" w:tentative="1">
      <w:start w:val="1"/>
      <w:numFmt w:val="decimal"/>
      <w:lvlText w:val="%4."/>
      <w:lvlJc w:val="left"/>
      <w:pPr>
        <w:ind w:left="2880" w:hanging="360"/>
      </w:pPr>
    </w:lvl>
    <w:lvl w:ilvl="4" w:tplc="89734861" w:tentative="1">
      <w:start w:val="1"/>
      <w:numFmt w:val="lowerLetter"/>
      <w:lvlText w:val="%5."/>
      <w:lvlJc w:val="left"/>
      <w:pPr>
        <w:ind w:left="3600" w:hanging="360"/>
      </w:pPr>
    </w:lvl>
    <w:lvl w:ilvl="5" w:tplc="89734861" w:tentative="1">
      <w:start w:val="1"/>
      <w:numFmt w:val="lowerRoman"/>
      <w:lvlText w:val="%6."/>
      <w:lvlJc w:val="right"/>
      <w:pPr>
        <w:ind w:left="4320" w:hanging="180"/>
      </w:pPr>
    </w:lvl>
    <w:lvl w:ilvl="6" w:tplc="89734861" w:tentative="1">
      <w:start w:val="1"/>
      <w:numFmt w:val="decimal"/>
      <w:lvlText w:val="%7."/>
      <w:lvlJc w:val="left"/>
      <w:pPr>
        <w:ind w:left="5040" w:hanging="360"/>
      </w:pPr>
    </w:lvl>
    <w:lvl w:ilvl="7" w:tplc="89734861" w:tentative="1">
      <w:start w:val="1"/>
      <w:numFmt w:val="lowerLetter"/>
      <w:lvlText w:val="%8."/>
      <w:lvlJc w:val="left"/>
      <w:pPr>
        <w:ind w:left="5760" w:hanging="360"/>
      </w:pPr>
    </w:lvl>
    <w:lvl w:ilvl="8" w:tplc="89734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63">
    <w:multiLevelType w:val="hybridMultilevel"/>
    <w:lvl w:ilvl="0" w:tplc="42384597">
      <w:start w:val="1"/>
      <w:numFmt w:val="decimal"/>
      <w:lvlText w:val="%1."/>
      <w:lvlJc w:val="left"/>
      <w:pPr>
        <w:ind w:left="720" w:hanging="360"/>
      </w:pPr>
    </w:lvl>
    <w:lvl w:ilvl="1" w:tplc="42384597" w:tentative="1">
      <w:start w:val="1"/>
      <w:numFmt w:val="lowerLetter"/>
      <w:lvlText w:val="%2."/>
      <w:lvlJc w:val="left"/>
      <w:pPr>
        <w:ind w:left="1440" w:hanging="360"/>
      </w:pPr>
    </w:lvl>
    <w:lvl w:ilvl="2" w:tplc="42384597" w:tentative="1">
      <w:start w:val="1"/>
      <w:numFmt w:val="lowerRoman"/>
      <w:lvlText w:val="%3."/>
      <w:lvlJc w:val="right"/>
      <w:pPr>
        <w:ind w:left="2160" w:hanging="180"/>
      </w:pPr>
    </w:lvl>
    <w:lvl w:ilvl="3" w:tplc="42384597" w:tentative="1">
      <w:start w:val="1"/>
      <w:numFmt w:val="decimal"/>
      <w:lvlText w:val="%4."/>
      <w:lvlJc w:val="left"/>
      <w:pPr>
        <w:ind w:left="2880" w:hanging="360"/>
      </w:pPr>
    </w:lvl>
    <w:lvl w:ilvl="4" w:tplc="42384597" w:tentative="1">
      <w:start w:val="1"/>
      <w:numFmt w:val="lowerLetter"/>
      <w:lvlText w:val="%5."/>
      <w:lvlJc w:val="left"/>
      <w:pPr>
        <w:ind w:left="3600" w:hanging="360"/>
      </w:pPr>
    </w:lvl>
    <w:lvl w:ilvl="5" w:tplc="42384597" w:tentative="1">
      <w:start w:val="1"/>
      <w:numFmt w:val="lowerRoman"/>
      <w:lvlText w:val="%6."/>
      <w:lvlJc w:val="right"/>
      <w:pPr>
        <w:ind w:left="4320" w:hanging="180"/>
      </w:pPr>
    </w:lvl>
    <w:lvl w:ilvl="6" w:tplc="42384597" w:tentative="1">
      <w:start w:val="1"/>
      <w:numFmt w:val="decimal"/>
      <w:lvlText w:val="%7."/>
      <w:lvlJc w:val="left"/>
      <w:pPr>
        <w:ind w:left="5040" w:hanging="360"/>
      </w:pPr>
    </w:lvl>
    <w:lvl w:ilvl="7" w:tplc="42384597" w:tentative="1">
      <w:start w:val="1"/>
      <w:numFmt w:val="lowerLetter"/>
      <w:lvlText w:val="%8."/>
      <w:lvlJc w:val="left"/>
      <w:pPr>
        <w:ind w:left="5760" w:hanging="360"/>
      </w:pPr>
    </w:lvl>
    <w:lvl w:ilvl="8" w:tplc="42384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62">
    <w:multiLevelType w:val="hybridMultilevel"/>
    <w:lvl w:ilvl="0" w:tplc="65798546">
      <w:start w:val="1"/>
      <w:numFmt w:val="decimal"/>
      <w:lvlText w:val="%1."/>
      <w:lvlJc w:val="left"/>
      <w:pPr>
        <w:ind w:left="720" w:hanging="360"/>
      </w:pPr>
    </w:lvl>
    <w:lvl w:ilvl="1" w:tplc="65798546" w:tentative="1">
      <w:start w:val="1"/>
      <w:numFmt w:val="lowerLetter"/>
      <w:lvlText w:val="%2."/>
      <w:lvlJc w:val="left"/>
      <w:pPr>
        <w:ind w:left="1440" w:hanging="360"/>
      </w:pPr>
    </w:lvl>
    <w:lvl w:ilvl="2" w:tplc="65798546" w:tentative="1">
      <w:start w:val="1"/>
      <w:numFmt w:val="lowerRoman"/>
      <w:lvlText w:val="%3."/>
      <w:lvlJc w:val="right"/>
      <w:pPr>
        <w:ind w:left="2160" w:hanging="180"/>
      </w:pPr>
    </w:lvl>
    <w:lvl w:ilvl="3" w:tplc="65798546" w:tentative="1">
      <w:start w:val="1"/>
      <w:numFmt w:val="decimal"/>
      <w:lvlText w:val="%4."/>
      <w:lvlJc w:val="left"/>
      <w:pPr>
        <w:ind w:left="2880" w:hanging="360"/>
      </w:pPr>
    </w:lvl>
    <w:lvl w:ilvl="4" w:tplc="65798546" w:tentative="1">
      <w:start w:val="1"/>
      <w:numFmt w:val="lowerLetter"/>
      <w:lvlText w:val="%5."/>
      <w:lvlJc w:val="left"/>
      <w:pPr>
        <w:ind w:left="3600" w:hanging="360"/>
      </w:pPr>
    </w:lvl>
    <w:lvl w:ilvl="5" w:tplc="65798546" w:tentative="1">
      <w:start w:val="1"/>
      <w:numFmt w:val="lowerRoman"/>
      <w:lvlText w:val="%6."/>
      <w:lvlJc w:val="right"/>
      <w:pPr>
        <w:ind w:left="4320" w:hanging="180"/>
      </w:pPr>
    </w:lvl>
    <w:lvl w:ilvl="6" w:tplc="65798546" w:tentative="1">
      <w:start w:val="1"/>
      <w:numFmt w:val="decimal"/>
      <w:lvlText w:val="%7."/>
      <w:lvlJc w:val="left"/>
      <w:pPr>
        <w:ind w:left="5040" w:hanging="360"/>
      </w:pPr>
    </w:lvl>
    <w:lvl w:ilvl="7" w:tplc="65798546" w:tentative="1">
      <w:start w:val="1"/>
      <w:numFmt w:val="lowerLetter"/>
      <w:lvlText w:val="%8."/>
      <w:lvlJc w:val="left"/>
      <w:pPr>
        <w:ind w:left="5760" w:hanging="360"/>
      </w:pPr>
    </w:lvl>
    <w:lvl w:ilvl="8" w:tplc="657985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61">
    <w:multiLevelType w:val="hybridMultilevel"/>
    <w:lvl w:ilvl="0" w:tplc="25624743">
      <w:start w:val="1"/>
      <w:numFmt w:val="decimal"/>
      <w:lvlText w:val="%1."/>
      <w:lvlJc w:val="left"/>
      <w:pPr>
        <w:ind w:left="720" w:hanging="360"/>
      </w:pPr>
    </w:lvl>
    <w:lvl w:ilvl="1" w:tplc="25624743" w:tentative="1">
      <w:start w:val="1"/>
      <w:numFmt w:val="lowerLetter"/>
      <w:lvlText w:val="%2."/>
      <w:lvlJc w:val="left"/>
      <w:pPr>
        <w:ind w:left="1440" w:hanging="360"/>
      </w:pPr>
    </w:lvl>
    <w:lvl w:ilvl="2" w:tplc="25624743" w:tentative="1">
      <w:start w:val="1"/>
      <w:numFmt w:val="lowerRoman"/>
      <w:lvlText w:val="%3."/>
      <w:lvlJc w:val="right"/>
      <w:pPr>
        <w:ind w:left="2160" w:hanging="180"/>
      </w:pPr>
    </w:lvl>
    <w:lvl w:ilvl="3" w:tplc="25624743" w:tentative="1">
      <w:start w:val="1"/>
      <w:numFmt w:val="decimal"/>
      <w:lvlText w:val="%4."/>
      <w:lvlJc w:val="left"/>
      <w:pPr>
        <w:ind w:left="2880" w:hanging="360"/>
      </w:pPr>
    </w:lvl>
    <w:lvl w:ilvl="4" w:tplc="25624743" w:tentative="1">
      <w:start w:val="1"/>
      <w:numFmt w:val="lowerLetter"/>
      <w:lvlText w:val="%5."/>
      <w:lvlJc w:val="left"/>
      <w:pPr>
        <w:ind w:left="3600" w:hanging="360"/>
      </w:pPr>
    </w:lvl>
    <w:lvl w:ilvl="5" w:tplc="25624743" w:tentative="1">
      <w:start w:val="1"/>
      <w:numFmt w:val="lowerRoman"/>
      <w:lvlText w:val="%6."/>
      <w:lvlJc w:val="right"/>
      <w:pPr>
        <w:ind w:left="4320" w:hanging="180"/>
      </w:pPr>
    </w:lvl>
    <w:lvl w:ilvl="6" w:tplc="25624743" w:tentative="1">
      <w:start w:val="1"/>
      <w:numFmt w:val="decimal"/>
      <w:lvlText w:val="%7."/>
      <w:lvlJc w:val="left"/>
      <w:pPr>
        <w:ind w:left="5040" w:hanging="360"/>
      </w:pPr>
    </w:lvl>
    <w:lvl w:ilvl="7" w:tplc="25624743" w:tentative="1">
      <w:start w:val="1"/>
      <w:numFmt w:val="lowerLetter"/>
      <w:lvlText w:val="%8."/>
      <w:lvlJc w:val="left"/>
      <w:pPr>
        <w:ind w:left="5760" w:hanging="360"/>
      </w:pPr>
    </w:lvl>
    <w:lvl w:ilvl="8" w:tplc="256247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60">
    <w:multiLevelType w:val="hybridMultilevel"/>
    <w:lvl w:ilvl="0" w:tplc="20657844">
      <w:start w:val="1"/>
      <w:numFmt w:val="decimal"/>
      <w:lvlText w:val="%1."/>
      <w:lvlJc w:val="left"/>
      <w:pPr>
        <w:ind w:left="720" w:hanging="360"/>
      </w:pPr>
    </w:lvl>
    <w:lvl w:ilvl="1" w:tplc="20657844" w:tentative="1">
      <w:start w:val="1"/>
      <w:numFmt w:val="lowerLetter"/>
      <w:lvlText w:val="%2."/>
      <w:lvlJc w:val="left"/>
      <w:pPr>
        <w:ind w:left="1440" w:hanging="360"/>
      </w:pPr>
    </w:lvl>
    <w:lvl w:ilvl="2" w:tplc="20657844" w:tentative="1">
      <w:start w:val="1"/>
      <w:numFmt w:val="lowerRoman"/>
      <w:lvlText w:val="%3."/>
      <w:lvlJc w:val="right"/>
      <w:pPr>
        <w:ind w:left="2160" w:hanging="180"/>
      </w:pPr>
    </w:lvl>
    <w:lvl w:ilvl="3" w:tplc="20657844" w:tentative="1">
      <w:start w:val="1"/>
      <w:numFmt w:val="decimal"/>
      <w:lvlText w:val="%4."/>
      <w:lvlJc w:val="left"/>
      <w:pPr>
        <w:ind w:left="2880" w:hanging="360"/>
      </w:pPr>
    </w:lvl>
    <w:lvl w:ilvl="4" w:tplc="20657844" w:tentative="1">
      <w:start w:val="1"/>
      <w:numFmt w:val="lowerLetter"/>
      <w:lvlText w:val="%5."/>
      <w:lvlJc w:val="left"/>
      <w:pPr>
        <w:ind w:left="3600" w:hanging="360"/>
      </w:pPr>
    </w:lvl>
    <w:lvl w:ilvl="5" w:tplc="20657844" w:tentative="1">
      <w:start w:val="1"/>
      <w:numFmt w:val="lowerRoman"/>
      <w:lvlText w:val="%6."/>
      <w:lvlJc w:val="right"/>
      <w:pPr>
        <w:ind w:left="4320" w:hanging="180"/>
      </w:pPr>
    </w:lvl>
    <w:lvl w:ilvl="6" w:tplc="20657844" w:tentative="1">
      <w:start w:val="1"/>
      <w:numFmt w:val="decimal"/>
      <w:lvlText w:val="%7."/>
      <w:lvlJc w:val="left"/>
      <w:pPr>
        <w:ind w:left="5040" w:hanging="360"/>
      </w:pPr>
    </w:lvl>
    <w:lvl w:ilvl="7" w:tplc="20657844" w:tentative="1">
      <w:start w:val="1"/>
      <w:numFmt w:val="lowerLetter"/>
      <w:lvlText w:val="%8."/>
      <w:lvlJc w:val="left"/>
      <w:pPr>
        <w:ind w:left="5760" w:hanging="360"/>
      </w:pPr>
    </w:lvl>
    <w:lvl w:ilvl="8" w:tplc="206578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59">
    <w:multiLevelType w:val="hybridMultilevel"/>
    <w:lvl w:ilvl="0" w:tplc="59920259">
      <w:start w:val="1"/>
      <w:numFmt w:val="decimal"/>
      <w:lvlText w:val="%1."/>
      <w:lvlJc w:val="left"/>
      <w:pPr>
        <w:ind w:left="720" w:hanging="360"/>
      </w:pPr>
    </w:lvl>
    <w:lvl w:ilvl="1" w:tplc="59920259" w:tentative="1">
      <w:start w:val="1"/>
      <w:numFmt w:val="lowerLetter"/>
      <w:lvlText w:val="%2."/>
      <w:lvlJc w:val="left"/>
      <w:pPr>
        <w:ind w:left="1440" w:hanging="360"/>
      </w:pPr>
    </w:lvl>
    <w:lvl w:ilvl="2" w:tplc="59920259" w:tentative="1">
      <w:start w:val="1"/>
      <w:numFmt w:val="lowerRoman"/>
      <w:lvlText w:val="%3."/>
      <w:lvlJc w:val="right"/>
      <w:pPr>
        <w:ind w:left="2160" w:hanging="180"/>
      </w:pPr>
    </w:lvl>
    <w:lvl w:ilvl="3" w:tplc="59920259" w:tentative="1">
      <w:start w:val="1"/>
      <w:numFmt w:val="decimal"/>
      <w:lvlText w:val="%4."/>
      <w:lvlJc w:val="left"/>
      <w:pPr>
        <w:ind w:left="2880" w:hanging="360"/>
      </w:pPr>
    </w:lvl>
    <w:lvl w:ilvl="4" w:tplc="59920259" w:tentative="1">
      <w:start w:val="1"/>
      <w:numFmt w:val="lowerLetter"/>
      <w:lvlText w:val="%5."/>
      <w:lvlJc w:val="left"/>
      <w:pPr>
        <w:ind w:left="3600" w:hanging="360"/>
      </w:pPr>
    </w:lvl>
    <w:lvl w:ilvl="5" w:tplc="59920259" w:tentative="1">
      <w:start w:val="1"/>
      <w:numFmt w:val="lowerRoman"/>
      <w:lvlText w:val="%6."/>
      <w:lvlJc w:val="right"/>
      <w:pPr>
        <w:ind w:left="4320" w:hanging="180"/>
      </w:pPr>
    </w:lvl>
    <w:lvl w:ilvl="6" w:tplc="59920259" w:tentative="1">
      <w:start w:val="1"/>
      <w:numFmt w:val="decimal"/>
      <w:lvlText w:val="%7."/>
      <w:lvlJc w:val="left"/>
      <w:pPr>
        <w:ind w:left="5040" w:hanging="360"/>
      </w:pPr>
    </w:lvl>
    <w:lvl w:ilvl="7" w:tplc="59920259" w:tentative="1">
      <w:start w:val="1"/>
      <w:numFmt w:val="lowerLetter"/>
      <w:lvlText w:val="%8."/>
      <w:lvlJc w:val="left"/>
      <w:pPr>
        <w:ind w:left="5760" w:hanging="360"/>
      </w:pPr>
    </w:lvl>
    <w:lvl w:ilvl="8" w:tplc="599202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58">
    <w:multiLevelType w:val="hybridMultilevel"/>
    <w:lvl w:ilvl="0" w:tplc="76816524">
      <w:start w:val="1"/>
      <w:numFmt w:val="decimal"/>
      <w:lvlText w:val="%1."/>
      <w:lvlJc w:val="left"/>
      <w:pPr>
        <w:ind w:left="720" w:hanging="360"/>
      </w:pPr>
    </w:lvl>
    <w:lvl w:ilvl="1" w:tplc="76816524" w:tentative="1">
      <w:start w:val="1"/>
      <w:numFmt w:val="lowerLetter"/>
      <w:lvlText w:val="%2."/>
      <w:lvlJc w:val="left"/>
      <w:pPr>
        <w:ind w:left="1440" w:hanging="360"/>
      </w:pPr>
    </w:lvl>
    <w:lvl w:ilvl="2" w:tplc="76816524" w:tentative="1">
      <w:start w:val="1"/>
      <w:numFmt w:val="lowerRoman"/>
      <w:lvlText w:val="%3."/>
      <w:lvlJc w:val="right"/>
      <w:pPr>
        <w:ind w:left="2160" w:hanging="180"/>
      </w:pPr>
    </w:lvl>
    <w:lvl w:ilvl="3" w:tplc="76816524" w:tentative="1">
      <w:start w:val="1"/>
      <w:numFmt w:val="decimal"/>
      <w:lvlText w:val="%4."/>
      <w:lvlJc w:val="left"/>
      <w:pPr>
        <w:ind w:left="2880" w:hanging="360"/>
      </w:pPr>
    </w:lvl>
    <w:lvl w:ilvl="4" w:tplc="76816524" w:tentative="1">
      <w:start w:val="1"/>
      <w:numFmt w:val="lowerLetter"/>
      <w:lvlText w:val="%5."/>
      <w:lvlJc w:val="left"/>
      <w:pPr>
        <w:ind w:left="3600" w:hanging="360"/>
      </w:pPr>
    </w:lvl>
    <w:lvl w:ilvl="5" w:tplc="76816524" w:tentative="1">
      <w:start w:val="1"/>
      <w:numFmt w:val="lowerRoman"/>
      <w:lvlText w:val="%6."/>
      <w:lvlJc w:val="right"/>
      <w:pPr>
        <w:ind w:left="4320" w:hanging="180"/>
      </w:pPr>
    </w:lvl>
    <w:lvl w:ilvl="6" w:tplc="76816524" w:tentative="1">
      <w:start w:val="1"/>
      <w:numFmt w:val="decimal"/>
      <w:lvlText w:val="%7."/>
      <w:lvlJc w:val="left"/>
      <w:pPr>
        <w:ind w:left="5040" w:hanging="360"/>
      </w:pPr>
    </w:lvl>
    <w:lvl w:ilvl="7" w:tplc="76816524" w:tentative="1">
      <w:start w:val="1"/>
      <w:numFmt w:val="lowerLetter"/>
      <w:lvlText w:val="%8."/>
      <w:lvlJc w:val="left"/>
      <w:pPr>
        <w:ind w:left="5760" w:hanging="360"/>
      </w:pPr>
    </w:lvl>
    <w:lvl w:ilvl="8" w:tplc="768165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57">
    <w:multiLevelType w:val="hybridMultilevel"/>
    <w:lvl w:ilvl="0" w:tplc="70086886">
      <w:start w:val="1"/>
      <w:numFmt w:val="decimal"/>
      <w:lvlText w:val="%1."/>
      <w:lvlJc w:val="left"/>
      <w:pPr>
        <w:ind w:left="720" w:hanging="360"/>
      </w:pPr>
    </w:lvl>
    <w:lvl w:ilvl="1" w:tplc="70086886" w:tentative="1">
      <w:start w:val="1"/>
      <w:numFmt w:val="lowerLetter"/>
      <w:lvlText w:val="%2."/>
      <w:lvlJc w:val="left"/>
      <w:pPr>
        <w:ind w:left="1440" w:hanging="360"/>
      </w:pPr>
    </w:lvl>
    <w:lvl w:ilvl="2" w:tplc="70086886" w:tentative="1">
      <w:start w:val="1"/>
      <w:numFmt w:val="lowerRoman"/>
      <w:lvlText w:val="%3."/>
      <w:lvlJc w:val="right"/>
      <w:pPr>
        <w:ind w:left="2160" w:hanging="180"/>
      </w:pPr>
    </w:lvl>
    <w:lvl w:ilvl="3" w:tplc="70086886" w:tentative="1">
      <w:start w:val="1"/>
      <w:numFmt w:val="decimal"/>
      <w:lvlText w:val="%4."/>
      <w:lvlJc w:val="left"/>
      <w:pPr>
        <w:ind w:left="2880" w:hanging="360"/>
      </w:pPr>
    </w:lvl>
    <w:lvl w:ilvl="4" w:tplc="70086886" w:tentative="1">
      <w:start w:val="1"/>
      <w:numFmt w:val="lowerLetter"/>
      <w:lvlText w:val="%5."/>
      <w:lvlJc w:val="left"/>
      <w:pPr>
        <w:ind w:left="3600" w:hanging="360"/>
      </w:pPr>
    </w:lvl>
    <w:lvl w:ilvl="5" w:tplc="70086886" w:tentative="1">
      <w:start w:val="1"/>
      <w:numFmt w:val="lowerRoman"/>
      <w:lvlText w:val="%6."/>
      <w:lvlJc w:val="right"/>
      <w:pPr>
        <w:ind w:left="4320" w:hanging="180"/>
      </w:pPr>
    </w:lvl>
    <w:lvl w:ilvl="6" w:tplc="70086886" w:tentative="1">
      <w:start w:val="1"/>
      <w:numFmt w:val="decimal"/>
      <w:lvlText w:val="%7."/>
      <w:lvlJc w:val="left"/>
      <w:pPr>
        <w:ind w:left="5040" w:hanging="360"/>
      </w:pPr>
    </w:lvl>
    <w:lvl w:ilvl="7" w:tplc="70086886" w:tentative="1">
      <w:start w:val="1"/>
      <w:numFmt w:val="lowerLetter"/>
      <w:lvlText w:val="%8."/>
      <w:lvlJc w:val="left"/>
      <w:pPr>
        <w:ind w:left="5760" w:hanging="360"/>
      </w:pPr>
    </w:lvl>
    <w:lvl w:ilvl="8" w:tplc="70086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56">
    <w:multiLevelType w:val="hybridMultilevel"/>
    <w:lvl w:ilvl="0" w:tplc="25401468">
      <w:start w:val="1"/>
      <w:numFmt w:val="decimal"/>
      <w:lvlText w:val="%1."/>
      <w:lvlJc w:val="left"/>
      <w:pPr>
        <w:ind w:left="720" w:hanging="360"/>
      </w:pPr>
    </w:lvl>
    <w:lvl w:ilvl="1" w:tplc="25401468" w:tentative="1">
      <w:start w:val="1"/>
      <w:numFmt w:val="lowerLetter"/>
      <w:lvlText w:val="%2."/>
      <w:lvlJc w:val="left"/>
      <w:pPr>
        <w:ind w:left="1440" w:hanging="360"/>
      </w:pPr>
    </w:lvl>
    <w:lvl w:ilvl="2" w:tplc="25401468" w:tentative="1">
      <w:start w:val="1"/>
      <w:numFmt w:val="lowerRoman"/>
      <w:lvlText w:val="%3."/>
      <w:lvlJc w:val="right"/>
      <w:pPr>
        <w:ind w:left="2160" w:hanging="180"/>
      </w:pPr>
    </w:lvl>
    <w:lvl w:ilvl="3" w:tplc="25401468" w:tentative="1">
      <w:start w:val="1"/>
      <w:numFmt w:val="decimal"/>
      <w:lvlText w:val="%4."/>
      <w:lvlJc w:val="left"/>
      <w:pPr>
        <w:ind w:left="2880" w:hanging="360"/>
      </w:pPr>
    </w:lvl>
    <w:lvl w:ilvl="4" w:tplc="25401468" w:tentative="1">
      <w:start w:val="1"/>
      <w:numFmt w:val="lowerLetter"/>
      <w:lvlText w:val="%5."/>
      <w:lvlJc w:val="left"/>
      <w:pPr>
        <w:ind w:left="3600" w:hanging="360"/>
      </w:pPr>
    </w:lvl>
    <w:lvl w:ilvl="5" w:tplc="25401468" w:tentative="1">
      <w:start w:val="1"/>
      <w:numFmt w:val="lowerRoman"/>
      <w:lvlText w:val="%6."/>
      <w:lvlJc w:val="right"/>
      <w:pPr>
        <w:ind w:left="4320" w:hanging="180"/>
      </w:pPr>
    </w:lvl>
    <w:lvl w:ilvl="6" w:tplc="25401468" w:tentative="1">
      <w:start w:val="1"/>
      <w:numFmt w:val="decimal"/>
      <w:lvlText w:val="%7."/>
      <w:lvlJc w:val="left"/>
      <w:pPr>
        <w:ind w:left="5040" w:hanging="360"/>
      </w:pPr>
    </w:lvl>
    <w:lvl w:ilvl="7" w:tplc="25401468" w:tentative="1">
      <w:start w:val="1"/>
      <w:numFmt w:val="lowerLetter"/>
      <w:lvlText w:val="%8."/>
      <w:lvlJc w:val="left"/>
      <w:pPr>
        <w:ind w:left="5760" w:hanging="360"/>
      </w:pPr>
    </w:lvl>
    <w:lvl w:ilvl="8" w:tplc="254014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55">
    <w:multiLevelType w:val="hybridMultilevel"/>
    <w:lvl w:ilvl="0" w:tplc="37917444">
      <w:start w:val="1"/>
      <w:numFmt w:val="decimal"/>
      <w:lvlText w:val="%1."/>
      <w:lvlJc w:val="left"/>
      <w:pPr>
        <w:ind w:left="720" w:hanging="360"/>
      </w:pPr>
    </w:lvl>
    <w:lvl w:ilvl="1" w:tplc="37917444" w:tentative="1">
      <w:start w:val="1"/>
      <w:numFmt w:val="lowerLetter"/>
      <w:lvlText w:val="%2."/>
      <w:lvlJc w:val="left"/>
      <w:pPr>
        <w:ind w:left="1440" w:hanging="360"/>
      </w:pPr>
    </w:lvl>
    <w:lvl w:ilvl="2" w:tplc="37917444" w:tentative="1">
      <w:start w:val="1"/>
      <w:numFmt w:val="lowerRoman"/>
      <w:lvlText w:val="%3."/>
      <w:lvlJc w:val="right"/>
      <w:pPr>
        <w:ind w:left="2160" w:hanging="180"/>
      </w:pPr>
    </w:lvl>
    <w:lvl w:ilvl="3" w:tplc="37917444" w:tentative="1">
      <w:start w:val="1"/>
      <w:numFmt w:val="decimal"/>
      <w:lvlText w:val="%4."/>
      <w:lvlJc w:val="left"/>
      <w:pPr>
        <w:ind w:left="2880" w:hanging="360"/>
      </w:pPr>
    </w:lvl>
    <w:lvl w:ilvl="4" w:tplc="37917444" w:tentative="1">
      <w:start w:val="1"/>
      <w:numFmt w:val="lowerLetter"/>
      <w:lvlText w:val="%5."/>
      <w:lvlJc w:val="left"/>
      <w:pPr>
        <w:ind w:left="3600" w:hanging="360"/>
      </w:pPr>
    </w:lvl>
    <w:lvl w:ilvl="5" w:tplc="37917444" w:tentative="1">
      <w:start w:val="1"/>
      <w:numFmt w:val="lowerRoman"/>
      <w:lvlText w:val="%6."/>
      <w:lvlJc w:val="right"/>
      <w:pPr>
        <w:ind w:left="4320" w:hanging="180"/>
      </w:pPr>
    </w:lvl>
    <w:lvl w:ilvl="6" w:tplc="37917444" w:tentative="1">
      <w:start w:val="1"/>
      <w:numFmt w:val="decimal"/>
      <w:lvlText w:val="%7."/>
      <w:lvlJc w:val="left"/>
      <w:pPr>
        <w:ind w:left="5040" w:hanging="360"/>
      </w:pPr>
    </w:lvl>
    <w:lvl w:ilvl="7" w:tplc="37917444" w:tentative="1">
      <w:start w:val="1"/>
      <w:numFmt w:val="lowerLetter"/>
      <w:lvlText w:val="%8."/>
      <w:lvlJc w:val="left"/>
      <w:pPr>
        <w:ind w:left="5760" w:hanging="360"/>
      </w:pPr>
    </w:lvl>
    <w:lvl w:ilvl="8" w:tplc="37917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54">
    <w:multiLevelType w:val="hybridMultilevel"/>
    <w:lvl w:ilvl="0" w:tplc="41612454">
      <w:start w:val="1"/>
      <w:numFmt w:val="decimal"/>
      <w:lvlText w:val="%1."/>
      <w:lvlJc w:val="left"/>
      <w:pPr>
        <w:ind w:left="720" w:hanging="360"/>
      </w:pPr>
    </w:lvl>
    <w:lvl w:ilvl="1" w:tplc="41612454" w:tentative="1">
      <w:start w:val="1"/>
      <w:numFmt w:val="lowerLetter"/>
      <w:lvlText w:val="%2."/>
      <w:lvlJc w:val="left"/>
      <w:pPr>
        <w:ind w:left="1440" w:hanging="360"/>
      </w:pPr>
    </w:lvl>
    <w:lvl w:ilvl="2" w:tplc="41612454" w:tentative="1">
      <w:start w:val="1"/>
      <w:numFmt w:val="lowerRoman"/>
      <w:lvlText w:val="%3."/>
      <w:lvlJc w:val="right"/>
      <w:pPr>
        <w:ind w:left="2160" w:hanging="180"/>
      </w:pPr>
    </w:lvl>
    <w:lvl w:ilvl="3" w:tplc="41612454" w:tentative="1">
      <w:start w:val="1"/>
      <w:numFmt w:val="decimal"/>
      <w:lvlText w:val="%4."/>
      <w:lvlJc w:val="left"/>
      <w:pPr>
        <w:ind w:left="2880" w:hanging="360"/>
      </w:pPr>
    </w:lvl>
    <w:lvl w:ilvl="4" w:tplc="41612454" w:tentative="1">
      <w:start w:val="1"/>
      <w:numFmt w:val="lowerLetter"/>
      <w:lvlText w:val="%5."/>
      <w:lvlJc w:val="left"/>
      <w:pPr>
        <w:ind w:left="3600" w:hanging="360"/>
      </w:pPr>
    </w:lvl>
    <w:lvl w:ilvl="5" w:tplc="41612454" w:tentative="1">
      <w:start w:val="1"/>
      <w:numFmt w:val="lowerRoman"/>
      <w:lvlText w:val="%6."/>
      <w:lvlJc w:val="right"/>
      <w:pPr>
        <w:ind w:left="4320" w:hanging="180"/>
      </w:pPr>
    </w:lvl>
    <w:lvl w:ilvl="6" w:tplc="41612454" w:tentative="1">
      <w:start w:val="1"/>
      <w:numFmt w:val="decimal"/>
      <w:lvlText w:val="%7."/>
      <w:lvlJc w:val="left"/>
      <w:pPr>
        <w:ind w:left="5040" w:hanging="360"/>
      </w:pPr>
    </w:lvl>
    <w:lvl w:ilvl="7" w:tplc="41612454" w:tentative="1">
      <w:start w:val="1"/>
      <w:numFmt w:val="lowerLetter"/>
      <w:lvlText w:val="%8."/>
      <w:lvlJc w:val="left"/>
      <w:pPr>
        <w:ind w:left="5760" w:hanging="360"/>
      </w:pPr>
    </w:lvl>
    <w:lvl w:ilvl="8" w:tplc="41612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53">
    <w:multiLevelType w:val="hybridMultilevel"/>
    <w:lvl w:ilvl="0" w:tplc="97174827">
      <w:start w:val="1"/>
      <w:numFmt w:val="decimal"/>
      <w:lvlText w:val="%1."/>
      <w:lvlJc w:val="left"/>
      <w:pPr>
        <w:ind w:left="720" w:hanging="360"/>
      </w:pPr>
    </w:lvl>
    <w:lvl w:ilvl="1" w:tplc="97174827" w:tentative="1">
      <w:start w:val="1"/>
      <w:numFmt w:val="lowerLetter"/>
      <w:lvlText w:val="%2."/>
      <w:lvlJc w:val="left"/>
      <w:pPr>
        <w:ind w:left="1440" w:hanging="360"/>
      </w:pPr>
    </w:lvl>
    <w:lvl w:ilvl="2" w:tplc="97174827" w:tentative="1">
      <w:start w:val="1"/>
      <w:numFmt w:val="lowerRoman"/>
      <w:lvlText w:val="%3."/>
      <w:lvlJc w:val="right"/>
      <w:pPr>
        <w:ind w:left="2160" w:hanging="180"/>
      </w:pPr>
    </w:lvl>
    <w:lvl w:ilvl="3" w:tplc="97174827" w:tentative="1">
      <w:start w:val="1"/>
      <w:numFmt w:val="decimal"/>
      <w:lvlText w:val="%4."/>
      <w:lvlJc w:val="left"/>
      <w:pPr>
        <w:ind w:left="2880" w:hanging="360"/>
      </w:pPr>
    </w:lvl>
    <w:lvl w:ilvl="4" w:tplc="97174827" w:tentative="1">
      <w:start w:val="1"/>
      <w:numFmt w:val="lowerLetter"/>
      <w:lvlText w:val="%5."/>
      <w:lvlJc w:val="left"/>
      <w:pPr>
        <w:ind w:left="3600" w:hanging="360"/>
      </w:pPr>
    </w:lvl>
    <w:lvl w:ilvl="5" w:tplc="97174827" w:tentative="1">
      <w:start w:val="1"/>
      <w:numFmt w:val="lowerRoman"/>
      <w:lvlText w:val="%6."/>
      <w:lvlJc w:val="right"/>
      <w:pPr>
        <w:ind w:left="4320" w:hanging="180"/>
      </w:pPr>
    </w:lvl>
    <w:lvl w:ilvl="6" w:tplc="97174827" w:tentative="1">
      <w:start w:val="1"/>
      <w:numFmt w:val="decimal"/>
      <w:lvlText w:val="%7."/>
      <w:lvlJc w:val="left"/>
      <w:pPr>
        <w:ind w:left="5040" w:hanging="360"/>
      </w:pPr>
    </w:lvl>
    <w:lvl w:ilvl="7" w:tplc="97174827" w:tentative="1">
      <w:start w:val="1"/>
      <w:numFmt w:val="lowerLetter"/>
      <w:lvlText w:val="%8."/>
      <w:lvlJc w:val="left"/>
      <w:pPr>
        <w:ind w:left="5760" w:hanging="360"/>
      </w:pPr>
    </w:lvl>
    <w:lvl w:ilvl="8" w:tplc="97174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52">
    <w:multiLevelType w:val="hybridMultilevel"/>
    <w:lvl w:ilvl="0" w:tplc="72525647">
      <w:start w:val="1"/>
      <w:numFmt w:val="decimal"/>
      <w:lvlText w:val="%1."/>
      <w:lvlJc w:val="left"/>
      <w:pPr>
        <w:ind w:left="720" w:hanging="360"/>
      </w:pPr>
    </w:lvl>
    <w:lvl w:ilvl="1" w:tplc="72525647" w:tentative="1">
      <w:start w:val="1"/>
      <w:numFmt w:val="lowerLetter"/>
      <w:lvlText w:val="%2."/>
      <w:lvlJc w:val="left"/>
      <w:pPr>
        <w:ind w:left="1440" w:hanging="360"/>
      </w:pPr>
    </w:lvl>
    <w:lvl w:ilvl="2" w:tplc="72525647" w:tentative="1">
      <w:start w:val="1"/>
      <w:numFmt w:val="lowerRoman"/>
      <w:lvlText w:val="%3."/>
      <w:lvlJc w:val="right"/>
      <w:pPr>
        <w:ind w:left="2160" w:hanging="180"/>
      </w:pPr>
    </w:lvl>
    <w:lvl w:ilvl="3" w:tplc="72525647" w:tentative="1">
      <w:start w:val="1"/>
      <w:numFmt w:val="decimal"/>
      <w:lvlText w:val="%4."/>
      <w:lvlJc w:val="left"/>
      <w:pPr>
        <w:ind w:left="2880" w:hanging="360"/>
      </w:pPr>
    </w:lvl>
    <w:lvl w:ilvl="4" w:tplc="72525647" w:tentative="1">
      <w:start w:val="1"/>
      <w:numFmt w:val="lowerLetter"/>
      <w:lvlText w:val="%5."/>
      <w:lvlJc w:val="left"/>
      <w:pPr>
        <w:ind w:left="3600" w:hanging="360"/>
      </w:pPr>
    </w:lvl>
    <w:lvl w:ilvl="5" w:tplc="72525647" w:tentative="1">
      <w:start w:val="1"/>
      <w:numFmt w:val="lowerRoman"/>
      <w:lvlText w:val="%6."/>
      <w:lvlJc w:val="right"/>
      <w:pPr>
        <w:ind w:left="4320" w:hanging="180"/>
      </w:pPr>
    </w:lvl>
    <w:lvl w:ilvl="6" w:tplc="72525647" w:tentative="1">
      <w:start w:val="1"/>
      <w:numFmt w:val="decimal"/>
      <w:lvlText w:val="%7."/>
      <w:lvlJc w:val="left"/>
      <w:pPr>
        <w:ind w:left="5040" w:hanging="360"/>
      </w:pPr>
    </w:lvl>
    <w:lvl w:ilvl="7" w:tplc="72525647" w:tentative="1">
      <w:start w:val="1"/>
      <w:numFmt w:val="lowerLetter"/>
      <w:lvlText w:val="%8."/>
      <w:lvlJc w:val="left"/>
      <w:pPr>
        <w:ind w:left="5760" w:hanging="360"/>
      </w:pPr>
    </w:lvl>
    <w:lvl w:ilvl="8" w:tplc="72525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51">
    <w:multiLevelType w:val="hybridMultilevel"/>
    <w:lvl w:ilvl="0" w:tplc="35040092">
      <w:start w:val="1"/>
      <w:numFmt w:val="decimal"/>
      <w:lvlText w:val="%1."/>
      <w:lvlJc w:val="left"/>
      <w:pPr>
        <w:ind w:left="720" w:hanging="360"/>
      </w:pPr>
    </w:lvl>
    <w:lvl w:ilvl="1" w:tplc="35040092" w:tentative="1">
      <w:start w:val="1"/>
      <w:numFmt w:val="lowerLetter"/>
      <w:lvlText w:val="%2."/>
      <w:lvlJc w:val="left"/>
      <w:pPr>
        <w:ind w:left="1440" w:hanging="360"/>
      </w:pPr>
    </w:lvl>
    <w:lvl w:ilvl="2" w:tplc="35040092" w:tentative="1">
      <w:start w:val="1"/>
      <w:numFmt w:val="lowerRoman"/>
      <w:lvlText w:val="%3."/>
      <w:lvlJc w:val="right"/>
      <w:pPr>
        <w:ind w:left="2160" w:hanging="180"/>
      </w:pPr>
    </w:lvl>
    <w:lvl w:ilvl="3" w:tplc="35040092" w:tentative="1">
      <w:start w:val="1"/>
      <w:numFmt w:val="decimal"/>
      <w:lvlText w:val="%4."/>
      <w:lvlJc w:val="left"/>
      <w:pPr>
        <w:ind w:left="2880" w:hanging="360"/>
      </w:pPr>
    </w:lvl>
    <w:lvl w:ilvl="4" w:tplc="35040092" w:tentative="1">
      <w:start w:val="1"/>
      <w:numFmt w:val="lowerLetter"/>
      <w:lvlText w:val="%5."/>
      <w:lvlJc w:val="left"/>
      <w:pPr>
        <w:ind w:left="3600" w:hanging="360"/>
      </w:pPr>
    </w:lvl>
    <w:lvl w:ilvl="5" w:tplc="35040092" w:tentative="1">
      <w:start w:val="1"/>
      <w:numFmt w:val="lowerRoman"/>
      <w:lvlText w:val="%6."/>
      <w:lvlJc w:val="right"/>
      <w:pPr>
        <w:ind w:left="4320" w:hanging="180"/>
      </w:pPr>
    </w:lvl>
    <w:lvl w:ilvl="6" w:tplc="35040092" w:tentative="1">
      <w:start w:val="1"/>
      <w:numFmt w:val="decimal"/>
      <w:lvlText w:val="%7."/>
      <w:lvlJc w:val="left"/>
      <w:pPr>
        <w:ind w:left="5040" w:hanging="360"/>
      </w:pPr>
    </w:lvl>
    <w:lvl w:ilvl="7" w:tplc="35040092" w:tentative="1">
      <w:start w:val="1"/>
      <w:numFmt w:val="lowerLetter"/>
      <w:lvlText w:val="%8."/>
      <w:lvlJc w:val="left"/>
      <w:pPr>
        <w:ind w:left="5760" w:hanging="360"/>
      </w:pPr>
    </w:lvl>
    <w:lvl w:ilvl="8" w:tplc="350400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50">
    <w:multiLevelType w:val="hybridMultilevel"/>
    <w:lvl w:ilvl="0" w:tplc="67374493">
      <w:start w:val="1"/>
      <w:numFmt w:val="decimal"/>
      <w:lvlText w:val="%1."/>
      <w:lvlJc w:val="left"/>
      <w:pPr>
        <w:ind w:left="720" w:hanging="360"/>
      </w:pPr>
    </w:lvl>
    <w:lvl w:ilvl="1" w:tplc="67374493" w:tentative="1">
      <w:start w:val="1"/>
      <w:numFmt w:val="lowerLetter"/>
      <w:lvlText w:val="%2."/>
      <w:lvlJc w:val="left"/>
      <w:pPr>
        <w:ind w:left="1440" w:hanging="360"/>
      </w:pPr>
    </w:lvl>
    <w:lvl w:ilvl="2" w:tplc="67374493" w:tentative="1">
      <w:start w:val="1"/>
      <w:numFmt w:val="lowerRoman"/>
      <w:lvlText w:val="%3."/>
      <w:lvlJc w:val="right"/>
      <w:pPr>
        <w:ind w:left="2160" w:hanging="180"/>
      </w:pPr>
    </w:lvl>
    <w:lvl w:ilvl="3" w:tplc="67374493" w:tentative="1">
      <w:start w:val="1"/>
      <w:numFmt w:val="decimal"/>
      <w:lvlText w:val="%4."/>
      <w:lvlJc w:val="left"/>
      <w:pPr>
        <w:ind w:left="2880" w:hanging="360"/>
      </w:pPr>
    </w:lvl>
    <w:lvl w:ilvl="4" w:tplc="67374493" w:tentative="1">
      <w:start w:val="1"/>
      <w:numFmt w:val="lowerLetter"/>
      <w:lvlText w:val="%5."/>
      <w:lvlJc w:val="left"/>
      <w:pPr>
        <w:ind w:left="3600" w:hanging="360"/>
      </w:pPr>
    </w:lvl>
    <w:lvl w:ilvl="5" w:tplc="67374493" w:tentative="1">
      <w:start w:val="1"/>
      <w:numFmt w:val="lowerRoman"/>
      <w:lvlText w:val="%6."/>
      <w:lvlJc w:val="right"/>
      <w:pPr>
        <w:ind w:left="4320" w:hanging="180"/>
      </w:pPr>
    </w:lvl>
    <w:lvl w:ilvl="6" w:tplc="67374493" w:tentative="1">
      <w:start w:val="1"/>
      <w:numFmt w:val="decimal"/>
      <w:lvlText w:val="%7."/>
      <w:lvlJc w:val="left"/>
      <w:pPr>
        <w:ind w:left="5040" w:hanging="360"/>
      </w:pPr>
    </w:lvl>
    <w:lvl w:ilvl="7" w:tplc="67374493" w:tentative="1">
      <w:start w:val="1"/>
      <w:numFmt w:val="lowerLetter"/>
      <w:lvlText w:val="%8."/>
      <w:lvlJc w:val="left"/>
      <w:pPr>
        <w:ind w:left="5760" w:hanging="360"/>
      </w:pPr>
    </w:lvl>
    <w:lvl w:ilvl="8" w:tplc="673744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49">
    <w:multiLevelType w:val="hybridMultilevel"/>
    <w:lvl w:ilvl="0" w:tplc="86493030">
      <w:start w:val="1"/>
      <w:numFmt w:val="decimal"/>
      <w:lvlText w:val="%1."/>
      <w:lvlJc w:val="left"/>
      <w:pPr>
        <w:ind w:left="720" w:hanging="360"/>
      </w:pPr>
    </w:lvl>
    <w:lvl w:ilvl="1" w:tplc="86493030" w:tentative="1">
      <w:start w:val="1"/>
      <w:numFmt w:val="lowerLetter"/>
      <w:lvlText w:val="%2."/>
      <w:lvlJc w:val="left"/>
      <w:pPr>
        <w:ind w:left="1440" w:hanging="360"/>
      </w:pPr>
    </w:lvl>
    <w:lvl w:ilvl="2" w:tplc="86493030" w:tentative="1">
      <w:start w:val="1"/>
      <w:numFmt w:val="lowerRoman"/>
      <w:lvlText w:val="%3."/>
      <w:lvlJc w:val="right"/>
      <w:pPr>
        <w:ind w:left="2160" w:hanging="180"/>
      </w:pPr>
    </w:lvl>
    <w:lvl w:ilvl="3" w:tplc="86493030" w:tentative="1">
      <w:start w:val="1"/>
      <w:numFmt w:val="decimal"/>
      <w:lvlText w:val="%4."/>
      <w:lvlJc w:val="left"/>
      <w:pPr>
        <w:ind w:left="2880" w:hanging="360"/>
      </w:pPr>
    </w:lvl>
    <w:lvl w:ilvl="4" w:tplc="86493030" w:tentative="1">
      <w:start w:val="1"/>
      <w:numFmt w:val="lowerLetter"/>
      <w:lvlText w:val="%5."/>
      <w:lvlJc w:val="left"/>
      <w:pPr>
        <w:ind w:left="3600" w:hanging="360"/>
      </w:pPr>
    </w:lvl>
    <w:lvl w:ilvl="5" w:tplc="86493030" w:tentative="1">
      <w:start w:val="1"/>
      <w:numFmt w:val="lowerRoman"/>
      <w:lvlText w:val="%6."/>
      <w:lvlJc w:val="right"/>
      <w:pPr>
        <w:ind w:left="4320" w:hanging="180"/>
      </w:pPr>
    </w:lvl>
    <w:lvl w:ilvl="6" w:tplc="86493030" w:tentative="1">
      <w:start w:val="1"/>
      <w:numFmt w:val="decimal"/>
      <w:lvlText w:val="%7."/>
      <w:lvlJc w:val="left"/>
      <w:pPr>
        <w:ind w:left="5040" w:hanging="360"/>
      </w:pPr>
    </w:lvl>
    <w:lvl w:ilvl="7" w:tplc="86493030" w:tentative="1">
      <w:start w:val="1"/>
      <w:numFmt w:val="lowerLetter"/>
      <w:lvlText w:val="%8."/>
      <w:lvlJc w:val="left"/>
      <w:pPr>
        <w:ind w:left="5760" w:hanging="360"/>
      </w:pPr>
    </w:lvl>
    <w:lvl w:ilvl="8" w:tplc="86493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48">
    <w:multiLevelType w:val="hybridMultilevel"/>
    <w:lvl w:ilvl="0" w:tplc="65251891">
      <w:start w:val="1"/>
      <w:numFmt w:val="decimal"/>
      <w:lvlText w:val="%1."/>
      <w:lvlJc w:val="left"/>
      <w:pPr>
        <w:ind w:left="720" w:hanging="360"/>
      </w:pPr>
    </w:lvl>
    <w:lvl w:ilvl="1" w:tplc="65251891" w:tentative="1">
      <w:start w:val="1"/>
      <w:numFmt w:val="lowerLetter"/>
      <w:lvlText w:val="%2."/>
      <w:lvlJc w:val="left"/>
      <w:pPr>
        <w:ind w:left="1440" w:hanging="360"/>
      </w:pPr>
    </w:lvl>
    <w:lvl w:ilvl="2" w:tplc="65251891" w:tentative="1">
      <w:start w:val="1"/>
      <w:numFmt w:val="lowerRoman"/>
      <w:lvlText w:val="%3."/>
      <w:lvlJc w:val="right"/>
      <w:pPr>
        <w:ind w:left="2160" w:hanging="180"/>
      </w:pPr>
    </w:lvl>
    <w:lvl w:ilvl="3" w:tplc="65251891" w:tentative="1">
      <w:start w:val="1"/>
      <w:numFmt w:val="decimal"/>
      <w:lvlText w:val="%4."/>
      <w:lvlJc w:val="left"/>
      <w:pPr>
        <w:ind w:left="2880" w:hanging="360"/>
      </w:pPr>
    </w:lvl>
    <w:lvl w:ilvl="4" w:tplc="65251891" w:tentative="1">
      <w:start w:val="1"/>
      <w:numFmt w:val="lowerLetter"/>
      <w:lvlText w:val="%5."/>
      <w:lvlJc w:val="left"/>
      <w:pPr>
        <w:ind w:left="3600" w:hanging="360"/>
      </w:pPr>
    </w:lvl>
    <w:lvl w:ilvl="5" w:tplc="65251891" w:tentative="1">
      <w:start w:val="1"/>
      <w:numFmt w:val="lowerRoman"/>
      <w:lvlText w:val="%6."/>
      <w:lvlJc w:val="right"/>
      <w:pPr>
        <w:ind w:left="4320" w:hanging="180"/>
      </w:pPr>
    </w:lvl>
    <w:lvl w:ilvl="6" w:tplc="65251891" w:tentative="1">
      <w:start w:val="1"/>
      <w:numFmt w:val="decimal"/>
      <w:lvlText w:val="%7."/>
      <w:lvlJc w:val="left"/>
      <w:pPr>
        <w:ind w:left="5040" w:hanging="360"/>
      </w:pPr>
    </w:lvl>
    <w:lvl w:ilvl="7" w:tplc="65251891" w:tentative="1">
      <w:start w:val="1"/>
      <w:numFmt w:val="lowerLetter"/>
      <w:lvlText w:val="%8."/>
      <w:lvlJc w:val="left"/>
      <w:pPr>
        <w:ind w:left="5760" w:hanging="360"/>
      </w:pPr>
    </w:lvl>
    <w:lvl w:ilvl="8" w:tplc="652518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47">
    <w:multiLevelType w:val="hybridMultilevel"/>
    <w:lvl w:ilvl="0" w:tplc="50343272">
      <w:start w:val="1"/>
      <w:numFmt w:val="decimal"/>
      <w:lvlText w:val="%1."/>
      <w:lvlJc w:val="left"/>
      <w:pPr>
        <w:ind w:left="720" w:hanging="360"/>
      </w:pPr>
    </w:lvl>
    <w:lvl w:ilvl="1" w:tplc="50343272" w:tentative="1">
      <w:start w:val="1"/>
      <w:numFmt w:val="lowerLetter"/>
      <w:lvlText w:val="%2."/>
      <w:lvlJc w:val="left"/>
      <w:pPr>
        <w:ind w:left="1440" w:hanging="360"/>
      </w:pPr>
    </w:lvl>
    <w:lvl w:ilvl="2" w:tplc="50343272" w:tentative="1">
      <w:start w:val="1"/>
      <w:numFmt w:val="lowerRoman"/>
      <w:lvlText w:val="%3."/>
      <w:lvlJc w:val="right"/>
      <w:pPr>
        <w:ind w:left="2160" w:hanging="180"/>
      </w:pPr>
    </w:lvl>
    <w:lvl w:ilvl="3" w:tplc="50343272" w:tentative="1">
      <w:start w:val="1"/>
      <w:numFmt w:val="decimal"/>
      <w:lvlText w:val="%4."/>
      <w:lvlJc w:val="left"/>
      <w:pPr>
        <w:ind w:left="2880" w:hanging="360"/>
      </w:pPr>
    </w:lvl>
    <w:lvl w:ilvl="4" w:tplc="50343272" w:tentative="1">
      <w:start w:val="1"/>
      <w:numFmt w:val="lowerLetter"/>
      <w:lvlText w:val="%5."/>
      <w:lvlJc w:val="left"/>
      <w:pPr>
        <w:ind w:left="3600" w:hanging="360"/>
      </w:pPr>
    </w:lvl>
    <w:lvl w:ilvl="5" w:tplc="50343272" w:tentative="1">
      <w:start w:val="1"/>
      <w:numFmt w:val="lowerRoman"/>
      <w:lvlText w:val="%6."/>
      <w:lvlJc w:val="right"/>
      <w:pPr>
        <w:ind w:left="4320" w:hanging="180"/>
      </w:pPr>
    </w:lvl>
    <w:lvl w:ilvl="6" w:tplc="50343272" w:tentative="1">
      <w:start w:val="1"/>
      <w:numFmt w:val="decimal"/>
      <w:lvlText w:val="%7."/>
      <w:lvlJc w:val="left"/>
      <w:pPr>
        <w:ind w:left="5040" w:hanging="360"/>
      </w:pPr>
    </w:lvl>
    <w:lvl w:ilvl="7" w:tplc="50343272" w:tentative="1">
      <w:start w:val="1"/>
      <w:numFmt w:val="lowerLetter"/>
      <w:lvlText w:val="%8."/>
      <w:lvlJc w:val="left"/>
      <w:pPr>
        <w:ind w:left="5760" w:hanging="360"/>
      </w:pPr>
    </w:lvl>
    <w:lvl w:ilvl="8" w:tplc="503432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46">
    <w:multiLevelType w:val="hybridMultilevel"/>
    <w:lvl w:ilvl="0" w:tplc="73039682">
      <w:start w:val="1"/>
      <w:numFmt w:val="decimal"/>
      <w:lvlText w:val="%1."/>
      <w:lvlJc w:val="left"/>
      <w:pPr>
        <w:ind w:left="720" w:hanging="360"/>
      </w:pPr>
    </w:lvl>
    <w:lvl w:ilvl="1" w:tplc="73039682" w:tentative="1">
      <w:start w:val="1"/>
      <w:numFmt w:val="lowerLetter"/>
      <w:lvlText w:val="%2."/>
      <w:lvlJc w:val="left"/>
      <w:pPr>
        <w:ind w:left="1440" w:hanging="360"/>
      </w:pPr>
    </w:lvl>
    <w:lvl w:ilvl="2" w:tplc="73039682" w:tentative="1">
      <w:start w:val="1"/>
      <w:numFmt w:val="lowerRoman"/>
      <w:lvlText w:val="%3."/>
      <w:lvlJc w:val="right"/>
      <w:pPr>
        <w:ind w:left="2160" w:hanging="180"/>
      </w:pPr>
    </w:lvl>
    <w:lvl w:ilvl="3" w:tplc="73039682" w:tentative="1">
      <w:start w:val="1"/>
      <w:numFmt w:val="decimal"/>
      <w:lvlText w:val="%4."/>
      <w:lvlJc w:val="left"/>
      <w:pPr>
        <w:ind w:left="2880" w:hanging="360"/>
      </w:pPr>
    </w:lvl>
    <w:lvl w:ilvl="4" w:tplc="73039682" w:tentative="1">
      <w:start w:val="1"/>
      <w:numFmt w:val="lowerLetter"/>
      <w:lvlText w:val="%5."/>
      <w:lvlJc w:val="left"/>
      <w:pPr>
        <w:ind w:left="3600" w:hanging="360"/>
      </w:pPr>
    </w:lvl>
    <w:lvl w:ilvl="5" w:tplc="73039682" w:tentative="1">
      <w:start w:val="1"/>
      <w:numFmt w:val="lowerRoman"/>
      <w:lvlText w:val="%6."/>
      <w:lvlJc w:val="right"/>
      <w:pPr>
        <w:ind w:left="4320" w:hanging="180"/>
      </w:pPr>
    </w:lvl>
    <w:lvl w:ilvl="6" w:tplc="73039682" w:tentative="1">
      <w:start w:val="1"/>
      <w:numFmt w:val="decimal"/>
      <w:lvlText w:val="%7."/>
      <w:lvlJc w:val="left"/>
      <w:pPr>
        <w:ind w:left="5040" w:hanging="360"/>
      </w:pPr>
    </w:lvl>
    <w:lvl w:ilvl="7" w:tplc="73039682" w:tentative="1">
      <w:start w:val="1"/>
      <w:numFmt w:val="lowerLetter"/>
      <w:lvlText w:val="%8."/>
      <w:lvlJc w:val="left"/>
      <w:pPr>
        <w:ind w:left="5760" w:hanging="360"/>
      </w:pPr>
    </w:lvl>
    <w:lvl w:ilvl="8" w:tplc="73039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45">
    <w:multiLevelType w:val="hybridMultilevel"/>
    <w:lvl w:ilvl="0" w:tplc="14759669">
      <w:start w:val="1"/>
      <w:numFmt w:val="decimal"/>
      <w:lvlText w:val="%1."/>
      <w:lvlJc w:val="left"/>
      <w:pPr>
        <w:ind w:left="720" w:hanging="360"/>
      </w:pPr>
    </w:lvl>
    <w:lvl w:ilvl="1" w:tplc="14759669" w:tentative="1">
      <w:start w:val="1"/>
      <w:numFmt w:val="lowerLetter"/>
      <w:lvlText w:val="%2."/>
      <w:lvlJc w:val="left"/>
      <w:pPr>
        <w:ind w:left="1440" w:hanging="360"/>
      </w:pPr>
    </w:lvl>
    <w:lvl w:ilvl="2" w:tplc="14759669" w:tentative="1">
      <w:start w:val="1"/>
      <w:numFmt w:val="lowerRoman"/>
      <w:lvlText w:val="%3."/>
      <w:lvlJc w:val="right"/>
      <w:pPr>
        <w:ind w:left="2160" w:hanging="180"/>
      </w:pPr>
    </w:lvl>
    <w:lvl w:ilvl="3" w:tplc="14759669" w:tentative="1">
      <w:start w:val="1"/>
      <w:numFmt w:val="decimal"/>
      <w:lvlText w:val="%4."/>
      <w:lvlJc w:val="left"/>
      <w:pPr>
        <w:ind w:left="2880" w:hanging="360"/>
      </w:pPr>
    </w:lvl>
    <w:lvl w:ilvl="4" w:tplc="14759669" w:tentative="1">
      <w:start w:val="1"/>
      <w:numFmt w:val="lowerLetter"/>
      <w:lvlText w:val="%5."/>
      <w:lvlJc w:val="left"/>
      <w:pPr>
        <w:ind w:left="3600" w:hanging="360"/>
      </w:pPr>
    </w:lvl>
    <w:lvl w:ilvl="5" w:tplc="14759669" w:tentative="1">
      <w:start w:val="1"/>
      <w:numFmt w:val="lowerRoman"/>
      <w:lvlText w:val="%6."/>
      <w:lvlJc w:val="right"/>
      <w:pPr>
        <w:ind w:left="4320" w:hanging="180"/>
      </w:pPr>
    </w:lvl>
    <w:lvl w:ilvl="6" w:tplc="14759669" w:tentative="1">
      <w:start w:val="1"/>
      <w:numFmt w:val="decimal"/>
      <w:lvlText w:val="%7."/>
      <w:lvlJc w:val="left"/>
      <w:pPr>
        <w:ind w:left="5040" w:hanging="360"/>
      </w:pPr>
    </w:lvl>
    <w:lvl w:ilvl="7" w:tplc="14759669" w:tentative="1">
      <w:start w:val="1"/>
      <w:numFmt w:val="lowerLetter"/>
      <w:lvlText w:val="%8."/>
      <w:lvlJc w:val="left"/>
      <w:pPr>
        <w:ind w:left="5760" w:hanging="360"/>
      </w:pPr>
    </w:lvl>
    <w:lvl w:ilvl="8" w:tplc="147596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44">
    <w:multiLevelType w:val="hybridMultilevel"/>
    <w:lvl w:ilvl="0" w:tplc="58213248">
      <w:start w:val="1"/>
      <w:numFmt w:val="decimal"/>
      <w:lvlText w:val="%1."/>
      <w:lvlJc w:val="left"/>
      <w:pPr>
        <w:ind w:left="720" w:hanging="360"/>
      </w:pPr>
    </w:lvl>
    <w:lvl w:ilvl="1" w:tplc="58213248" w:tentative="1">
      <w:start w:val="1"/>
      <w:numFmt w:val="lowerLetter"/>
      <w:lvlText w:val="%2."/>
      <w:lvlJc w:val="left"/>
      <w:pPr>
        <w:ind w:left="1440" w:hanging="360"/>
      </w:pPr>
    </w:lvl>
    <w:lvl w:ilvl="2" w:tplc="58213248" w:tentative="1">
      <w:start w:val="1"/>
      <w:numFmt w:val="lowerRoman"/>
      <w:lvlText w:val="%3."/>
      <w:lvlJc w:val="right"/>
      <w:pPr>
        <w:ind w:left="2160" w:hanging="180"/>
      </w:pPr>
    </w:lvl>
    <w:lvl w:ilvl="3" w:tplc="58213248" w:tentative="1">
      <w:start w:val="1"/>
      <w:numFmt w:val="decimal"/>
      <w:lvlText w:val="%4."/>
      <w:lvlJc w:val="left"/>
      <w:pPr>
        <w:ind w:left="2880" w:hanging="360"/>
      </w:pPr>
    </w:lvl>
    <w:lvl w:ilvl="4" w:tplc="58213248" w:tentative="1">
      <w:start w:val="1"/>
      <w:numFmt w:val="lowerLetter"/>
      <w:lvlText w:val="%5."/>
      <w:lvlJc w:val="left"/>
      <w:pPr>
        <w:ind w:left="3600" w:hanging="360"/>
      </w:pPr>
    </w:lvl>
    <w:lvl w:ilvl="5" w:tplc="58213248" w:tentative="1">
      <w:start w:val="1"/>
      <w:numFmt w:val="lowerRoman"/>
      <w:lvlText w:val="%6."/>
      <w:lvlJc w:val="right"/>
      <w:pPr>
        <w:ind w:left="4320" w:hanging="180"/>
      </w:pPr>
    </w:lvl>
    <w:lvl w:ilvl="6" w:tplc="58213248" w:tentative="1">
      <w:start w:val="1"/>
      <w:numFmt w:val="decimal"/>
      <w:lvlText w:val="%7."/>
      <w:lvlJc w:val="left"/>
      <w:pPr>
        <w:ind w:left="5040" w:hanging="360"/>
      </w:pPr>
    </w:lvl>
    <w:lvl w:ilvl="7" w:tplc="58213248" w:tentative="1">
      <w:start w:val="1"/>
      <w:numFmt w:val="lowerLetter"/>
      <w:lvlText w:val="%8."/>
      <w:lvlJc w:val="left"/>
      <w:pPr>
        <w:ind w:left="5760" w:hanging="360"/>
      </w:pPr>
    </w:lvl>
    <w:lvl w:ilvl="8" w:tplc="582132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43">
    <w:multiLevelType w:val="hybridMultilevel"/>
    <w:lvl w:ilvl="0" w:tplc="30141200">
      <w:start w:val="1"/>
      <w:numFmt w:val="decimal"/>
      <w:lvlText w:val="%1."/>
      <w:lvlJc w:val="left"/>
      <w:pPr>
        <w:ind w:left="720" w:hanging="360"/>
      </w:pPr>
    </w:lvl>
    <w:lvl w:ilvl="1" w:tplc="30141200" w:tentative="1">
      <w:start w:val="1"/>
      <w:numFmt w:val="lowerLetter"/>
      <w:lvlText w:val="%2."/>
      <w:lvlJc w:val="left"/>
      <w:pPr>
        <w:ind w:left="1440" w:hanging="360"/>
      </w:pPr>
    </w:lvl>
    <w:lvl w:ilvl="2" w:tplc="30141200" w:tentative="1">
      <w:start w:val="1"/>
      <w:numFmt w:val="lowerRoman"/>
      <w:lvlText w:val="%3."/>
      <w:lvlJc w:val="right"/>
      <w:pPr>
        <w:ind w:left="2160" w:hanging="180"/>
      </w:pPr>
    </w:lvl>
    <w:lvl w:ilvl="3" w:tplc="30141200" w:tentative="1">
      <w:start w:val="1"/>
      <w:numFmt w:val="decimal"/>
      <w:lvlText w:val="%4."/>
      <w:lvlJc w:val="left"/>
      <w:pPr>
        <w:ind w:left="2880" w:hanging="360"/>
      </w:pPr>
    </w:lvl>
    <w:lvl w:ilvl="4" w:tplc="30141200" w:tentative="1">
      <w:start w:val="1"/>
      <w:numFmt w:val="lowerLetter"/>
      <w:lvlText w:val="%5."/>
      <w:lvlJc w:val="left"/>
      <w:pPr>
        <w:ind w:left="3600" w:hanging="360"/>
      </w:pPr>
    </w:lvl>
    <w:lvl w:ilvl="5" w:tplc="30141200" w:tentative="1">
      <w:start w:val="1"/>
      <w:numFmt w:val="lowerRoman"/>
      <w:lvlText w:val="%6."/>
      <w:lvlJc w:val="right"/>
      <w:pPr>
        <w:ind w:left="4320" w:hanging="180"/>
      </w:pPr>
    </w:lvl>
    <w:lvl w:ilvl="6" w:tplc="30141200" w:tentative="1">
      <w:start w:val="1"/>
      <w:numFmt w:val="decimal"/>
      <w:lvlText w:val="%7."/>
      <w:lvlJc w:val="left"/>
      <w:pPr>
        <w:ind w:left="5040" w:hanging="360"/>
      </w:pPr>
    </w:lvl>
    <w:lvl w:ilvl="7" w:tplc="30141200" w:tentative="1">
      <w:start w:val="1"/>
      <w:numFmt w:val="lowerLetter"/>
      <w:lvlText w:val="%8."/>
      <w:lvlJc w:val="left"/>
      <w:pPr>
        <w:ind w:left="5760" w:hanging="360"/>
      </w:pPr>
    </w:lvl>
    <w:lvl w:ilvl="8" w:tplc="301412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42">
    <w:multiLevelType w:val="hybridMultilevel"/>
    <w:lvl w:ilvl="0" w:tplc="38697537">
      <w:start w:val="1"/>
      <w:numFmt w:val="decimal"/>
      <w:lvlText w:val="%1."/>
      <w:lvlJc w:val="left"/>
      <w:pPr>
        <w:ind w:left="720" w:hanging="360"/>
      </w:pPr>
    </w:lvl>
    <w:lvl w:ilvl="1" w:tplc="38697537" w:tentative="1">
      <w:start w:val="1"/>
      <w:numFmt w:val="lowerLetter"/>
      <w:lvlText w:val="%2."/>
      <w:lvlJc w:val="left"/>
      <w:pPr>
        <w:ind w:left="1440" w:hanging="360"/>
      </w:pPr>
    </w:lvl>
    <w:lvl w:ilvl="2" w:tplc="38697537" w:tentative="1">
      <w:start w:val="1"/>
      <w:numFmt w:val="lowerRoman"/>
      <w:lvlText w:val="%3."/>
      <w:lvlJc w:val="right"/>
      <w:pPr>
        <w:ind w:left="2160" w:hanging="180"/>
      </w:pPr>
    </w:lvl>
    <w:lvl w:ilvl="3" w:tplc="38697537" w:tentative="1">
      <w:start w:val="1"/>
      <w:numFmt w:val="decimal"/>
      <w:lvlText w:val="%4."/>
      <w:lvlJc w:val="left"/>
      <w:pPr>
        <w:ind w:left="2880" w:hanging="360"/>
      </w:pPr>
    </w:lvl>
    <w:lvl w:ilvl="4" w:tplc="38697537" w:tentative="1">
      <w:start w:val="1"/>
      <w:numFmt w:val="lowerLetter"/>
      <w:lvlText w:val="%5."/>
      <w:lvlJc w:val="left"/>
      <w:pPr>
        <w:ind w:left="3600" w:hanging="360"/>
      </w:pPr>
    </w:lvl>
    <w:lvl w:ilvl="5" w:tplc="38697537" w:tentative="1">
      <w:start w:val="1"/>
      <w:numFmt w:val="lowerRoman"/>
      <w:lvlText w:val="%6."/>
      <w:lvlJc w:val="right"/>
      <w:pPr>
        <w:ind w:left="4320" w:hanging="180"/>
      </w:pPr>
    </w:lvl>
    <w:lvl w:ilvl="6" w:tplc="38697537" w:tentative="1">
      <w:start w:val="1"/>
      <w:numFmt w:val="decimal"/>
      <w:lvlText w:val="%7."/>
      <w:lvlJc w:val="left"/>
      <w:pPr>
        <w:ind w:left="5040" w:hanging="360"/>
      </w:pPr>
    </w:lvl>
    <w:lvl w:ilvl="7" w:tplc="38697537" w:tentative="1">
      <w:start w:val="1"/>
      <w:numFmt w:val="lowerLetter"/>
      <w:lvlText w:val="%8."/>
      <w:lvlJc w:val="left"/>
      <w:pPr>
        <w:ind w:left="5760" w:hanging="360"/>
      </w:pPr>
    </w:lvl>
    <w:lvl w:ilvl="8" w:tplc="386975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41">
    <w:multiLevelType w:val="hybridMultilevel"/>
    <w:lvl w:ilvl="0" w:tplc="43500201">
      <w:start w:val="1"/>
      <w:numFmt w:val="decimal"/>
      <w:lvlText w:val="%1."/>
      <w:lvlJc w:val="left"/>
      <w:pPr>
        <w:ind w:left="720" w:hanging="360"/>
      </w:pPr>
    </w:lvl>
    <w:lvl w:ilvl="1" w:tplc="43500201" w:tentative="1">
      <w:start w:val="1"/>
      <w:numFmt w:val="lowerLetter"/>
      <w:lvlText w:val="%2."/>
      <w:lvlJc w:val="left"/>
      <w:pPr>
        <w:ind w:left="1440" w:hanging="360"/>
      </w:pPr>
    </w:lvl>
    <w:lvl w:ilvl="2" w:tplc="43500201" w:tentative="1">
      <w:start w:val="1"/>
      <w:numFmt w:val="lowerRoman"/>
      <w:lvlText w:val="%3."/>
      <w:lvlJc w:val="right"/>
      <w:pPr>
        <w:ind w:left="2160" w:hanging="180"/>
      </w:pPr>
    </w:lvl>
    <w:lvl w:ilvl="3" w:tplc="43500201" w:tentative="1">
      <w:start w:val="1"/>
      <w:numFmt w:val="decimal"/>
      <w:lvlText w:val="%4."/>
      <w:lvlJc w:val="left"/>
      <w:pPr>
        <w:ind w:left="2880" w:hanging="360"/>
      </w:pPr>
    </w:lvl>
    <w:lvl w:ilvl="4" w:tplc="43500201" w:tentative="1">
      <w:start w:val="1"/>
      <w:numFmt w:val="lowerLetter"/>
      <w:lvlText w:val="%5."/>
      <w:lvlJc w:val="left"/>
      <w:pPr>
        <w:ind w:left="3600" w:hanging="360"/>
      </w:pPr>
    </w:lvl>
    <w:lvl w:ilvl="5" w:tplc="43500201" w:tentative="1">
      <w:start w:val="1"/>
      <w:numFmt w:val="lowerRoman"/>
      <w:lvlText w:val="%6."/>
      <w:lvlJc w:val="right"/>
      <w:pPr>
        <w:ind w:left="4320" w:hanging="180"/>
      </w:pPr>
    </w:lvl>
    <w:lvl w:ilvl="6" w:tplc="43500201" w:tentative="1">
      <w:start w:val="1"/>
      <w:numFmt w:val="decimal"/>
      <w:lvlText w:val="%7."/>
      <w:lvlJc w:val="left"/>
      <w:pPr>
        <w:ind w:left="5040" w:hanging="360"/>
      </w:pPr>
    </w:lvl>
    <w:lvl w:ilvl="7" w:tplc="43500201" w:tentative="1">
      <w:start w:val="1"/>
      <w:numFmt w:val="lowerLetter"/>
      <w:lvlText w:val="%8."/>
      <w:lvlJc w:val="left"/>
      <w:pPr>
        <w:ind w:left="5760" w:hanging="360"/>
      </w:pPr>
    </w:lvl>
    <w:lvl w:ilvl="8" w:tplc="435002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40">
    <w:multiLevelType w:val="hybridMultilevel"/>
    <w:lvl w:ilvl="0" w:tplc="26699252">
      <w:start w:val="1"/>
      <w:numFmt w:val="decimal"/>
      <w:lvlText w:val="%1."/>
      <w:lvlJc w:val="left"/>
      <w:pPr>
        <w:ind w:left="720" w:hanging="360"/>
      </w:pPr>
    </w:lvl>
    <w:lvl w:ilvl="1" w:tplc="26699252" w:tentative="1">
      <w:start w:val="1"/>
      <w:numFmt w:val="lowerLetter"/>
      <w:lvlText w:val="%2."/>
      <w:lvlJc w:val="left"/>
      <w:pPr>
        <w:ind w:left="1440" w:hanging="360"/>
      </w:pPr>
    </w:lvl>
    <w:lvl w:ilvl="2" w:tplc="26699252" w:tentative="1">
      <w:start w:val="1"/>
      <w:numFmt w:val="lowerRoman"/>
      <w:lvlText w:val="%3."/>
      <w:lvlJc w:val="right"/>
      <w:pPr>
        <w:ind w:left="2160" w:hanging="180"/>
      </w:pPr>
    </w:lvl>
    <w:lvl w:ilvl="3" w:tplc="26699252" w:tentative="1">
      <w:start w:val="1"/>
      <w:numFmt w:val="decimal"/>
      <w:lvlText w:val="%4."/>
      <w:lvlJc w:val="left"/>
      <w:pPr>
        <w:ind w:left="2880" w:hanging="360"/>
      </w:pPr>
    </w:lvl>
    <w:lvl w:ilvl="4" w:tplc="26699252" w:tentative="1">
      <w:start w:val="1"/>
      <w:numFmt w:val="lowerLetter"/>
      <w:lvlText w:val="%5."/>
      <w:lvlJc w:val="left"/>
      <w:pPr>
        <w:ind w:left="3600" w:hanging="360"/>
      </w:pPr>
    </w:lvl>
    <w:lvl w:ilvl="5" w:tplc="26699252" w:tentative="1">
      <w:start w:val="1"/>
      <w:numFmt w:val="lowerRoman"/>
      <w:lvlText w:val="%6."/>
      <w:lvlJc w:val="right"/>
      <w:pPr>
        <w:ind w:left="4320" w:hanging="180"/>
      </w:pPr>
    </w:lvl>
    <w:lvl w:ilvl="6" w:tplc="26699252" w:tentative="1">
      <w:start w:val="1"/>
      <w:numFmt w:val="decimal"/>
      <w:lvlText w:val="%7."/>
      <w:lvlJc w:val="left"/>
      <w:pPr>
        <w:ind w:left="5040" w:hanging="360"/>
      </w:pPr>
    </w:lvl>
    <w:lvl w:ilvl="7" w:tplc="26699252" w:tentative="1">
      <w:start w:val="1"/>
      <w:numFmt w:val="lowerLetter"/>
      <w:lvlText w:val="%8."/>
      <w:lvlJc w:val="left"/>
      <w:pPr>
        <w:ind w:left="5760" w:hanging="360"/>
      </w:pPr>
    </w:lvl>
    <w:lvl w:ilvl="8" w:tplc="26699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39">
    <w:multiLevelType w:val="hybridMultilevel"/>
    <w:lvl w:ilvl="0" w:tplc="57539628">
      <w:start w:val="1"/>
      <w:numFmt w:val="decimal"/>
      <w:lvlText w:val="%1."/>
      <w:lvlJc w:val="left"/>
      <w:pPr>
        <w:ind w:left="720" w:hanging="360"/>
      </w:pPr>
    </w:lvl>
    <w:lvl w:ilvl="1" w:tplc="57539628" w:tentative="1">
      <w:start w:val="1"/>
      <w:numFmt w:val="lowerLetter"/>
      <w:lvlText w:val="%2."/>
      <w:lvlJc w:val="left"/>
      <w:pPr>
        <w:ind w:left="1440" w:hanging="360"/>
      </w:pPr>
    </w:lvl>
    <w:lvl w:ilvl="2" w:tplc="57539628" w:tentative="1">
      <w:start w:val="1"/>
      <w:numFmt w:val="lowerRoman"/>
      <w:lvlText w:val="%3."/>
      <w:lvlJc w:val="right"/>
      <w:pPr>
        <w:ind w:left="2160" w:hanging="180"/>
      </w:pPr>
    </w:lvl>
    <w:lvl w:ilvl="3" w:tplc="57539628" w:tentative="1">
      <w:start w:val="1"/>
      <w:numFmt w:val="decimal"/>
      <w:lvlText w:val="%4."/>
      <w:lvlJc w:val="left"/>
      <w:pPr>
        <w:ind w:left="2880" w:hanging="360"/>
      </w:pPr>
    </w:lvl>
    <w:lvl w:ilvl="4" w:tplc="57539628" w:tentative="1">
      <w:start w:val="1"/>
      <w:numFmt w:val="lowerLetter"/>
      <w:lvlText w:val="%5."/>
      <w:lvlJc w:val="left"/>
      <w:pPr>
        <w:ind w:left="3600" w:hanging="360"/>
      </w:pPr>
    </w:lvl>
    <w:lvl w:ilvl="5" w:tplc="57539628" w:tentative="1">
      <w:start w:val="1"/>
      <w:numFmt w:val="lowerRoman"/>
      <w:lvlText w:val="%6."/>
      <w:lvlJc w:val="right"/>
      <w:pPr>
        <w:ind w:left="4320" w:hanging="180"/>
      </w:pPr>
    </w:lvl>
    <w:lvl w:ilvl="6" w:tplc="57539628" w:tentative="1">
      <w:start w:val="1"/>
      <w:numFmt w:val="decimal"/>
      <w:lvlText w:val="%7."/>
      <w:lvlJc w:val="left"/>
      <w:pPr>
        <w:ind w:left="5040" w:hanging="360"/>
      </w:pPr>
    </w:lvl>
    <w:lvl w:ilvl="7" w:tplc="57539628" w:tentative="1">
      <w:start w:val="1"/>
      <w:numFmt w:val="lowerLetter"/>
      <w:lvlText w:val="%8."/>
      <w:lvlJc w:val="left"/>
      <w:pPr>
        <w:ind w:left="5760" w:hanging="360"/>
      </w:pPr>
    </w:lvl>
    <w:lvl w:ilvl="8" w:tplc="575396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38">
    <w:multiLevelType w:val="hybridMultilevel"/>
    <w:lvl w:ilvl="0" w:tplc="82203987">
      <w:start w:val="1"/>
      <w:numFmt w:val="decimal"/>
      <w:lvlText w:val="%1."/>
      <w:lvlJc w:val="left"/>
      <w:pPr>
        <w:ind w:left="720" w:hanging="360"/>
      </w:pPr>
    </w:lvl>
    <w:lvl w:ilvl="1" w:tplc="82203987" w:tentative="1">
      <w:start w:val="1"/>
      <w:numFmt w:val="lowerLetter"/>
      <w:lvlText w:val="%2."/>
      <w:lvlJc w:val="left"/>
      <w:pPr>
        <w:ind w:left="1440" w:hanging="360"/>
      </w:pPr>
    </w:lvl>
    <w:lvl w:ilvl="2" w:tplc="82203987" w:tentative="1">
      <w:start w:val="1"/>
      <w:numFmt w:val="lowerRoman"/>
      <w:lvlText w:val="%3."/>
      <w:lvlJc w:val="right"/>
      <w:pPr>
        <w:ind w:left="2160" w:hanging="180"/>
      </w:pPr>
    </w:lvl>
    <w:lvl w:ilvl="3" w:tplc="82203987" w:tentative="1">
      <w:start w:val="1"/>
      <w:numFmt w:val="decimal"/>
      <w:lvlText w:val="%4."/>
      <w:lvlJc w:val="left"/>
      <w:pPr>
        <w:ind w:left="2880" w:hanging="360"/>
      </w:pPr>
    </w:lvl>
    <w:lvl w:ilvl="4" w:tplc="82203987" w:tentative="1">
      <w:start w:val="1"/>
      <w:numFmt w:val="lowerLetter"/>
      <w:lvlText w:val="%5."/>
      <w:lvlJc w:val="left"/>
      <w:pPr>
        <w:ind w:left="3600" w:hanging="360"/>
      </w:pPr>
    </w:lvl>
    <w:lvl w:ilvl="5" w:tplc="82203987" w:tentative="1">
      <w:start w:val="1"/>
      <w:numFmt w:val="lowerRoman"/>
      <w:lvlText w:val="%6."/>
      <w:lvlJc w:val="right"/>
      <w:pPr>
        <w:ind w:left="4320" w:hanging="180"/>
      </w:pPr>
    </w:lvl>
    <w:lvl w:ilvl="6" w:tplc="82203987" w:tentative="1">
      <w:start w:val="1"/>
      <w:numFmt w:val="decimal"/>
      <w:lvlText w:val="%7."/>
      <w:lvlJc w:val="left"/>
      <w:pPr>
        <w:ind w:left="5040" w:hanging="360"/>
      </w:pPr>
    </w:lvl>
    <w:lvl w:ilvl="7" w:tplc="82203987" w:tentative="1">
      <w:start w:val="1"/>
      <w:numFmt w:val="lowerLetter"/>
      <w:lvlText w:val="%8."/>
      <w:lvlJc w:val="left"/>
      <w:pPr>
        <w:ind w:left="5760" w:hanging="360"/>
      </w:pPr>
    </w:lvl>
    <w:lvl w:ilvl="8" w:tplc="822039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37">
    <w:multiLevelType w:val="hybridMultilevel"/>
    <w:lvl w:ilvl="0" w:tplc="41585052">
      <w:start w:val="1"/>
      <w:numFmt w:val="decimal"/>
      <w:lvlText w:val="%1."/>
      <w:lvlJc w:val="left"/>
      <w:pPr>
        <w:ind w:left="720" w:hanging="360"/>
      </w:pPr>
    </w:lvl>
    <w:lvl w:ilvl="1" w:tplc="41585052" w:tentative="1">
      <w:start w:val="1"/>
      <w:numFmt w:val="lowerLetter"/>
      <w:lvlText w:val="%2."/>
      <w:lvlJc w:val="left"/>
      <w:pPr>
        <w:ind w:left="1440" w:hanging="360"/>
      </w:pPr>
    </w:lvl>
    <w:lvl w:ilvl="2" w:tplc="41585052" w:tentative="1">
      <w:start w:val="1"/>
      <w:numFmt w:val="lowerRoman"/>
      <w:lvlText w:val="%3."/>
      <w:lvlJc w:val="right"/>
      <w:pPr>
        <w:ind w:left="2160" w:hanging="180"/>
      </w:pPr>
    </w:lvl>
    <w:lvl w:ilvl="3" w:tplc="41585052" w:tentative="1">
      <w:start w:val="1"/>
      <w:numFmt w:val="decimal"/>
      <w:lvlText w:val="%4."/>
      <w:lvlJc w:val="left"/>
      <w:pPr>
        <w:ind w:left="2880" w:hanging="360"/>
      </w:pPr>
    </w:lvl>
    <w:lvl w:ilvl="4" w:tplc="41585052" w:tentative="1">
      <w:start w:val="1"/>
      <w:numFmt w:val="lowerLetter"/>
      <w:lvlText w:val="%5."/>
      <w:lvlJc w:val="left"/>
      <w:pPr>
        <w:ind w:left="3600" w:hanging="360"/>
      </w:pPr>
    </w:lvl>
    <w:lvl w:ilvl="5" w:tplc="41585052" w:tentative="1">
      <w:start w:val="1"/>
      <w:numFmt w:val="lowerRoman"/>
      <w:lvlText w:val="%6."/>
      <w:lvlJc w:val="right"/>
      <w:pPr>
        <w:ind w:left="4320" w:hanging="180"/>
      </w:pPr>
    </w:lvl>
    <w:lvl w:ilvl="6" w:tplc="41585052" w:tentative="1">
      <w:start w:val="1"/>
      <w:numFmt w:val="decimal"/>
      <w:lvlText w:val="%7."/>
      <w:lvlJc w:val="left"/>
      <w:pPr>
        <w:ind w:left="5040" w:hanging="360"/>
      </w:pPr>
    </w:lvl>
    <w:lvl w:ilvl="7" w:tplc="41585052" w:tentative="1">
      <w:start w:val="1"/>
      <w:numFmt w:val="lowerLetter"/>
      <w:lvlText w:val="%8."/>
      <w:lvlJc w:val="left"/>
      <w:pPr>
        <w:ind w:left="5760" w:hanging="360"/>
      </w:pPr>
    </w:lvl>
    <w:lvl w:ilvl="8" w:tplc="41585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36">
    <w:multiLevelType w:val="hybridMultilevel"/>
    <w:lvl w:ilvl="0" w:tplc="81230814">
      <w:start w:val="1"/>
      <w:numFmt w:val="decimal"/>
      <w:lvlText w:val="%1."/>
      <w:lvlJc w:val="left"/>
      <w:pPr>
        <w:ind w:left="720" w:hanging="360"/>
      </w:pPr>
    </w:lvl>
    <w:lvl w:ilvl="1" w:tplc="81230814" w:tentative="1">
      <w:start w:val="1"/>
      <w:numFmt w:val="lowerLetter"/>
      <w:lvlText w:val="%2."/>
      <w:lvlJc w:val="left"/>
      <w:pPr>
        <w:ind w:left="1440" w:hanging="360"/>
      </w:pPr>
    </w:lvl>
    <w:lvl w:ilvl="2" w:tplc="81230814" w:tentative="1">
      <w:start w:val="1"/>
      <w:numFmt w:val="lowerRoman"/>
      <w:lvlText w:val="%3."/>
      <w:lvlJc w:val="right"/>
      <w:pPr>
        <w:ind w:left="2160" w:hanging="180"/>
      </w:pPr>
    </w:lvl>
    <w:lvl w:ilvl="3" w:tplc="81230814" w:tentative="1">
      <w:start w:val="1"/>
      <w:numFmt w:val="decimal"/>
      <w:lvlText w:val="%4."/>
      <w:lvlJc w:val="left"/>
      <w:pPr>
        <w:ind w:left="2880" w:hanging="360"/>
      </w:pPr>
    </w:lvl>
    <w:lvl w:ilvl="4" w:tplc="81230814" w:tentative="1">
      <w:start w:val="1"/>
      <w:numFmt w:val="lowerLetter"/>
      <w:lvlText w:val="%5."/>
      <w:lvlJc w:val="left"/>
      <w:pPr>
        <w:ind w:left="3600" w:hanging="360"/>
      </w:pPr>
    </w:lvl>
    <w:lvl w:ilvl="5" w:tplc="81230814" w:tentative="1">
      <w:start w:val="1"/>
      <w:numFmt w:val="lowerRoman"/>
      <w:lvlText w:val="%6."/>
      <w:lvlJc w:val="right"/>
      <w:pPr>
        <w:ind w:left="4320" w:hanging="180"/>
      </w:pPr>
    </w:lvl>
    <w:lvl w:ilvl="6" w:tplc="81230814" w:tentative="1">
      <w:start w:val="1"/>
      <w:numFmt w:val="decimal"/>
      <w:lvlText w:val="%7."/>
      <w:lvlJc w:val="left"/>
      <w:pPr>
        <w:ind w:left="5040" w:hanging="360"/>
      </w:pPr>
    </w:lvl>
    <w:lvl w:ilvl="7" w:tplc="81230814" w:tentative="1">
      <w:start w:val="1"/>
      <w:numFmt w:val="lowerLetter"/>
      <w:lvlText w:val="%8."/>
      <w:lvlJc w:val="left"/>
      <w:pPr>
        <w:ind w:left="5760" w:hanging="360"/>
      </w:pPr>
    </w:lvl>
    <w:lvl w:ilvl="8" w:tplc="812308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35">
    <w:multiLevelType w:val="hybridMultilevel"/>
    <w:lvl w:ilvl="0" w:tplc="24883400">
      <w:start w:val="1"/>
      <w:numFmt w:val="decimal"/>
      <w:lvlText w:val="%1."/>
      <w:lvlJc w:val="left"/>
      <w:pPr>
        <w:ind w:left="720" w:hanging="360"/>
      </w:pPr>
    </w:lvl>
    <w:lvl w:ilvl="1" w:tplc="24883400" w:tentative="1">
      <w:start w:val="1"/>
      <w:numFmt w:val="lowerLetter"/>
      <w:lvlText w:val="%2."/>
      <w:lvlJc w:val="left"/>
      <w:pPr>
        <w:ind w:left="1440" w:hanging="360"/>
      </w:pPr>
    </w:lvl>
    <w:lvl w:ilvl="2" w:tplc="24883400" w:tentative="1">
      <w:start w:val="1"/>
      <w:numFmt w:val="lowerRoman"/>
      <w:lvlText w:val="%3."/>
      <w:lvlJc w:val="right"/>
      <w:pPr>
        <w:ind w:left="2160" w:hanging="180"/>
      </w:pPr>
    </w:lvl>
    <w:lvl w:ilvl="3" w:tplc="24883400" w:tentative="1">
      <w:start w:val="1"/>
      <w:numFmt w:val="decimal"/>
      <w:lvlText w:val="%4."/>
      <w:lvlJc w:val="left"/>
      <w:pPr>
        <w:ind w:left="2880" w:hanging="360"/>
      </w:pPr>
    </w:lvl>
    <w:lvl w:ilvl="4" w:tplc="24883400" w:tentative="1">
      <w:start w:val="1"/>
      <w:numFmt w:val="lowerLetter"/>
      <w:lvlText w:val="%5."/>
      <w:lvlJc w:val="left"/>
      <w:pPr>
        <w:ind w:left="3600" w:hanging="360"/>
      </w:pPr>
    </w:lvl>
    <w:lvl w:ilvl="5" w:tplc="24883400" w:tentative="1">
      <w:start w:val="1"/>
      <w:numFmt w:val="lowerRoman"/>
      <w:lvlText w:val="%6."/>
      <w:lvlJc w:val="right"/>
      <w:pPr>
        <w:ind w:left="4320" w:hanging="180"/>
      </w:pPr>
    </w:lvl>
    <w:lvl w:ilvl="6" w:tplc="24883400" w:tentative="1">
      <w:start w:val="1"/>
      <w:numFmt w:val="decimal"/>
      <w:lvlText w:val="%7."/>
      <w:lvlJc w:val="left"/>
      <w:pPr>
        <w:ind w:left="5040" w:hanging="360"/>
      </w:pPr>
    </w:lvl>
    <w:lvl w:ilvl="7" w:tplc="24883400" w:tentative="1">
      <w:start w:val="1"/>
      <w:numFmt w:val="lowerLetter"/>
      <w:lvlText w:val="%8."/>
      <w:lvlJc w:val="left"/>
      <w:pPr>
        <w:ind w:left="5760" w:hanging="360"/>
      </w:pPr>
    </w:lvl>
    <w:lvl w:ilvl="8" w:tplc="248834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34">
    <w:multiLevelType w:val="hybridMultilevel"/>
    <w:lvl w:ilvl="0" w:tplc="50908922">
      <w:start w:val="1"/>
      <w:numFmt w:val="decimal"/>
      <w:lvlText w:val="%1."/>
      <w:lvlJc w:val="left"/>
      <w:pPr>
        <w:ind w:left="720" w:hanging="360"/>
      </w:pPr>
    </w:lvl>
    <w:lvl w:ilvl="1" w:tplc="50908922" w:tentative="1">
      <w:start w:val="1"/>
      <w:numFmt w:val="lowerLetter"/>
      <w:lvlText w:val="%2."/>
      <w:lvlJc w:val="left"/>
      <w:pPr>
        <w:ind w:left="1440" w:hanging="360"/>
      </w:pPr>
    </w:lvl>
    <w:lvl w:ilvl="2" w:tplc="50908922" w:tentative="1">
      <w:start w:val="1"/>
      <w:numFmt w:val="lowerRoman"/>
      <w:lvlText w:val="%3."/>
      <w:lvlJc w:val="right"/>
      <w:pPr>
        <w:ind w:left="2160" w:hanging="180"/>
      </w:pPr>
    </w:lvl>
    <w:lvl w:ilvl="3" w:tplc="50908922" w:tentative="1">
      <w:start w:val="1"/>
      <w:numFmt w:val="decimal"/>
      <w:lvlText w:val="%4."/>
      <w:lvlJc w:val="left"/>
      <w:pPr>
        <w:ind w:left="2880" w:hanging="360"/>
      </w:pPr>
    </w:lvl>
    <w:lvl w:ilvl="4" w:tplc="50908922" w:tentative="1">
      <w:start w:val="1"/>
      <w:numFmt w:val="lowerLetter"/>
      <w:lvlText w:val="%5."/>
      <w:lvlJc w:val="left"/>
      <w:pPr>
        <w:ind w:left="3600" w:hanging="360"/>
      </w:pPr>
    </w:lvl>
    <w:lvl w:ilvl="5" w:tplc="50908922" w:tentative="1">
      <w:start w:val="1"/>
      <w:numFmt w:val="lowerRoman"/>
      <w:lvlText w:val="%6."/>
      <w:lvlJc w:val="right"/>
      <w:pPr>
        <w:ind w:left="4320" w:hanging="180"/>
      </w:pPr>
    </w:lvl>
    <w:lvl w:ilvl="6" w:tplc="50908922" w:tentative="1">
      <w:start w:val="1"/>
      <w:numFmt w:val="decimal"/>
      <w:lvlText w:val="%7."/>
      <w:lvlJc w:val="left"/>
      <w:pPr>
        <w:ind w:left="5040" w:hanging="360"/>
      </w:pPr>
    </w:lvl>
    <w:lvl w:ilvl="7" w:tplc="50908922" w:tentative="1">
      <w:start w:val="1"/>
      <w:numFmt w:val="lowerLetter"/>
      <w:lvlText w:val="%8."/>
      <w:lvlJc w:val="left"/>
      <w:pPr>
        <w:ind w:left="5760" w:hanging="360"/>
      </w:pPr>
    </w:lvl>
    <w:lvl w:ilvl="8" w:tplc="50908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33">
    <w:multiLevelType w:val="hybridMultilevel"/>
    <w:lvl w:ilvl="0" w:tplc="33078981">
      <w:start w:val="1"/>
      <w:numFmt w:val="decimal"/>
      <w:lvlText w:val="%1."/>
      <w:lvlJc w:val="left"/>
      <w:pPr>
        <w:ind w:left="720" w:hanging="360"/>
      </w:pPr>
    </w:lvl>
    <w:lvl w:ilvl="1" w:tplc="33078981" w:tentative="1">
      <w:start w:val="1"/>
      <w:numFmt w:val="lowerLetter"/>
      <w:lvlText w:val="%2."/>
      <w:lvlJc w:val="left"/>
      <w:pPr>
        <w:ind w:left="1440" w:hanging="360"/>
      </w:pPr>
    </w:lvl>
    <w:lvl w:ilvl="2" w:tplc="33078981" w:tentative="1">
      <w:start w:val="1"/>
      <w:numFmt w:val="lowerRoman"/>
      <w:lvlText w:val="%3."/>
      <w:lvlJc w:val="right"/>
      <w:pPr>
        <w:ind w:left="2160" w:hanging="180"/>
      </w:pPr>
    </w:lvl>
    <w:lvl w:ilvl="3" w:tplc="33078981" w:tentative="1">
      <w:start w:val="1"/>
      <w:numFmt w:val="decimal"/>
      <w:lvlText w:val="%4."/>
      <w:lvlJc w:val="left"/>
      <w:pPr>
        <w:ind w:left="2880" w:hanging="360"/>
      </w:pPr>
    </w:lvl>
    <w:lvl w:ilvl="4" w:tplc="33078981" w:tentative="1">
      <w:start w:val="1"/>
      <w:numFmt w:val="lowerLetter"/>
      <w:lvlText w:val="%5."/>
      <w:lvlJc w:val="left"/>
      <w:pPr>
        <w:ind w:left="3600" w:hanging="360"/>
      </w:pPr>
    </w:lvl>
    <w:lvl w:ilvl="5" w:tplc="33078981" w:tentative="1">
      <w:start w:val="1"/>
      <w:numFmt w:val="lowerRoman"/>
      <w:lvlText w:val="%6."/>
      <w:lvlJc w:val="right"/>
      <w:pPr>
        <w:ind w:left="4320" w:hanging="180"/>
      </w:pPr>
    </w:lvl>
    <w:lvl w:ilvl="6" w:tplc="33078981" w:tentative="1">
      <w:start w:val="1"/>
      <w:numFmt w:val="decimal"/>
      <w:lvlText w:val="%7."/>
      <w:lvlJc w:val="left"/>
      <w:pPr>
        <w:ind w:left="5040" w:hanging="360"/>
      </w:pPr>
    </w:lvl>
    <w:lvl w:ilvl="7" w:tplc="33078981" w:tentative="1">
      <w:start w:val="1"/>
      <w:numFmt w:val="lowerLetter"/>
      <w:lvlText w:val="%8."/>
      <w:lvlJc w:val="left"/>
      <w:pPr>
        <w:ind w:left="5760" w:hanging="360"/>
      </w:pPr>
    </w:lvl>
    <w:lvl w:ilvl="8" w:tplc="33078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32">
    <w:multiLevelType w:val="hybridMultilevel"/>
    <w:lvl w:ilvl="0" w:tplc="62941326">
      <w:start w:val="1"/>
      <w:numFmt w:val="decimal"/>
      <w:lvlText w:val="%1."/>
      <w:lvlJc w:val="left"/>
      <w:pPr>
        <w:ind w:left="720" w:hanging="360"/>
      </w:pPr>
    </w:lvl>
    <w:lvl w:ilvl="1" w:tplc="62941326" w:tentative="1">
      <w:start w:val="1"/>
      <w:numFmt w:val="lowerLetter"/>
      <w:lvlText w:val="%2."/>
      <w:lvlJc w:val="left"/>
      <w:pPr>
        <w:ind w:left="1440" w:hanging="360"/>
      </w:pPr>
    </w:lvl>
    <w:lvl w:ilvl="2" w:tplc="62941326" w:tentative="1">
      <w:start w:val="1"/>
      <w:numFmt w:val="lowerRoman"/>
      <w:lvlText w:val="%3."/>
      <w:lvlJc w:val="right"/>
      <w:pPr>
        <w:ind w:left="2160" w:hanging="180"/>
      </w:pPr>
    </w:lvl>
    <w:lvl w:ilvl="3" w:tplc="62941326" w:tentative="1">
      <w:start w:val="1"/>
      <w:numFmt w:val="decimal"/>
      <w:lvlText w:val="%4."/>
      <w:lvlJc w:val="left"/>
      <w:pPr>
        <w:ind w:left="2880" w:hanging="360"/>
      </w:pPr>
    </w:lvl>
    <w:lvl w:ilvl="4" w:tplc="62941326" w:tentative="1">
      <w:start w:val="1"/>
      <w:numFmt w:val="lowerLetter"/>
      <w:lvlText w:val="%5."/>
      <w:lvlJc w:val="left"/>
      <w:pPr>
        <w:ind w:left="3600" w:hanging="360"/>
      </w:pPr>
    </w:lvl>
    <w:lvl w:ilvl="5" w:tplc="62941326" w:tentative="1">
      <w:start w:val="1"/>
      <w:numFmt w:val="lowerRoman"/>
      <w:lvlText w:val="%6."/>
      <w:lvlJc w:val="right"/>
      <w:pPr>
        <w:ind w:left="4320" w:hanging="180"/>
      </w:pPr>
    </w:lvl>
    <w:lvl w:ilvl="6" w:tplc="62941326" w:tentative="1">
      <w:start w:val="1"/>
      <w:numFmt w:val="decimal"/>
      <w:lvlText w:val="%7."/>
      <w:lvlJc w:val="left"/>
      <w:pPr>
        <w:ind w:left="5040" w:hanging="360"/>
      </w:pPr>
    </w:lvl>
    <w:lvl w:ilvl="7" w:tplc="62941326" w:tentative="1">
      <w:start w:val="1"/>
      <w:numFmt w:val="lowerLetter"/>
      <w:lvlText w:val="%8."/>
      <w:lvlJc w:val="left"/>
      <w:pPr>
        <w:ind w:left="5760" w:hanging="360"/>
      </w:pPr>
    </w:lvl>
    <w:lvl w:ilvl="8" w:tplc="629413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31">
    <w:multiLevelType w:val="hybridMultilevel"/>
    <w:lvl w:ilvl="0" w:tplc="29141610">
      <w:start w:val="1"/>
      <w:numFmt w:val="decimal"/>
      <w:lvlText w:val="%1."/>
      <w:lvlJc w:val="left"/>
      <w:pPr>
        <w:ind w:left="720" w:hanging="360"/>
      </w:pPr>
    </w:lvl>
    <w:lvl w:ilvl="1" w:tplc="29141610" w:tentative="1">
      <w:start w:val="1"/>
      <w:numFmt w:val="lowerLetter"/>
      <w:lvlText w:val="%2."/>
      <w:lvlJc w:val="left"/>
      <w:pPr>
        <w:ind w:left="1440" w:hanging="360"/>
      </w:pPr>
    </w:lvl>
    <w:lvl w:ilvl="2" w:tplc="29141610" w:tentative="1">
      <w:start w:val="1"/>
      <w:numFmt w:val="lowerRoman"/>
      <w:lvlText w:val="%3."/>
      <w:lvlJc w:val="right"/>
      <w:pPr>
        <w:ind w:left="2160" w:hanging="180"/>
      </w:pPr>
    </w:lvl>
    <w:lvl w:ilvl="3" w:tplc="29141610" w:tentative="1">
      <w:start w:val="1"/>
      <w:numFmt w:val="decimal"/>
      <w:lvlText w:val="%4."/>
      <w:lvlJc w:val="left"/>
      <w:pPr>
        <w:ind w:left="2880" w:hanging="360"/>
      </w:pPr>
    </w:lvl>
    <w:lvl w:ilvl="4" w:tplc="29141610" w:tentative="1">
      <w:start w:val="1"/>
      <w:numFmt w:val="lowerLetter"/>
      <w:lvlText w:val="%5."/>
      <w:lvlJc w:val="left"/>
      <w:pPr>
        <w:ind w:left="3600" w:hanging="360"/>
      </w:pPr>
    </w:lvl>
    <w:lvl w:ilvl="5" w:tplc="29141610" w:tentative="1">
      <w:start w:val="1"/>
      <w:numFmt w:val="lowerRoman"/>
      <w:lvlText w:val="%6."/>
      <w:lvlJc w:val="right"/>
      <w:pPr>
        <w:ind w:left="4320" w:hanging="180"/>
      </w:pPr>
    </w:lvl>
    <w:lvl w:ilvl="6" w:tplc="29141610" w:tentative="1">
      <w:start w:val="1"/>
      <w:numFmt w:val="decimal"/>
      <w:lvlText w:val="%7."/>
      <w:lvlJc w:val="left"/>
      <w:pPr>
        <w:ind w:left="5040" w:hanging="360"/>
      </w:pPr>
    </w:lvl>
    <w:lvl w:ilvl="7" w:tplc="29141610" w:tentative="1">
      <w:start w:val="1"/>
      <w:numFmt w:val="lowerLetter"/>
      <w:lvlText w:val="%8."/>
      <w:lvlJc w:val="left"/>
      <w:pPr>
        <w:ind w:left="5760" w:hanging="360"/>
      </w:pPr>
    </w:lvl>
    <w:lvl w:ilvl="8" w:tplc="29141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30">
    <w:multiLevelType w:val="hybridMultilevel"/>
    <w:lvl w:ilvl="0" w:tplc="78035263">
      <w:start w:val="1"/>
      <w:numFmt w:val="decimal"/>
      <w:lvlText w:val="%1."/>
      <w:lvlJc w:val="left"/>
      <w:pPr>
        <w:ind w:left="720" w:hanging="360"/>
      </w:pPr>
    </w:lvl>
    <w:lvl w:ilvl="1" w:tplc="78035263" w:tentative="1">
      <w:start w:val="1"/>
      <w:numFmt w:val="lowerLetter"/>
      <w:lvlText w:val="%2."/>
      <w:lvlJc w:val="left"/>
      <w:pPr>
        <w:ind w:left="1440" w:hanging="360"/>
      </w:pPr>
    </w:lvl>
    <w:lvl w:ilvl="2" w:tplc="78035263" w:tentative="1">
      <w:start w:val="1"/>
      <w:numFmt w:val="lowerRoman"/>
      <w:lvlText w:val="%3."/>
      <w:lvlJc w:val="right"/>
      <w:pPr>
        <w:ind w:left="2160" w:hanging="180"/>
      </w:pPr>
    </w:lvl>
    <w:lvl w:ilvl="3" w:tplc="78035263" w:tentative="1">
      <w:start w:val="1"/>
      <w:numFmt w:val="decimal"/>
      <w:lvlText w:val="%4."/>
      <w:lvlJc w:val="left"/>
      <w:pPr>
        <w:ind w:left="2880" w:hanging="360"/>
      </w:pPr>
    </w:lvl>
    <w:lvl w:ilvl="4" w:tplc="78035263" w:tentative="1">
      <w:start w:val="1"/>
      <w:numFmt w:val="lowerLetter"/>
      <w:lvlText w:val="%5."/>
      <w:lvlJc w:val="left"/>
      <w:pPr>
        <w:ind w:left="3600" w:hanging="360"/>
      </w:pPr>
    </w:lvl>
    <w:lvl w:ilvl="5" w:tplc="78035263" w:tentative="1">
      <w:start w:val="1"/>
      <w:numFmt w:val="lowerRoman"/>
      <w:lvlText w:val="%6."/>
      <w:lvlJc w:val="right"/>
      <w:pPr>
        <w:ind w:left="4320" w:hanging="180"/>
      </w:pPr>
    </w:lvl>
    <w:lvl w:ilvl="6" w:tplc="78035263" w:tentative="1">
      <w:start w:val="1"/>
      <w:numFmt w:val="decimal"/>
      <w:lvlText w:val="%7."/>
      <w:lvlJc w:val="left"/>
      <w:pPr>
        <w:ind w:left="5040" w:hanging="360"/>
      </w:pPr>
    </w:lvl>
    <w:lvl w:ilvl="7" w:tplc="78035263" w:tentative="1">
      <w:start w:val="1"/>
      <w:numFmt w:val="lowerLetter"/>
      <w:lvlText w:val="%8."/>
      <w:lvlJc w:val="left"/>
      <w:pPr>
        <w:ind w:left="5760" w:hanging="360"/>
      </w:pPr>
    </w:lvl>
    <w:lvl w:ilvl="8" w:tplc="780352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29">
    <w:multiLevelType w:val="hybridMultilevel"/>
    <w:lvl w:ilvl="0" w:tplc="15311867">
      <w:start w:val="1"/>
      <w:numFmt w:val="decimal"/>
      <w:lvlText w:val="%1."/>
      <w:lvlJc w:val="left"/>
      <w:pPr>
        <w:ind w:left="720" w:hanging="360"/>
      </w:pPr>
    </w:lvl>
    <w:lvl w:ilvl="1" w:tplc="15311867" w:tentative="1">
      <w:start w:val="1"/>
      <w:numFmt w:val="lowerLetter"/>
      <w:lvlText w:val="%2."/>
      <w:lvlJc w:val="left"/>
      <w:pPr>
        <w:ind w:left="1440" w:hanging="360"/>
      </w:pPr>
    </w:lvl>
    <w:lvl w:ilvl="2" w:tplc="15311867" w:tentative="1">
      <w:start w:val="1"/>
      <w:numFmt w:val="lowerRoman"/>
      <w:lvlText w:val="%3."/>
      <w:lvlJc w:val="right"/>
      <w:pPr>
        <w:ind w:left="2160" w:hanging="180"/>
      </w:pPr>
    </w:lvl>
    <w:lvl w:ilvl="3" w:tplc="15311867" w:tentative="1">
      <w:start w:val="1"/>
      <w:numFmt w:val="decimal"/>
      <w:lvlText w:val="%4."/>
      <w:lvlJc w:val="left"/>
      <w:pPr>
        <w:ind w:left="2880" w:hanging="360"/>
      </w:pPr>
    </w:lvl>
    <w:lvl w:ilvl="4" w:tplc="15311867" w:tentative="1">
      <w:start w:val="1"/>
      <w:numFmt w:val="lowerLetter"/>
      <w:lvlText w:val="%5."/>
      <w:lvlJc w:val="left"/>
      <w:pPr>
        <w:ind w:left="3600" w:hanging="360"/>
      </w:pPr>
    </w:lvl>
    <w:lvl w:ilvl="5" w:tplc="15311867" w:tentative="1">
      <w:start w:val="1"/>
      <w:numFmt w:val="lowerRoman"/>
      <w:lvlText w:val="%6."/>
      <w:lvlJc w:val="right"/>
      <w:pPr>
        <w:ind w:left="4320" w:hanging="180"/>
      </w:pPr>
    </w:lvl>
    <w:lvl w:ilvl="6" w:tplc="15311867" w:tentative="1">
      <w:start w:val="1"/>
      <w:numFmt w:val="decimal"/>
      <w:lvlText w:val="%7."/>
      <w:lvlJc w:val="left"/>
      <w:pPr>
        <w:ind w:left="5040" w:hanging="360"/>
      </w:pPr>
    </w:lvl>
    <w:lvl w:ilvl="7" w:tplc="15311867" w:tentative="1">
      <w:start w:val="1"/>
      <w:numFmt w:val="lowerLetter"/>
      <w:lvlText w:val="%8."/>
      <w:lvlJc w:val="left"/>
      <w:pPr>
        <w:ind w:left="5760" w:hanging="360"/>
      </w:pPr>
    </w:lvl>
    <w:lvl w:ilvl="8" w:tplc="153118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28">
    <w:multiLevelType w:val="hybridMultilevel"/>
    <w:lvl w:ilvl="0" w:tplc="14741198">
      <w:start w:val="1"/>
      <w:numFmt w:val="decimal"/>
      <w:lvlText w:val="%1."/>
      <w:lvlJc w:val="left"/>
      <w:pPr>
        <w:ind w:left="720" w:hanging="360"/>
      </w:pPr>
    </w:lvl>
    <w:lvl w:ilvl="1" w:tplc="14741198" w:tentative="1">
      <w:start w:val="1"/>
      <w:numFmt w:val="lowerLetter"/>
      <w:lvlText w:val="%2."/>
      <w:lvlJc w:val="left"/>
      <w:pPr>
        <w:ind w:left="1440" w:hanging="360"/>
      </w:pPr>
    </w:lvl>
    <w:lvl w:ilvl="2" w:tplc="14741198" w:tentative="1">
      <w:start w:val="1"/>
      <w:numFmt w:val="lowerRoman"/>
      <w:lvlText w:val="%3."/>
      <w:lvlJc w:val="right"/>
      <w:pPr>
        <w:ind w:left="2160" w:hanging="180"/>
      </w:pPr>
    </w:lvl>
    <w:lvl w:ilvl="3" w:tplc="14741198" w:tentative="1">
      <w:start w:val="1"/>
      <w:numFmt w:val="decimal"/>
      <w:lvlText w:val="%4."/>
      <w:lvlJc w:val="left"/>
      <w:pPr>
        <w:ind w:left="2880" w:hanging="360"/>
      </w:pPr>
    </w:lvl>
    <w:lvl w:ilvl="4" w:tplc="14741198" w:tentative="1">
      <w:start w:val="1"/>
      <w:numFmt w:val="lowerLetter"/>
      <w:lvlText w:val="%5."/>
      <w:lvlJc w:val="left"/>
      <w:pPr>
        <w:ind w:left="3600" w:hanging="360"/>
      </w:pPr>
    </w:lvl>
    <w:lvl w:ilvl="5" w:tplc="14741198" w:tentative="1">
      <w:start w:val="1"/>
      <w:numFmt w:val="lowerRoman"/>
      <w:lvlText w:val="%6."/>
      <w:lvlJc w:val="right"/>
      <w:pPr>
        <w:ind w:left="4320" w:hanging="180"/>
      </w:pPr>
    </w:lvl>
    <w:lvl w:ilvl="6" w:tplc="14741198" w:tentative="1">
      <w:start w:val="1"/>
      <w:numFmt w:val="decimal"/>
      <w:lvlText w:val="%7."/>
      <w:lvlJc w:val="left"/>
      <w:pPr>
        <w:ind w:left="5040" w:hanging="360"/>
      </w:pPr>
    </w:lvl>
    <w:lvl w:ilvl="7" w:tplc="14741198" w:tentative="1">
      <w:start w:val="1"/>
      <w:numFmt w:val="lowerLetter"/>
      <w:lvlText w:val="%8."/>
      <w:lvlJc w:val="left"/>
      <w:pPr>
        <w:ind w:left="5760" w:hanging="360"/>
      </w:pPr>
    </w:lvl>
    <w:lvl w:ilvl="8" w:tplc="147411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27">
    <w:multiLevelType w:val="hybridMultilevel"/>
    <w:lvl w:ilvl="0" w:tplc="24361276">
      <w:start w:val="1"/>
      <w:numFmt w:val="decimal"/>
      <w:lvlText w:val="%1."/>
      <w:lvlJc w:val="left"/>
      <w:pPr>
        <w:ind w:left="720" w:hanging="360"/>
      </w:pPr>
    </w:lvl>
    <w:lvl w:ilvl="1" w:tplc="24361276" w:tentative="1">
      <w:start w:val="1"/>
      <w:numFmt w:val="lowerLetter"/>
      <w:lvlText w:val="%2."/>
      <w:lvlJc w:val="left"/>
      <w:pPr>
        <w:ind w:left="1440" w:hanging="360"/>
      </w:pPr>
    </w:lvl>
    <w:lvl w:ilvl="2" w:tplc="24361276" w:tentative="1">
      <w:start w:val="1"/>
      <w:numFmt w:val="lowerRoman"/>
      <w:lvlText w:val="%3."/>
      <w:lvlJc w:val="right"/>
      <w:pPr>
        <w:ind w:left="2160" w:hanging="180"/>
      </w:pPr>
    </w:lvl>
    <w:lvl w:ilvl="3" w:tplc="24361276" w:tentative="1">
      <w:start w:val="1"/>
      <w:numFmt w:val="decimal"/>
      <w:lvlText w:val="%4."/>
      <w:lvlJc w:val="left"/>
      <w:pPr>
        <w:ind w:left="2880" w:hanging="360"/>
      </w:pPr>
    </w:lvl>
    <w:lvl w:ilvl="4" w:tplc="24361276" w:tentative="1">
      <w:start w:val="1"/>
      <w:numFmt w:val="lowerLetter"/>
      <w:lvlText w:val="%5."/>
      <w:lvlJc w:val="left"/>
      <w:pPr>
        <w:ind w:left="3600" w:hanging="360"/>
      </w:pPr>
    </w:lvl>
    <w:lvl w:ilvl="5" w:tplc="24361276" w:tentative="1">
      <w:start w:val="1"/>
      <w:numFmt w:val="lowerRoman"/>
      <w:lvlText w:val="%6."/>
      <w:lvlJc w:val="right"/>
      <w:pPr>
        <w:ind w:left="4320" w:hanging="180"/>
      </w:pPr>
    </w:lvl>
    <w:lvl w:ilvl="6" w:tplc="24361276" w:tentative="1">
      <w:start w:val="1"/>
      <w:numFmt w:val="decimal"/>
      <w:lvlText w:val="%7."/>
      <w:lvlJc w:val="left"/>
      <w:pPr>
        <w:ind w:left="5040" w:hanging="360"/>
      </w:pPr>
    </w:lvl>
    <w:lvl w:ilvl="7" w:tplc="24361276" w:tentative="1">
      <w:start w:val="1"/>
      <w:numFmt w:val="lowerLetter"/>
      <w:lvlText w:val="%8."/>
      <w:lvlJc w:val="left"/>
      <w:pPr>
        <w:ind w:left="5760" w:hanging="360"/>
      </w:pPr>
    </w:lvl>
    <w:lvl w:ilvl="8" w:tplc="243612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26">
    <w:multiLevelType w:val="hybridMultilevel"/>
    <w:lvl w:ilvl="0" w:tplc="20745206">
      <w:start w:val="1"/>
      <w:numFmt w:val="decimal"/>
      <w:lvlText w:val="%1."/>
      <w:lvlJc w:val="left"/>
      <w:pPr>
        <w:ind w:left="720" w:hanging="360"/>
      </w:pPr>
    </w:lvl>
    <w:lvl w:ilvl="1" w:tplc="20745206" w:tentative="1">
      <w:start w:val="1"/>
      <w:numFmt w:val="lowerLetter"/>
      <w:lvlText w:val="%2."/>
      <w:lvlJc w:val="left"/>
      <w:pPr>
        <w:ind w:left="1440" w:hanging="360"/>
      </w:pPr>
    </w:lvl>
    <w:lvl w:ilvl="2" w:tplc="20745206" w:tentative="1">
      <w:start w:val="1"/>
      <w:numFmt w:val="lowerRoman"/>
      <w:lvlText w:val="%3."/>
      <w:lvlJc w:val="right"/>
      <w:pPr>
        <w:ind w:left="2160" w:hanging="180"/>
      </w:pPr>
    </w:lvl>
    <w:lvl w:ilvl="3" w:tplc="20745206" w:tentative="1">
      <w:start w:val="1"/>
      <w:numFmt w:val="decimal"/>
      <w:lvlText w:val="%4."/>
      <w:lvlJc w:val="left"/>
      <w:pPr>
        <w:ind w:left="2880" w:hanging="360"/>
      </w:pPr>
    </w:lvl>
    <w:lvl w:ilvl="4" w:tplc="20745206" w:tentative="1">
      <w:start w:val="1"/>
      <w:numFmt w:val="lowerLetter"/>
      <w:lvlText w:val="%5."/>
      <w:lvlJc w:val="left"/>
      <w:pPr>
        <w:ind w:left="3600" w:hanging="360"/>
      </w:pPr>
    </w:lvl>
    <w:lvl w:ilvl="5" w:tplc="20745206" w:tentative="1">
      <w:start w:val="1"/>
      <w:numFmt w:val="lowerRoman"/>
      <w:lvlText w:val="%6."/>
      <w:lvlJc w:val="right"/>
      <w:pPr>
        <w:ind w:left="4320" w:hanging="180"/>
      </w:pPr>
    </w:lvl>
    <w:lvl w:ilvl="6" w:tplc="20745206" w:tentative="1">
      <w:start w:val="1"/>
      <w:numFmt w:val="decimal"/>
      <w:lvlText w:val="%7."/>
      <w:lvlJc w:val="left"/>
      <w:pPr>
        <w:ind w:left="5040" w:hanging="360"/>
      </w:pPr>
    </w:lvl>
    <w:lvl w:ilvl="7" w:tplc="20745206" w:tentative="1">
      <w:start w:val="1"/>
      <w:numFmt w:val="lowerLetter"/>
      <w:lvlText w:val="%8."/>
      <w:lvlJc w:val="left"/>
      <w:pPr>
        <w:ind w:left="5760" w:hanging="360"/>
      </w:pPr>
    </w:lvl>
    <w:lvl w:ilvl="8" w:tplc="20745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25">
    <w:multiLevelType w:val="hybridMultilevel"/>
    <w:lvl w:ilvl="0" w:tplc="53238457">
      <w:start w:val="1"/>
      <w:numFmt w:val="decimal"/>
      <w:lvlText w:val="%1."/>
      <w:lvlJc w:val="left"/>
      <w:pPr>
        <w:ind w:left="720" w:hanging="360"/>
      </w:pPr>
    </w:lvl>
    <w:lvl w:ilvl="1" w:tplc="53238457" w:tentative="1">
      <w:start w:val="1"/>
      <w:numFmt w:val="lowerLetter"/>
      <w:lvlText w:val="%2."/>
      <w:lvlJc w:val="left"/>
      <w:pPr>
        <w:ind w:left="1440" w:hanging="360"/>
      </w:pPr>
    </w:lvl>
    <w:lvl w:ilvl="2" w:tplc="53238457" w:tentative="1">
      <w:start w:val="1"/>
      <w:numFmt w:val="lowerRoman"/>
      <w:lvlText w:val="%3."/>
      <w:lvlJc w:val="right"/>
      <w:pPr>
        <w:ind w:left="2160" w:hanging="180"/>
      </w:pPr>
    </w:lvl>
    <w:lvl w:ilvl="3" w:tplc="53238457" w:tentative="1">
      <w:start w:val="1"/>
      <w:numFmt w:val="decimal"/>
      <w:lvlText w:val="%4."/>
      <w:lvlJc w:val="left"/>
      <w:pPr>
        <w:ind w:left="2880" w:hanging="360"/>
      </w:pPr>
    </w:lvl>
    <w:lvl w:ilvl="4" w:tplc="53238457" w:tentative="1">
      <w:start w:val="1"/>
      <w:numFmt w:val="lowerLetter"/>
      <w:lvlText w:val="%5."/>
      <w:lvlJc w:val="left"/>
      <w:pPr>
        <w:ind w:left="3600" w:hanging="360"/>
      </w:pPr>
    </w:lvl>
    <w:lvl w:ilvl="5" w:tplc="53238457" w:tentative="1">
      <w:start w:val="1"/>
      <w:numFmt w:val="lowerRoman"/>
      <w:lvlText w:val="%6."/>
      <w:lvlJc w:val="right"/>
      <w:pPr>
        <w:ind w:left="4320" w:hanging="180"/>
      </w:pPr>
    </w:lvl>
    <w:lvl w:ilvl="6" w:tplc="53238457" w:tentative="1">
      <w:start w:val="1"/>
      <w:numFmt w:val="decimal"/>
      <w:lvlText w:val="%7."/>
      <w:lvlJc w:val="left"/>
      <w:pPr>
        <w:ind w:left="5040" w:hanging="360"/>
      </w:pPr>
    </w:lvl>
    <w:lvl w:ilvl="7" w:tplc="53238457" w:tentative="1">
      <w:start w:val="1"/>
      <w:numFmt w:val="lowerLetter"/>
      <w:lvlText w:val="%8."/>
      <w:lvlJc w:val="left"/>
      <w:pPr>
        <w:ind w:left="5760" w:hanging="360"/>
      </w:pPr>
    </w:lvl>
    <w:lvl w:ilvl="8" w:tplc="532384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24">
    <w:multiLevelType w:val="hybridMultilevel"/>
    <w:lvl w:ilvl="0" w:tplc="63229553">
      <w:start w:val="1"/>
      <w:numFmt w:val="decimal"/>
      <w:lvlText w:val="%1."/>
      <w:lvlJc w:val="left"/>
      <w:pPr>
        <w:ind w:left="720" w:hanging="360"/>
      </w:pPr>
    </w:lvl>
    <w:lvl w:ilvl="1" w:tplc="63229553" w:tentative="1">
      <w:start w:val="1"/>
      <w:numFmt w:val="lowerLetter"/>
      <w:lvlText w:val="%2."/>
      <w:lvlJc w:val="left"/>
      <w:pPr>
        <w:ind w:left="1440" w:hanging="360"/>
      </w:pPr>
    </w:lvl>
    <w:lvl w:ilvl="2" w:tplc="63229553" w:tentative="1">
      <w:start w:val="1"/>
      <w:numFmt w:val="lowerRoman"/>
      <w:lvlText w:val="%3."/>
      <w:lvlJc w:val="right"/>
      <w:pPr>
        <w:ind w:left="2160" w:hanging="180"/>
      </w:pPr>
    </w:lvl>
    <w:lvl w:ilvl="3" w:tplc="63229553" w:tentative="1">
      <w:start w:val="1"/>
      <w:numFmt w:val="decimal"/>
      <w:lvlText w:val="%4."/>
      <w:lvlJc w:val="left"/>
      <w:pPr>
        <w:ind w:left="2880" w:hanging="360"/>
      </w:pPr>
    </w:lvl>
    <w:lvl w:ilvl="4" w:tplc="63229553" w:tentative="1">
      <w:start w:val="1"/>
      <w:numFmt w:val="lowerLetter"/>
      <w:lvlText w:val="%5."/>
      <w:lvlJc w:val="left"/>
      <w:pPr>
        <w:ind w:left="3600" w:hanging="360"/>
      </w:pPr>
    </w:lvl>
    <w:lvl w:ilvl="5" w:tplc="63229553" w:tentative="1">
      <w:start w:val="1"/>
      <w:numFmt w:val="lowerRoman"/>
      <w:lvlText w:val="%6."/>
      <w:lvlJc w:val="right"/>
      <w:pPr>
        <w:ind w:left="4320" w:hanging="180"/>
      </w:pPr>
    </w:lvl>
    <w:lvl w:ilvl="6" w:tplc="63229553" w:tentative="1">
      <w:start w:val="1"/>
      <w:numFmt w:val="decimal"/>
      <w:lvlText w:val="%7."/>
      <w:lvlJc w:val="left"/>
      <w:pPr>
        <w:ind w:left="5040" w:hanging="360"/>
      </w:pPr>
    </w:lvl>
    <w:lvl w:ilvl="7" w:tplc="63229553" w:tentative="1">
      <w:start w:val="1"/>
      <w:numFmt w:val="lowerLetter"/>
      <w:lvlText w:val="%8."/>
      <w:lvlJc w:val="left"/>
      <w:pPr>
        <w:ind w:left="5760" w:hanging="360"/>
      </w:pPr>
    </w:lvl>
    <w:lvl w:ilvl="8" w:tplc="632295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23">
    <w:multiLevelType w:val="hybridMultilevel"/>
    <w:lvl w:ilvl="0" w:tplc="76615365">
      <w:start w:val="1"/>
      <w:numFmt w:val="decimal"/>
      <w:lvlText w:val="%1."/>
      <w:lvlJc w:val="left"/>
      <w:pPr>
        <w:ind w:left="720" w:hanging="360"/>
      </w:pPr>
    </w:lvl>
    <w:lvl w:ilvl="1" w:tplc="76615365" w:tentative="1">
      <w:start w:val="1"/>
      <w:numFmt w:val="lowerLetter"/>
      <w:lvlText w:val="%2."/>
      <w:lvlJc w:val="left"/>
      <w:pPr>
        <w:ind w:left="1440" w:hanging="360"/>
      </w:pPr>
    </w:lvl>
    <w:lvl w:ilvl="2" w:tplc="76615365" w:tentative="1">
      <w:start w:val="1"/>
      <w:numFmt w:val="lowerRoman"/>
      <w:lvlText w:val="%3."/>
      <w:lvlJc w:val="right"/>
      <w:pPr>
        <w:ind w:left="2160" w:hanging="180"/>
      </w:pPr>
    </w:lvl>
    <w:lvl w:ilvl="3" w:tplc="76615365" w:tentative="1">
      <w:start w:val="1"/>
      <w:numFmt w:val="decimal"/>
      <w:lvlText w:val="%4."/>
      <w:lvlJc w:val="left"/>
      <w:pPr>
        <w:ind w:left="2880" w:hanging="360"/>
      </w:pPr>
    </w:lvl>
    <w:lvl w:ilvl="4" w:tplc="76615365" w:tentative="1">
      <w:start w:val="1"/>
      <w:numFmt w:val="lowerLetter"/>
      <w:lvlText w:val="%5."/>
      <w:lvlJc w:val="left"/>
      <w:pPr>
        <w:ind w:left="3600" w:hanging="360"/>
      </w:pPr>
    </w:lvl>
    <w:lvl w:ilvl="5" w:tplc="76615365" w:tentative="1">
      <w:start w:val="1"/>
      <w:numFmt w:val="lowerRoman"/>
      <w:lvlText w:val="%6."/>
      <w:lvlJc w:val="right"/>
      <w:pPr>
        <w:ind w:left="4320" w:hanging="180"/>
      </w:pPr>
    </w:lvl>
    <w:lvl w:ilvl="6" w:tplc="76615365" w:tentative="1">
      <w:start w:val="1"/>
      <w:numFmt w:val="decimal"/>
      <w:lvlText w:val="%7."/>
      <w:lvlJc w:val="left"/>
      <w:pPr>
        <w:ind w:left="5040" w:hanging="360"/>
      </w:pPr>
    </w:lvl>
    <w:lvl w:ilvl="7" w:tplc="76615365" w:tentative="1">
      <w:start w:val="1"/>
      <w:numFmt w:val="lowerLetter"/>
      <w:lvlText w:val="%8."/>
      <w:lvlJc w:val="left"/>
      <w:pPr>
        <w:ind w:left="5760" w:hanging="360"/>
      </w:pPr>
    </w:lvl>
    <w:lvl w:ilvl="8" w:tplc="766153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22">
    <w:multiLevelType w:val="hybridMultilevel"/>
    <w:lvl w:ilvl="0" w:tplc="67506738">
      <w:start w:val="1"/>
      <w:numFmt w:val="decimal"/>
      <w:lvlText w:val="%1."/>
      <w:lvlJc w:val="left"/>
      <w:pPr>
        <w:ind w:left="720" w:hanging="360"/>
      </w:pPr>
    </w:lvl>
    <w:lvl w:ilvl="1" w:tplc="67506738" w:tentative="1">
      <w:start w:val="1"/>
      <w:numFmt w:val="lowerLetter"/>
      <w:lvlText w:val="%2."/>
      <w:lvlJc w:val="left"/>
      <w:pPr>
        <w:ind w:left="1440" w:hanging="360"/>
      </w:pPr>
    </w:lvl>
    <w:lvl w:ilvl="2" w:tplc="67506738" w:tentative="1">
      <w:start w:val="1"/>
      <w:numFmt w:val="lowerRoman"/>
      <w:lvlText w:val="%3."/>
      <w:lvlJc w:val="right"/>
      <w:pPr>
        <w:ind w:left="2160" w:hanging="180"/>
      </w:pPr>
    </w:lvl>
    <w:lvl w:ilvl="3" w:tplc="67506738" w:tentative="1">
      <w:start w:val="1"/>
      <w:numFmt w:val="decimal"/>
      <w:lvlText w:val="%4."/>
      <w:lvlJc w:val="left"/>
      <w:pPr>
        <w:ind w:left="2880" w:hanging="360"/>
      </w:pPr>
    </w:lvl>
    <w:lvl w:ilvl="4" w:tplc="67506738" w:tentative="1">
      <w:start w:val="1"/>
      <w:numFmt w:val="lowerLetter"/>
      <w:lvlText w:val="%5."/>
      <w:lvlJc w:val="left"/>
      <w:pPr>
        <w:ind w:left="3600" w:hanging="360"/>
      </w:pPr>
    </w:lvl>
    <w:lvl w:ilvl="5" w:tplc="67506738" w:tentative="1">
      <w:start w:val="1"/>
      <w:numFmt w:val="lowerRoman"/>
      <w:lvlText w:val="%6."/>
      <w:lvlJc w:val="right"/>
      <w:pPr>
        <w:ind w:left="4320" w:hanging="180"/>
      </w:pPr>
    </w:lvl>
    <w:lvl w:ilvl="6" w:tplc="67506738" w:tentative="1">
      <w:start w:val="1"/>
      <w:numFmt w:val="decimal"/>
      <w:lvlText w:val="%7."/>
      <w:lvlJc w:val="left"/>
      <w:pPr>
        <w:ind w:left="5040" w:hanging="360"/>
      </w:pPr>
    </w:lvl>
    <w:lvl w:ilvl="7" w:tplc="67506738" w:tentative="1">
      <w:start w:val="1"/>
      <w:numFmt w:val="lowerLetter"/>
      <w:lvlText w:val="%8."/>
      <w:lvlJc w:val="left"/>
      <w:pPr>
        <w:ind w:left="5760" w:hanging="360"/>
      </w:pPr>
    </w:lvl>
    <w:lvl w:ilvl="8" w:tplc="675067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21">
    <w:multiLevelType w:val="hybridMultilevel"/>
    <w:lvl w:ilvl="0" w:tplc="95759976">
      <w:start w:val="1"/>
      <w:numFmt w:val="decimal"/>
      <w:lvlText w:val="%1."/>
      <w:lvlJc w:val="left"/>
      <w:pPr>
        <w:ind w:left="720" w:hanging="360"/>
      </w:pPr>
    </w:lvl>
    <w:lvl w:ilvl="1" w:tplc="95759976" w:tentative="1">
      <w:start w:val="1"/>
      <w:numFmt w:val="lowerLetter"/>
      <w:lvlText w:val="%2."/>
      <w:lvlJc w:val="left"/>
      <w:pPr>
        <w:ind w:left="1440" w:hanging="360"/>
      </w:pPr>
    </w:lvl>
    <w:lvl w:ilvl="2" w:tplc="95759976" w:tentative="1">
      <w:start w:val="1"/>
      <w:numFmt w:val="lowerRoman"/>
      <w:lvlText w:val="%3."/>
      <w:lvlJc w:val="right"/>
      <w:pPr>
        <w:ind w:left="2160" w:hanging="180"/>
      </w:pPr>
    </w:lvl>
    <w:lvl w:ilvl="3" w:tplc="95759976" w:tentative="1">
      <w:start w:val="1"/>
      <w:numFmt w:val="decimal"/>
      <w:lvlText w:val="%4."/>
      <w:lvlJc w:val="left"/>
      <w:pPr>
        <w:ind w:left="2880" w:hanging="360"/>
      </w:pPr>
    </w:lvl>
    <w:lvl w:ilvl="4" w:tplc="95759976" w:tentative="1">
      <w:start w:val="1"/>
      <w:numFmt w:val="lowerLetter"/>
      <w:lvlText w:val="%5."/>
      <w:lvlJc w:val="left"/>
      <w:pPr>
        <w:ind w:left="3600" w:hanging="360"/>
      </w:pPr>
    </w:lvl>
    <w:lvl w:ilvl="5" w:tplc="95759976" w:tentative="1">
      <w:start w:val="1"/>
      <w:numFmt w:val="lowerRoman"/>
      <w:lvlText w:val="%6."/>
      <w:lvlJc w:val="right"/>
      <w:pPr>
        <w:ind w:left="4320" w:hanging="180"/>
      </w:pPr>
    </w:lvl>
    <w:lvl w:ilvl="6" w:tplc="95759976" w:tentative="1">
      <w:start w:val="1"/>
      <w:numFmt w:val="decimal"/>
      <w:lvlText w:val="%7."/>
      <w:lvlJc w:val="left"/>
      <w:pPr>
        <w:ind w:left="5040" w:hanging="360"/>
      </w:pPr>
    </w:lvl>
    <w:lvl w:ilvl="7" w:tplc="95759976" w:tentative="1">
      <w:start w:val="1"/>
      <w:numFmt w:val="lowerLetter"/>
      <w:lvlText w:val="%8."/>
      <w:lvlJc w:val="left"/>
      <w:pPr>
        <w:ind w:left="5760" w:hanging="360"/>
      </w:pPr>
    </w:lvl>
    <w:lvl w:ilvl="8" w:tplc="95759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20">
    <w:multiLevelType w:val="hybridMultilevel"/>
    <w:lvl w:ilvl="0" w:tplc="64443489">
      <w:start w:val="1"/>
      <w:numFmt w:val="decimal"/>
      <w:lvlText w:val="%1."/>
      <w:lvlJc w:val="left"/>
      <w:pPr>
        <w:ind w:left="720" w:hanging="360"/>
      </w:pPr>
    </w:lvl>
    <w:lvl w:ilvl="1" w:tplc="64443489" w:tentative="1">
      <w:start w:val="1"/>
      <w:numFmt w:val="lowerLetter"/>
      <w:lvlText w:val="%2."/>
      <w:lvlJc w:val="left"/>
      <w:pPr>
        <w:ind w:left="1440" w:hanging="360"/>
      </w:pPr>
    </w:lvl>
    <w:lvl w:ilvl="2" w:tplc="64443489" w:tentative="1">
      <w:start w:val="1"/>
      <w:numFmt w:val="lowerRoman"/>
      <w:lvlText w:val="%3."/>
      <w:lvlJc w:val="right"/>
      <w:pPr>
        <w:ind w:left="2160" w:hanging="180"/>
      </w:pPr>
    </w:lvl>
    <w:lvl w:ilvl="3" w:tplc="64443489" w:tentative="1">
      <w:start w:val="1"/>
      <w:numFmt w:val="decimal"/>
      <w:lvlText w:val="%4."/>
      <w:lvlJc w:val="left"/>
      <w:pPr>
        <w:ind w:left="2880" w:hanging="360"/>
      </w:pPr>
    </w:lvl>
    <w:lvl w:ilvl="4" w:tplc="64443489" w:tentative="1">
      <w:start w:val="1"/>
      <w:numFmt w:val="lowerLetter"/>
      <w:lvlText w:val="%5."/>
      <w:lvlJc w:val="left"/>
      <w:pPr>
        <w:ind w:left="3600" w:hanging="360"/>
      </w:pPr>
    </w:lvl>
    <w:lvl w:ilvl="5" w:tplc="64443489" w:tentative="1">
      <w:start w:val="1"/>
      <w:numFmt w:val="lowerRoman"/>
      <w:lvlText w:val="%6."/>
      <w:lvlJc w:val="right"/>
      <w:pPr>
        <w:ind w:left="4320" w:hanging="180"/>
      </w:pPr>
    </w:lvl>
    <w:lvl w:ilvl="6" w:tplc="64443489" w:tentative="1">
      <w:start w:val="1"/>
      <w:numFmt w:val="decimal"/>
      <w:lvlText w:val="%7."/>
      <w:lvlJc w:val="left"/>
      <w:pPr>
        <w:ind w:left="5040" w:hanging="360"/>
      </w:pPr>
    </w:lvl>
    <w:lvl w:ilvl="7" w:tplc="64443489" w:tentative="1">
      <w:start w:val="1"/>
      <w:numFmt w:val="lowerLetter"/>
      <w:lvlText w:val="%8."/>
      <w:lvlJc w:val="left"/>
      <w:pPr>
        <w:ind w:left="5760" w:hanging="360"/>
      </w:pPr>
    </w:lvl>
    <w:lvl w:ilvl="8" w:tplc="644434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19">
    <w:multiLevelType w:val="hybridMultilevel"/>
    <w:lvl w:ilvl="0" w:tplc="48391184">
      <w:start w:val="1"/>
      <w:numFmt w:val="decimal"/>
      <w:lvlText w:val="%1."/>
      <w:lvlJc w:val="left"/>
      <w:pPr>
        <w:ind w:left="720" w:hanging="360"/>
      </w:pPr>
    </w:lvl>
    <w:lvl w:ilvl="1" w:tplc="48391184" w:tentative="1">
      <w:start w:val="1"/>
      <w:numFmt w:val="lowerLetter"/>
      <w:lvlText w:val="%2."/>
      <w:lvlJc w:val="left"/>
      <w:pPr>
        <w:ind w:left="1440" w:hanging="360"/>
      </w:pPr>
    </w:lvl>
    <w:lvl w:ilvl="2" w:tplc="48391184" w:tentative="1">
      <w:start w:val="1"/>
      <w:numFmt w:val="lowerRoman"/>
      <w:lvlText w:val="%3."/>
      <w:lvlJc w:val="right"/>
      <w:pPr>
        <w:ind w:left="2160" w:hanging="180"/>
      </w:pPr>
    </w:lvl>
    <w:lvl w:ilvl="3" w:tplc="48391184" w:tentative="1">
      <w:start w:val="1"/>
      <w:numFmt w:val="decimal"/>
      <w:lvlText w:val="%4."/>
      <w:lvlJc w:val="left"/>
      <w:pPr>
        <w:ind w:left="2880" w:hanging="360"/>
      </w:pPr>
    </w:lvl>
    <w:lvl w:ilvl="4" w:tplc="48391184" w:tentative="1">
      <w:start w:val="1"/>
      <w:numFmt w:val="lowerLetter"/>
      <w:lvlText w:val="%5."/>
      <w:lvlJc w:val="left"/>
      <w:pPr>
        <w:ind w:left="3600" w:hanging="360"/>
      </w:pPr>
    </w:lvl>
    <w:lvl w:ilvl="5" w:tplc="48391184" w:tentative="1">
      <w:start w:val="1"/>
      <w:numFmt w:val="lowerRoman"/>
      <w:lvlText w:val="%6."/>
      <w:lvlJc w:val="right"/>
      <w:pPr>
        <w:ind w:left="4320" w:hanging="180"/>
      </w:pPr>
    </w:lvl>
    <w:lvl w:ilvl="6" w:tplc="48391184" w:tentative="1">
      <w:start w:val="1"/>
      <w:numFmt w:val="decimal"/>
      <w:lvlText w:val="%7."/>
      <w:lvlJc w:val="left"/>
      <w:pPr>
        <w:ind w:left="5040" w:hanging="360"/>
      </w:pPr>
    </w:lvl>
    <w:lvl w:ilvl="7" w:tplc="48391184" w:tentative="1">
      <w:start w:val="1"/>
      <w:numFmt w:val="lowerLetter"/>
      <w:lvlText w:val="%8."/>
      <w:lvlJc w:val="left"/>
      <w:pPr>
        <w:ind w:left="5760" w:hanging="360"/>
      </w:pPr>
    </w:lvl>
    <w:lvl w:ilvl="8" w:tplc="483911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18">
    <w:multiLevelType w:val="hybridMultilevel"/>
    <w:lvl w:ilvl="0" w:tplc="44558260">
      <w:start w:val="1"/>
      <w:numFmt w:val="decimal"/>
      <w:lvlText w:val="%1."/>
      <w:lvlJc w:val="left"/>
      <w:pPr>
        <w:ind w:left="720" w:hanging="360"/>
      </w:pPr>
    </w:lvl>
    <w:lvl w:ilvl="1" w:tplc="44558260" w:tentative="1">
      <w:start w:val="1"/>
      <w:numFmt w:val="lowerLetter"/>
      <w:lvlText w:val="%2."/>
      <w:lvlJc w:val="left"/>
      <w:pPr>
        <w:ind w:left="1440" w:hanging="360"/>
      </w:pPr>
    </w:lvl>
    <w:lvl w:ilvl="2" w:tplc="44558260" w:tentative="1">
      <w:start w:val="1"/>
      <w:numFmt w:val="lowerRoman"/>
      <w:lvlText w:val="%3."/>
      <w:lvlJc w:val="right"/>
      <w:pPr>
        <w:ind w:left="2160" w:hanging="180"/>
      </w:pPr>
    </w:lvl>
    <w:lvl w:ilvl="3" w:tplc="44558260" w:tentative="1">
      <w:start w:val="1"/>
      <w:numFmt w:val="decimal"/>
      <w:lvlText w:val="%4."/>
      <w:lvlJc w:val="left"/>
      <w:pPr>
        <w:ind w:left="2880" w:hanging="360"/>
      </w:pPr>
    </w:lvl>
    <w:lvl w:ilvl="4" w:tplc="44558260" w:tentative="1">
      <w:start w:val="1"/>
      <w:numFmt w:val="lowerLetter"/>
      <w:lvlText w:val="%5."/>
      <w:lvlJc w:val="left"/>
      <w:pPr>
        <w:ind w:left="3600" w:hanging="360"/>
      </w:pPr>
    </w:lvl>
    <w:lvl w:ilvl="5" w:tplc="44558260" w:tentative="1">
      <w:start w:val="1"/>
      <w:numFmt w:val="lowerRoman"/>
      <w:lvlText w:val="%6."/>
      <w:lvlJc w:val="right"/>
      <w:pPr>
        <w:ind w:left="4320" w:hanging="180"/>
      </w:pPr>
    </w:lvl>
    <w:lvl w:ilvl="6" w:tplc="44558260" w:tentative="1">
      <w:start w:val="1"/>
      <w:numFmt w:val="decimal"/>
      <w:lvlText w:val="%7."/>
      <w:lvlJc w:val="left"/>
      <w:pPr>
        <w:ind w:left="5040" w:hanging="360"/>
      </w:pPr>
    </w:lvl>
    <w:lvl w:ilvl="7" w:tplc="44558260" w:tentative="1">
      <w:start w:val="1"/>
      <w:numFmt w:val="lowerLetter"/>
      <w:lvlText w:val="%8."/>
      <w:lvlJc w:val="left"/>
      <w:pPr>
        <w:ind w:left="5760" w:hanging="360"/>
      </w:pPr>
    </w:lvl>
    <w:lvl w:ilvl="8" w:tplc="445582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17">
    <w:multiLevelType w:val="hybridMultilevel"/>
    <w:lvl w:ilvl="0" w:tplc="29908675">
      <w:start w:val="1"/>
      <w:numFmt w:val="decimal"/>
      <w:lvlText w:val="%1."/>
      <w:lvlJc w:val="left"/>
      <w:pPr>
        <w:ind w:left="720" w:hanging="360"/>
      </w:pPr>
    </w:lvl>
    <w:lvl w:ilvl="1" w:tplc="29908675" w:tentative="1">
      <w:start w:val="1"/>
      <w:numFmt w:val="lowerLetter"/>
      <w:lvlText w:val="%2."/>
      <w:lvlJc w:val="left"/>
      <w:pPr>
        <w:ind w:left="1440" w:hanging="360"/>
      </w:pPr>
    </w:lvl>
    <w:lvl w:ilvl="2" w:tplc="29908675" w:tentative="1">
      <w:start w:val="1"/>
      <w:numFmt w:val="lowerRoman"/>
      <w:lvlText w:val="%3."/>
      <w:lvlJc w:val="right"/>
      <w:pPr>
        <w:ind w:left="2160" w:hanging="180"/>
      </w:pPr>
    </w:lvl>
    <w:lvl w:ilvl="3" w:tplc="29908675" w:tentative="1">
      <w:start w:val="1"/>
      <w:numFmt w:val="decimal"/>
      <w:lvlText w:val="%4."/>
      <w:lvlJc w:val="left"/>
      <w:pPr>
        <w:ind w:left="2880" w:hanging="360"/>
      </w:pPr>
    </w:lvl>
    <w:lvl w:ilvl="4" w:tplc="29908675" w:tentative="1">
      <w:start w:val="1"/>
      <w:numFmt w:val="lowerLetter"/>
      <w:lvlText w:val="%5."/>
      <w:lvlJc w:val="left"/>
      <w:pPr>
        <w:ind w:left="3600" w:hanging="360"/>
      </w:pPr>
    </w:lvl>
    <w:lvl w:ilvl="5" w:tplc="29908675" w:tentative="1">
      <w:start w:val="1"/>
      <w:numFmt w:val="lowerRoman"/>
      <w:lvlText w:val="%6."/>
      <w:lvlJc w:val="right"/>
      <w:pPr>
        <w:ind w:left="4320" w:hanging="180"/>
      </w:pPr>
    </w:lvl>
    <w:lvl w:ilvl="6" w:tplc="29908675" w:tentative="1">
      <w:start w:val="1"/>
      <w:numFmt w:val="decimal"/>
      <w:lvlText w:val="%7."/>
      <w:lvlJc w:val="left"/>
      <w:pPr>
        <w:ind w:left="5040" w:hanging="360"/>
      </w:pPr>
    </w:lvl>
    <w:lvl w:ilvl="7" w:tplc="29908675" w:tentative="1">
      <w:start w:val="1"/>
      <w:numFmt w:val="lowerLetter"/>
      <w:lvlText w:val="%8."/>
      <w:lvlJc w:val="left"/>
      <w:pPr>
        <w:ind w:left="5760" w:hanging="360"/>
      </w:pPr>
    </w:lvl>
    <w:lvl w:ilvl="8" w:tplc="299086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16">
    <w:multiLevelType w:val="hybridMultilevel"/>
    <w:lvl w:ilvl="0" w:tplc="22240276">
      <w:start w:val="1"/>
      <w:numFmt w:val="decimal"/>
      <w:lvlText w:val="%1."/>
      <w:lvlJc w:val="left"/>
      <w:pPr>
        <w:ind w:left="720" w:hanging="360"/>
      </w:pPr>
    </w:lvl>
    <w:lvl w:ilvl="1" w:tplc="22240276" w:tentative="1">
      <w:start w:val="1"/>
      <w:numFmt w:val="lowerLetter"/>
      <w:lvlText w:val="%2."/>
      <w:lvlJc w:val="left"/>
      <w:pPr>
        <w:ind w:left="1440" w:hanging="360"/>
      </w:pPr>
    </w:lvl>
    <w:lvl w:ilvl="2" w:tplc="22240276" w:tentative="1">
      <w:start w:val="1"/>
      <w:numFmt w:val="lowerRoman"/>
      <w:lvlText w:val="%3."/>
      <w:lvlJc w:val="right"/>
      <w:pPr>
        <w:ind w:left="2160" w:hanging="180"/>
      </w:pPr>
    </w:lvl>
    <w:lvl w:ilvl="3" w:tplc="22240276" w:tentative="1">
      <w:start w:val="1"/>
      <w:numFmt w:val="decimal"/>
      <w:lvlText w:val="%4."/>
      <w:lvlJc w:val="left"/>
      <w:pPr>
        <w:ind w:left="2880" w:hanging="360"/>
      </w:pPr>
    </w:lvl>
    <w:lvl w:ilvl="4" w:tplc="22240276" w:tentative="1">
      <w:start w:val="1"/>
      <w:numFmt w:val="lowerLetter"/>
      <w:lvlText w:val="%5."/>
      <w:lvlJc w:val="left"/>
      <w:pPr>
        <w:ind w:left="3600" w:hanging="360"/>
      </w:pPr>
    </w:lvl>
    <w:lvl w:ilvl="5" w:tplc="22240276" w:tentative="1">
      <w:start w:val="1"/>
      <w:numFmt w:val="lowerRoman"/>
      <w:lvlText w:val="%6."/>
      <w:lvlJc w:val="right"/>
      <w:pPr>
        <w:ind w:left="4320" w:hanging="180"/>
      </w:pPr>
    </w:lvl>
    <w:lvl w:ilvl="6" w:tplc="22240276" w:tentative="1">
      <w:start w:val="1"/>
      <w:numFmt w:val="decimal"/>
      <w:lvlText w:val="%7."/>
      <w:lvlJc w:val="left"/>
      <w:pPr>
        <w:ind w:left="5040" w:hanging="360"/>
      </w:pPr>
    </w:lvl>
    <w:lvl w:ilvl="7" w:tplc="22240276" w:tentative="1">
      <w:start w:val="1"/>
      <w:numFmt w:val="lowerLetter"/>
      <w:lvlText w:val="%8."/>
      <w:lvlJc w:val="left"/>
      <w:pPr>
        <w:ind w:left="5760" w:hanging="360"/>
      </w:pPr>
    </w:lvl>
    <w:lvl w:ilvl="8" w:tplc="222402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15">
    <w:multiLevelType w:val="hybridMultilevel"/>
    <w:lvl w:ilvl="0" w:tplc="71432520">
      <w:start w:val="1"/>
      <w:numFmt w:val="decimal"/>
      <w:lvlText w:val="%1."/>
      <w:lvlJc w:val="left"/>
      <w:pPr>
        <w:ind w:left="720" w:hanging="360"/>
      </w:pPr>
    </w:lvl>
    <w:lvl w:ilvl="1" w:tplc="71432520" w:tentative="1">
      <w:start w:val="1"/>
      <w:numFmt w:val="lowerLetter"/>
      <w:lvlText w:val="%2."/>
      <w:lvlJc w:val="left"/>
      <w:pPr>
        <w:ind w:left="1440" w:hanging="360"/>
      </w:pPr>
    </w:lvl>
    <w:lvl w:ilvl="2" w:tplc="71432520" w:tentative="1">
      <w:start w:val="1"/>
      <w:numFmt w:val="lowerRoman"/>
      <w:lvlText w:val="%3."/>
      <w:lvlJc w:val="right"/>
      <w:pPr>
        <w:ind w:left="2160" w:hanging="180"/>
      </w:pPr>
    </w:lvl>
    <w:lvl w:ilvl="3" w:tplc="71432520" w:tentative="1">
      <w:start w:val="1"/>
      <w:numFmt w:val="decimal"/>
      <w:lvlText w:val="%4."/>
      <w:lvlJc w:val="left"/>
      <w:pPr>
        <w:ind w:left="2880" w:hanging="360"/>
      </w:pPr>
    </w:lvl>
    <w:lvl w:ilvl="4" w:tplc="71432520" w:tentative="1">
      <w:start w:val="1"/>
      <w:numFmt w:val="lowerLetter"/>
      <w:lvlText w:val="%5."/>
      <w:lvlJc w:val="left"/>
      <w:pPr>
        <w:ind w:left="3600" w:hanging="360"/>
      </w:pPr>
    </w:lvl>
    <w:lvl w:ilvl="5" w:tplc="71432520" w:tentative="1">
      <w:start w:val="1"/>
      <w:numFmt w:val="lowerRoman"/>
      <w:lvlText w:val="%6."/>
      <w:lvlJc w:val="right"/>
      <w:pPr>
        <w:ind w:left="4320" w:hanging="180"/>
      </w:pPr>
    </w:lvl>
    <w:lvl w:ilvl="6" w:tplc="71432520" w:tentative="1">
      <w:start w:val="1"/>
      <w:numFmt w:val="decimal"/>
      <w:lvlText w:val="%7."/>
      <w:lvlJc w:val="left"/>
      <w:pPr>
        <w:ind w:left="5040" w:hanging="360"/>
      </w:pPr>
    </w:lvl>
    <w:lvl w:ilvl="7" w:tplc="71432520" w:tentative="1">
      <w:start w:val="1"/>
      <w:numFmt w:val="lowerLetter"/>
      <w:lvlText w:val="%8."/>
      <w:lvlJc w:val="left"/>
      <w:pPr>
        <w:ind w:left="5760" w:hanging="360"/>
      </w:pPr>
    </w:lvl>
    <w:lvl w:ilvl="8" w:tplc="714325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14">
    <w:multiLevelType w:val="hybridMultilevel"/>
    <w:lvl w:ilvl="0" w:tplc="64170069">
      <w:start w:val="1"/>
      <w:numFmt w:val="decimal"/>
      <w:lvlText w:val="%1."/>
      <w:lvlJc w:val="left"/>
      <w:pPr>
        <w:ind w:left="720" w:hanging="360"/>
      </w:pPr>
    </w:lvl>
    <w:lvl w:ilvl="1" w:tplc="64170069" w:tentative="1">
      <w:start w:val="1"/>
      <w:numFmt w:val="lowerLetter"/>
      <w:lvlText w:val="%2."/>
      <w:lvlJc w:val="left"/>
      <w:pPr>
        <w:ind w:left="1440" w:hanging="360"/>
      </w:pPr>
    </w:lvl>
    <w:lvl w:ilvl="2" w:tplc="64170069" w:tentative="1">
      <w:start w:val="1"/>
      <w:numFmt w:val="lowerRoman"/>
      <w:lvlText w:val="%3."/>
      <w:lvlJc w:val="right"/>
      <w:pPr>
        <w:ind w:left="2160" w:hanging="180"/>
      </w:pPr>
    </w:lvl>
    <w:lvl w:ilvl="3" w:tplc="64170069" w:tentative="1">
      <w:start w:val="1"/>
      <w:numFmt w:val="decimal"/>
      <w:lvlText w:val="%4."/>
      <w:lvlJc w:val="left"/>
      <w:pPr>
        <w:ind w:left="2880" w:hanging="360"/>
      </w:pPr>
    </w:lvl>
    <w:lvl w:ilvl="4" w:tplc="64170069" w:tentative="1">
      <w:start w:val="1"/>
      <w:numFmt w:val="lowerLetter"/>
      <w:lvlText w:val="%5."/>
      <w:lvlJc w:val="left"/>
      <w:pPr>
        <w:ind w:left="3600" w:hanging="360"/>
      </w:pPr>
    </w:lvl>
    <w:lvl w:ilvl="5" w:tplc="64170069" w:tentative="1">
      <w:start w:val="1"/>
      <w:numFmt w:val="lowerRoman"/>
      <w:lvlText w:val="%6."/>
      <w:lvlJc w:val="right"/>
      <w:pPr>
        <w:ind w:left="4320" w:hanging="180"/>
      </w:pPr>
    </w:lvl>
    <w:lvl w:ilvl="6" w:tplc="64170069" w:tentative="1">
      <w:start w:val="1"/>
      <w:numFmt w:val="decimal"/>
      <w:lvlText w:val="%7."/>
      <w:lvlJc w:val="left"/>
      <w:pPr>
        <w:ind w:left="5040" w:hanging="360"/>
      </w:pPr>
    </w:lvl>
    <w:lvl w:ilvl="7" w:tplc="64170069" w:tentative="1">
      <w:start w:val="1"/>
      <w:numFmt w:val="lowerLetter"/>
      <w:lvlText w:val="%8."/>
      <w:lvlJc w:val="left"/>
      <w:pPr>
        <w:ind w:left="5760" w:hanging="360"/>
      </w:pPr>
    </w:lvl>
    <w:lvl w:ilvl="8" w:tplc="64170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13">
    <w:multiLevelType w:val="hybridMultilevel"/>
    <w:lvl w:ilvl="0" w:tplc="13689920">
      <w:start w:val="1"/>
      <w:numFmt w:val="decimal"/>
      <w:lvlText w:val="%1."/>
      <w:lvlJc w:val="left"/>
      <w:pPr>
        <w:ind w:left="720" w:hanging="360"/>
      </w:pPr>
    </w:lvl>
    <w:lvl w:ilvl="1" w:tplc="13689920" w:tentative="1">
      <w:start w:val="1"/>
      <w:numFmt w:val="lowerLetter"/>
      <w:lvlText w:val="%2."/>
      <w:lvlJc w:val="left"/>
      <w:pPr>
        <w:ind w:left="1440" w:hanging="360"/>
      </w:pPr>
    </w:lvl>
    <w:lvl w:ilvl="2" w:tplc="13689920" w:tentative="1">
      <w:start w:val="1"/>
      <w:numFmt w:val="lowerRoman"/>
      <w:lvlText w:val="%3."/>
      <w:lvlJc w:val="right"/>
      <w:pPr>
        <w:ind w:left="2160" w:hanging="180"/>
      </w:pPr>
    </w:lvl>
    <w:lvl w:ilvl="3" w:tplc="13689920" w:tentative="1">
      <w:start w:val="1"/>
      <w:numFmt w:val="decimal"/>
      <w:lvlText w:val="%4."/>
      <w:lvlJc w:val="left"/>
      <w:pPr>
        <w:ind w:left="2880" w:hanging="360"/>
      </w:pPr>
    </w:lvl>
    <w:lvl w:ilvl="4" w:tplc="13689920" w:tentative="1">
      <w:start w:val="1"/>
      <w:numFmt w:val="lowerLetter"/>
      <w:lvlText w:val="%5."/>
      <w:lvlJc w:val="left"/>
      <w:pPr>
        <w:ind w:left="3600" w:hanging="360"/>
      </w:pPr>
    </w:lvl>
    <w:lvl w:ilvl="5" w:tplc="13689920" w:tentative="1">
      <w:start w:val="1"/>
      <w:numFmt w:val="lowerRoman"/>
      <w:lvlText w:val="%6."/>
      <w:lvlJc w:val="right"/>
      <w:pPr>
        <w:ind w:left="4320" w:hanging="180"/>
      </w:pPr>
    </w:lvl>
    <w:lvl w:ilvl="6" w:tplc="13689920" w:tentative="1">
      <w:start w:val="1"/>
      <w:numFmt w:val="decimal"/>
      <w:lvlText w:val="%7."/>
      <w:lvlJc w:val="left"/>
      <w:pPr>
        <w:ind w:left="5040" w:hanging="360"/>
      </w:pPr>
    </w:lvl>
    <w:lvl w:ilvl="7" w:tplc="13689920" w:tentative="1">
      <w:start w:val="1"/>
      <w:numFmt w:val="lowerLetter"/>
      <w:lvlText w:val="%8."/>
      <w:lvlJc w:val="left"/>
      <w:pPr>
        <w:ind w:left="5760" w:hanging="360"/>
      </w:pPr>
    </w:lvl>
    <w:lvl w:ilvl="8" w:tplc="136899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12">
    <w:multiLevelType w:val="hybridMultilevel"/>
    <w:lvl w:ilvl="0" w:tplc="53632251">
      <w:start w:val="1"/>
      <w:numFmt w:val="decimal"/>
      <w:lvlText w:val="%1."/>
      <w:lvlJc w:val="left"/>
      <w:pPr>
        <w:ind w:left="720" w:hanging="360"/>
      </w:pPr>
    </w:lvl>
    <w:lvl w:ilvl="1" w:tplc="53632251" w:tentative="1">
      <w:start w:val="1"/>
      <w:numFmt w:val="lowerLetter"/>
      <w:lvlText w:val="%2."/>
      <w:lvlJc w:val="left"/>
      <w:pPr>
        <w:ind w:left="1440" w:hanging="360"/>
      </w:pPr>
    </w:lvl>
    <w:lvl w:ilvl="2" w:tplc="53632251" w:tentative="1">
      <w:start w:val="1"/>
      <w:numFmt w:val="lowerRoman"/>
      <w:lvlText w:val="%3."/>
      <w:lvlJc w:val="right"/>
      <w:pPr>
        <w:ind w:left="2160" w:hanging="180"/>
      </w:pPr>
    </w:lvl>
    <w:lvl w:ilvl="3" w:tplc="53632251" w:tentative="1">
      <w:start w:val="1"/>
      <w:numFmt w:val="decimal"/>
      <w:lvlText w:val="%4."/>
      <w:lvlJc w:val="left"/>
      <w:pPr>
        <w:ind w:left="2880" w:hanging="360"/>
      </w:pPr>
    </w:lvl>
    <w:lvl w:ilvl="4" w:tplc="53632251" w:tentative="1">
      <w:start w:val="1"/>
      <w:numFmt w:val="lowerLetter"/>
      <w:lvlText w:val="%5."/>
      <w:lvlJc w:val="left"/>
      <w:pPr>
        <w:ind w:left="3600" w:hanging="360"/>
      </w:pPr>
    </w:lvl>
    <w:lvl w:ilvl="5" w:tplc="53632251" w:tentative="1">
      <w:start w:val="1"/>
      <w:numFmt w:val="lowerRoman"/>
      <w:lvlText w:val="%6."/>
      <w:lvlJc w:val="right"/>
      <w:pPr>
        <w:ind w:left="4320" w:hanging="180"/>
      </w:pPr>
    </w:lvl>
    <w:lvl w:ilvl="6" w:tplc="53632251" w:tentative="1">
      <w:start w:val="1"/>
      <w:numFmt w:val="decimal"/>
      <w:lvlText w:val="%7."/>
      <w:lvlJc w:val="left"/>
      <w:pPr>
        <w:ind w:left="5040" w:hanging="360"/>
      </w:pPr>
    </w:lvl>
    <w:lvl w:ilvl="7" w:tplc="53632251" w:tentative="1">
      <w:start w:val="1"/>
      <w:numFmt w:val="lowerLetter"/>
      <w:lvlText w:val="%8."/>
      <w:lvlJc w:val="left"/>
      <w:pPr>
        <w:ind w:left="5760" w:hanging="360"/>
      </w:pPr>
    </w:lvl>
    <w:lvl w:ilvl="8" w:tplc="53632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11">
    <w:multiLevelType w:val="hybridMultilevel"/>
    <w:lvl w:ilvl="0" w:tplc="10786373">
      <w:start w:val="1"/>
      <w:numFmt w:val="decimal"/>
      <w:lvlText w:val="%1."/>
      <w:lvlJc w:val="left"/>
      <w:pPr>
        <w:ind w:left="720" w:hanging="360"/>
      </w:pPr>
    </w:lvl>
    <w:lvl w:ilvl="1" w:tplc="10786373" w:tentative="1">
      <w:start w:val="1"/>
      <w:numFmt w:val="lowerLetter"/>
      <w:lvlText w:val="%2."/>
      <w:lvlJc w:val="left"/>
      <w:pPr>
        <w:ind w:left="1440" w:hanging="360"/>
      </w:pPr>
    </w:lvl>
    <w:lvl w:ilvl="2" w:tplc="10786373" w:tentative="1">
      <w:start w:val="1"/>
      <w:numFmt w:val="lowerRoman"/>
      <w:lvlText w:val="%3."/>
      <w:lvlJc w:val="right"/>
      <w:pPr>
        <w:ind w:left="2160" w:hanging="180"/>
      </w:pPr>
    </w:lvl>
    <w:lvl w:ilvl="3" w:tplc="10786373" w:tentative="1">
      <w:start w:val="1"/>
      <w:numFmt w:val="decimal"/>
      <w:lvlText w:val="%4."/>
      <w:lvlJc w:val="left"/>
      <w:pPr>
        <w:ind w:left="2880" w:hanging="360"/>
      </w:pPr>
    </w:lvl>
    <w:lvl w:ilvl="4" w:tplc="10786373" w:tentative="1">
      <w:start w:val="1"/>
      <w:numFmt w:val="lowerLetter"/>
      <w:lvlText w:val="%5."/>
      <w:lvlJc w:val="left"/>
      <w:pPr>
        <w:ind w:left="3600" w:hanging="360"/>
      </w:pPr>
    </w:lvl>
    <w:lvl w:ilvl="5" w:tplc="10786373" w:tentative="1">
      <w:start w:val="1"/>
      <w:numFmt w:val="lowerRoman"/>
      <w:lvlText w:val="%6."/>
      <w:lvlJc w:val="right"/>
      <w:pPr>
        <w:ind w:left="4320" w:hanging="180"/>
      </w:pPr>
    </w:lvl>
    <w:lvl w:ilvl="6" w:tplc="10786373" w:tentative="1">
      <w:start w:val="1"/>
      <w:numFmt w:val="decimal"/>
      <w:lvlText w:val="%7."/>
      <w:lvlJc w:val="left"/>
      <w:pPr>
        <w:ind w:left="5040" w:hanging="360"/>
      </w:pPr>
    </w:lvl>
    <w:lvl w:ilvl="7" w:tplc="10786373" w:tentative="1">
      <w:start w:val="1"/>
      <w:numFmt w:val="lowerLetter"/>
      <w:lvlText w:val="%8."/>
      <w:lvlJc w:val="left"/>
      <w:pPr>
        <w:ind w:left="5760" w:hanging="360"/>
      </w:pPr>
    </w:lvl>
    <w:lvl w:ilvl="8" w:tplc="10786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10">
    <w:multiLevelType w:val="hybridMultilevel"/>
    <w:lvl w:ilvl="0" w:tplc="74211275">
      <w:start w:val="1"/>
      <w:numFmt w:val="decimal"/>
      <w:lvlText w:val="%1."/>
      <w:lvlJc w:val="left"/>
      <w:pPr>
        <w:ind w:left="720" w:hanging="360"/>
      </w:pPr>
    </w:lvl>
    <w:lvl w:ilvl="1" w:tplc="74211275" w:tentative="1">
      <w:start w:val="1"/>
      <w:numFmt w:val="lowerLetter"/>
      <w:lvlText w:val="%2."/>
      <w:lvlJc w:val="left"/>
      <w:pPr>
        <w:ind w:left="1440" w:hanging="360"/>
      </w:pPr>
    </w:lvl>
    <w:lvl w:ilvl="2" w:tplc="74211275" w:tentative="1">
      <w:start w:val="1"/>
      <w:numFmt w:val="lowerRoman"/>
      <w:lvlText w:val="%3."/>
      <w:lvlJc w:val="right"/>
      <w:pPr>
        <w:ind w:left="2160" w:hanging="180"/>
      </w:pPr>
    </w:lvl>
    <w:lvl w:ilvl="3" w:tplc="74211275" w:tentative="1">
      <w:start w:val="1"/>
      <w:numFmt w:val="decimal"/>
      <w:lvlText w:val="%4."/>
      <w:lvlJc w:val="left"/>
      <w:pPr>
        <w:ind w:left="2880" w:hanging="360"/>
      </w:pPr>
    </w:lvl>
    <w:lvl w:ilvl="4" w:tplc="74211275" w:tentative="1">
      <w:start w:val="1"/>
      <w:numFmt w:val="lowerLetter"/>
      <w:lvlText w:val="%5."/>
      <w:lvlJc w:val="left"/>
      <w:pPr>
        <w:ind w:left="3600" w:hanging="360"/>
      </w:pPr>
    </w:lvl>
    <w:lvl w:ilvl="5" w:tplc="74211275" w:tentative="1">
      <w:start w:val="1"/>
      <w:numFmt w:val="lowerRoman"/>
      <w:lvlText w:val="%6."/>
      <w:lvlJc w:val="right"/>
      <w:pPr>
        <w:ind w:left="4320" w:hanging="180"/>
      </w:pPr>
    </w:lvl>
    <w:lvl w:ilvl="6" w:tplc="74211275" w:tentative="1">
      <w:start w:val="1"/>
      <w:numFmt w:val="decimal"/>
      <w:lvlText w:val="%7."/>
      <w:lvlJc w:val="left"/>
      <w:pPr>
        <w:ind w:left="5040" w:hanging="360"/>
      </w:pPr>
    </w:lvl>
    <w:lvl w:ilvl="7" w:tplc="74211275" w:tentative="1">
      <w:start w:val="1"/>
      <w:numFmt w:val="lowerLetter"/>
      <w:lvlText w:val="%8."/>
      <w:lvlJc w:val="left"/>
      <w:pPr>
        <w:ind w:left="5760" w:hanging="360"/>
      </w:pPr>
    </w:lvl>
    <w:lvl w:ilvl="8" w:tplc="74211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09">
    <w:multiLevelType w:val="hybridMultilevel"/>
    <w:lvl w:ilvl="0" w:tplc="33793401">
      <w:start w:val="1"/>
      <w:numFmt w:val="decimal"/>
      <w:lvlText w:val="%1."/>
      <w:lvlJc w:val="left"/>
      <w:pPr>
        <w:ind w:left="720" w:hanging="360"/>
      </w:pPr>
    </w:lvl>
    <w:lvl w:ilvl="1" w:tplc="33793401" w:tentative="1">
      <w:start w:val="1"/>
      <w:numFmt w:val="lowerLetter"/>
      <w:lvlText w:val="%2."/>
      <w:lvlJc w:val="left"/>
      <w:pPr>
        <w:ind w:left="1440" w:hanging="360"/>
      </w:pPr>
    </w:lvl>
    <w:lvl w:ilvl="2" w:tplc="33793401" w:tentative="1">
      <w:start w:val="1"/>
      <w:numFmt w:val="lowerRoman"/>
      <w:lvlText w:val="%3."/>
      <w:lvlJc w:val="right"/>
      <w:pPr>
        <w:ind w:left="2160" w:hanging="180"/>
      </w:pPr>
    </w:lvl>
    <w:lvl w:ilvl="3" w:tplc="33793401" w:tentative="1">
      <w:start w:val="1"/>
      <w:numFmt w:val="decimal"/>
      <w:lvlText w:val="%4."/>
      <w:lvlJc w:val="left"/>
      <w:pPr>
        <w:ind w:left="2880" w:hanging="360"/>
      </w:pPr>
    </w:lvl>
    <w:lvl w:ilvl="4" w:tplc="33793401" w:tentative="1">
      <w:start w:val="1"/>
      <w:numFmt w:val="lowerLetter"/>
      <w:lvlText w:val="%5."/>
      <w:lvlJc w:val="left"/>
      <w:pPr>
        <w:ind w:left="3600" w:hanging="360"/>
      </w:pPr>
    </w:lvl>
    <w:lvl w:ilvl="5" w:tplc="33793401" w:tentative="1">
      <w:start w:val="1"/>
      <w:numFmt w:val="lowerRoman"/>
      <w:lvlText w:val="%6."/>
      <w:lvlJc w:val="right"/>
      <w:pPr>
        <w:ind w:left="4320" w:hanging="180"/>
      </w:pPr>
    </w:lvl>
    <w:lvl w:ilvl="6" w:tplc="33793401" w:tentative="1">
      <w:start w:val="1"/>
      <w:numFmt w:val="decimal"/>
      <w:lvlText w:val="%7."/>
      <w:lvlJc w:val="left"/>
      <w:pPr>
        <w:ind w:left="5040" w:hanging="360"/>
      </w:pPr>
    </w:lvl>
    <w:lvl w:ilvl="7" w:tplc="33793401" w:tentative="1">
      <w:start w:val="1"/>
      <w:numFmt w:val="lowerLetter"/>
      <w:lvlText w:val="%8."/>
      <w:lvlJc w:val="left"/>
      <w:pPr>
        <w:ind w:left="5760" w:hanging="360"/>
      </w:pPr>
    </w:lvl>
    <w:lvl w:ilvl="8" w:tplc="337934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08">
    <w:multiLevelType w:val="hybridMultilevel"/>
    <w:lvl w:ilvl="0" w:tplc="84585691">
      <w:start w:val="1"/>
      <w:numFmt w:val="decimal"/>
      <w:lvlText w:val="%1."/>
      <w:lvlJc w:val="left"/>
      <w:pPr>
        <w:ind w:left="720" w:hanging="360"/>
      </w:pPr>
    </w:lvl>
    <w:lvl w:ilvl="1" w:tplc="84585691" w:tentative="1">
      <w:start w:val="1"/>
      <w:numFmt w:val="lowerLetter"/>
      <w:lvlText w:val="%2."/>
      <w:lvlJc w:val="left"/>
      <w:pPr>
        <w:ind w:left="1440" w:hanging="360"/>
      </w:pPr>
    </w:lvl>
    <w:lvl w:ilvl="2" w:tplc="84585691" w:tentative="1">
      <w:start w:val="1"/>
      <w:numFmt w:val="lowerRoman"/>
      <w:lvlText w:val="%3."/>
      <w:lvlJc w:val="right"/>
      <w:pPr>
        <w:ind w:left="2160" w:hanging="180"/>
      </w:pPr>
    </w:lvl>
    <w:lvl w:ilvl="3" w:tplc="84585691" w:tentative="1">
      <w:start w:val="1"/>
      <w:numFmt w:val="decimal"/>
      <w:lvlText w:val="%4."/>
      <w:lvlJc w:val="left"/>
      <w:pPr>
        <w:ind w:left="2880" w:hanging="360"/>
      </w:pPr>
    </w:lvl>
    <w:lvl w:ilvl="4" w:tplc="84585691" w:tentative="1">
      <w:start w:val="1"/>
      <w:numFmt w:val="lowerLetter"/>
      <w:lvlText w:val="%5."/>
      <w:lvlJc w:val="left"/>
      <w:pPr>
        <w:ind w:left="3600" w:hanging="360"/>
      </w:pPr>
    </w:lvl>
    <w:lvl w:ilvl="5" w:tplc="84585691" w:tentative="1">
      <w:start w:val="1"/>
      <w:numFmt w:val="lowerRoman"/>
      <w:lvlText w:val="%6."/>
      <w:lvlJc w:val="right"/>
      <w:pPr>
        <w:ind w:left="4320" w:hanging="180"/>
      </w:pPr>
    </w:lvl>
    <w:lvl w:ilvl="6" w:tplc="84585691" w:tentative="1">
      <w:start w:val="1"/>
      <w:numFmt w:val="decimal"/>
      <w:lvlText w:val="%7."/>
      <w:lvlJc w:val="left"/>
      <w:pPr>
        <w:ind w:left="5040" w:hanging="360"/>
      </w:pPr>
    </w:lvl>
    <w:lvl w:ilvl="7" w:tplc="84585691" w:tentative="1">
      <w:start w:val="1"/>
      <w:numFmt w:val="lowerLetter"/>
      <w:lvlText w:val="%8."/>
      <w:lvlJc w:val="left"/>
      <w:pPr>
        <w:ind w:left="5760" w:hanging="360"/>
      </w:pPr>
    </w:lvl>
    <w:lvl w:ilvl="8" w:tplc="84585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07">
    <w:multiLevelType w:val="hybridMultilevel"/>
    <w:lvl w:ilvl="0" w:tplc="58432000">
      <w:start w:val="1"/>
      <w:numFmt w:val="decimal"/>
      <w:lvlText w:val="%1."/>
      <w:lvlJc w:val="left"/>
      <w:pPr>
        <w:ind w:left="720" w:hanging="360"/>
      </w:pPr>
    </w:lvl>
    <w:lvl w:ilvl="1" w:tplc="58432000" w:tentative="1">
      <w:start w:val="1"/>
      <w:numFmt w:val="lowerLetter"/>
      <w:lvlText w:val="%2."/>
      <w:lvlJc w:val="left"/>
      <w:pPr>
        <w:ind w:left="1440" w:hanging="360"/>
      </w:pPr>
    </w:lvl>
    <w:lvl w:ilvl="2" w:tplc="58432000" w:tentative="1">
      <w:start w:val="1"/>
      <w:numFmt w:val="lowerRoman"/>
      <w:lvlText w:val="%3."/>
      <w:lvlJc w:val="right"/>
      <w:pPr>
        <w:ind w:left="2160" w:hanging="180"/>
      </w:pPr>
    </w:lvl>
    <w:lvl w:ilvl="3" w:tplc="58432000" w:tentative="1">
      <w:start w:val="1"/>
      <w:numFmt w:val="decimal"/>
      <w:lvlText w:val="%4."/>
      <w:lvlJc w:val="left"/>
      <w:pPr>
        <w:ind w:left="2880" w:hanging="360"/>
      </w:pPr>
    </w:lvl>
    <w:lvl w:ilvl="4" w:tplc="58432000" w:tentative="1">
      <w:start w:val="1"/>
      <w:numFmt w:val="lowerLetter"/>
      <w:lvlText w:val="%5."/>
      <w:lvlJc w:val="left"/>
      <w:pPr>
        <w:ind w:left="3600" w:hanging="360"/>
      </w:pPr>
    </w:lvl>
    <w:lvl w:ilvl="5" w:tplc="58432000" w:tentative="1">
      <w:start w:val="1"/>
      <w:numFmt w:val="lowerRoman"/>
      <w:lvlText w:val="%6."/>
      <w:lvlJc w:val="right"/>
      <w:pPr>
        <w:ind w:left="4320" w:hanging="180"/>
      </w:pPr>
    </w:lvl>
    <w:lvl w:ilvl="6" w:tplc="58432000" w:tentative="1">
      <w:start w:val="1"/>
      <w:numFmt w:val="decimal"/>
      <w:lvlText w:val="%7."/>
      <w:lvlJc w:val="left"/>
      <w:pPr>
        <w:ind w:left="5040" w:hanging="360"/>
      </w:pPr>
    </w:lvl>
    <w:lvl w:ilvl="7" w:tplc="58432000" w:tentative="1">
      <w:start w:val="1"/>
      <w:numFmt w:val="lowerLetter"/>
      <w:lvlText w:val="%8."/>
      <w:lvlJc w:val="left"/>
      <w:pPr>
        <w:ind w:left="5760" w:hanging="360"/>
      </w:pPr>
    </w:lvl>
    <w:lvl w:ilvl="8" w:tplc="584320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06">
    <w:multiLevelType w:val="hybridMultilevel"/>
    <w:lvl w:ilvl="0" w:tplc="74482659">
      <w:start w:val="1"/>
      <w:numFmt w:val="decimal"/>
      <w:lvlText w:val="%1."/>
      <w:lvlJc w:val="left"/>
      <w:pPr>
        <w:ind w:left="720" w:hanging="360"/>
      </w:pPr>
    </w:lvl>
    <w:lvl w:ilvl="1" w:tplc="74482659" w:tentative="1">
      <w:start w:val="1"/>
      <w:numFmt w:val="lowerLetter"/>
      <w:lvlText w:val="%2."/>
      <w:lvlJc w:val="left"/>
      <w:pPr>
        <w:ind w:left="1440" w:hanging="360"/>
      </w:pPr>
    </w:lvl>
    <w:lvl w:ilvl="2" w:tplc="74482659" w:tentative="1">
      <w:start w:val="1"/>
      <w:numFmt w:val="lowerRoman"/>
      <w:lvlText w:val="%3."/>
      <w:lvlJc w:val="right"/>
      <w:pPr>
        <w:ind w:left="2160" w:hanging="180"/>
      </w:pPr>
    </w:lvl>
    <w:lvl w:ilvl="3" w:tplc="74482659" w:tentative="1">
      <w:start w:val="1"/>
      <w:numFmt w:val="decimal"/>
      <w:lvlText w:val="%4."/>
      <w:lvlJc w:val="left"/>
      <w:pPr>
        <w:ind w:left="2880" w:hanging="360"/>
      </w:pPr>
    </w:lvl>
    <w:lvl w:ilvl="4" w:tplc="74482659" w:tentative="1">
      <w:start w:val="1"/>
      <w:numFmt w:val="lowerLetter"/>
      <w:lvlText w:val="%5."/>
      <w:lvlJc w:val="left"/>
      <w:pPr>
        <w:ind w:left="3600" w:hanging="360"/>
      </w:pPr>
    </w:lvl>
    <w:lvl w:ilvl="5" w:tplc="74482659" w:tentative="1">
      <w:start w:val="1"/>
      <w:numFmt w:val="lowerRoman"/>
      <w:lvlText w:val="%6."/>
      <w:lvlJc w:val="right"/>
      <w:pPr>
        <w:ind w:left="4320" w:hanging="180"/>
      </w:pPr>
    </w:lvl>
    <w:lvl w:ilvl="6" w:tplc="74482659" w:tentative="1">
      <w:start w:val="1"/>
      <w:numFmt w:val="decimal"/>
      <w:lvlText w:val="%7."/>
      <w:lvlJc w:val="left"/>
      <w:pPr>
        <w:ind w:left="5040" w:hanging="360"/>
      </w:pPr>
    </w:lvl>
    <w:lvl w:ilvl="7" w:tplc="74482659" w:tentative="1">
      <w:start w:val="1"/>
      <w:numFmt w:val="lowerLetter"/>
      <w:lvlText w:val="%8."/>
      <w:lvlJc w:val="left"/>
      <w:pPr>
        <w:ind w:left="5760" w:hanging="360"/>
      </w:pPr>
    </w:lvl>
    <w:lvl w:ilvl="8" w:tplc="74482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05">
    <w:multiLevelType w:val="hybridMultilevel"/>
    <w:lvl w:ilvl="0" w:tplc="36284320">
      <w:start w:val="1"/>
      <w:numFmt w:val="decimal"/>
      <w:lvlText w:val="%1."/>
      <w:lvlJc w:val="left"/>
      <w:pPr>
        <w:ind w:left="720" w:hanging="360"/>
      </w:pPr>
    </w:lvl>
    <w:lvl w:ilvl="1" w:tplc="36284320" w:tentative="1">
      <w:start w:val="1"/>
      <w:numFmt w:val="lowerLetter"/>
      <w:lvlText w:val="%2."/>
      <w:lvlJc w:val="left"/>
      <w:pPr>
        <w:ind w:left="1440" w:hanging="360"/>
      </w:pPr>
    </w:lvl>
    <w:lvl w:ilvl="2" w:tplc="36284320" w:tentative="1">
      <w:start w:val="1"/>
      <w:numFmt w:val="lowerRoman"/>
      <w:lvlText w:val="%3."/>
      <w:lvlJc w:val="right"/>
      <w:pPr>
        <w:ind w:left="2160" w:hanging="180"/>
      </w:pPr>
    </w:lvl>
    <w:lvl w:ilvl="3" w:tplc="36284320" w:tentative="1">
      <w:start w:val="1"/>
      <w:numFmt w:val="decimal"/>
      <w:lvlText w:val="%4."/>
      <w:lvlJc w:val="left"/>
      <w:pPr>
        <w:ind w:left="2880" w:hanging="360"/>
      </w:pPr>
    </w:lvl>
    <w:lvl w:ilvl="4" w:tplc="36284320" w:tentative="1">
      <w:start w:val="1"/>
      <w:numFmt w:val="lowerLetter"/>
      <w:lvlText w:val="%5."/>
      <w:lvlJc w:val="left"/>
      <w:pPr>
        <w:ind w:left="3600" w:hanging="360"/>
      </w:pPr>
    </w:lvl>
    <w:lvl w:ilvl="5" w:tplc="36284320" w:tentative="1">
      <w:start w:val="1"/>
      <w:numFmt w:val="lowerRoman"/>
      <w:lvlText w:val="%6."/>
      <w:lvlJc w:val="right"/>
      <w:pPr>
        <w:ind w:left="4320" w:hanging="180"/>
      </w:pPr>
    </w:lvl>
    <w:lvl w:ilvl="6" w:tplc="36284320" w:tentative="1">
      <w:start w:val="1"/>
      <w:numFmt w:val="decimal"/>
      <w:lvlText w:val="%7."/>
      <w:lvlJc w:val="left"/>
      <w:pPr>
        <w:ind w:left="5040" w:hanging="360"/>
      </w:pPr>
    </w:lvl>
    <w:lvl w:ilvl="7" w:tplc="36284320" w:tentative="1">
      <w:start w:val="1"/>
      <w:numFmt w:val="lowerLetter"/>
      <w:lvlText w:val="%8."/>
      <w:lvlJc w:val="left"/>
      <w:pPr>
        <w:ind w:left="5760" w:hanging="360"/>
      </w:pPr>
    </w:lvl>
    <w:lvl w:ilvl="8" w:tplc="362843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04">
    <w:multiLevelType w:val="hybridMultilevel"/>
    <w:lvl w:ilvl="0" w:tplc="55310036">
      <w:start w:val="1"/>
      <w:numFmt w:val="decimal"/>
      <w:lvlText w:val="%1."/>
      <w:lvlJc w:val="left"/>
      <w:pPr>
        <w:ind w:left="720" w:hanging="360"/>
      </w:pPr>
    </w:lvl>
    <w:lvl w:ilvl="1" w:tplc="55310036" w:tentative="1">
      <w:start w:val="1"/>
      <w:numFmt w:val="lowerLetter"/>
      <w:lvlText w:val="%2."/>
      <w:lvlJc w:val="left"/>
      <w:pPr>
        <w:ind w:left="1440" w:hanging="360"/>
      </w:pPr>
    </w:lvl>
    <w:lvl w:ilvl="2" w:tplc="55310036" w:tentative="1">
      <w:start w:val="1"/>
      <w:numFmt w:val="lowerRoman"/>
      <w:lvlText w:val="%3."/>
      <w:lvlJc w:val="right"/>
      <w:pPr>
        <w:ind w:left="2160" w:hanging="180"/>
      </w:pPr>
    </w:lvl>
    <w:lvl w:ilvl="3" w:tplc="55310036" w:tentative="1">
      <w:start w:val="1"/>
      <w:numFmt w:val="decimal"/>
      <w:lvlText w:val="%4."/>
      <w:lvlJc w:val="left"/>
      <w:pPr>
        <w:ind w:left="2880" w:hanging="360"/>
      </w:pPr>
    </w:lvl>
    <w:lvl w:ilvl="4" w:tplc="55310036" w:tentative="1">
      <w:start w:val="1"/>
      <w:numFmt w:val="lowerLetter"/>
      <w:lvlText w:val="%5."/>
      <w:lvlJc w:val="left"/>
      <w:pPr>
        <w:ind w:left="3600" w:hanging="360"/>
      </w:pPr>
    </w:lvl>
    <w:lvl w:ilvl="5" w:tplc="55310036" w:tentative="1">
      <w:start w:val="1"/>
      <w:numFmt w:val="lowerRoman"/>
      <w:lvlText w:val="%6."/>
      <w:lvlJc w:val="right"/>
      <w:pPr>
        <w:ind w:left="4320" w:hanging="180"/>
      </w:pPr>
    </w:lvl>
    <w:lvl w:ilvl="6" w:tplc="55310036" w:tentative="1">
      <w:start w:val="1"/>
      <w:numFmt w:val="decimal"/>
      <w:lvlText w:val="%7."/>
      <w:lvlJc w:val="left"/>
      <w:pPr>
        <w:ind w:left="5040" w:hanging="360"/>
      </w:pPr>
    </w:lvl>
    <w:lvl w:ilvl="7" w:tplc="55310036" w:tentative="1">
      <w:start w:val="1"/>
      <w:numFmt w:val="lowerLetter"/>
      <w:lvlText w:val="%8."/>
      <w:lvlJc w:val="left"/>
      <w:pPr>
        <w:ind w:left="5760" w:hanging="360"/>
      </w:pPr>
    </w:lvl>
    <w:lvl w:ilvl="8" w:tplc="553100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03">
    <w:multiLevelType w:val="hybridMultilevel"/>
    <w:lvl w:ilvl="0" w:tplc="62209913">
      <w:start w:val="1"/>
      <w:numFmt w:val="decimal"/>
      <w:lvlText w:val="%1."/>
      <w:lvlJc w:val="left"/>
      <w:pPr>
        <w:ind w:left="720" w:hanging="360"/>
      </w:pPr>
    </w:lvl>
    <w:lvl w:ilvl="1" w:tplc="62209913" w:tentative="1">
      <w:start w:val="1"/>
      <w:numFmt w:val="lowerLetter"/>
      <w:lvlText w:val="%2."/>
      <w:lvlJc w:val="left"/>
      <w:pPr>
        <w:ind w:left="1440" w:hanging="360"/>
      </w:pPr>
    </w:lvl>
    <w:lvl w:ilvl="2" w:tplc="62209913" w:tentative="1">
      <w:start w:val="1"/>
      <w:numFmt w:val="lowerRoman"/>
      <w:lvlText w:val="%3."/>
      <w:lvlJc w:val="right"/>
      <w:pPr>
        <w:ind w:left="2160" w:hanging="180"/>
      </w:pPr>
    </w:lvl>
    <w:lvl w:ilvl="3" w:tplc="62209913" w:tentative="1">
      <w:start w:val="1"/>
      <w:numFmt w:val="decimal"/>
      <w:lvlText w:val="%4."/>
      <w:lvlJc w:val="left"/>
      <w:pPr>
        <w:ind w:left="2880" w:hanging="360"/>
      </w:pPr>
    </w:lvl>
    <w:lvl w:ilvl="4" w:tplc="62209913" w:tentative="1">
      <w:start w:val="1"/>
      <w:numFmt w:val="lowerLetter"/>
      <w:lvlText w:val="%5."/>
      <w:lvlJc w:val="left"/>
      <w:pPr>
        <w:ind w:left="3600" w:hanging="360"/>
      </w:pPr>
    </w:lvl>
    <w:lvl w:ilvl="5" w:tplc="62209913" w:tentative="1">
      <w:start w:val="1"/>
      <w:numFmt w:val="lowerRoman"/>
      <w:lvlText w:val="%6."/>
      <w:lvlJc w:val="right"/>
      <w:pPr>
        <w:ind w:left="4320" w:hanging="180"/>
      </w:pPr>
    </w:lvl>
    <w:lvl w:ilvl="6" w:tplc="62209913" w:tentative="1">
      <w:start w:val="1"/>
      <w:numFmt w:val="decimal"/>
      <w:lvlText w:val="%7."/>
      <w:lvlJc w:val="left"/>
      <w:pPr>
        <w:ind w:left="5040" w:hanging="360"/>
      </w:pPr>
    </w:lvl>
    <w:lvl w:ilvl="7" w:tplc="62209913" w:tentative="1">
      <w:start w:val="1"/>
      <w:numFmt w:val="lowerLetter"/>
      <w:lvlText w:val="%8."/>
      <w:lvlJc w:val="left"/>
      <w:pPr>
        <w:ind w:left="5760" w:hanging="360"/>
      </w:pPr>
    </w:lvl>
    <w:lvl w:ilvl="8" w:tplc="622099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02">
    <w:multiLevelType w:val="hybridMultilevel"/>
    <w:lvl w:ilvl="0" w:tplc="38974200">
      <w:start w:val="1"/>
      <w:numFmt w:val="decimal"/>
      <w:lvlText w:val="%1."/>
      <w:lvlJc w:val="left"/>
      <w:pPr>
        <w:ind w:left="720" w:hanging="360"/>
      </w:pPr>
    </w:lvl>
    <w:lvl w:ilvl="1" w:tplc="38974200" w:tentative="1">
      <w:start w:val="1"/>
      <w:numFmt w:val="lowerLetter"/>
      <w:lvlText w:val="%2."/>
      <w:lvlJc w:val="left"/>
      <w:pPr>
        <w:ind w:left="1440" w:hanging="360"/>
      </w:pPr>
    </w:lvl>
    <w:lvl w:ilvl="2" w:tplc="38974200" w:tentative="1">
      <w:start w:val="1"/>
      <w:numFmt w:val="lowerRoman"/>
      <w:lvlText w:val="%3."/>
      <w:lvlJc w:val="right"/>
      <w:pPr>
        <w:ind w:left="2160" w:hanging="180"/>
      </w:pPr>
    </w:lvl>
    <w:lvl w:ilvl="3" w:tplc="38974200" w:tentative="1">
      <w:start w:val="1"/>
      <w:numFmt w:val="decimal"/>
      <w:lvlText w:val="%4."/>
      <w:lvlJc w:val="left"/>
      <w:pPr>
        <w:ind w:left="2880" w:hanging="360"/>
      </w:pPr>
    </w:lvl>
    <w:lvl w:ilvl="4" w:tplc="38974200" w:tentative="1">
      <w:start w:val="1"/>
      <w:numFmt w:val="lowerLetter"/>
      <w:lvlText w:val="%5."/>
      <w:lvlJc w:val="left"/>
      <w:pPr>
        <w:ind w:left="3600" w:hanging="360"/>
      </w:pPr>
    </w:lvl>
    <w:lvl w:ilvl="5" w:tplc="38974200" w:tentative="1">
      <w:start w:val="1"/>
      <w:numFmt w:val="lowerRoman"/>
      <w:lvlText w:val="%6."/>
      <w:lvlJc w:val="right"/>
      <w:pPr>
        <w:ind w:left="4320" w:hanging="180"/>
      </w:pPr>
    </w:lvl>
    <w:lvl w:ilvl="6" w:tplc="38974200" w:tentative="1">
      <w:start w:val="1"/>
      <w:numFmt w:val="decimal"/>
      <w:lvlText w:val="%7."/>
      <w:lvlJc w:val="left"/>
      <w:pPr>
        <w:ind w:left="5040" w:hanging="360"/>
      </w:pPr>
    </w:lvl>
    <w:lvl w:ilvl="7" w:tplc="38974200" w:tentative="1">
      <w:start w:val="1"/>
      <w:numFmt w:val="lowerLetter"/>
      <w:lvlText w:val="%8."/>
      <w:lvlJc w:val="left"/>
      <w:pPr>
        <w:ind w:left="5760" w:hanging="360"/>
      </w:pPr>
    </w:lvl>
    <w:lvl w:ilvl="8" w:tplc="389742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01">
    <w:multiLevelType w:val="hybridMultilevel"/>
    <w:lvl w:ilvl="0" w:tplc="52399399">
      <w:start w:val="1"/>
      <w:numFmt w:val="decimal"/>
      <w:lvlText w:val="%1."/>
      <w:lvlJc w:val="left"/>
      <w:pPr>
        <w:ind w:left="720" w:hanging="360"/>
      </w:pPr>
    </w:lvl>
    <w:lvl w:ilvl="1" w:tplc="52399399" w:tentative="1">
      <w:start w:val="1"/>
      <w:numFmt w:val="lowerLetter"/>
      <w:lvlText w:val="%2."/>
      <w:lvlJc w:val="left"/>
      <w:pPr>
        <w:ind w:left="1440" w:hanging="360"/>
      </w:pPr>
    </w:lvl>
    <w:lvl w:ilvl="2" w:tplc="52399399" w:tentative="1">
      <w:start w:val="1"/>
      <w:numFmt w:val="lowerRoman"/>
      <w:lvlText w:val="%3."/>
      <w:lvlJc w:val="right"/>
      <w:pPr>
        <w:ind w:left="2160" w:hanging="180"/>
      </w:pPr>
    </w:lvl>
    <w:lvl w:ilvl="3" w:tplc="52399399" w:tentative="1">
      <w:start w:val="1"/>
      <w:numFmt w:val="decimal"/>
      <w:lvlText w:val="%4."/>
      <w:lvlJc w:val="left"/>
      <w:pPr>
        <w:ind w:left="2880" w:hanging="360"/>
      </w:pPr>
    </w:lvl>
    <w:lvl w:ilvl="4" w:tplc="52399399" w:tentative="1">
      <w:start w:val="1"/>
      <w:numFmt w:val="lowerLetter"/>
      <w:lvlText w:val="%5."/>
      <w:lvlJc w:val="left"/>
      <w:pPr>
        <w:ind w:left="3600" w:hanging="360"/>
      </w:pPr>
    </w:lvl>
    <w:lvl w:ilvl="5" w:tplc="52399399" w:tentative="1">
      <w:start w:val="1"/>
      <w:numFmt w:val="lowerRoman"/>
      <w:lvlText w:val="%6."/>
      <w:lvlJc w:val="right"/>
      <w:pPr>
        <w:ind w:left="4320" w:hanging="180"/>
      </w:pPr>
    </w:lvl>
    <w:lvl w:ilvl="6" w:tplc="52399399" w:tentative="1">
      <w:start w:val="1"/>
      <w:numFmt w:val="decimal"/>
      <w:lvlText w:val="%7."/>
      <w:lvlJc w:val="left"/>
      <w:pPr>
        <w:ind w:left="5040" w:hanging="360"/>
      </w:pPr>
    </w:lvl>
    <w:lvl w:ilvl="7" w:tplc="52399399" w:tentative="1">
      <w:start w:val="1"/>
      <w:numFmt w:val="lowerLetter"/>
      <w:lvlText w:val="%8."/>
      <w:lvlJc w:val="left"/>
      <w:pPr>
        <w:ind w:left="5760" w:hanging="360"/>
      </w:pPr>
    </w:lvl>
    <w:lvl w:ilvl="8" w:tplc="52399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00">
    <w:multiLevelType w:val="hybridMultilevel"/>
    <w:lvl w:ilvl="0" w:tplc="23738841">
      <w:start w:val="1"/>
      <w:numFmt w:val="decimal"/>
      <w:lvlText w:val="%1."/>
      <w:lvlJc w:val="left"/>
      <w:pPr>
        <w:ind w:left="720" w:hanging="360"/>
      </w:pPr>
    </w:lvl>
    <w:lvl w:ilvl="1" w:tplc="23738841" w:tentative="1">
      <w:start w:val="1"/>
      <w:numFmt w:val="lowerLetter"/>
      <w:lvlText w:val="%2."/>
      <w:lvlJc w:val="left"/>
      <w:pPr>
        <w:ind w:left="1440" w:hanging="360"/>
      </w:pPr>
    </w:lvl>
    <w:lvl w:ilvl="2" w:tplc="23738841" w:tentative="1">
      <w:start w:val="1"/>
      <w:numFmt w:val="lowerRoman"/>
      <w:lvlText w:val="%3."/>
      <w:lvlJc w:val="right"/>
      <w:pPr>
        <w:ind w:left="2160" w:hanging="180"/>
      </w:pPr>
    </w:lvl>
    <w:lvl w:ilvl="3" w:tplc="23738841" w:tentative="1">
      <w:start w:val="1"/>
      <w:numFmt w:val="decimal"/>
      <w:lvlText w:val="%4."/>
      <w:lvlJc w:val="left"/>
      <w:pPr>
        <w:ind w:left="2880" w:hanging="360"/>
      </w:pPr>
    </w:lvl>
    <w:lvl w:ilvl="4" w:tplc="23738841" w:tentative="1">
      <w:start w:val="1"/>
      <w:numFmt w:val="lowerLetter"/>
      <w:lvlText w:val="%5."/>
      <w:lvlJc w:val="left"/>
      <w:pPr>
        <w:ind w:left="3600" w:hanging="360"/>
      </w:pPr>
    </w:lvl>
    <w:lvl w:ilvl="5" w:tplc="23738841" w:tentative="1">
      <w:start w:val="1"/>
      <w:numFmt w:val="lowerRoman"/>
      <w:lvlText w:val="%6."/>
      <w:lvlJc w:val="right"/>
      <w:pPr>
        <w:ind w:left="4320" w:hanging="180"/>
      </w:pPr>
    </w:lvl>
    <w:lvl w:ilvl="6" w:tplc="23738841" w:tentative="1">
      <w:start w:val="1"/>
      <w:numFmt w:val="decimal"/>
      <w:lvlText w:val="%7."/>
      <w:lvlJc w:val="left"/>
      <w:pPr>
        <w:ind w:left="5040" w:hanging="360"/>
      </w:pPr>
    </w:lvl>
    <w:lvl w:ilvl="7" w:tplc="23738841" w:tentative="1">
      <w:start w:val="1"/>
      <w:numFmt w:val="lowerLetter"/>
      <w:lvlText w:val="%8."/>
      <w:lvlJc w:val="left"/>
      <w:pPr>
        <w:ind w:left="5760" w:hanging="360"/>
      </w:pPr>
    </w:lvl>
    <w:lvl w:ilvl="8" w:tplc="237388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99">
    <w:multiLevelType w:val="hybridMultilevel"/>
    <w:lvl w:ilvl="0" w:tplc="64324332">
      <w:start w:val="1"/>
      <w:numFmt w:val="decimal"/>
      <w:lvlText w:val="%1."/>
      <w:lvlJc w:val="left"/>
      <w:pPr>
        <w:ind w:left="720" w:hanging="360"/>
      </w:pPr>
    </w:lvl>
    <w:lvl w:ilvl="1" w:tplc="64324332" w:tentative="1">
      <w:start w:val="1"/>
      <w:numFmt w:val="lowerLetter"/>
      <w:lvlText w:val="%2."/>
      <w:lvlJc w:val="left"/>
      <w:pPr>
        <w:ind w:left="1440" w:hanging="360"/>
      </w:pPr>
    </w:lvl>
    <w:lvl w:ilvl="2" w:tplc="64324332" w:tentative="1">
      <w:start w:val="1"/>
      <w:numFmt w:val="lowerRoman"/>
      <w:lvlText w:val="%3."/>
      <w:lvlJc w:val="right"/>
      <w:pPr>
        <w:ind w:left="2160" w:hanging="180"/>
      </w:pPr>
    </w:lvl>
    <w:lvl w:ilvl="3" w:tplc="64324332" w:tentative="1">
      <w:start w:val="1"/>
      <w:numFmt w:val="decimal"/>
      <w:lvlText w:val="%4."/>
      <w:lvlJc w:val="left"/>
      <w:pPr>
        <w:ind w:left="2880" w:hanging="360"/>
      </w:pPr>
    </w:lvl>
    <w:lvl w:ilvl="4" w:tplc="64324332" w:tentative="1">
      <w:start w:val="1"/>
      <w:numFmt w:val="lowerLetter"/>
      <w:lvlText w:val="%5."/>
      <w:lvlJc w:val="left"/>
      <w:pPr>
        <w:ind w:left="3600" w:hanging="360"/>
      </w:pPr>
    </w:lvl>
    <w:lvl w:ilvl="5" w:tplc="64324332" w:tentative="1">
      <w:start w:val="1"/>
      <w:numFmt w:val="lowerRoman"/>
      <w:lvlText w:val="%6."/>
      <w:lvlJc w:val="right"/>
      <w:pPr>
        <w:ind w:left="4320" w:hanging="180"/>
      </w:pPr>
    </w:lvl>
    <w:lvl w:ilvl="6" w:tplc="64324332" w:tentative="1">
      <w:start w:val="1"/>
      <w:numFmt w:val="decimal"/>
      <w:lvlText w:val="%7."/>
      <w:lvlJc w:val="left"/>
      <w:pPr>
        <w:ind w:left="5040" w:hanging="360"/>
      </w:pPr>
    </w:lvl>
    <w:lvl w:ilvl="7" w:tplc="64324332" w:tentative="1">
      <w:start w:val="1"/>
      <w:numFmt w:val="lowerLetter"/>
      <w:lvlText w:val="%8."/>
      <w:lvlJc w:val="left"/>
      <w:pPr>
        <w:ind w:left="5760" w:hanging="360"/>
      </w:pPr>
    </w:lvl>
    <w:lvl w:ilvl="8" w:tplc="64324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98">
    <w:multiLevelType w:val="hybridMultilevel"/>
    <w:lvl w:ilvl="0" w:tplc="59685265">
      <w:start w:val="1"/>
      <w:numFmt w:val="decimal"/>
      <w:lvlText w:val="%1."/>
      <w:lvlJc w:val="left"/>
      <w:pPr>
        <w:ind w:left="720" w:hanging="360"/>
      </w:pPr>
    </w:lvl>
    <w:lvl w:ilvl="1" w:tplc="59685265" w:tentative="1">
      <w:start w:val="1"/>
      <w:numFmt w:val="lowerLetter"/>
      <w:lvlText w:val="%2."/>
      <w:lvlJc w:val="left"/>
      <w:pPr>
        <w:ind w:left="1440" w:hanging="360"/>
      </w:pPr>
    </w:lvl>
    <w:lvl w:ilvl="2" w:tplc="59685265" w:tentative="1">
      <w:start w:val="1"/>
      <w:numFmt w:val="lowerRoman"/>
      <w:lvlText w:val="%3."/>
      <w:lvlJc w:val="right"/>
      <w:pPr>
        <w:ind w:left="2160" w:hanging="180"/>
      </w:pPr>
    </w:lvl>
    <w:lvl w:ilvl="3" w:tplc="59685265" w:tentative="1">
      <w:start w:val="1"/>
      <w:numFmt w:val="decimal"/>
      <w:lvlText w:val="%4."/>
      <w:lvlJc w:val="left"/>
      <w:pPr>
        <w:ind w:left="2880" w:hanging="360"/>
      </w:pPr>
    </w:lvl>
    <w:lvl w:ilvl="4" w:tplc="59685265" w:tentative="1">
      <w:start w:val="1"/>
      <w:numFmt w:val="lowerLetter"/>
      <w:lvlText w:val="%5."/>
      <w:lvlJc w:val="left"/>
      <w:pPr>
        <w:ind w:left="3600" w:hanging="360"/>
      </w:pPr>
    </w:lvl>
    <w:lvl w:ilvl="5" w:tplc="59685265" w:tentative="1">
      <w:start w:val="1"/>
      <w:numFmt w:val="lowerRoman"/>
      <w:lvlText w:val="%6."/>
      <w:lvlJc w:val="right"/>
      <w:pPr>
        <w:ind w:left="4320" w:hanging="180"/>
      </w:pPr>
    </w:lvl>
    <w:lvl w:ilvl="6" w:tplc="59685265" w:tentative="1">
      <w:start w:val="1"/>
      <w:numFmt w:val="decimal"/>
      <w:lvlText w:val="%7."/>
      <w:lvlJc w:val="left"/>
      <w:pPr>
        <w:ind w:left="5040" w:hanging="360"/>
      </w:pPr>
    </w:lvl>
    <w:lvl w:ilvl="7" w:tplc="59685265" w:tentative="1">
      <w:start w:val="1"/>
      <w:numFmt w:val="lowerLetter"/>
      <w:lvlText w:val="%8."/>
      <w:lvlJc w:val="left"/>
      <w:pPr>
        <w:ind w:left="5760" w:hanging="360"/>
      </w:pPr>
    </w:lvl>
    <w:lvl w:ilvl="8" w:tplc="596852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97">
    <w:multiLevelType w:val="hybridMultilevel"/>
    <w:lvl w:ilvl="0" w:tplc="94616569">
      <w:start w:val="1"/>
      <w:numFmt w:val="decimal"/>
      <w:lvlText w:val="%1."/>
      <w:lvlJc w:val="left"/>
      <w:pPr>
        <w:ind w:left="720" w:hanging="360"/>
      </w:pPr>
    </w:lvl>
    <w:lvl w:ilvl="1" w:tplc="94616569" w:tentative="1">
      <w:start w:val="1"/>
      <w:numFmt w:val="lowerLetter"/>
      <w:lvlText w:val="%2."/>
      <w:lvlJc w:val="left"/>
      <w:pPr>
        <w:ind w:left="1440" w:hanging="360"/>
      </w:pPr>
    </w:lvl>
    <w:lvl w:ilvl="2" w:tplc="94616569" w:tentative="1">
      <w:start w:val="1"/>
      <w:numFmt w:val="lowerRoman"/>
      <w:lvlText w:val="%3."/>
      <w:lvlJc w:val="right"/>
      <w:pPr>
        <w:ind w:left="2160" w:hanging="180"/>
      </w:pPr>
    </w:lvl>
    <w:lvl w:ilvl="3" w:tplc="94616569" w:tentative="1">
      <w:start w:val="1"/>
      <w:numFmt w:val="decimal"/>
      <w:lvlText w:val="%4."/>
      <w:lvlJc w:val="left"/>
      <w:pPr>
        <w:ind w:left="2880" w:hanging="360"/>
      </w:pPr>
    </w:lvl>
    <w:lvl w:ilvl="4" w:tplc="94616569" w:tentative="1">
      <w:start w:val="1"/>
      <w:numFmt w:val="lowerLetter"/>
      <w:lvlText w:val="%5."/>
      <w:lvlJc w:val="left"/>
      <w:pPr>
        <w:ind w:left="3600" w:hanging="360"/>
      </w:pPr>
    </w:lvl>
    <w:lvl w:ilvl="5" w:tplc="94616569" w:tentative="1">
      <w:start w:val="1"/>
      <w:numFmt w:val="lowerRoman"/>
      <w:lvlText w:val="%6."/>
      <w:lvlJc w:val="right"/>
      <w:pPr>
        <w:ind w:left="4320" w:hanging="180"/>
      </w:pPr>
    </w:lvl>
    <w:lvl w:ilvl="6" w:tplc="94616569" w:tentative="1">
      <w:start w:val="1"/>
      <w:numFmt w:val="decimal"/>
      <w:lvlText w:val="%7."/>
      <w:lvlJc w:val="left"/>
      <w:pPr>
        <w:ind w:left="5040" w:hanging="360"/>
      </w:pPr>
    </w:lvl>
    <w:lvl w:ilvl="7" w:tplc="94616569" w:tentative="1">
      <w:start w:val="1"/>
      <w:numFmt w:val="lowerLetter"/>
      <w:lvlText w:val="%8."/>
      <w:lvlJc w:val="left"/>
      <w:pPr>
        <w:ind w:left="5760" w:hanging="360"/>
      </w:pPr>
    </w:lvl>
    <w:lvl w:ilvl="8" w:tplc="94616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96">
    <w:multiLevelType w:val="hybridMultilevel"/>
    <w:lvl w:ilvl="0" w:tplc="29764237">
      <w:start w:val="1"/>
      <w:numFmt w:val="decimal"/>
      <w:lvlText w:val="%1."/>
      <w:lvlJc w:val="left"/>
      <w:pPr>
        <w:ind w:left="720" w:hanging="360"/>
      </w:pPr>
    </w:lvl>
    <w:lvl w:ilvl="1" w:tplc="29764237" w:tentative="1">
      <w:start w:val="1"/>
      <w:numFmt w:val="lowerLetter"/>
      <w:lvlText w:val="%2."/>
      <w:lvlJc w:val="left"/>
      <w:pPr>
        <w:ind w:left="1440" w:hanging="360"/>
      </w:pPr>
    </w:lvl>
    <w:lvl w:ilvl="2" w:tplc="29764237" w:tentative="1">
      <w:start w:val="1"/>
      <w:numFmt w:val="lowerRoman"/>
      <w:lvlText w:val="%3."/>
      <w:lvlJc w:val="right"/>
      <w:pPr>
        <w:ind w:left="2160" w:hanging="180"/>
      </w:pPr>
    </w:lvl>
    <w:lvl w:ilvl="3" w:tplc="29764237" w:tentative="1">
      <w:start w:val="1"/>
      <w:numFmt w:val="decimal"/>
      <w:lvlText w:val="%4."/>
      <w:lvlJc w:val="left"/>
      <w:pPr>
        <w:ind w:left="2880" w:hanging="360"/>
      </w:pPr>
    </w:lvl>
    <w:lvl w:ilvl="4" w:tplc="29764237" w:tentative="1">
      <w:start w:val="1"/>
      <w:numFmt w:val="lowerLetter"/>
      <w:lvlText w:val="%5."/>
      <w:lvlJc w:val="left"/>
      <w:pPr>
        <w:ind w:left="3600" w:hanging="360"/>
      </w:pPr>
    </w:lvl>
    <w:lvl w:ilvl="5" w:tplc="29764237" w:tentative="1">
      <w:start w:val="1"/>
      <w:numFmt w:val="lowerRoman"/>
      <w:lvlText w:val="%6."/>
      <w:lvlJc w:val="right"/>
      <w:pPr>
        <w:ind w:left="4320" w:hanging="180"/>
      </w:pPr>
    </w:lvl>
    <w:lvl w:ilvl="6" w:tplc="29764237" w:tentative="1">
      <w:start w:val="1"/>
      <w:numFmt w:val="decimal"/>
      <w:lvlText w:val="%7."/>
      <w:lvlJc w:val="left"/>
      <w:pPr>
        <w:ind w:left="5040" w:hanging="360"/>
      </w:pPr>
    </w:lvl>
    <w:lvl w:ilvl="7" w:tplc="29764237" w:tentative="1">
      <w:start w:val="1"/>
      <w:numFmt w:val="lowerLetter"/>
      <w:lvlText w:val="%8."/>
      <w:lvlJc w:val="left"/>
      <w:pPr>
        <w:ind w:left="5760" w:hanging="360"/>
      </w:pPr>
    </w:lvl>
    <w:lvl w:ilvl="8" w:tplc="29764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95">
    <w:multiLevelType w:val="hybridMultilevel"/>
    <w:lvl w:ilvl="0" w:tplc="69812012">
      <w:start w:val="1"/>
      <w:numFmt w:val="decimal"/>
      <w:lvlText w:val="%1."/>
      <w:lvlJc w:val="left"/>
      <w:pPr>
        <w:ind w:left="720" w:hanging="360"/>
      </w:pPr>
    </w:lvl>
    <w:lvl w:ilvl="1" w:tplc="69812012" w:tentative="1">
      <w:start w:val="1"/>
      <w:numFmt w:val="lowerLetter"/>
      <w:lvlText w:val="%2."/>
      <w:lvlJc w:val="left"/>
      <w:pPr>
        <w:ind w:left="1440" w:hanging="360"/>
      </w:pPr>
    </w:lvl>
    <w:lvl w:ilvl="2" w:tplc="69812012" w:tentative="1">
      <w:start w:val="1"/>
      <w:numFmt w:val="lowerRoman"/>
      <w:lvlText w:val="%3."/>
      <w:lvlJc w:val="right"/>
      <w:pPr>
        <w:ind w:left="2160" w:hanging="180"/>
      </w:pPr>
    </w:lvl>
    <w:lvl w:ilvl="3" w:tplc="69812012" w:tentative="1">
      <w:start w:val="1"/>
      <w:numFmt w:val="decimal"/>
      <w:lvlText w:val="%4."/>
      <w:lvlJc w:val="left"/>
      <w:pPr>
        <w:ind w:left="2880" w:hanging="360"/>
      </w:pPr>
    </w:lvl>
    <w:lvl w:ilvl="4" w:tplc="69812012" w:tentative="1">
      <w:start w:val="1"/>
      <w:numFmt w:val="lowerLetter"/>
      <w:lvlText w:val="%5."/>
      <w:lvlJc w:val="left"/>
      <w:pPr>
        <w:ind w:left="3600" w:hanging="360"/>
      </w:pPr>
    </w:lvl>
    <w:lvl w:ilvl="5" w:tplc="69812012" w:tentative="1">
      <w:start w:val="1"/>
      <w:numFmt w:val="lowerRoman"/>
      <w:lvlText w:val="%6."/>
      <w:lvlJc w:val="right"/>
      <w:pPr>
        <w:ind w:left="4320" w:hanging="180"/>
      </w:pPr>
    </w:lvl>
    <w:lvl w:ilvl="6" w:tplc="69812012" w:tentative="1">
      <w:start w:val="1"/>
      <w:numFmt w:val="decimal"/>
      <w:lvlText w:val="%7."/>
      <w:lvlJc w:val="left"/>
      <w:pPr>
        <w:ind w:left="5040" w:hanging="360"/>
      </w:pPr>
    </w:lvl>
    <w:lvl w:ilvl="7" w:tplc="69812012" w:tentative="1">
      <w:start w:val="1"/>
      <w:numFmt w:val="lowerLetter"/>
      <w:lvlText w:val="%8."/>
      <w:lvlJc w:val="left"/>
      <w:pPr>
        <w:ind w:left="5760" w:hanging="360"/>
      </w:pPr>
    </w:lvl>
    <w:lvl w:ilvl="8" w:tplc="69812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94">
    <w:multiLevelType w:val="hybridMultilevel"/>
    <w:lvl w:ilvl="0" w:tplc="32540145">
      <w:start w:val="1"/>
      <w:numFmt w:val="decimal"/>
      <w:lvlText w:val="%1."/>
      <w:lvlJc w:val="left"/>
      <w:pPr>
        <w:ind w:left="720" w:hanging="360"/>
      </w:pPr>
    </w:lvl>
    <w:lvl w:ilvl="1" w:tplc="32540145" w:tentative="1">
      <w:start w:val="1"/>
      <w:numFmt w:val="lowerLetter"/>
      <w:lvlText w:val="%2."/>
      <w:lvlJc w:val="left"/>
      <w:pPr>
        <w:ind w:left="1440" w:hanging="360"/>
      </w:pPr>
    </w:lvl>
    <w:lvl w:ilvl="2" w:tplc="32540145" w:tentative="1">
      <w:start w:val="1"/>
      <w:numFmt w:val="lowerRoman"/>
      <w:lvlText w:val="%3."/>
      <w:lvlJc w:val="right"/>
      <w:pPr>
        <w:ind w:left="2160" w:hanging="180"/>
      </w:pPr>
    </w:lvl>
    <w:lvl w:ilvl="3" w:tplc="32540145" w:tentative="1">
      <w:start w:val="1"/>
      <w:numFmt w:val="decimal"/>
      <w:lvlText w:val="%4."/>
      <w:lvlJc w:val="left"/>
      <w:pPr>
        <w:ind w:left="2880" w:hanging="360"/>
      </w:pPr>
    </w:lvl>
    <w:lvl w:ilvl="4" w:tplc="32540145" w:tentative="1">
      <w:start w:val="1"/>
      <w:numFmt w:val="lowerLetter"/>
      <w:lvlText w:val="%5."/>
      <w:lvlJc w:val="left"/>
      <w:pPr>
        <w:ind w:left="3600" w:hanging="360"/>
      </w:pPr>
    </w:lvl>
    <w:lvl w:ilvl="5" w:tplc="32540145" w:tentative="1">
      <w:start w:val="1"/>
      <w:numFmt w:val="lowerRoman"/>
      <w:lvlText w:val="%6."/>
      <w:lvlJc w:val="right"/>
      <w:pPr>
        <w:ind w:left="4320" w:hanging="180"/>
      </w:pPr>
    </w:lvl>
    <w:lvl w:ilvl="6" w:tplc="32540145" w:tentative="1">
      <w:start w:val="1"/>
      <w:numFmt w:val="decimal"/>
      <w:lvlText w:val="%7."/>
      <w:lvlJc w:val="left"/>
      <w:pPr>
        <w:ind w:left="5040" w:hanging="360"/>
      </w:pPr>
    </w:lvl>
    <w:lvl w:ilvl="7" w:tplc="32540145" w:tentative="1">
      <w:start w:val="1"/>
      <w:numFmt w:val="lowerLetter"/>
      <w:lvlText w:val="%8."/>
      <w:lvlJc w:val="left"/>
      <w:pPr>
        <w:ind w:left="5760" w:hanging="360"/>
      </w:pPr>
    </w:lvl>
    <w:lvl w:ilvl="8" w:tplc="325401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93">
    <w:multiLevelType w:val="hybridMultilevel"/>
    <w:lvl w:ilvl="0" w:tplc="33271142">
      <w:start w:val="1"/>
      <w:numFmt w:val="decimal"/>
      <w:lvlText w:val="%1."/>
      <w:lvlJc w:val="left"/>
      <w:pPr>
        <w:ind w:left="720" w:hanging="360"/>
      </w:pPr>
    </w:lvl>
    <w:lvl w:ilvl="1" w:tplc="33271142" w:tentative="1">
      <w:start w:val="1"/>
      <w:numFmt w:val="lowerLetter"/>
      <w:lvlText w:val="%2."/>
      <w:lvlJc w:val="left"/>
      <w:pPr>
        <w:ind w:left="1440" w:hanging="360"/>
      </w:pPr>
    </w:lvl>
    <w:lvl w:ilvl="2" w:tplc="33271142" w:tentative="1">
      <w:start w:val="1"/>
      <w:numFmt w:val="lowerRoman"/>
      <w:lvlText w:val="%3."/>
      <w:lvlJc w:val="right"/>
      <w:pPr>
        <w:ind w:left="2160" w:hanging="180"/>
      </w:pPr>
    </w:lvl>
    <w:lvl w:ilvl="3" w:tplc="33271142" w:tentative="1">
      <w:start w:val="1"/>
      <w:numFmt w:val="decimal"/>
      <w:lvlText w:val="%4."/>
      <w:lvlJc w:val="left"/>
      <w:pPr>
        <w:ind w:left="2880" w:hanging="360"/>
      </w:pPr>
    </w:lvl>
    <w:lvl w:ilvl="4" w:tplc="33271142" w:tentative="1">
      <w:start w:val="1"/>
      <w:numFmt w:val="lowerLetter"/>
      <w:lvlText w:val="%5."/>
      <w:lvlJc w:val="left"/>
      <w:pPr>
        <w:ind w:left="3600" w:hanging="360"/>
      </w:pPr>
    </w:lvl>
    <w:lvl w:ilvl="5" w:tplc="33271142" w:tentative="1">
      <w:start w:val="1"/>
      <w:numFmt w:val="lowerRoman"/>
      <w:lvlText w:val="%6."/>
      <w:lvlJc w:val="right"/>
      <w:pPr>
        <w:ind w:left="4320" w:hanging="180"/>
      </w:pPr>
    </w:lvl>
    <w:lvl w:ilvl="6" w:tplc="33271142" w:tentative="1">
      <w:start w:val="1"/>
      <w:numFmt w:val="decimal"/>
      <w:lvlText w:val="%7."/>
      <w:lvlJc w:val="left"/>
      <w:pPr>
        <w:ind w:left="5040" w:hanging="360"/>
      </w:pPr>
    </w:lvl>
    <w:lvl w:ilvl="7" w:tplc="33271142" w:tentative="1">
      <w:start w:val="1"/>
      <w:numFmt w:val="lowerLetter"/>
      <w:lvlText w:val="%8."/>
      <w:lvlJc w:val="left"/>
      <w:pPr>
        <w:ind w:left="5760" w:hanging="360"/>
      </w:pPr>
    </w:lvl>
    <w:lvl w:ilvl="8" w:tplc="33271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92">
    <w:multiLevelType w:val="hybridMultilevel"/>
    <w:lvl w:ilvl="0" w:tplc="32457882">
      <w:start w:val="1"/>
      <w:numFmt w:val="decimal"/>
      <w:lvlText w:val="%1."/>
      <w:lvlJc w:val="left"/>
      <w:pPr>
        <w:ind w:left="720" w:hanging="360"/>
      </w:pPr>
    </w:lvl>
    <w:lvl w:ilvl="1" w:tplc="32457882" w:tentative="1">
      <w:start w:val="1"/>
      <w:numFmt w:val="lowerLetter"/>
      <w:lvlText w:val="%2."/>
      <w:lvlJc w:val="left"/>
      <w:pPr>
        <w:ind w:left="1440" w:hanging="360"/>
      </w:pPr>
    </w:lvl>
    <w:lvl w:ilvl="2" w:tplc="32457882" w:tentative="1">
      <w:start w:val="1"/>
      <w:numFmt w:val="lowerRoman"/>
      <w:lvlText w:val="%3."/>
      <w:lvlJc w:val="right"/>
      <w:pPr>
        <w:ind w:left="2160" w:hanging="180"/>
      </w:pPr>
    </w:lvl>
    <w:lvl w:ilvl="3" w:tplc="32457882" w:tentative="1">
      <w:start w:val="1"/>
      <w:numFmt w:val="decimal"/>
      <w:lvlText w:val="%4."/>
      <w:lvlJc w:val="left"/>
      <w:pPr>
        <w:ind w:left="2880" w:hanging="360"/>
      </w:pPr>
    </w:lvl>
    <w:lvl w:ilvl="4" w:tplc="32457882" w:tentative="1">
      <w:start w:val="1"/>
      <w:numFmt w:val="lowerLetter"/>
      <w:lvlText w:val="%5."/>
      <w:lvlJc w:val="left"/>
      <w:pPr>
        <w:ind w:left="3600" w:hanging="360"/>
      </w:pPr>
    </w:lvl>
    <w:lvl w:ilvl="5" w:tplc="32457882" w:tentative="1">
      <w:start w:val="1"/>
      <w:numFmt w:val="lowerRoman"/>
      <w:lvlText w:val="%6."/>
      <w:lvlJc w:val="right"/>
      <w:pPr>
        <w:ind w:left="4320" w:hanging="180"/>
      </w:pPr>
    </w:lvl>
    <w:lvl w:ilvl="6" w:tplc="32457882" w:tentative="1">
      <w:start w:val="1"/>
      <w:numFmt w:val="decimal"/>
      <w:lvlText w:val="%7."/>
      <w:lvlJc w:val="left"/>
      <w:pPr>
        <w:ind w:left="5040" w:hanging="360"/>
      </w:pPr>
    </w:lvl>
    <w:lvl w:ilvl="7" w:tplc="32457882" w:tentative="1">
      <w:start w:val="1"/>
      <w:numFmt w:val="lowerLetter"/>
      <w:lvlText w:val="%8."/>
      <w:lvlJc w:val="left"/>
      <w:pPr>
        <w:ind w:left="5760" w:hanging="360"/>
      </w:pPr>
    </w:lvl>
    <w:lvl w:ilvl="8" w:tplc="32457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91">
    <w:multiLevelType w:val="hybridMultilevel"/>
    <w:lvl w:ilvl="0" w:tplc="65449639">
      <w:start w:val="1"/>
      <w:numFmt w:val="decimal"/>
      <w:lvlText w:val="%1."/>
      <w:lvlJc w:val="left"/>
      <w:pPr>
        <w:ind w:left="720" w:hanging="360"/>
      </w:pPr>
    </w:lvl>
    <w:lvl w:ilvl="1" w:tplc="65449639" w:tentative="1">
      <w:start w:val="1"/>
      <w:numFmt w:val="lowerLetter"/>
      <w:lvlText w:val="%2."/>
      <w:lvlJc w:val="left"/>
      <w:pPr>
        <w:ind w:left="1440" w:hanging="360"/>
      </w:pPr>
    </w:lvl>
    <w:lvl w:ilvl="2" w:tplc="65449639" w:tentative="1">
      <w:start w:val="1"/>
      <w:numFmt w:val="lowerRoman"/>
      <w:lvlText w:val="%3."/>
      <w:lvlJc w:val="right"/>
      <w:pPr>
        <w:ind w:left="2160" w:hanging="180"/>
      </w:pPr>
    </w:lvl>
    <w:lvl w:ilvl="3" w:tplc="65449639" w:tentative="1">
      <w:start w:val="1"/>
      <w:numFmt w:val="decimal"/>
      <w:lvlText w:val="%4."/>
      <w:lvlJc w:val="left"/>
      <w:pPr>
        <w:ind w:left="2880" w:hanging="360"/>
      </w:pPr>
    </w:lvl>
    <w:lvl w:ilvl="4" w:tplc="65449639" w:tentative="1">
      <w:start w:val="1"/>
      <w:numFmt w:val="lowerLetter"/>
      <w:lvlText w:val="%5."/>
      <w:lvlJc w:val="left"/>
      <w:pPr>
        <w:ind w:left="3600" w:hanging="360"/>
      </w:pPr>
    </w:lvl>
    <w:lvl w:ilvl="5" w:tplc="65449639" w:tentative="1">
      <w:start w:val="1"/>
      <w:numFmt w:val="lowerRoman"/>
      <w:lvlText w:val="%6."/>
      <w:lvlJc w:val="right"/>
      <w:pPr>
        <w:ind w:left="4320" w:hanging="180"/>
      </w:pPr>
    </w:lvl>
    <w:lvl w:ilvl="6" w:tplc="65449639" w:tentative="1">
      <w:start w:val="1"/>
      <w:numFmt w:val="decimal"/>
      <w:lvlText w:val="%7."/>
      <w:lvlJc w:val="left"/>
      <w:pPr>
        <w:ind w:left="5040" w:hanging="360"/>
      </w:pPr>
    </w:lvl>
    <w:lvl w:ilvl="7" w:tplc="65449639" w:tentative="1">
      <w:start w:val="1"/>
      <w:numFmt w:val="lowerLetter"/>
      <w:lvlText w:val="%8."/>
      <w:lvlJc w:val="left"/>
      <w:pPr>
        <w:ind w:left="5760" w:hanging="360"/>
      </w:pPr>
    </w:lvl>
    <w:lvl w:ilvl="8" w:tplc="654496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90">
    <w:multiLevelType w:val="hybridMultilevel"/>
    <w:lvl w:ilvl="0" w:tplc="61562927">
      <w:start w:val="1"/>
      <w:numFmt w:val="decimal"/>
      <w:lvlText w:val="%1."/>
      <w:lvlJc w:val="left"/>
      <w:pPr>
        <w:ind w:left="720" w:hanging="360"/>
      </w:pPr>
    </w:lvl>
    <w:lvl w:ilvl="1" w:tplc="61562927" w:tentative="1">
      <w:start w:val="1"/>
      <w:numFmt w:val="lowerLetter"/>
      <w:lvlText w:val="%2."/>
      <w:lvlJc w:val="left"/>
      <w:pPr>
        <w:ind w:left="1440" w:hanging="360"/>
      </w:pPr>
    </w:lvl>
    <w:lvl w:ilvl="2" w:tplc="61562927" w:tentative="1">
      <w:start w:val="1"/>
      <w:numFmt w:val="lowerRoman"/>
      <w:lvlText w:val="%3."/>
      <w:lvlJc w:val="right"/>
      <w:pPr>
        <w:ind w:left="2160" w:hanging="180"/>
      </w:pPr>
    </w:lvl>
    <w:lvl w:ilvl="3" w:tplc="61562927" w:tentative="1">
      <w:start w:val="1"/>
      <w:numFmt w:val="decimal"/>
      <w:lvlText w:val="%4."/>
      <w:lvlJc w:val="left"/>
      <w:pPr>
        <w:ind w:left="2880" w:hanging="360"/>
      </w:pPr>
    </w:lvl>
    <w:lvl w:ilvl="4" w:tplc="61562927" w:tentative="1">
      <w:start w:val="1"/>
      <w:numFmt w:val="lowerLetter"/>
      <w:lvlText w:val="%5."/>
      <w:lvlJc w:val="left"/>
      <w:pPr>
        <w:ind w:left="3600" w:hanging="360"/>
      </w:pPr>
    </w:lvl>
    <w:lvl w:ilvl="5" w:tplc="61562927" w:tentative="1">
      <w:start w:val="1"/>
      <w:numFmt w:val="lowerRoman"/>
      <w:lvlText w:val="%6."/>
      <w:lvlJc w:val="right"/>
      <w:pPr>
        <w:ind w:left="4320" w:hanging="180"/>
      </w:pPr>
    </w:lvl>
    <w:lvl w:ilvl="6" w:tplc="61562927" w:tentative="1">
      <w:start w:val="1"/>
      <w:numFmt w:val="decimal"/>
      <w:lvlText w:val="%7."/>
      <w:lvlJc w:val="left"/>
      <w:pPr>
        <w:ind w:left="5040" w:hanging="360"/>
      </w:pPr>
    </w:lvl>
    <w:lvl w:ilvl="7" w:tplc="61562927" w:tentative="1">
      <w:start w:val="1"/>
      <w:numFmt w:val="lowerLetter"/>
      <w:lvlText w:val="%8."/>
      <w:lvlJc w:val="left"/>
      <w:pPr>
        <w:ind w:left="5760" w:hanging="360"/>
      </w:pPr>
    </w:lvl>
    <w:lvl w:ilvl="8" w:tplc="61562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89">
    <w:multiLevelType w:val="hybridMultilevel"/>
    <w:lvl w:ilvl="0" w:tplc="27231155">
      <w:start w:val="1"/>
      <w:numFmt w:val="decimal"/>
      <w:lvlText w:val="%1."/>
      <w:lvlJc w:val="left"/>
      <w:pPr>
        <w:ind w:left="720" w:hanging="360"/>
      </w:pPr>
    </w:lvl>
    <w:lvl w:ilvl="1" w:tplc="27231155" w:tentative="1">
      <w:start w:val="1"/>
      <w:numFmt w:val="lowerLetter"/>
      <w:lvlText w:val="%2."/>
      <w:lvlJc w:val="left"/>
      <w:pPr>
        <w:ind w:left="1440" w:hanging="360"/>
      </w:pPr>
    </w:lvl>
    <w:lvl w:ilvl="2" w:tplc="27231155" w:tentative="1">
      <w:start w:val="1"/>
      <w:numFmt w:val="lowerRoman"/>
      <w:lvlText w:val="%3."/>
      <w:lvlJc w:val="right"/>
      <w:pPr>
        <w:ind w:left="2160" w:hanging="180"/>
      </w:pPr>
    </w:lvl>
    <w:lvl w:ilvl="3" w:tplc="27231155" w:tentative="1">
      <w:start w:val="1"/>
      <w:numFmt w:val="decimal"/>
      <w:lvlText w:val="%4."/>
      <w:lvlJc w:val="left"/>
      <w:pPr>
        <w:ind w:left="2880" w:hanging="360"/>
      </w:pPr>
    </w:lvl>
    <w:lvl w:ilvl="4" w:tplc="27231155" w:tentative="1">
      <w:start w:val="1"/>
      <w:numFmt w:val="lowerLetter"/>
      <w:lvlText w:val="%5."/>
      <w:lvlJc w:val="left"/>
      <w:pPr>
        <w:ind w:left="3600" w:hanging="360"/>
      </w:pPr>
    </w:lvl>
    <w:lvl w:ilvl="5" w:tplc="27231155" w:tentative="1">
      <w:start w:val="1"/>
      <w:numFmt w:val="lowerRoman"/>
      <w:lvlText w:val="%6."/>
      <w:lvlJc w:val="right"/>
      <w:pPr>
        <w:ind w:left="4320" w:hanging="180"/>
      </w:pPr>
    </w:lvl>
    <w:lvl w:ilvl="6" w:tplc="27231155" w:tentative="1">
      <w:start w:val="1"/>
      <w:numFmt w:val="decimal"/>
      <w:lvlText w:val="%7."/>
      <w:lvlJc w:val="left"/>
      <w:pPr>
        <w:ind w:left="5040" w:hanging="360"/>
      </w:pPr>
    </w:lvl>
    <w:lvl w:ilvl="7" w:tplc="27231155" w:tentative="1">
      <w:start w:val="1"/>
      <w:numFmt w:val="lowerLetter"/>
      <w:lvlText w:val="%8."/>
      <w:lvlJc w:val="left"/>
      <w:pPr>
        <w:ind w:left="5760" w:hanging="360"/>
      </w:pPr>
    </w:lvl>
    <w:lvl w:ilvl="8" w:tplc="272311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88">
    <w:multiLevelType w:val="hybridMultilevel"/>
    <w:lvl w:ilvl="0" w:tplc="69500170">
      <w:start w:val="1"/>
      <w:numFmt w:val="decimal"/>
      <w:lvlText w:val="%1."/>
      <w:lvlJc w:val="left"/>
      <w:pPr>
        <w:ind w:left="720" w:hanging="360"/>
      </w:pPr>
    </w:lvl>
    <w:lvl w:ilvl="1" w:tplc="69500170" w:tentative="1">
      <w:start w:val="1"/>
      <w:numFmt w:val="lowerLetter"/>
      <w:lvlText w:val="%2."/>
      <w:lvlJc w:val="left"/>
      <w:pPr>
        <w:ind w:left="1440" w:hanging="360"/>
      </w:pPr>
    </w:lvl>
    <w:lvl w:ilvl="2" w:tplc="69500170" w:tentative="1">
      <w:start w:val="1"/>
      <w:numFmt w:val="lowerRoman"/>
      <w:lvlText w:val="%3."/>
      <w:lvlJc w:val="right"/>
      <w:pPr>
        <w:ind w:left="2160" w:hanging="180"/>
      </w:pPr>
    </w:lvl>
    <w:lvl w:ilvl="3" w:tplc="69500170" w:tentative="1">
      <w:start w:val="1"/>
      <w:numFmt w:val="decimal"/>
      <w:lvlText w:val="%4."/>
      <w:lvlJc w:val="left"/>
      <w:pPr>
        <w:ind w:left="2880" w:hanging="360"/>
      </w:pPr>
    </w:lvl>
    <w:lvl w:ilvl="4" w:tplc="69500170" w:tentative="1">
      <w:start w:val="1"/>
      <w:numFmt w:val="lowerLetter"/>
      <w:lvlText w:val="%5."/>
      <w:lvlJc w:val="left"/>
      <w:pPr>
        <w:ind w:left="3600" w:hanging="360"/>
      </w:pPr>
    </w:lvl>
    <w:lvl w:ilvl="5" w:tplc="69500170" w:tentative="1">
      <w:start w:val="1"/>
      <w:numFmt w:val="lowerRoman"/>
      <w:lvlText w:val="%6."/>
      <w:lvlJc w:val="right"/>
      <w:pPr>
        <w:ind w:left="4320" w:hanging="180"/>
      </w:pPr>
    </w:lvl>
    <w:lvl w:ilvl="6" w:tplc="69500170" w:tentative="1">
      <w:start w:val="1"/>
      <w:numFmt w:val="decimal"/>
      <w:lvlText w:val="%7."/>
      <w:lvlJc w:val="left"/>
      <w:pPr>
        <w:ind w:left="5040" w:hanging="360"/>
      </w:pPr>
    </w:lvl>
    <w:lvl w:ilvl="7" w:tplc="69500170" w:tentative="1">
      <w:start w:val="1"/>
      <w:numFmt w:val="lowerLetter"/>
      <w:lvlText w:val="%8."/>
      <w:lvlJc w:val="left"/>
      <w:pPr>
        <w:ind w:left="5760" w:hanging="360"/>
      </w:pPr>
    </w:lvl>
    <w:lvl w:ilvl="8" w:tplc="695001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87">
    <w:multiLevelType w:val="hybridMultilevel"/>
    <w:lvl w:ilvl="0" w:tplc="68268716">
      <w:start w:val="1"/>
      <w:numFmt w:val="decimal"/>
      <w:lvlText w:val="%1."/>
      <w:lvlJc w:val="left"/>
      <w:pPr>
        <w:ind w:left="720" w:hanging="360"/>
      </w:pPr>
    </w:lvl>
    <w:lvl w:ilvl="1" w:tplc="68268716" w:tentative="1">
      <w:start w:val="1"/>
      <w:numFmt w:val="lowerLetter"/>
      <w:lvlText w:val="%2."/>
      <w:lvlJc w:val="left"/>
      <w:pPr>
        <w:ind w:left="1440" w:hanging="360"/>
      </w:pPr>
    </w:lvl>
    <w:lvl w:ilvl="2" w:tplc="68268716" w:tentative="1">
      <w:start w:val="1"/>
      <w:numFmt w:val="lowerRoman"/>
      <w:lvlText w:val="%3."/>
      <w:lvlJc w:val="right"/>
      <w:pPr>
        <w:ind w:left="2160" w:hanging="180"/>
      </w:pPr>
    </w:lvl>
    <w:lvl w:ilvl="3" w:tplc="68268716" w:tentative="1">
      <w:start w:val="1"/>
      <w:numFmt w:val="decimal"/>
      <w:lvlText w:val="%4."/>
      <w:lvlJc w:val="left"/>
      <w:pPr>
        <w:ind w:left="2880" w:hanging="360"/>
      </w:pPr>
    </w:lvl>
    <w:lvl w:ilvl="4" w:tplc="68268716" w:tentative="1">
      <w:start w:val="1"/>
      <w:numFmt w:val="lowerLetter"/>
      <w:lvlText w:val="%5."/>
      <w:lvlJc w:val="left"/>
      <w:pPr>
        <w:ind w:left="3600" w:hanging="360"/>
      </w:pPr>
    </w:lvl>
    <w:lvl w:ilvl="5" w:tplc="68268716" w:tentative="1">
      <w:start w:val="1"/>
      <w:numFmt w:val="lowerRoman"/>
      <w:lvlText w:val="%6."/>
      <w:lvlJc w:val="right"/>
      <w:pPr>
        <w:ind w:left="4320" w:hanging="180"/>
      </w:pPr>
    </w:lvl>
    <w:lvl w:ilvl="6" w:tplc="68268716" w:tentative="1">
      <w:start w:val="1"/>
      <w:numFmt w:val="decimal"/>
      <w:lvlText w:val="%7."/>
      <w:lvlJc w:val="left"/>
      <w:pPr>
        <w:ind w:left="5040" w:hanging="360"/>
      </w:pPr>
    </w:lvl>
    <w:lvl w:ilvl="7" w:tplc="68268716" w:tentative="1">
      <w:start w:val="1"/>
      <w:numFmt w:val="lowerLetter"/>
      <w:lvlText w:val="%8."/>
      <w:lvlJc w:val="left"/>
      <w:pPr>
        <w:ind w:left="5760" w:hanging="360"/>
      </w:pPr>
    </w:lvl>
    <w:lvl w:ilvl="8" w:tplc="68268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86">
    <w:multiLevelType w:val="hybridMultilevel"/>
    <w:lvl w:ilvl="0" w:tplc="33361245">
      <w:start w:val="1"/>
      <w:numFmt w:val="decimal"/>
      <w:lvlText w:val="%1."/>
      <w:lvlJc w:val="left"/>
      <w:pPr>
        <w:ind w:left="720" w:hanging="360"/>
      </w:pPr>
    </w:lvl>
    <w:lvl w:ilvl="1" w:tplc="33361245" w:tentative="1">
      <w:start w:val="1"/>
      <w:numFmt w:val="lowerLetter"/>
      <w:lvlText w:val="%2."/>
      <w:lvlJc w:val="left"/>
      <w:pPr>
        <w:ind w:left="1440" w:hanging="360"/>
      </w:pPr>
    </w:lvl>
    <w:lvl w:ilvl="2" w:tplc="33361245" w:tentative="1">
      <w:start w:val="1"/>
      <w:numFmt w:val="lowerRoman"/>
      <w:lvlText w:val="%3."/>
      <w:lvlJc w:val="right"/>
      <w:pPr>
        <w:ind w:left="2160" w:hanging="180"/>
      </w:pPr>
    </w:lvl>
    <w:lvl w:ilvl="3" w:tplc="33361245" w:tentative="1">
      <w:start w:val="1"/>
      <w:numFmt w:val="decimal"/>
      <w:lvlText w:val="%4."/>
      <w:lvlJc w:val="left"/>
      <w:pPr>
        <w:ind w:left="2880" w:hanging="360"/>
      </w:pPr>
    </w:lvl>
    <w:lvl w:ilvl="4" w:tplc="33361245" w:tentative="1">
      <w:start w:val="1"/>
      <w:numFmt w:val="lowerLetter"/>
      <w:lvlText w:val="%5."/>
      <w:lvlJc w:val="left"/>
      <w:pPr>
        <w:ind w:left="3600" w:hanging="360"/>
      </w:pPr>
    </w:lvl>
    <w:lvl w:ilvl="5" w:tplc="33361245" w:tentative="1">
      <w:start w:val="1"/>
      <w:numFmt w:val="lowerRoman"/>
      <w:lvlText w:val="%6."/>
      <w:lvlJc w:val="right"/>
      <w:pPr>
        <w:ind w:left="4320" w:hanging="180"/>
      </w:pPr>
    </w:lvl>
    <w:lvl w:ilvl="6" w:tplc="33361245" w:tentative="1">
      <w:start w:val="1"/>
      <w:numFmt w:val="decimal"/>
      <w:lvlText w:val="%7."/>
      <w:lvlJc w:val="left"/>
      <w:pPr>
        <w:ind w:left="5040" w:hanging="360"/>
      </w:pPr>
    </w:lvl>
    <w:lvl w:ilvl="7" w:tplc="33361245" w:tentative="1">
      <w:start w:val="1"/>
      <w:numFmt w:val="lowerLetter"/>
      <w:lvlText w:val="%8."/>
      <w:lvlJc w:val="left"/>
      <w:pPr>
        <w:ind w:left="5760" w:hanging="360"/>
      </w:pPr>
    </w:lvl>
    <w:lvl w:ilvl="8" w:tplc="333612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85">
    <w:multiLevelType w:val="hybridMultilevel"/>
    <w:lvl w:ilvl="0" w:tplc="47267927">
      <w:start w:val="1"/>
      <w:numFmt w:val="decimal"/>
      <w:lvlText w:val="%1."/>
      <w:lvlJc w:val="left"/>
      <w:pPr>
        <w:ind w:left="720" w:hanging="360"/>
      </w:pPr>
    </w:lvl>
    <w:lvl w:ilvl="1" w:tplc="47267927" w:tentative="1">
      <w:start w:val="1"/>
      <w:numFmt w:val="lowerLetter"/>
      <w:lvlText w:val="%2."/>
      <w:lvlJc w:val="left"/>
      <w:pPr>
        <w:ind w:left="1440" w:hanging="360"/>
      </w:pPr>
    </w:lvl>
    <w:lvl w:ilvl="2" w:tplc="47267927" w:tentative="1">
      <w:start w:val="1"/>
      <w:numFmt w:val="lowerRoman"/>
      <w:lvlText w:val="%3."/>
      <w:lvlJc w:val="right"/>
      <w:pPr>
        <w:ind w:left="2160" w:hanging="180"/>
      </w:pPr>
    </w:lvl>
    <w:lvl w:ilvl="3" w:tplc="47267927" w:tentative="1">
      <w:start w:val="1"/>
      <w:numFmt w:val="decimal"/>
      <w:lvlText w:val="%4."/>
      <w:lvlJc w:val="left"/>
      <w:pPr>
        <w:ind w:left="2880" w:hanging="360"/>
      </w:pPr>
    </w:lvl>
    <w:lvl w:ilvl="4" w:tplc="47267927" w:tentative="1">
      <w:start w:val="1"/>
      <w:numFmt w:val="lowerLetter"/>
      <w:lvlText w:val="%5."/>
      <w:lvlJc w:val="left"/>
      <w:pPr>
        <w:ind w:left="3600" w:hanging="360"/>
      </w:pPr>
    </w:lvl>
    <w:lvl w:ilvl="5" w:tplc="47267927" w:tentative="1">
      <w:start w:val="1"/>
      <w:numFmt w:val="lowerRoman"/>
      <w:lvlText w:val="%6."/>
      <w:lvlJc w:val="right"/>
      <w:pPr>
        <w:ind w:left="4320" w:hanging="180"/>
      </w:pPr>
    </w:lvl>
    <w:lvl w:ilvl="6" w:tplc="47267927" w:tentative="1">
      <w:start w:val="1"/>
      <w:numFmt w:val="decimal"/>
      <w:lvlText w:val="%7."/>
      <w:lvlJc w:val="left"/>
      <w:pPr>
        <w:ind w:left="5040" w:hanging="360"/>
      </w:pPr>
    </w:lvl>
    <w:lvl w:ilvl="7" w:tplc="47267927" w:tentative="1">
      <w:start w:val="1"/>
      <w:numFmt w:val="lowerLetter"/>
      <w:lvlText w:val="%8."/>
      <w:lvlJc w:val="left"/>
      <w:pPr>
        <w:ind w:left="5760" w:hanging="360"/>
      </w:pPr>
    </w:lvl>
    <w:lvl w:ilvl="8" w:tplc="47267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84">
    <w:multiLevelType w:val="hybridMultilevel"/>
    <w:lvl w:ilvl="0" w:tplc="6131216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8684">
    <w:abstractNumId w:val="28684"/>
  </w:num>
  <w:num w:numId="28685">
    <w:abstractNumId w:val="28685"/>
  </w:num>
  <w:num w:numId="28686">
    <w:abstractNumId w:val="28686"/>
  </w:num>
  <w:num w:numId="28687">
    <w:abstractNumId w:val="28687"/>
  </w:num>
  <w:num w:numId="28688">
    <w:abstractNumId w:val="28688"/>
  </w:num>
  <w:num w:numId="28689">
    <w:abstractNumId w:val="28689"/>
  </w:num>
  <w:num w:numId="28690">
    <w:abstractNumId w:val="28690"/>
  </w:num>
  <w:num w:numId="28691">
    <w:abstractNumId w:val="28691"/>
  </w:num>
  <w:num w:numId="28692">
    <w:abstractNumId w:val="28692"/>
  </w:num>
  <w:num w:numId="28693">
    <w:abstractNumId w:val="28693"/>
  </w:num>
  <w:num w:numId="28694">
    <w:abstractNumId w:val="28694"/>
  </w:num>
  <w:num w:numId="28695">
    <w:abstractNumId w:val="28695"/>
  </w:num>
  <w:num w:numId="28696">
    <w:abstractNumId w:val="28696"/>
  </w:num>
  <w:num w:numId="28697">
    <w:abstractNumId w:val="28697"/>
  </w:num>
  <w:num w:numId="28698">
    <w:abstractNumId w:val="28698"/>
  </w:num>
  <w:num w:numId="28699">
    <w:abstractNumId w:val="28699"/>
  </w:num>
  <w:num w:numId="28700">
    <w:abstractNumId w:val="28700"/>
  </w:num>
  <w:num w:numId="28701">
    <w:abstractNumId w:val="28701"/>
  </w:num>
  <w:num w:numId="28702">
    <w:abstractNumId w:val="28702"/>
  </w:num>
  <w:num w:numId="28703">
    <w:abstractNumId w:val="28703"/>
  </w:num>
  <w:num w:numId="28704">
    <w:abstractNumId w:val="28704"/>
  </w:num>
  <w:num w:numId="28705">
    <w:abstractNumId w:val="28705"/>
  </w:num>
  <w:num w:numId="28706">
    <w:abstractNumId w:val="28706"/>
  </w:num>
  <w:num w:numId="28707">
    <w:abstractNumId w:val="28707"/>
  </w:num>
  <w:num w:numId="28708">
    <w:abstractNumId w:val="28708"/>
  </w:num>
  <w:num w:numId="28709">
    <w:abstractNumId w:val="28709"/>
  </w:num>
  <w:num w:numId="28710">
    <w:abstractNumId w:val="28710"/>
  </w:num>
  <w:num w:numId="28711">
    <w:abstractNumId w:val="28711"/>
  </w:num>
  <w:num w:numId="28712">
    <w:abstractNumId w:val="28712"/>
  </w:num>
  <w:num w:numId="28713">
    <w:abstractNumId w:val="28713"/>
  </w:num>
  <w:num w:numId="28714">
    <w:abstractNumId w:val="28714"/>
  </w:num>
  <w:num w:numId="28715">
    <w:abstractNumId w:val="28715"/>
  </w:num>
  <w:num w:numId="28716">
    <w:abstractNumId w:val="28716"/>
  </w:num>
  <w:num w:numId="28717">
    <w:abstractNumId w:val="28717"/>
  </w:num>
  <w:num w:numId="28718">
    <w:abstractNumId w:val="28718"/>
  </w:num>
  <w:num w:numId="28719">
    <w:abstractNumId w:val="28719"/>
  </w:num>
  <w:num w:numId="28720">
    <w:abstractNumId w:val="28720"/>
  </w:num>
  <w:num w:numId="28721">
    <w:abstractNumId w:val="28721"/>
  </w:num>
  <w:num w:numId="28722">
    <w:abstractNumId w:val="28722"/>
  </w:num>
  <w:num w:numId="28723">
    <w:abstractNumId w:val="28723"/>
  </w:num>
  <w:num w:numId="28724">
    <w:abstractNumId w:val="28724"/>
  </w:num>
  <w:num w:numId="28725">
    <w:abstractNumId w:val="28725"/>
  </w:num>
  <w:num w:numId="28726">
    <w:abstractNumId w:val="28726"/>
  </w:num>
  <w:num w:numId="28727">
    <w:abstractNumId w:val="28727"/>
  </w:num>
  <w:num w:numId="28728">
    <w:abstractNumId w:val="28728"/>
  </w:num>
  <w:num w:numId="28729">
    <w:abstractNumId w:val="28729"/>
  </w:num>
  <w:num w:numId="28730">
    <w:abstractNumId w:val="28730"/>
  </w:num>
  <w:num w:numId="28731">
    <w:abstractNumId w:val="28731"/>
  </w:num>
  <w:num w:numId="28732">
    <w:abstractNumId w:val="28732"/>
  </w:num>
  <w:num w:numId="28733">
    <w:abstractNumId w:val="28733"/>
  </w:num>
  <w:num w:numId="28734">
    <w:abstractNumId w:val="28734"/>
  </w:num>
  <w:num w:numId="28735">
    <w:abstractNumId w:val="28735"/>
  </w:num>
  <w:num w:numId="28736">
    <w:abstractNumId w:val="28736"/>
  </w:num>
  <w:num w:numId="28737">
    <w:abstractNumId w:val="28737"/>
  </w:num>
  <w:num w:numId="28738">
    <w:abstractNumId w:val="28738"/>
  </w:num>
  <w:num w:numId="28739">
    <w:abstractNumId w:val="28739"/>
  </w:num>
  <w:num w:numId="28740">
    <w:abstractNumId w:val="28740"/>
  </w:num>
  <w:num w:numId="28741">
    <w:abstractNumId w:val="28741"/>
  </w:num>
  <w:num w:numId="28742">
    <w:abstractNumId w:val="28742"/>
  </w:num>
  <w:num w:numId="28743">
    <w:abstractNumId w:val="28743"/>
  </w:num>
  <w:num w:numId="28744">
    <w:abstractNumId w:val="28744"/>
  </w:num>
  <w:num w:numId="28745">
    <w:abstractNumId w:val="28745"/>
  </w:num>
  <w:num w:numId="28746">
    <w:abstractNumId w:val="28746"/>
  </w:num>
  <w:num w:numId="28747">
    <w:abstractNumId w:val="28747"/>
  </w:num>
  <w:num w:numId="28748">
    <w:abstractNumId w:val="28748"/>
  </w:num>
  <w:num w:numId="28749">
    <w:abstractNumId w:val="28749"/>
  </w:num>
  <w:num w:numId="28750">
    <w:abstractNumId w:val="28750"/>
  </w:num>
  <w:num w:numId="28751">
    <w:abstractNumId w:val="28751"/>
  </w:num>
  <w:num w:numId="28752">
    <w:abstractNumId w:val="28752"/>
  </w:num>
  <w:num w:numId="28753">
    <w:abstractNumId w:val="28753"/>
  </w:num>
  <w:num w:numId="28754">
    <w:abstractNumId w:val="28754"/>
  </w:num>
  <w:num w:numId="28755">
    <w:abstractNumId w:val="28755"/>
  </w:num>
  <w:num w:numId="28756">
    <w:abstractNumId w:val="28756"/>
  </w:num>
  <w:num w:numId="28757">
    <w:abstractNumId w:val="28757"/>
  </w:num>
  <w:num w:numId="28758">
    <w:abstractNumId w:val="28758"/>
  </w:num>
  <w:num w:numId="28759">
    <w:abstractNumId w:val="28759"/>
  </w:num>
  <w:num w:numId="28760">
    <w:abstractNumId w:val="28760"/>
  </w:num>
  <w:num w:numId="28761">
    <w:abstractNumId w:val="28761"/>
  </w:num>
  <w:num w:numId="28762">
    <w:abstractNumId w:val="28762"/>
  </w:num>
  <w:num w:numId="28763">
    <w:abstractNumId w:val="28763"/>
  </w:num>
  <w:num w:numId="28764">
    <w:abstractNumId w:val="28764"/>
  </w:num>
  <w:num w:numId="28765">
    <w:abstractNumId w:val="28765"/>
  </w:num>
  <w:num w:numId="28766">
    <w:abstractNumId w:val="28766"/>
  </w:num>
  <w:num w:numId="28767">
    <w:abstractNumId w:val="28767"/>
  </w:num>
  <w:num w:numId="28768">
    <w:abstractNumId w:val="28768"/>
  </w:num>
  <w:num w:numId="28769">
    <w:abstractNumId w:val="28769"/>
  </w:num>
  <w:num w:numId="28770">
    <w:abstractNumId w:val="28770"/>
  </w:num>
  <w:num w:numId="28771">
    <w:abstractNumId w:val="28771"/>
  </w:num>
  <w:num w:numId="28772">
    <w:abstractNumId w:val="28772"/>
  </w:num>
  <w:num w:numId="28773">
    <w:abstractNumId w:val="28773"/>
  </w:num>
  <w:num w:numId="28774">
    <w:abstractNumId w:val="28774"/>
  </w:num>
  <w:num w:numId="28775">
    <w:abstractNumId w:val="28775"/>
  </w:num>
  <w:num w:numId="28776">
    <w:abstractNumId w:val="28776"/>
  </w:num>
  <w:num w:numId="28777">
    <w:abstractNumId w:val="28777"/>
  </w:num>
  <w:num w:numId="28778">
    <w:abstractNumId w:val="28778"/>
  </w:num>
  <w:num w:numId="28779">
    <w:abstractNumId w:val="28779"/>
  </w:num>
  <w:num w:numId="28780">
    <w:abstractNumId w:val="28780"/>
  </w:num>
  <w:num w:numId="28781">
    <w:abstractNumId w:val="28781"/>
  </w:num>
  <w:num w:numId="28782">
    <w:abstractNumId w:val="28782"/>
  </w:num>
  <w:num w:numId="28783">
    <w:abstractNumId w:val="28783"/>
  </w:num>
  <w:num w:numId="28784">
    <w:abstractNumId w:val="28784"/>
  </w:num>
  <w:num w:numId="28785">
    <w:abstractNumId w:val="28785"/>
  </w:num>
  <w:num w:numId="28786">
    <w:abstractNumId w:val="28786"/>
  </w:num>
  <w:num w:numId="28787">
    <w:abstractNumId w:val="28787"/>
  </w:num>
  <w:num w:numId="28788">
    <w:abstractNumId w:val="28788"/>
  </w:num>
  <w:num w:numId="28789">
    <w:abstractNumId w:val="28789"/>
  </w:num>
  <w:num w:numId="28790">
    <w:abstractNumId w:val="28790"/>
  </w:num>
  <w:num w:numId="28791">
    <w:abstractNumId w:val="28791"/>
  </w:num>
  <w:num w:numId="28792">
    <w:abstractNumId w:val="2879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69452489" Type="http://schemas.openxmlformats.org/officeDocument/2006/relationships/comments" Target="comments.xml"/><Relationship Id="rId958640953" Type="http://schemas.microsoft.com/office/2011/relationships/commentsExtended" Target="commentsExtended.xml"/><Relationship Id="rId56624505" Type="http://schemas.openxmlformats.org/officeDocument/2006/relationships/image" Target="media/imgrId56624505.jpg"/><Relationship Id="rId700365d3be1eacb24" Type="http://schemas.openxmlformats.org/officeDocument/2006/relationships/hyperlink" Target="https://iservice.lombardini.it/jsp/Template2/manuale.jsp?id=96&amp;parent=1000" TargetMode="External"/><Relationship Id="rId259665d3be1eace90" Type="http://schemas.openxmlformats.org/officeDocument/2006/relationships/hyperlink" Target="https://iservice.lombardini.it/jsp/Template2/manuale.jsp?id=97&amp;parent=1000" TargetMode="External"/><Relationship Id="rId160365d3be1ead0f4" Type="http://schemas.openxmlformats.org/officeDocument/2006/relationships/hyperlink" Target="https://iservice.lombardini.it/jsp/Template2/manuale.jsp?id=97&amp;parent=1000" TargetMode="External"/><Relationship Id="rId191265d3be1ead5e0" Type="http://schemas.openxmlformats.org/officeDocument/2006/relationships/hyperlink" Target="https://iservice.lombardini.it/jsp/Template2/manuale.jsp?id=176&amp;parent=1000" TargetMode="External"/><Relationship Id="rId902665d3be1eadc8b" Type="http://schemas.openxmlformats.org/officeDocument/2006/relationships/hyperlink" Target="https://iservice.lombardini.it/jsp/Template2/manuale.jsp?id=176&amp;parent=1000" TargetMode="External"/><Relationship Id="rId365765d3be1eae530" Type="http://schemas.openxmlformats.org/officeDocument/2006/relationships/hyperlink" Target="https://iservice.lombardini.it/jsp/Template2/manuale.jsp?id=176&amp;parent=1000" TargetMode="External"/><Relationship Id="rId337865d3be1eae7a0" Type="http://schemas.openxmlformats.org/officeDocument/2006/relationships/hyperlink" Target="https://iservice.lombardini.it/jsp/Template2/manuale.jsp?id=177&amp;parent=1000" TargetMode="External"/><Relationship Id="rId997965d3be1eaea13" Type="http://schemas.openxmlformats.org/officeDocument/2006/relationships/hyperlink" Target="https://iservice.lombardini.it/jsp/Template2/manuale.jsp?id=178&amp;parent=1000" TargetMode="External"/><Relationship Id="rId377165d3be1eaecd0" Type="http://schemas.openxmlformats.org/officeDocument/2006/relationships/hyperlink" Target="https://iservice.lombardini.it/jsp/Template2/manuale.jsp?id=179&amp;parent=1000" TargetMode="External"/><Relationship Id="rId754365d3be1eaef5c" Type="http://schemas.openxmlformats.org/officeDocument/2006/relationships/hyperlink" Target="https://iservice.lombardini.it/jsp/Template2/manuale.jsp?id=180&amp;parent=1000" TargetMode="External"/><Relationship Id="rId493765d3be1eaf58d" Type="http://schemas.openxmlformats.org/officeDocument/2006/relationships/hyperlink" Target="https://iservice.lombardini.it/jsp/Template2/manuale.jsp?id=181&amp;parent=1000" TargetMode="External"/><Relationship Id="rId447065d3be1eafb98" Type="http://schemas.openxmlformats.org/officeDocument/2006/relationships/hyperlink" Target="https://iservice.lombardini.it/jsp/Template2/manuale.jsp?id=182&amp;parent=1000" TargetMode="External"/><Relationship Id="rId574165d3be1eb0254" Type="http://schemas.openxmlformats.org/officeDocument/2006/relationships/hyperlink" Target="https://iservice.lombardini.it/jsp/Template2/manuale.jsp?id=364&amp;parent=1000" TargetMode="External"/><Relationship Id="rId152265d3be1eb0c09" Type="http://schemas.openxmlformats.org/officeDocument/2006/relationships/hyperlink" Target="https://iservice.lombardini.it/jsp/Template2/manuale.jsp?id=183&amp;parent=1000" TargetMode="External"/><Relationship Id="rId475965d3be1eb0f9c" Type="http://schemas.openxmlformats.org/officeDocument/2006/relationships/hyperlink" Target="https://iservice.lombardini.it/jsp/Template2/manuale.jsp?id=184&amp;parent=1000" TargetMode="External"/><Relationship Id="rId940965d3be1eb1347" Type="http://schemas.openxmlformats.org/officeDocument/2006/relationships/hyperlink" Target="https://iservice.lombardini.it/jsp/Template2/manuale.jsp?id=185&amp;parent=1000" TargetMode="External"/><Relationship Id="rId438865d3be1eb1771" Type="http://schemas.openxmlformats.org/officeDocument/2006/relationships/hyperlink" Target="https://iservice.lombardini.it/jsp/Template2/manuale.jsp?id=821&amp;parent=1000" TargetMode="External"/><Relationship Id="rId116365d3be1eb20b0" Type="http://schemas.openxmlformats.org/officeDocument/2006/relationships/hyperlink" Target="https://iservice.lombardini.it/jsp/Template4/manuale.jsp?id=2663&amp;parent=1088" TargetMode="External"/><Relationship Id="rId266465d3be1eb296e" Type="http://schemas.openxmlformats.org/officeDocument/2006/relationships/hyperlink" Target="https://iservice.lombardini.it/jsp/Template4/manuale.jsp?id=2665&amp;parent=1088" TargetMode="External"/><Relationship Id="rId906565d3be1eb347c" Type="http://schemas.openxmlformats.org/officeDocument/2006/relationships/hyperlink" Target="https://iservice.lombardini.it/jsp/Template4/manuale.jsp?id=2666&amp;parent=1088" TargetMode="External"/><Relationship Id="rId124265d3be1eb3be1" Type="http://schemas.openxmlformats.org/officeDocument/2006/relationships/hyperlink" Target="https://iservice.lombardini.it/jsp/Template4/manuale.jsp?id=2667&amp;parent=1088" TargetMode="External"/><Relationship Id="rId831765d3be1eb4120" Type="http://schemas.openxmlformats.org/officeDocument/2006/relationships/hyperlink" Target="https://iservice.lombardini.it/jsp/Template4/manuale.jsp?id=2675&amp;parent=1088" TargetMode="External"/><Relationship Id="rId809165d3be1eb59e0" Type="http://schemas.openxmlformats.org/officeDocument/2006/relationships/hyperlink" Target="https://iservice.lombardini.it/jsp/Template2/manuale.jsp?id=822&amp;parent=1000" TargetMode="External"/><Relationship Id="rId340465d3be1eb5e57" Type="http://schemas.openxmlformats.org/officeDocument/2006/relationships/hyperlink" Target="https://iservice.lombardini.it/jsp/Template2/manuale.jsp?id=822&amp;parent=1000" TargetMode="External"/><Relationship Id="rId178165d3be1eb62b5" Type="http://schemas.openxmlformats.org/officeDocument/2006/relationships/hyperlink" Target="https://iservice.lombardini.it/jsp/Template2/manuale.jsp?id=822&amp;parent=1000" TargetMode="External"/><Relationship Id="rId290565d3be1eb6a2d" Type="http://schemas.openxmlformats.org/officeDocument/2006/relationships/hyperlink" Target="https://iservice.lombardini.it/jsp/Template2/manuale.jsp?id=822&amp;parent=1000" TargetMode="External"/><Relationship Id="rId708965d3be1ec865d" Type="http://schemas.openxmlformats.org/officeDocument/2006/relationships/hyperlink" Target="https://iservice.lombardini.it/jsp/Template2/manuale.jsp?id=198&amp;parent=1000" TargetMode="External"/><Relationship Id="rId576865d3be1ed26c2" Type="http://schemas.openxmlformats.org/officeDocument/2006/relationships/hyperlink" Target="https://iservice.lombardini.it/jsp/Template2/manuale.jsp?id=152&amp;parent=1000" TargetMode="External"/><Relationship Id="rId422665d3be1f1bf91" Type="http://schemas.openxmlformats.org/officeDocument/2006/relationships/hyperlink" Target="https://iservice.lombardini.it/jsp/Template2/manuale.jsp?id=154&amp;parent=1000" TargetMode="External"/><Relationship Id="rId158265d3be1f43987" Type="http://schemas.openxmlformats.org/officeDocument/2006/relationships/hyperlink" Target="https://iservice.lombardini.it/jsp/Template2/manuale.jsp?id=154&amp;parent=1000" TargetMode="External"/><Relationship Id="rId558665d3be1f56331" Type="http://schemas.openxmlformats.org/officeDocument/2006/relationships/hyperlink" Target="https://iservice.lombardini.it/jsp/Template2/manuale.jsp?id=154&amp;parent=1000" TargetMode="External"/><Relationship Id="rId663065d3be1f67557" Type="http://schemas.openxmlformats.org/officeDocument/2006/relationships/hyperlink" Target="https://iservice.lombardini.it/jsp/Template2/manuale.jsp?id=155&amp;parent=1000" TargetMode="External"/><Relationship Id="rId511865d3be1f893f4" Type="http://schemas.openxmlformats.org/officeDocument/2006/relationships/hyperlink" Target="https://iservice.lombardini.it/jsp/Template2/manuale.jsp?id=155&amp;parent=1000" TargetMode="External"/><Relationship Id="rId179265d3be1f9c68f" Type="http://schemas.openxmlformats.org/officeDocument/2006/relationships/hyperlink" Target="https://iservice.lombardini.it/jsp/Template2/manuale.jsp?id=155&amp;parent=1000" TargetMode="External"/><Relationship Id="rId924765d3be1f9d0ab" Type="http://schemas.openxmlformats.org/officeDocument/2006/relationships/hyperlink" Target="https://iservice.lombardini.it/jsp/Template2/manuale.jsp?id=160&amp;parent=1000" TargetMode="External"/><Relationship Id="rId476465d3be1fb8604" Type="http://schemas.openxmlformats.org/officeDocument/2006/relationships/hyperlink" Target="https://iservice.lombardini.it/jsp/Template2/manuale.jsp?id=155&amp;parent=1000" TargetMode="External"/><Relationship Id="rId985165d3be2006fca" Type="http://schemas.openxmlformats.org/officeDocument/2006/relationships/hyperlink" Target="https://iservice.lombardini.it/jsp/Template2/manuale.jsp?id=148&amp;parent=1000" TargetMode="External"/><Relationship Id="rId125865d3be202c054" Type="http://schemas.openxmlformats.org/officeDocument/2006/relationships/hyperlink" Target="https://www.youtube.com/embed/Ba8qqxTx6wA?rel=0" TargetMode="External"/><Relationship Id="rId525765d3be20b28fd" Type="http://schemas.openxmlformats.org/officeDocument/2006/relationships/hyperlink" Target="https://iservice.lombardini.it/jsp/Template2/manuale.jsp?id=822&amp;parent=1000" TargetMode="External"/><Relationship Id="rId371165d3be20b3669" Type="http://schemas.openxmlformats.org/officeDocument/2006/relationships/hyperlink" Target="https://iservice.lombardini.it/jsp/Template2/manuale.jsp?id=822&amp;parent=1000" TargetMode="External"/><Relationship Id="rId899165d3be20b3af1" Type="http://schemas.openxmlformats.org/officeDocument/2006/relationships/hyperlink" Target="https://iservice.lombardini.it/jsp/Template2/manuale.jsp?id=822&amp;parent=1000" TargetMode="External"/><Relationship Id="rId435565d3be20b4153" Type="http://schemas.openxmlformats.org/officeDocument/2006/relationships/hyperlink" Target="https://iservice.lombardini.it/jsp/Template2/manuale.jsp?id=822&amp;parent=1000" TargetMode="External"/><Relationship Id="rId689265d3be210876e" Type="http://schemas.openxmlformats.org/officeDocument/2006/relationships/hyperlink" Target="https://iservice.lombardini.it/jsp/Template2/manuale.jsp?id=822&amp;parent=1000" TargetMode="External"/><Relationship Id="rId591865d3be213265d" Type="http://schemas.openxmlformats.org/officeDocument/2006/relationships/hyperlink" Target="https://iservice.lombardini.it/jsp/Template2/manuale.jsp?id=680&amp;parent=1000" TargetMode="External"/><Relationship Id="rId973065d3be2133717" Type="http://schemas.openxmlformats.org/officeDocument/2006/relationships/hyperlink" Target="https://iservice.lombardini.it/jsp/Template2/manuale.jsp?id=822&amp;parent=1000" TargetMode="External"/><Relationship Id="rId474365d3be214f30f" Type="http://schemas.openxmlformats.org/officeDocument/2006/relationships/hyperlink" Target="https://iservice.lombardini.it/jsp/Template2/manuale.jsp?id=822&amp;parent=1000" TargetMode="External"/><Relationship Id="rId358965d3be215fa63" Type="http://schemas.openxmlformats.org/officeDocument/2006/relationships/hyperlink" Target="https://iservice.lombardini.it/jsp/Template2/manuale.jsp?id=146&amp;parent=1000" TargetMode="External"/><Relationship Id="rId163765d3be21610e7" Type="http://schemas.openxmlformats.org/officeDocument/2006/relationships/hyperlink" Target="https://iservice.lombardini.it/jsp/Template2/manuale.jsp?id=822&amp;parent=1000" TargetMode="External"/><Relationship Id="rId836565d3be2161f2a" Type="http://schemas.openxmlformats.org/officeDocument/2006/relationships/hyperlink" Target="https://iservice.lombardini.it/jsp/Template2/manuale.jsp?id=822&amp;parent=1000" TargetMode="External"/><Relationship Id="rId139165d3be21626c4" Type="http://schemas.openxmlformats.org/officeDocument/2006/relationships/hyperlink" Target="https://iservice.lombardini.it/jsp/Template2/manuale.jsp?id=822&amp;parent=1000" TargetMode="External"/><Relationship Id="rId210565d3be2163825" Type="http://schemas.openxmlformats.org/officeDocument/2006/relationships/hyperlink" Target="https://iservice.lombardini.it/jsp/Template2/manuale.jsp?id=822&amp;parent=1000" TargetMode="External"/><Relationship Id="rId990365d3be2163f42" Type="http://schemas.openxmlformats.org/officeDocument/2006/relationships/hyperlink" Target="https://iservice.lombardini.it/jsp/Template2/manuale.jsp?id=822&amp;parent=1000" TargetMode="External"/><Relationship Id="rId501465d3be217e8a7" Type="http://schemas.openxmlformats.org/officeDocument/2006/relationships/hyperlink" Target="https://iservice.lombardini.it/jsp/Template2/manuale.jsp?id=822&amp;parent=1000" TargetMode="External"/><Relationship Id="rId132165d3be2257f37" Type="http://schemas.openxmlformats.org/officeDocument/2006/relationships/hyperlink" Target="https://iservice.lombardini.it/jsp/Template2/manuale.jsp?id=822&amp;parent=1000" TargetMode="External"/><Relationship Id="rId295965d3be225818b" Type="http://schemas.openxmlformats.org/officeDocument/2006/relationships/hyperlink" Target="https://iservice.lombardini.it/jsp/Template2/manuale.jsp?id=822&amp;parent=1000" TargetMode="External"/><Relationship Id="rId597865d3be22590ed" Type="http://schemas.openxmlformats.org/officeDocument/2006/relationships/hyperlink" Target="https://iservice.lombardini.it/jsp/Template2/manuale.jsp?id=822&amp;parent=1000" TargetMode="External"/><Relationship Id="rId455065d3be2259d1e" Type="http://schemas.openxmlformats.org/officeDocument/2006/relationships/hyperlink" Target="https://iservice.lombardini.it/jsp/Template2/manuale.jsp?id=822&amp;parent=1000" TargetMode="External"/><Relationship Id="rId286965d3be227e1a8" Type="http://schemas.openxmlformats.org/officeDocument/2006/relationships/hyperlink" Target="https://iservice.lombardini.it/jsp/Template2/manuale.jsp?id=822&amp;parent=1000" TargetMode="External"/><Relationship Id="rId480965d3be22800c9" Type="http://schemas.openxmlformats.org/officeDocument/2006/relationships/hyperlink" Target="https://iservice.lombardini.it/jsp/Template2/manuale.jsp?id=133&amp;parent=1000" TargetMode="External"/><Relationship Id="rId276865d3be22aba30" Type="http://schemas.openxmlformats.org/officeDocument/2006/relationships/hyperlink" Target="https://iservice.lombardini.it/jsp/Template2/manuale.jsp?id=143&amp;parent=1000" TargetMode="External"/><Relationship Id="rId812365d3be22abfb7" Type="http://schemas.openxmlformats.org/officeDocument/2006/relationships/hyperlink" Target="https://iservice.lombardini.it/jsp/Template2/manuale.jsp?id=822&amp;parent=1000" TargetMode="External"/><Relationship Id="rId289765d3be232421f" Type="http://schemas.openxmlformats.org/officeDocument/2006/relationships/hyperlink" Target="https://iservice.lombardini.it/jsp/Template2/manuale.jsp?id=97&amp;parent=1000" TargetMode="External"/><Relationship Id="rId880465d3be2333625" Type="http://schemas.openxmlformats.org/officeDocument/2006/relationships/hyperlink" Target="https://iservice.lombardini.it/jsp/Template2/manuale.jsp?id=822&amp;parent=1000" TargetMode="External"/><Relationship Id="rId537265d3be2335918" Type="http://schemas.openxmlformats.org/officeDocument/2006/relationships/hyperlink" Target="https://iservice.lombardini.it/jsp/Template2/manuale.jsp?id=822&amp;parent=1000" TargetMode="External"/><Relationship Id="rId458265d3be233659c" Type="http://schemas.openxmlformats.org/officeDocument/2006/relationships/hyperlink" Target="https://iservice.lombardini.it/jsp/Template2/manuale.jsp?id=822&amp;parent=1000" TargetMode="External"/><Relationship Id="rId598565d3be2357087" Type="http://schemas.openxmlformats.org/officeDocument/2006/relationships/hyperlink" Target="https://iservice.lombardini.it/jsp/Template2/manuale.jsp?id=822&amp;parent=1000" TargetMode="External"/><Relationship Id="rId236365d3be23c0102" Type="http://schemas.openxmlformats.org/officeDocument/2006/relationships/hyperlink" Target="https://iservice.lombardini.it/jsp/Template2/manuale.jsp?id=132&amp;parent=1000" TargetMode="External"/><Relationship Id="rId437165d3be23d1619" Type="http://schemas.openxmlformats.org/officeDocument/2006/relationships/hyperlink" Target="https://iservice.lombardini.it/jsp/Template2/manuale.jsp?id=157&amp;parent=1000" TargetMode="External"/><Relationship Id="rId743865d3be23d3c21" Type="http://schemas.openxmlformats.org/officeDocument/2006/relationships/hyperlink" Target="https://iservice.lombardini.it/jsp/Template2/manuale.jsp?id=104&amp;parent=1000" TargetMode="External"/><Relationship Id="rId642065d3be23ee90d" Type="http://schemas.openxmlformats.org/officeDocument/2006/relationships/hyperlink" Target="https://iservice.lombardini.it/jsp/Template2/manuale.jsp?id=822&amp;parent=1000" TargetMode="External"/><Relationship Id="rId631665d3be241f15a" Type="http://schemas.openxmlformats.org/officeDocument/2006/relationships/hyperlink" Target="https://iservice.lombardini.it/jsp/Template2/manuale.jsp?id=822&amp;parent=1000" TargetMode="External"/><Relationship Id="rId830165d3be2438b0d" Type="http://schemas.openxmlformats.org/officeDocument/2006/relationships/hyperlink" Target="https://iservice.lombardini.it/jsp/Template2/manuale.jsp?id=128&amp;parent=1000" TargetMode="External"/><Relationship Id="rId270065d3be243bc48" Type="http://schemas.openxmlformats.org/officeDocument/2006/relationships/hyperlink" Target="https://iservice.lombardini.it/jsp/Template2/manuale.jsp?id=822&amp;parent=1000" TargetMode="External"/><Relationship Id="rId173765d3be246d192" Type="http://schemas.openxmlformats.org/officeDocument/2006/relationships/hyperlink" Target="https://iservice.lombardini.it/jsp/Template2/manuale.jsp?id=822&amp;parent=1000" TargetMode="External"/><Relationship Id="rId540265d3be247bf3b" Type="http://schemas.openxmlformats.org/officeDocument/2006/relationships/hyperlink" Target="https://iservice.lombardini.it/jsp/Template2/manuale.jsp?id=113&amp;parent=1000" TargetMode="External"/><Relationship Id="rId227165d3be2490e9d" Type="http://schemas.openxmlformats.org/officeDocument/2006/relationships/hyperlink" Target="https://iservice.lombardini.it/jsp/Template2/manuale.jsp?id=113&amp;parent=1000" TargetMode="External"/><Relationship Id="rId934065d3be24ba527" Type="http://schemas.openxmlformats.org/officeDocument/2006/relationships/hyperlink" Target="https://iservice.lombardini.it/jsp/Template2/manuale.jsp?id=822&amp;parent=1000" TargetMode="External"/><Relationship Id="rId902965d3be24d5bf4" Type="http://schemas.openxmlformats.org/officeDocument/2006/relationships/hyperlink" Target="https://iservice.lombardini.it/jsp/Template2/manuale.jsp?id=822&amp;parent=1000" TargetMode="External"/><Relationship Id="rId848865d3be24eaac5" Type="http://schemas.openxmlformats.org/officeDocument/2006/relationships/hyperlink" Target="https://iservice.lombardini.it/jsp/Template2/manuale.jsp?id=822&amp;parent=1000" TargetMode="External"/><Relationship Id="rId595065d3be24ebed1" Type="http://schemas.openxmlformats.org/officeDocument/2006/relationships/hyperlink" Target="https://iservice.lombardini.it/jsp/Template2/manuale.jsp?id=822&amp;parent=1000" TargetMode="External"/><Relationship Id="rId221565d3be254dc3c" Type="http://schemas.openxmlformats.org/officeDocument/2006/relationships/hyperlink" Target="https://iservice.lombardini.it/jsp/Template2/manuale.jsp?id=822&amp;parent=1000" TargetMode="External"/><Relationship Id="rId438565d3be2558b26" Type="http://schemas.openxmlformats.org/officeDocument/2006/relationships/hyperlink" Target="https://iservice.lombardini.it/jsp/Template2/manuale.jsp?id=822&amp;parent=1000" TargetMode="External"/><Relationship Id="rId200165d3be25a76de" Type="http://schemas.openxmlformats.org/officeDocument/2006/relationships/hyperlink" Target="https://iservice.lombardini.it/jsp/Template2/manuale.jsp?id=822&amp;parent=1000" TargetMode="External"/><Relationship Id="rId346765d3be25b290f" Type="http://schemas.openxmlformats.org/officeDocument/2006/relationships/hyperlink" Target="https://iservice.lombardini.it/jsp/Template2/manuale.jsp?id=822&amp;parent=1000" TargetMode="External"/><Relationship Id="rId284665d3be25beafd" Type="http://schemas.openxmlformats.org/officeDocument/2006/relationships/hyperlink" Target="https://iservice.lombardini.it/jsp/Template2/manuale.jsp?id=822&amp;parent=1000" TargetMode="External"/><Relationship Id="rId180365d3be25c0984" Type="http://schemas.openxmlformats.org/officeDocument/2006/relationships/hyperlink" Target="https://iservice.lombardini.it/jsp/Template2/manuale.jsp?id=822&amp;parent=1000" TargetMode="External"/><Relationship Id="rId599265d3be1ebf6a6" Type="http://schemas.openxmlformats.org/officeDocument/2006/relationships/image" Target="media/imgrId599265d3be1ebf6a6.jpg"/><Relationship Id="rId482465d3be1ec7a9b" Type="http://schemas.openxmlformats.org/officeDocument/2006/relationships/image" Target="media/imgrId482465d3be1ec7a9b.jpg"/><Relationship Id="rId306865d3be1ed1bb6" Type="http://schemas.openxmlformats.org/officeDocument/2006/relationships/image" Target="media/imgrId306865d3be1ed1bb6.jpg"/><Relationship Id="rId291865d3be1ed7a82" Type="http://schemas.openxmlformats.org/officeDocument/2006/relationships/image" Target="media/imgrId291865d3be1ed7a82.jpg"/><Relationship Id="rId867665d3be1ee147d" Type="http://schemas.openxmlformats.org/officeDocument/2006/relationships/image" Target="media/imgrId867665d3be1ee147d.jpg"/><Relationship Id="rId920865d3be1eeb25b" Type="http://schemas.openxmlformats.org/officeDocument/2006/relationships/image" Target="media/imgrId920865d3be1eeb25b.jpg"/><Relationship Id="rId997065d3be1ef2913" Type="http://schemas.openxmlformats.org/officeDocument/2006/relationships/image" Target="media/imgrId997065d3be1ef2913.jpg"/><Relationship Id="rId628165d3be1f0a995" Type="http://schemas.openxmlformats.org/officeDocument/2006/relationships/image" Target="media/imgrId628165d3be1f0a995.jpg"/><Relationship Id="rId893265d3be1f15cbf" Type="http://schemas.openxmlformats.org/officeDocument/2006/relationships/image" Target="media/imgrId893265d3be1f15cbf.jpg"/><Relationship Id="rId165265d3be1f1b380" Type="http://schemas.openxmlformats.org/officeDocument/2006/relationships/image" Target="media/imgrId165265d3be1f1b380.jpg"/><Relationship Id="rId312565d3be1f25a15" Type="http://schemas.openxmlformats.org/officeDocument/2006/relationships/image" Target="media/imgrId312565d3be1f25a15.jpg"/><Relationship Id="rId834065d3be1f2dd43" Type="http://schemas.openxmlformats.org/officeDocument/2006/relationships/image" Target="media/imgrId834065d3be1f2dd43.jpg"/><Relationship Id="rId935065d3be1f393c8" Type="http://schemas.openxmlformats.org/officeDocument/2006/relationships/image" Target="media/imgrId935065d3be1f393c8.jpg"/><Relationship Id="rId873065d3be1f3e507" Type="http://schemas.openxmlformats.org/officeDocument/2006/relationships/image" Target="media/imgrId873065d3be1f3e507.jpg"/><Relationship Id="rId879065d3be1f530cd" Type="http://schemas.openxmlformats.org/officeDocument/2006/relationships/image" Target="media/imgrId879065d3be1f530cd.jpg"/><Relationship Id="rId230065d3be1f669b0" Type="http://schemas.openxmlformats.org/officeDocument/2006/relationships/image" Target="media/imgrId230065d3be1f669b0.jpg"/><Relationship Id="rId413865d3be1f88c16" Type="http://schemas.openxmlformats.org/officeDocument/2006/relationships/image" Target="media/imgrId413865d3be1f88c16.jpg"/><Relationship Id="rId583965d3be1f952cb" Type="http://schemas.openxmlformats.org/officeDocument/2006/relationships/image" Target="media/imgrId583965d3be1f952cb.png"/><Relationship Id="rId292465d3be1f9bb4f" Type="http://schemas.openxmlformats.org/officeDocument/2006/relationships/image" Target="media/imgrId292465d3be1f9bb4f.jpg"/><Relationship Id="rId528265d3be1fa693a" Type="http://schemas.openxmlformats.org/officeDocument/2006/relationships/image" Target="media/imgrId528265d3be1fa693a.jpg"/><Relationship Id="rId910665d3be1faf5ec" Type="http://schemas.openxmlformats.org/officeDocument/2006/relationships/image" Target="media/imgrId910665d3be1faf5ec.jpg"/><Relationship Id="rId839965d3be1fb7987" Type="http://schemas.openxmlformats.org/officeDocument/2006/relationships/image" Target="media/imgrId839965d3be1fb7987.jpg"/><Relationship Id="rId477865d3be1fc43f5" Type="http://schemas.openxmlformats.org/officeDocument/2006/relationships/image" Target="media/imgrId477865d3be1fc43f5.jpg"/><Relationship Id="rId830865d3be1fc9f25" Type="http://schemas.openxmlformats.org/officeDocument/2006/relationships/image" Target="media/imgrId830865d3be1fc9f25.jpg"/><Relationship Id="rId759865d3be1fd5af1" Type="http://schemas.openxmlformats.org/officeDocument/2006/relationships/image" Target="media/imgrId759865d3be1fd5af1.jpg"/><Relationship Id="rId769165d3be1fdc116" Type="http://schemas.openxmlformats.org/officeDocument/2006/relationships/image" Target="media/imgrId769165d3be1fdc116.jpg"/><Relationship Id="rId480865d3be1fe7a14" Type="http://schemas.openxmlformats.org/officeDocument/2006/relationships/image" Target="media/imgrId480865d3be1fe7a14.jpg"/><Relationship Id="rId913765d3be1febc90" Type="http://schemas.openxmlformats.org/officeDocument/2006/relationships/image" Target="media/imgrId913765d3be1febc90.jpg"/><Relationship Id="rId103065d3be1ff39ed" Type="http://schemas.openxmlformats.org/officeDocument/2006/relationships/image" Target="media/imgrId103065d3be1ff39ed.jpg"/><Relationship Id="rId526565d3be2005bea" Type="http://schemas.openxmlformats.org/officeDocument/2006/relationships/image" Target="media/imgrId526565d3be2005bea.jpg"/><Relationship Id="rId736665d3be200d391" Type="http://schemas.openxmlformats.org/officeDocument/2006/relationships/image" Target="media/imgrId736665d3be200d391.jpg"/><Relationship Id="rId610965d3be201ac7d" Type="http://schemas.openxmlformats.org/officeDocument/2006/relationships/image" Target="media/imgrId610965d3be201ac7d.jpg"/><Relationship Id="rId520565d3be2021bdf" Type="http://schemas.openxmlformats.org/officeDocument/2006/relationships/image" Target="media/imgrId520565d3be2021bdf.jpg"/><Relationship Id="rId929365d3be202b59d" Type="http://schemas.openxmlformats.org/officeDocument/2006/relationships/image" Target="media/imgrId929365d3be202b59d.jpg"/><Relationship Id="rId202065d3be20334f1" Type="http://schemas.openxmlformats.org/officeDocument/2006/relationships/image" Target="media/imgrId202065d3be20334f1.jpg"/><Relationship Id="rId617365d3be203dd73" Type="http://schemas.openxmlformats.org/officeDocument/2006/relationships/image" Target="media/imgrId617365d3be203dd73.jpg"/><Relationship Id="rId515765d3be2043f02" Type="http://schemas.openxmlformats.org/officeDocument/2006/relationships/image" Target="media/imgrId515765d3be2043f02.jpg"/><Relationship Id="rId701565d3be204adc4" Type="http://schemas.openxmlformats.org/officeDocument/2006/relationships/image" Target="media/imgrId701565d3be204adc4.jpg"/><Relationship Id="rId976265d3be2052a88" Type="http://schemas.openxmlformats.org/officeDocument/2006/relationships/image" Target="media/imgrId976265d3be2052a88.jpg"/><Relationship Id="rId230865d3be205a854" Type="http://schemas.openxmlformats.org/officeDocument/2006/relationships/image" Target="media/imgrId230865d3be205a854.jpg"/><Relationship Id="rId740365d3be205fd01" Type="http://schemas.openxmlformats.org/officeDocument/2006/relationships/image" Target="media/imgrId740365d3be205fd01.jpg"/><Relationship Id="rId453765d3be206931d" Type="http://schemas.openxmlformats.org/officeDocument/2006/relationships/image" Target="media/imgrId453765d3be206931d.jpg"/><Relationship Id="rId715665d3be2071bc0" Type="http://schemas.openxmlformats.org/officeDocument/2006/relationships/image" Target="media/imgrId715665d3be2071bc0.jpg"/><Relationship Id="rId896865d3be207616d" Type="http://schemas.openxmlformats.org/officeDocument/2006/relationships/image" Target="media/imgrId896865d3be207616d.jpg"/><Relationship Id="rId290865d3be20802e0" Type="http://schemas.openxmlformats.org/officeDocument/2006/relationships/image" Target="media/imgrId290865d3be20802e0.jpg"/><Relationship Id="rId808365d3be2094288" Type="http://schemas.openxmlformats.org/officeDocument/2006/relationships/image" Target="media/imgrId808365d3be2094288.jpg"/><Relationship Id="rId784865d3be209c2d0" Type="http://schemas.openxmlformats.org/officeDocument/2006/relationships/image" Target="media/imgrId784865d3be209c2d0.jpg"/><Relationship Id="rId168065d3be20a0dac" Type="http://schemas.openxmlformats.org/officeDocument/2006/relationships/image" Target="media/imgrId168065d3be20a0dac.jpg"/><Relationship Id="rId627865d3be20ab31f" Type="http://schemas.openxmlformats.org/officeDocument/2006/relationships/image" Target="media/imgrId627865d3be20ab31f.jpg"/><Relationship Id="rId161365d3be20b17e1" Type="http://schemas.openxmlformats.org/officeDocument/2006/relationships/image" Target="media/imgrId161365d3be20b17e1.jpg"/><Relationship Id="rId502265d3be20bb0d2" Type="http://schemas.openxmlformats.org/officeDocument/2006/relationships/image" Target="media/imgrId502265d3be20bb0d2.jpg"/><Relationship Id="rId601865d3be20c4bc0" Type="http://schemas.openxmlformats.org/officeDocument/2006/relationships/image" Target="media/imgrId601865d3be20c4bc0.jpg"/><Relationship Id="rId572165d3be20cc9ad" Type="http://schemas.openxmlformats.org/officeDocument/2006/relationships/image" Target="media/imgrId572165d3be20cc9ad.jpg"/><Relationship Id="rId984565d3be20d6f5f" Type="http://schemas.openxmlformats.org/officeDocument/2006/relationships/image" Target="media/imgrId984565d3be20d6f5f.jpg"/><Relationship Id="rId358865d3be20dd5a0" Type="http://schemas.openxmlformats.org/officeDocument/2006/relationships/image" Target="media/imgrId358865d3be20dd5a0.jpg"/><Relationship Id="rId495165d3be20e62d0" Type="http://schemas.openxmlformats.org/officeDocument/2006/relationships/image" Target="media/imgrId495165d3be20e62d0.jpg"/><Relationship Id="rId727465d3be20eddcc" Type="http://schemas.openxmlformats.org/officeDocument/2006/relationships/image" Target="media/imgrId727465d3be20eddcc.jpg"/><Relationship Id="rId593565d3be21031b8" Type="http://schemas.openxmlformats.org/officeDocument/2006/relationships/image" Target="media/imgrId593565d3be21031b8.jpg"/><Relationship Id="rId295365d3be211081c" Type="http://schemas.openxmlformats.org/officeDocument/2006/relationships/image" Target="media/imgrId295365d3be211081c.jpg"/><Relationship Id="rId556565d3be2118500" Type="http://schemas.openxmlformats.org/officeDocument/2006/relationships/image" Target="media/imgrId556565d3be2118500.jpg"/><Relationship Id="rId412765d3be2128c5a" Type="http://schemas.openxmlformats.org/officeDocument/2006/relationships/image" Target="media/imgrId412765d3be2128c5a.jpg"/><Relationship Id="rId181965d3be2131b45" Type="http://schemas.openxmlformats.org/officeDocument/2006/relationships/image" Target="media/imgrId181965d3be2131b45.jpg"/><Relationship Id="rId148765d3be213b4ec" Type="http://schemas.openxmlformats.org/officeDocument/2006/relationships/image" Target="media/imgrId148765d3be213b4ec.jpg"/><Relationship Id="rId780665d3be2140fc2" Type="http://schemas.openxmlformats.org/officeDocument/2006/relationships/image" Target="media/imgrId780665d3be2140fc2.gif"/><Relationship Id="rId273665d3be214cf54" Type="http://schemas.openxmlformats.org/officeDocument/2006/relationships/image" Target="media/imgrId273665d3be214cf54.jpg"/><Relationship Id="rId162565d3be21581e0" Type="http://schemas.openxmlformats.org/officeDocument/2006/relationships/image" Target="media/imgrId162565d3be21581e0.jpg"/><Relationship Id="rId685065d3be215ea81" Type="http://schemas.openxmlformats.org/officeDocument/2006/relationships/image" Target="media/imgrId685065d3be215ea81.jpg"/><Relationship Id="rId561265d3be216ddfa" Type="http://schemas.openxmlformats.org/officeDocument/2006/relationships/image" Target="media/imgrId561265d3be216ddfa.jpg"/><Relationship Id="rId598365d3be2176083" Type="http://schemas.openxmlformats.org/officeDocument/2006/relationships/image" Target="media/imgrId598365d3be2176083.jpg"/><Relationship Id="rId445065d3be217caeb" Type="http://schemas.openxmlformats.org/officeDocument/2006/relationships/image" Target="media/imgrId445065d3be217caeb.jpg"/><Relationship Id="rId947665d3be2188bb4" Type="http://schemas.openxmlformats.org/officeDocument/2006/relationships/image" Target="media/imgrId947665d3be2188bb4.jpg"/><Relationship Id="rId348865d3be218fe2d" Type="http://schemas.openxmlformats.org/officeDocument/2006/relationships/image" Target="media/imgrId348865d3be218fe2d.jpg"/><Relationship Id="rId400565d3be219a3e3" Type="http://schemas.openxmlformats.org/officeDocument/2006/relationships/image" Target="media/imgrId400565d3be219a3e3.jpg"/><Relationship Id="rId934065d3be21a3619" Type="http://schemas.openxmlformats.org/officeDocument/2006/relationships/image" Target="media/imgrId934065d3be21a3619.jpg"/><Relationship Id="rId174265d3be21aad55" Type="http://schemas.openxmlformats.org/officeDocument/2006/relationships/image" Target="media/imgrId174265d3be21aad55.jpg"/><Relationship Id="rId763265d3be21b73d8" Type="http://schemas.openxmlformats.org/officeDocument/2006/relationships/image" Target="media/imgrId763265d3be21b73d8.jpg"/><Relationship Id="rId569465d3be21bdbf4" Type="http://schemas.openxmlformats.org/officeDocument/2006/relationships/image" Target="media/imgrId569465d3be21bdbf4.jpg"/><Relationship Id="rId604065d3be21c6cd5" Type="http://schemas.openxmlformats.org/officeDocument/2006/relationships/image" Target="media/imgrId604065d3be21c6cd5.jpg"/><Relationship Id="rId942165d3be21d325f" Type="http://schemas.openxmlformats.org/officeDocument/2006/relationships/image" Target="media/imgrId942165d3be21d325f.jpg"/><Relationship Id="rId360765d3be21daf2f" Type="http://schemas.openxmlformats.org/officeDocument/2006/relationships/image" Target="media/imgrId360765d3be21daf2f.jpg"/><Relationship Id="rId808065d3be21e6280" Type="http://schemas.openxmlformats.org/officeDocument/2006/relationships/image" Target="media/imgrId808065d3be21e6280.jpg"/><Relationship Id="rId958065d3be2202b7d" Type="http://schemas.openxmlformats.org/officeDocument/2006/relationships/image" Target="media/imgrId958065d3be2202b7d.jpg"/><Relationship Id="rId712265d3be2207d6c" Type="http://schemas.openxmlformats.org/officeDocument/2006/relationships/image" Target="media/imgrId712265d3be2207d6c.jpg"/><Relationship Id="rId586865d3be220f6d4" Type="http://schemas.openxmlformats.org/officeDocument/2006/relationships/image" Target="media/imgrId586865d3be220f6d4.jpg"/><Relationship Id="rId839065d3be221697e" Type="http://schemas.openxmlformats.org/officeDocument/2006/relationships/image" Target="media/imgrId839065d3be221697e.jpg"/><Relationship Id="rId917165d3be221d6f4" Type="http://schemas.openxmlformats.org/officeDocument/2006/relationships/image" Target="media/imgrId917165d3be221d6f4.jpg"/><Relationship Id="rId632465d3be22297e1" Type="http://schemas.openxmlformats.org/officeDocument/2006/relationships/image" Target="media/imgrId632465d3be22297e1.jpg"/><Relationship Id="rId441865d3be22307cd" Type="http://schemas.openxmlformats.org/officeDocument/2006/relationships/image" Target="media/imgrId441865d3be22307cd.jpg"/><Relationship Id="rId141165d3be2236059" Type="http://schemas.openxmlformats.org/officeDocument/2006/relationships/image" Target="media/imgrId141165d3be2236059.jpg"/><Relationship Id="rId784465d3be2240a82" Type="http://schemas.openxmlformats.org/officeDocument/2006/relationships/image" Target="media/imgrId784465d3be2240a82.jpg"/><Relationship Id="rId657165d3be2246eff" Type="http://schemas.openxmlformats.org/officeDocument/2006/relationships/image" Target="media/imgrId657165d3be2246eff.jpg"/><Relationship Id="rId731765d3be224c989" Type="http://schemas.openxmlformats.org/officeDocument/2006/relationships/image" Target="media/imgrId731765d3be224c989.jpg"/><Relationship Id="rId355365d3be2252516" Type="http://schemas.openxmlformats.org/officeDocument/2006/relationships/image" Target="media/imgrId355365d3be2252516.jpg"/><Relationship Id="rId786765d3be2257025" Type="http://schemas.openxmlformats.org/officeDocument/2006/relationships/image" Target="media/imgrId786765d3be2257025.jpg"/><Relationship Id="rId954965d3be22617c5" Type="http://schemas.openxmlformats.org/officeDocument/2006/relationships/image" Target="media/imgrId954965d3be22617c5.jpg"/><Relationship Id="rId984065d3be226bcd0" Type="http://schemas.openxmlformats.org/officeDocument/2006/relationships/image" Target="media/imgrId984065d3be226bcd0.jpg"/><Relationship Id="rId346165d3be2274800" Type="http://schemas.openxmlformats.org/officeDocument/2006/relationships/image" Target="media/imgrId346165d3be2274800.jpg"/><Relationship Id="rId614165d3be227d537" Type="http://schemas.openxmlformats.org/officeDocument/2006/relationships/image" Target="media/imgrId614165d3be227d537.jpg"/><Relationship Id="rId610065d3be228cad4" Type="http://schemas.openxmlformats.org/officeDocument/2006/relationships/image" Target="media/imgrId610065d3be228cad4.jpg"/><Relationship Id="rId579165d3be22941bb" Type="http://schemas.openxmlformats.org/officeDocument/2006/relationships/image" Target="media/imgrId579165d3be22941bb.jpg"/><Relationship Id="rId506565d3be229b8c2" Type="http://schemas.openxmlformats.org/officeDocument/2006/relationships/image" Target="media/imgrId506565d3be229b8c2.jpg"/><Relationship Id="rId704965d3be22a3806" Type="http://schemas.openxmlformats.org/officeDocument/2006/relationships/image" Target="media/imgrId704965d3be22a3806.jpg"/><Relationship Id="rId205865d3be22aa200" Type="http://schemas.openxmlformats.org/officeDocument/2006/relationships/image" Target="media/imgrId205865d3be22aa200.jpg"/><Relationship Id="rId324865d3be22b6c9a" Type="http://schemas.openxmlformats.org/officeDocument/2006/relationships/image" Target="media/imgrId324865d3be22b6c9a.jpg"/><Relationship Id="rId712265d3be22bbc67" Type="http://schemas.openxmlformats.org/officeDocument/2006/relationships/image" Target="media/imgrId712265d3be22bbc67.jpg"/><Relationship Id="rId768665d3be22c6cff" Type="http://schemas.openxmlformats.org/officeDocument/2006/relationships/image" Target="media/imgrId768665d3be22c6cff.jpg"/><Relationship Id="rId125165d3be22d02ed" Type="http://schemas.openxmlformats.org/officeDocument/2006/relationships/image" Target="media/imgrId125165d3be22d02ed.jpg"/><Relationship Id="rId169665d3be22d79fc" Type="http://schemas.openxmlformats.org/officeDocument/2006/relationships/image" Target="media/imgrId169665d3be22d79fc.jpg"/><Relationship Id="rId269065d3be22e4ac7" Type="http://schemas.openxmlformats.org/officeDocument/2006/relationships/image" Target="media/imgrId269065d3be22e4ac7.jpg"/><Relationship Id="rId811265d3be22ef8c8" Type="http://schemas.openxmlformats.org/officeDocument/2006/relationships/image" Target="media/imgrId811265d3be22ef8c8.jpg"/><Relationship Id="rId791365d3be2305c3c" Type="http://schemas.openxmlformats.org/officeDocument/2006/relationships/image" Target="media/imgrId791365d3be2305c3c.jpg"/><Relationship Id="rId467165d3be2310770" Type="http://schemas.openxmlformats.org/officeDocument/2006/relationships/image" Target="media/imgrId467165d3be2310770.jpg"/><Relationship Id="rId163965d3be231ac9e" Type="http://schemas.openxmlformats.org/officeDocument/2006/relationships/image" Target="media/imgrId163965d3be231ac9e.jpg"/><Relationship Id="rId324765d3be2322f73" Type="http://schemas.openxmlformats.org/officeDocument/2006/relationships/image" Target="media/imgrId324765d3be2322f73.jpg"/><Relationship Id="rId443465d3be232cb39" Type="http://schemas.openxmlformats.org/officeDocument/2006/relationships/image" Target="media/imgrId443465d3be232cb39.jpg"/><Relationship Id="rId815765d3be23321ba" Type="http://schemas.openxmlformats.org/officeDocument/2006/relationships/image" Target="media/imgrId815765d3be23321ba.jpg"/><Relationship Id="rId348265d3be233d505" Type="http://schemas.openxmlformats.org/officeDocument/2006/relationships/image" Target="media/imgrId348265d3be233d505.jpg"/><Relationship Id="rId983865d3be2344847" Type="http://schemas.openxmlformats.org/officeDocument/2006/relationships/image" Target="media/imgrId983865d3be2344847.jpg"/><Relationship Id="rId964365d3be2353c93" Type="http://schemas.openxmlformats.org/officeDocument/2006/relationships/image" Target="media/imgrId964365d3be2353c93.jpg"/><Relationship Id="rId869665d3be2363dcb" Type="http://schemas.openxmlformats.org/officeDocument/2006/relationships/image" Target="media/imgrId869665d3be2363dcb.jpg"/><Relationship Id="rId522065d3be236e239" Type="http://schemas.openxmlformats.org/officeDocument/2006/relationships/image" Target="media/imgrId522065d3be236e239.jpg"/><Relationship Id="rId332565d3be23757fb" Type="http://schemas.openxmlformats.org/officeDocument/2006/relationships/image" Target="media/imgrId332565d3be23757fb.jpg"/><Relationship Id="rId788365d3be23864d3" Type="http://schemas.openxmlformats.org/officeDocument/2006/relationships/image" Target="media/imgrId788365d3be23864d3.jpg"/><Relationship Id="rId718365d3be238bad0" Type="http://schemas.openxmlformats.org/officeDocument/2006/relationships/image" Target="media/imgrId718365d3be238bad0.jpg"/><Relationship Id="rId701465d3be2398474" Type="http://schemas.openxmlformats.org/officeDocument/2006/relationships/image" Target="media/imgrId701465d3be2398474.jpg"/><Relationship Id="rId633365d3be23a272c" Type="http://schemas.openxmlformats.org/officeDocument/2006/relationships/image" Target="media/imgrId633365d3be23a272c.jpg"/><Relationship Id="rId876165d3be23a8944" Type="http://schemas.openxmlformats.org/officeDocument/2006/relationships/image" Target="media/imgrId876165d3be23a8944.jpg"/><Relationship Id="rId868565d3be23b1e1b" Type="http://schemas.openxmlformats.org/officeDocument/2006/relationships/image" Target="media/imgrId868565d3be23b1e1b.jpg"/><Relationship Id="rId403365d3be23bf58e" Type="http://schemas.openxmlformats.org/officeDocument/2006/relationships/image" Target="media/imgrId403365d3be23bf58e.jpg"/><Relationship Id="rId115465d3be23c4c2f" Type="http://schemas.openxmlformats.org/officeDocument/2006/relationships/image" Target="media/imgrId115465d3be23c4c2f.jpg"/><Relationship Id="rId696365d3be23d04df" Type="http://schemas.openxmlformats.org/officeDocument/2006/relationships/image" Target="media/imgrId696365d3be23d04df.jpg"/><Relationship Id="rId540965d3be23e09ba" Type="http://schemas.openxmlformats.org/officeDocument/2006/relationships/image" Target="media/imgrId540965d3be23e09ba.jpg"/><Relationship Id="rId345765d3be23e8d01" Type="http://schemas.openxmlformats.org/officeDocument/2006/relationships/image" Target="media/imgrId345765d3be23e8d01.jpg"/><Relationship Id="rId386165d3be23ed9ac" Type="http://schemas.openxmlformats.org/officeDocument/2006/relationships/image" Target="media/imgrId386165d3be23ed9ac.jpg"/><Relationship Id="rId596765d3be2406ae7" Type="http://schemas.openxmlformats.org/officeDocument/2006/relationships/image" Target="media/imgrId596765d3be2406ae7.jpg"/><Relationship Id="rId278665d3be240da2a" Type="http://schemas.openxmlformats.org/officeDocument/2006/relationships/image" Target="media/imgrId278665d3be240da2a.jpg"/><Relationship Id="rId380965d3be2417af0" Type="http://schemas.openxmlformats.org/officeDocument/2006/relationships/image" Target="media/imgrId380965d3be2417af0.jpg"/><Relationship Id="rId290365d3be241cf96" Type="http://schemas.openxmlformats.org/officeDocument/2006/relationships/image" Target="media/imgrId290365d3be241cf96.jpg"/><Relationship Id="rId466265d3be24253b8" Type="http://schemas.openxmlformats.org/officeDocument/2006/relationships/image" Target="media/imgrId466265d3be24253b8.jpg"/><Relationship Id="rId742065d3be242e29a" Type="http://schemas.openxmlformats.org/officeDocument/2006/relationships/image" Target="media/imgrId742065d3be242e29a.jpg"/><Relationship Id="rId115465d3be2436e80" Type="http://schemas.openxmlformats.org/officeDocument/2006/relationships/image" Target="media/imgrId115465d3be2436e80.jpg"/><Relationship Id="rId722665d3be2442814" Type="http://schemas.openxmlformats.org/officeDocument/2006/relationships/image" Target="media/imgrId722665d3be2442814.jpg"/><Relationship Id="rId295265d3be2447cc2" Type="http://schemas.openxmlformats.org/officeDocument/2006/relationships/image" Target="media/imgrId295265d3be2447cc2.jpg"/><Relationship Id="rId381065d3be2452bcb" Type="http://schemas.openxmlformats.org/officeDocument/2006/relationships/image" Target="media/imgrId381065d3be2452bcb.jpg"/><Relationship Id="rId166965d3be245adbc" Type="http://schemas.openxmlformats.org/officeDocument/2006/relationships/image" Target="media/imgrId166965d3be245adbc.jpg"/><Relationship Id="rId437965d3be2462f7c" Type="http://schemas.openxmlformats.org/officeDocument/2006/relationships/image" Target="media/imgrId437965d3be2462f7c.jpg"/><Relationship Id="rId209965d3be246b38e" Type="http://schemas.openxmlformats.org/officeDocument/2006/relationships/image" Target="media/imgrId209965d3be246b38e.jpg"/><Relationship Id="rId741965d3be2475cbc" Type="http://schemas.openxmlformats.org/officeDocument/2006/relationships/image" Target="media/imgrId741965d3be2475cbc.jpg"/><Relationship Id="rId983865d3be247b3ba" Type="http://schemas.openxmlformats.org/officeDocument/2006/relationships/image" Target="media/imgrId983865d3be247b3ba.jpg"/><Relationship Id="rId441365d3be2481eae" Type="http://schemas.openxmlformats.org/officeDocument/2006/relationships/image" Target="media/imgrId441365d3be2481eae.jpg"/><Relationship Id="rId882465d3be2487ce4" Type="http://schemas.openxmlformats.org/officeDocument/2006/relationships/image" Target="media/imgrId882465d3be2487ce4.jpg"/><Relationship Id="rId127665d3be248fc3a" Type="http://schemas.openxmlformats.org/officeDocument/2006/relationships/image" Target="media/imgrId127665d3be248fc3a.jpg"/><Relationship Id="rId204365d3be249dee1" Type="http://schemas.openxmlformats.org/officeDocument/2006/relationships/image" Target="media/imgrId204365d3be249dee1.jpg"/><Relationship Id="rId711765d3be24a4cfc" Type="http://schemas.openxmlformats.org/officeDocument/2006/relationships/image" Target="media/imgrId711765d3be24a4cfc.jpg"/><Relationship Id="rId462465d3be24acd69" Type="http://schemas.openxmlformats.org/officeDocument/2006/relationships/image" Target="media/imgrId462465d3be24acd69.jpg"/><Relationship Id="rId825665d3be24b7fed" Type="http://schemas.openxmlformats.org/officeDocument/2006/relationships/image" Target="media/imgrId825665d3be24b7fed.jpg"/><Relationship Id="rId292065d3be24c0f16" Type="http://schemas.openxmlformats.org/officeDocument/2006/relationships/image" Target="media/imgrId292065d3be24c0f16.jpg"/><Relationship Id="rId244065d3be24c84dd" Type="http://schemas.openxmlformats.org/officeDocument/2006/relationships/image" Target="media/imgrId244065d3be24c84dd.jpg"/><Relationship Id="rId983565d3be24d29f7" Type="http://schemas.openxmlformats.org/officeDocument/2006/relationships/image" Target="media/imgrId983565d3be24d29f7.jpg"/><Relationship Id="rId561465d3be24dcc91" Type="http://schemas.openxmlformats.org/officeDocument/2006/relationships/image" Target="media/imgrId561465d3be24dcc91.jpg"/><Relationship Id="rId847165d3be24e7389" Type="http://schemas.openxmlformats.org/officeDocument/2006/relationships/image" Target="media/imgrId847165d3be24e7389.jpg"/><Relationship Id="rId270365d3be24f2a95" Type="http://schemas.openxmlformats.org/officeDocument/2006/relationships/image" Target="media/imgrId270365d3be24f2a95.jpg"/><Relationship Id="rId779365d3be2505add" Type="http://schemas.openxmlformats.org/officeDocument/2006/relationships/image" Target="media/imgrId779365d3be2505add.jpg"/><Relationship Id="rId636365d3be250e84c" Type="http://schemas.openxmlformats.org/officeDocument/2006/relationships/image" Target="media/imgrId636365d3be250e84c.jpg"/><Relationship Id="rId116165d3be2518068" Type="http://schemas.openxmlformats.org/officeDocument/2006/relationships/image" Target="media/imgrId116165d3be2518068.jpg"/><Relationship Id="rId760065d3be2524f45" Type="http://schemas.openxmlformats.org/officeDocument/2006/relationships/image" Target="media/imgrId760065d3be2524f45.jpg"/><Relationship Id="rId434865d3be252eff5" Type="http://schemas.openxmlformats.org/officeDocument/2006/relationships/image" Target="media/imgrId434865d3be252eff5.jpg"/><Relationship Id="rId329965d3be253dd37" Type="http://schemas.openxmlformats.org/officeDocument/2006/relationships/image" Target="media/imgrId329965d3be253dd37.jpg"/><Relationship Id="rId201665d3be2545dee" Type="http://schemas.openxmlformats.org/officeDocument/2006/relationships/image" Target="media/imgrId201665d3be2545dee.jpg"/><Relationship Id="rId233065d3be254d079" Type="http://schemas.openxmlformats.org/officeDocument/2006/relationships/image" Target="media/imgrId233065d3be254d079.jpg"/><Relationship Id="rId178865d3be2556c68" Type="http://schemas.openxmlformats.org/officeDocument/2006/relationships/image" Target="media/imgrId178865d3be2556c68.jpg"/><Relationship Id="rId956365d3be255fb0c" Type="http://schemas.openxmlformats.org/officeDocument/2006/relationships/image" Target="media/imgrId956365d3be255fb0c.jpg"/><Relationship Id="rId343165d3be2568c69" Type="http://schemas.openxmlformats.org/officeDocument/2006/relationships/image" Target="media/imgrId343165d3be2568c69.jpg"/><Relationship Id="rId521565d3be2572730" Type="http://schemas.openxmlformats.org/officeDocument/2006/relationships/image" Target="media/imgrId521565d3be2572730.jpg"/><Relationship Id="rId733365d3be257bbd8" Type="http://schemas.openxmlformats.org/officeDocument/2006/relationships/image" Target="media/imgrId733365d3be257bbd8.jpg"/><Relationship Id="rId789665d3be2584d84" Type="http://schemas.openxmlformats.org/officeDocument/2006/relationships/image" Target="media/imgrId789665d3be2584d84.jpg"/><Relationship Id="rId142865d3be258a709" Type="http://schemas.openxmlformats.org/officeDocument/2006/relationships/image" Target="media/imgrId142865d3be258a709.jpg"/><Relationship Id="rId729965d3be2594ef0" Type="http://schemas.openxmlformats.org/officeDocument/2006/relationships/image" Target="media/imgrId729965d3be2594ef0.jpg"/><Relationship Id="rId530465d3be259dd17" Type="http://schemas.openxmlformats.org/officeDocument/2006/relationships/image" Target="media/imgrId530465d3be259dd17.jpg"/><Relationship Id="rId219965d3be25a5861" Type="http://schemas.openxmlformats.org/officeDocument/2006/relationships/image" Target="media/imgrId219965d3be25a5861.jpg"/><Relationship Id="rId779765d3be25b15ff" Type="http://schemas.openxmlformats.org/officeDocument/2006/relationships/image" Target="media/imgrId779765d3be25b15ff.jpg"/><Relationship Id="rId413665d3be25bd7f9" Type="http://schemas.openxmlformats.org/officeDocument/2006/relationships/image" Target="media/imgrId413665d3be25bd7f9.jpg"/><Relationship Id="rId807765d3be25ce1ec" Type="http://schemas.openxmlformats.org/officeDocument/2006/relationships/image" Target="media/imgrId807765d3be25ce1ec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624505" Type="http://schemas.openxmlformats.org/officeDocument/2006/relationships/image" Target="media/imgrId5662450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624505" Type="http://schemas.openxmlformats.org/officeDocument/2006/relationships/image" Target="media/imgrId5662450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624505" Type="http://schemas.openxmlformats.org/officeDocument/2006/relationships/image" Target="media/imgrId5662450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624505" Type="http://schemas.openxmlformats.org/officeDocument/2006/relationships/image" Target="media/imgrId5662450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624505" Type="http://schemas.openxmlformats.org/officeDocument/2006/relationships/image" Target="media/imgrId5662450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624505" Type="http://schemas.openxmlformats.org/officeDocument/2006/relationships/image" Target="media/imgrId5662450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