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20023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2135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643639" w:name="ctxt"/>
    <w:bookmarkEnd w:id="196436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61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6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61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28665d4add7a241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05165d4add7a267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61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04565d4add7a303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6061210" name="name700765d4add7c142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16165d4add7c142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7940913" name="name947465d4add7d02a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76165d4add7d029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61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61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61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7084476" name="name840265d4add7da91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31365d4add7da91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6845257" name="name701365d4add7e193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04865d4add7e193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0516714" name="name604065d4add7f001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8165d4add7f001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5466339" name="name936265d4add80d8d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8465d4add80d8c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5447069" name="name939565d4add81e64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16865d4add81e64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613">
    <w:multiLevelType w:val="hybridMultilevel"/>
    <w:lvl w:ilvl="0" w:tplc="31012836">
      <w:start w:val="1"/>
      <w:numFmt w:val="decimal"/>
      <w:lvlText w:val="%1."/>
      <w:lvlJc w:val="left"/>
      <w:pPr>
        <w:ind w:left="720" w:hanging="360"/>
      </w:pPr>
    </w:lvl>
    <w:lvl w:ilvl="1" w:tplc="31012836" w:tentative="1">
      <w:start w:val="1"/>
      <w:numFmt w:val="lowerLetter"/>
      <w:lvlText w:val="%2."/>
      <w:lvlJc w:val="left"/>
      <w:pPr>
        <w:ind w:left="1440" w:hanging="360"/>
      </w:pPr>
    </w:lvl>
    <w:lvl w:ilvl="2" w:tplc="31012836" w:tentative="1">
      <w:start w:val="1"/>
      <w:numFmt w:val="lowerRoman"/>
      <w:lvlText w:val="%3."/>
      <w:lvlJc w:val="right"/>
      <w:pPr>
        <w:ind w:left="2160" w:hanging="180"/>
      </w:pPr>
    </w:lvl>
    <w:lvl w:ilvl="3" w:tplc="31012836" w:tentative="1">
      <w:start w:val="1"/>
      <w:numFmt w:val="decimal"/>
      <w:lvlText w:val="%4."/>
      <w:lvlJc w:val="left"/>
      <w:pPr>
        <w:ind w:left="2880" w:hanging="360"/>
      </w:pPr>
    </w:lvl>
    <w:lvl w:ilvl="4" w:tplc="31012836" w:tentative="1">
      <w:start w:val="1"/>
      <w:numFmt w:val="lowerLetter"/>
      <w:lvlText w:val="%5."/>
      <w:lvlJc w:val="left"/>
      <w:pPr>
        <w:ind w:left="3600" w:hanging="360"/>
      </w:pPr>
    </w:lvl>
    <w:lvl w:ilvl="5" w:tplc="31012836" w:tentative="1">
      <w:start w:val="1"/>
      <w:numFmt w:val="lowerRoman"/>
      <w:lvlText w:val="%6."/>
      <w:lvlJc w:val="right"/>
      <w:pPr>
        <w:ind w:left="4320" w:hanging="180"/>
      </w:pPr>
    </w:lvl>
    <w:lvl w:ilvl="6" w:tplc="31012836" w:tentative="1">
      <w:start w:val="1"/>
      <w:numFmt w:val="decimal"/>
      <w:lvlText w:val="%7."/>
      <w:lvlJc w:val="left"/>
      <w:pPr>
        <w:ind w:left="5040" w:hanging="360"/>
      </w:pPr>
    </w:lvl>
    <w:lvl w:ilvl="7" w:tplc="31012836" w:tentative="1">
      <w:start w:val="1"/>
      <w:numFmt w:val="lowerLetter"/>
      <w:lvlText w:val="%8."/>
      <w:lvlJc w:val="left"/>
      <w:pPr>
        <w:ind w:left="5760" w:hanging="360"/>
      </w:pPr>
    </w:lvl>
    <w:lvl w:ilvl="8" w:tplc="31012836" w:tentative="1">
      <w:start w:val="1"/>
      <w:numFmt w:val="lowerRoman"/>
      <w:lvlText w:val="%9."/>
      <w:lvlJc w:val="right"/>
      <w:pPr>
        <w:ind w:left="6480" w:hanging="180"/>
      </w:pPr>
    </w:lvl>
  </w:abstractNum>
  <w:abstractNum w:abstractNumId="27612">
    <w:multiLevelType w:val="hybridMultilevel"/>
    <w:lvl w:ilvl="0" w:tplc="448375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612">
    <w:abstractNumId w:val="27612"/>
  </w:num>
  <w:num w:numId="27613">
    <w:abstractNumId w:val="276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5031088" Type="http://schemas.openxmlformats.org/officeDocument/2006/relationships/comments" Target="comments.xml"/><Relationship Id="rId450181429" Type="http://schemas.microsoft.com/office/2011/relationships/commentsExtended" Target="commentsExtended.xml"/><Relationship Id="rId41213535" Type="http://schemas.openxmlformats.org/officeDocument/2006/relationships/image" Target="media/imgrId41213535.jpg"/><Relationship Id="rId828665d4add7a241b" Type="http://schemas.openxmlformats.org/officeDocument/2006/relationships/hyperlink" Target="http://www.kohlerengines.com/home.htm" TargetMode="External"/><Relationship Id="rId905165d4add7a267c" Type="http://schemas.openxmlformats.org/officeDocument/2006/relationships/hyperlink" Target="http://dealers.kohlerpower.it/" TargetMode="External"/><Relationship Id="rId404565d4add7a303a" Type="http://schemas.openxmlformats.org/officeDocument/2006/relationships/hyperlink" Target="http://www.kohlerengines.com/home.htm" TargetMode="External"/><Relationship Id="rId516165d4add7c1428" Type="http://schemas.openxmlformats.org/officeDocument/2006/relationships/image" Target="media/imgrId516165d4add7c1428.jpg"/><Relationship Id="rId176165d4add7d029e" Type="http://schemas.openxmlformats.org/officeDocument/2006/relationships/image" Target="media/imgrId176165d4add7d029e.jpg"/><Relationship Id="rId531365d4add7da915" Type="http://schemas.openxmlformats.org/officeDocument/2006/relationships/image" Target="media/imgrId531365d4add7da915.jpg"/><Relationship Id="rId404865d4add7e1935" Type="http://schemas.openxmlformats.org/officeDocument/2006/relationships/image" Target="media/imgrId404865d4add7e1935.jpg"/><Relationship Id="rId468165d4add7f0016" Type="http://schemas.openxmlformats.org/officeDocument/2006/relationships/image" Target="media/imgrId468165d4add7f0016.jpg"/><Relationship Id="rId388465d4add80d8cf" Type="http://schemas.openxmlformats.org/officeDocument/2006/relationships/image" Target="media/imgrId388465d4add80d8cf.jpg"/><Relationship Id="rId916865d4add81e646" Type="http://schemas.openxmlformats.org/officeDocument/2006/relationships/image" Target="media/imgrId916865d4add81e64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213535" Type="http://schemas.openxmlformats.org/officeDocument/2006/relationships/image" Target="media/imgrId412135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213535" Type="http://schemas.openxmlformats.org/officeDocument/2006/relationships/image" Target="media/imgrId412135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213535" Type="http://schemas.openxmlformats.org/officeDocument/2006/relationships/image" Target="media/imgrId412135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213535" Type="http://schemas.openxmlformats.org/officeDocument/2006/relationships/image" Target="media/imgrId412135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213535" Type="http://schemas.openxmlformats.org/officeDocument/2006/relationships/image" Target="media/imgrId412135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213535" Type="http://schemas.openxmlformats.org/officeDocument/2006/relationships/image" Target="media/imgrId412135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