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36923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66412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86311" w:name="ctxt"/>
    <w:bookmarkEnd w:id="548631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42265d4c084ef55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69465d4c084f40a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4665405" name="name313165d4c0851987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84665d4c08519879"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302340" w:name="__mcenew"/>
            <w:bookmarkEnd w:id="3302340"/>
            <w:r>
              <w:rPr>
                <w:position w:val="-379"/>
              </w:rPr>
              <w:drawing>
                <wp:inline distT="0" distB="0" distL="0" distR="0">
                  <wp:extent cx="4168800" cy="4780800"/>
                  <wp:effectExtent b="0" l="0" r="0" t="0"/>
                  <wp:docPr id="52484723" name="name510965d4c085246a6"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75565d4c085246a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20128" name="name362965d4c0852ec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1865d4c0852ec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83004" name="name175865d4c08535c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265d4c08535c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52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52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52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52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52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05880" name="name534665d4c0853d5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565d4c0853d5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52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52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52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52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52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52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52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52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614356" name="name804265d4c0854d9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0965d4c0854d9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1011775" name="name988165d4c0855a65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1965d4c0855a6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601784" name="name587165d4c085718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8865d4c085718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42170" name="name556265d4c0859d0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765d4c0859d0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2882370" name="name210965d4c085aa19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58865d4c085aa18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1959065" name="name550165d4c085b58e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93765d4c085b58e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93561" name="name475865d4c085bc9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465d4c085bc9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94165d4c085bd61a" w:history="1">
              <w:r>
                <w:rPr>
                  <w:rStyle w:val="DefaultParagraphFontPHPDOCX"/>
                  <w:b/>
                  <w:bCs/>
                  <w:color w:val="0000FF"/>
                  <w:position w:val="-2"/>
                  <w:sz w:val="20"/>
                  <w:szCs w:val="20"/>
                  <w:u w:val="none"/>
                </w:rPr>
                <w:t xml:space="preserve">Par. 2.17.1.</w:t>
              </w:r>
            </w:hyperlink>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05928" name="name959165d4c085cebb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08565d4c085ceb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4540062" name="name704665d4c085d4fe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89465d4c085d4f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02271" name="name172365d4c085daf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265d4c085daf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76465d4c085dc63e" w:history="1">
              <w:r>
                <w:rPr>
                  <w:rStyle w:val="DefaultParagraphFontPHPDOCX"/>
                  <w:b/>
                  <w:bCs/>
                  <w:color w:val="0000FF"/>
                  <w:position w:val="-2"/>
                  <w:sz w:val="20"/>
                  <w:szCs w:val="20"/>
                  <w:u w:val="none"/>
                </w:rPr>
                <w:t xml:space="preserve">(ST_01).</w:t>
              </w:r>
            </w:hyperlink>
          </w:p>
          <w:p>
            <w:pPr>
              <w:numPr>
                <w:ilvl w:val="0"/>
                <w:numId w:val="225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1937521" name="name704065d4c085e56a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57565d4c085e56a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63023" name="name561565d4c085f00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865d4c085f00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2535976" name="name812865d4c0860410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04365d4c086040f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3660287" name="name723165d4c08613d3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33265d4c08613d3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252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252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252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252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252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402334" name="name731465d4c0862028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29765d4c086202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14265d4c0862172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08665d4c086223a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82740" name="name128865d4c08626b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765d4c08626b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529713" name="name340465d4c0862db2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31365d4c0862db2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4363355" name="name961265d4c08632c8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85865d4c08632c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1285157" name="name396665d4c0863ba0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86665d4c0863b9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1243262" name="name459465d4c0865207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95065d4c0865206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7119455" name="name451065d4c0865952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79765d4c0865952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6565d4c08659ee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9502394" name="name180965d4c086709d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23565d4c086709c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3247216" name="name311965d4c0867fab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00965d4c0867faa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8104294" name="name254465d4c08693ef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11665d4c08693ee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5542568" name="name278465d4c086a4f5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70165d4c086a4f5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8259816" name="name903465d4c086b283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45665d4c086b282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9361192" name="name803465d4c086c084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66065d4c086c08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6961669" name="name495265d4c086ce77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44465d4c086ce7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7325095" name="name372165d4c086dd4b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18365d4c086dd4b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3143624" name="name553065d4c086eb06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42465d4c086eb0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116" name="name874365d4c087027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965d4c087027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See </w:t>
            </w:r>
            <w:hyperlink r:id="rId586665d4c087032e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298450" name="name544765d4c087169c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60065d4c087169c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14057" name="name469365d4c0871cc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765d4c0871cc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7435919" name="name294265d4c0872df3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70465d4c0872df3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7486708" name="name472065d4c0873756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55665d4c0873756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7260540" name="name645265d4c087417f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46965d4c087417f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58535" name="name136865d4c0874a0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165d4c0874a0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7827410" name="name476365d4c0879804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93865d4c0879803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5874916" name="name770065d4c087ac26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05365d4c087ac26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0554673" name="name852465d4c087b5fb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4665d4c087b5fb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5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350397" name="name798365d4c087bec1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13065d4c087bec1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37408" name="name743665d4c087c5a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6065d4c087c5a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2962261" name="name940665d4c087d6c9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11765d4c087d6c9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66112" name="name974165d4c087e13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565d4c087e13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1019969" name="name419565d4c087ec60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23665d4c087ec60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10848" name="name709565d4c0880e4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865d4c0880e4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070225" name="name804365d4c08818c2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31565d4c08818c2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5039074" w:name="result_box"/>
            <w:bookmarkEnd w:id="7503907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252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5950827" name="name686565d4c08828dc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15065d4c08828dc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0712406" name="name880865d4c0882fcb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35265d4c0882fca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515298" name="name863565d4c088471e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85265d4c088471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6978106" name="name975365d4c0884cc2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78465d4c0884cc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25265d4c0884d7b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5390061" name="name271265d4c08856c3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57065d4c08856c2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4001870" name="name620165d4c0885f3b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70365d4c0885f3b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435707" name="name202865d4c0886566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02065d4c088656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503794" name="name462265d4c0886b88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87965d4c0886b88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741265" name="name213965d4c0887200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94165d4c088720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6571866" name="name267965d4c0887f50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40865d4c0887f50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73365" name="name627565d4c08886c5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79065d4c08886c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558516" name="name214565d4c08890f9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79865d4c08890f8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91128" name="name888665d4c0889835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21765d4c088983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9114551" name="name837065d4c0889f87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38665d4c0889f87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892659" name="name561165d4c088a9f5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01565d4c088a9f5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2577872" name="name309865d4c088b4d6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49465d4c088b4d5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942015" name="name673065d4c088bb2a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24665d4c088bb2a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066836" name="name101265d4c088c62d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84765d4c088c62d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92565d4c088c8b5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999319" name="name475765d4c088cf3b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27065d4c088cf3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51665d4c088d107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12072" name="name222965d4c088d916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82565d4c088d91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1342192" name="name237665d4c088ec15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36565d4c088ec14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286254" name="name247965d4c08903211"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71565d4c0890320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071509" name="name567865d4c08914ab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95065d4c08914a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5664" name="name211765d4c0892832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70865d4c089283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94969" name="name970565d4c0892eb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165d4c0892eb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871700" name="name787865d4c0893bda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98065d4c0893bd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381790" name="name640765d4c089443d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28065d4c089443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75931" name="name552565d4c0894a3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865d4c0894a3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Refer to </w:t>
            </w:r>
            <w:hyperlink r:id="rId145865d4c0894aed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6905213" name="name257465d4c0895668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33865d4c0895667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487284" name="name484465d4c0895d75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87365d4c0895d7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45347" name="name393165d4c089637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265d4c08963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Refer to </w:t>
            </w:r>
            <w:hyperlink r:id="rId252965d4c0896427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176304" name="name493465d4c08969fd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69965d4c08969f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518453" name="name924565d4c089721f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19965d4c089721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129550" name="name147765d4c0897fdf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96965d4c0897fde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5756979" name="name330665d4c0898b84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84665d4c0898b84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9985283" name="name987765d4c0899d27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30665d4c0899d27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5949847" name="name150765d4c089aca4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95565d4c089aca3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40615" name="name892165d4c089b563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79465d4c089b56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374072" name="name393065d4c089bd8b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81865d4c089bd8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1905752" name="name905665d4c089c8be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49065d4c089c8b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55522" name="name419765d4c089d3af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59465d4c089d3a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765176" name="name133065d4c089e0c6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39365d4c089e0c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23446" name="name799065d4c089eacb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38165d4c089eac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56351" name="name281165d4c089f01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565d4c089f01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Refer to </w:t>
            </w:r>
            <w:hyperlink r:id="rId445665d4c089f0cf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8958" name="name127465d4c08a0795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98565d4c08a079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990408" name="name756265d4c08a1d93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45565d4c08a1d9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7948226" name="name804565d4c08a2dc3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91665d4c08a2dc2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0620690" name="name887165d4c08a33f5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82365d4c08a33f5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4787428" name="name543365d4c08a3ee4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55265d4c08a3ee3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9087290" name="name604465d4c08a453e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99765d4c08a453e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627155" name="name191365d4c08a4e10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48165d4c08a4e1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8243428" name="name392665d4c08a5b17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38665d4c08a5b17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1379297" name="name957465d4c08a6cdd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18865d4c08a6cdd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4935081" name="name447965d4c08a7529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20865d4c08a7529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5414464" name="name948265d4c08a7f0d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61065d4c08a7f0d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479327" name="name705565d4c08a9198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85465d4c08a9197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6612411" name="name687665d4c08aa760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58965d4c08aa75f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252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38365d4c08aa938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52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62239" name="name733565d4c08ab451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95665d4c08ab45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422566" name="name896465d4c08abe92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40965d4c08abe9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12945" name="name731165d4c08ac510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96965d4c08ac51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41962" name="name983765d4c08acd8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365d4c08acd8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Refer to </w:t>
            </w:r>
            <w:hyperlink r:id="rId195765d4c08ace31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98512" name="name917765d4c08ad76f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57265d4c08ad76f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139070" name="name556065d4c08ae429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39865d4c08ae42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913009" name="name262665d4c08b0394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36465d4c08b039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740848" name="name893865d4c08b1951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38265d4c08b195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18865d4c08b1c1b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16765d4c08b1cc9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252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252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252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252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252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252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989783" name="name316465d4c08b2b19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65465d4c08b2b1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2125149" name="name748265d4c08b35b9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25165d4c08b35b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00262" name="name792165d4c08b3ee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665d4c08b3ee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61965d4c08b405f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380615" name="name986065d4c08b4ad7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58865d4c08b4ad7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253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253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086418" name="name260765d4c08b5222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14365d4c08b522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253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253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253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13641" name="name377765d4c08b5d98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01565d4c08b5d9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253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341241" name="name591365d4c08b6450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09765d4c08b644f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253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34512" name="name352965d4c08b6e00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15665d4c08b6e0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88977" name="name764365d4c08b76a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865d4c08b76a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252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4211456" name="name475965d4c08b862c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23865d4c08b862c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533">
    <w:multiLevelType w:val="hybridMultilevel"/>
    <w:lvl w:ilvl="0" w:tplc="67403238">
      <w:start w:val="1"/>
      <w:numFmt w:val="decimal"/>
      <w:lvlText w:val="%1."/>
      <w:lvlJc w:val="left"/>
      <w:pPr>
        <w:ind w:left="720" w:hanging="360"/>
      </w:pPr>
    </w:lvl>
    <w:lvl w:ilvl="1" w:tplc="67403238" w:tentative="1">
      <w:start w:val="1"/>
      <w:numFmt w:val="lowerLetter"/>
      <w:lvlText w:val="%2."/>
      <w:lvlJc w:val="left"/>
      <w:pPr>
        <w:ind w:left="1440" w:hanging="360"/>
      </w:pPr>
    </w:lvl>
    <w:lvl w:ilvl="2" w:tplc="67403238" w:tentative="1">
      <w:start w:val="1"/>
      <w:numFmt w:val="lowerRoman"/>
      <w:lvlText w:val="%3."/>
      <w:lvlJc w:val="right"/>
      <w:pPr>
        <w:ind w:left="2160" w:hanging="180"/>
      </w:pPr>
    </w:lvl>
    <w:lvl w:ilvl="3" w:tplc="67403238" w:tentative="1">
      <w:start w:val="1"/>
      <w:numFmt w:val="decimal"/>
      <w:lvlText w:val="%4."/>
      <w:lvlJc w:val="left"/>
      <w:pPr>
        <w:ind w:left="2880" w:hanging="360"/>
      </w:pPr>
    </w:lvl>
    <w:lvl w:ilvl="4" w:tplc="67403238" w:tentative="1">
      <w:start w:val="1"/>
      <w:numFmt w:val="lowerLetter"/>
      <w:lvlText w:val="%5."/>
      <w:lvlJc w:val="left"/>
      <w:pPr>
        <w:ind w:left="3600" w:hanging="360"/>
      </w:pPr>
    </w:lvl>
    <w:lvl w:ilvl="5" w:tplc="67403238" w:tentative="1">
      <w:start w:val="1"/>
      <w:numFmt w:val="lowerRoman"/>
      <w:lvlText w:val="%6."/>
      <w:lvlJc w:val="right"/>
      <w:pPr>
        <w:ind w:left="4320" w:hanging="180"/>
      </w:pPr>
    </w:lvl>
    <w:lvl w:ilvl="6" w:tplc="67403238" w:tentative="1">
      <w:start w:val="1"/>
      <w:numFmt w:val="decimal"/>
      <w:lvlText w:val="%7."/>
      <w:lvlJc w:val="left"/>
      <w:pPr>
        <w:ind w:left="5040" w:hanging="360"/>
      </w:pPr>
    </w:lvl>
    <w:lvl w:ilvl="7" w:tplc="67403238" w:tentative="1">
      <w:start w:val="1"/>
      <w:numFmt w:val="lowerLetter"/>
      <w:lvlText w:val="%8."/>
      <w:lvlJc w:val="left"/>
      <w:pPr>
        <w:ind w:left="5760" w:hanging="360"/>
      </w:pPr>
    </w:lvl>
    <w:lvl w:ilvl="8" w:tplc="67403238" w:tentative="1">
      <w:start w:val="1"/>
      <w:numFmt w:val="lowerRoman"/>
      <w:lvlText w:val="%9."/>
      <w:lvlJc w:val="right"/>
      <w:pPr>
        <w:ind w:left="6480" w:hanging="180"/>
      </w:pPr>
    </w:lvl>
  </w:abstractNum>
  <w:abstractNum w:abstractNumId="22532">
    <w:multiLevelType w:val="hybridMultilevel"/>
    <w:lvl w:ilvl="0" w:tplc="15349920">
      <w:start w:val="1"/>
      <w:numFmt w:val="decimal"/>
      <w:lvlText w:val="%1."/>
      <w:lvlJc w:val="left"/>
      <w:pPr>
        <w:ind w:left="720" w:hanging="360"/>
      </w:pPr>
    </w:lvl>
    <w:lvl w:ilvl="1" w:tplc="15349920" w:tentative="1">
      <w:start w:val="1"/>
      <w:numFmt w:val="lowerLetter"/>
      <w:lvlText w:val="%2."/>
      <w:lvlJc w:val="left"/>
      <w:pPr>
        <w:ind w:left="1440" w:hanging="360"/>
      </w:pPr>
    </w:lvl>
    <w:lvl w:ilvl="2" w:tplc="15349920" w:tentative="1">
      <w:start w:val="1"/>
      <w:numFmt w:val="lowerRoman"/>
      <w:lvlText w:val="%3."/>
      <w:lvlJc w:val="right"/>
      <w:pPr>
        <w:ind w:left="2160" w:hanging="180"/>
      </w:pPr>
    </w:lvl>
    <w:lvl w:ilvl="3" w:tplc="15349920" w:tentative="1">
      <w:start w:val="1"/>
      <w:numFmt w:val="decimal"/>
      <w:lvlText w:val="%4."/>
      <w:lvlJc w:val="left"/>
      <w:pPr>
        <w:ind w:left="2880" w:hanging="360"/>
      </w:pPr>
    </w:lvl>
    <w:lvl w:ilvl="4" w:tplc="15349920" w:tentative="1">
      <w:start w:val="1"/>
      <w:numFmt w:val="lowerLetter"/>
      <w:lvlText w:val="%5."/>
      <w:lvlJc w:val="left"/>
      <w:pPr>
        <w:ind w:left="3600" w:hanging="360"/>
      </w:pPr>
    </w:lvl>
    <w:lvl w:ilvl="5" w:tplc="15349920" w:tentative="1">
      <w:start w:val="1"/>
      <w:numFmt w:val="lowerRoman"/>
      <w:lvlText w:val="%6."/>
      <w:lvlJc w:val="right"/>
      <w:pPr>
        <w:ind w:left="4320" w:hanging="180"/>
      </w:pPr>
    </w:lvl>
    <w:lvl w:ilvl="6" w:tplc="15349920" w:tentative="1">
      <w:start w:val="1"/>
      <w:numFmt w:val="decimal"/>
      <w:lvlText w:val="%7."/>
      <w:lvlJc w:val="left"/>
      <w:pPr>
        <w:ind w:left="5040" w:hanging="360"/>
      </w:pPr>
    </w:lvl>
    <w:lvl w:ilvl="7" w:tplc="15349920" w:tentative="1">
      <w:start w:val="1"/>
      <w:numFmt w:val="lowerLetter"/>
      <w:lvlText w:val="%8."/>
      <w:lvlJc w:val="left"/>
      <w:pPr>
        <w:ind w:left="5760" w:hanging="360"/>
      </w:pPr>
    </w:lvl>
    <w:lvl w:ilvl="8" w:tplc="15349920" w:tentative="1">
      <w:start w:val="1"/>
      <w:numFmt w:val="lowerRoman"/>
      <w:lvlText w:val="%9."/>
      <w:lvlJc w:val="right"/>
      <w:pPr>
        <w:ind w:left="6480" w:hanging="180"/>
      </w:pPr>
    </w:lvl>
  </w:abstractNum>
  <w:abstractNum w:abstractNumId="22531">
    <w:multiLevelType w:val="hybridMultilevel"/>
    <w:lvl w:ilvl="0" w:tplc="75917643">
      <w:start w:val="1"/>
      <w:numFmt w:val="decimal"/>
      <w:lvlText w:val="%1."/>
      <w:lvlJc w:val="left"/>
      <w:pPr>
        <w:ind w:left="720" w:hanging="360"/>
      </w:pPr>
    </w:lvl>
    <w:lvl w:ilvl="1" w:tplc="75917643" w:tentative="1">
      <w:start w:val="1"/>
      <w:numFmt w:val="lowerLetter"/>
      <w:lvlText w:val="%2."/>
      <w:lvlJc w:val="left"/>
      <w:pPr>
        <w:ind w:left="1440" w:hanging="360"/>
      </w:pPr>
    </w:lvl>
    <w:lvl w:ilvl="2" w:tplc="75917643" w:tentative="1">
      <w:start w:val="1"/>
      <w:numFmt w:val="lowerRoman"/>
      <w:lvlText w:val="%3."/>
      <w:lvlJc w:val="right"/>
      <w:pPr>
        <w:ind w:left="2160" w:hanging="180"/>
      </w:pPr>
    </w:lvl>
    <w:lvl w:ilvl="3" w:tplc="75917643" w:tentative="1">
      <w:start w:val="1"/>
      <w:numFmt w:val="decimal"/>
      <w:lvlText w:val="%4."/>
      <w:lvlJc w:val="left"/>
      <w:pPr>
        <w:ind w:left="2880" w:hanging="360"/>
      </w:pPr>
    </w:lvl>
    <w:lvl w:ilvl="4" w:tplc="75917643" w:tentative="1">
      <w:start w:val="1"/>
      <w:numFmt w:val="lowerLetter"/>
      <w:lvlText w:val="%5."/>
      <w:lvlJc w:val="left"/>
      <w:pPr>
        <w:ind w:left="3600" w:hanging="360"/>
      </w:pPr>
    </w:lvl>
    <w:lvl w:ilvl="5" w:tplc="75917643" w:tentative="1">
      <w:start w:val="1"/>
      <w:numFmt w:val="lowerRoman"/>
      <w:lvlText w:val="%6."/>
      <w:lvlJc w:val="right"/>
      <w:pPr>
        <w:ind w:left="4320" w:hanging="180"/>
      </w:pPr>
    </w:lvl>
    <w:lvl w:ilvl="6" w:tplc="75917643" w:tentative="1">
      <w:start w:val="1"/>
      <w:numFmt w:val="decimal"/>
      <w:lvlText w:val="%7."/>
      <w:lvlJc w:val="left"/>
      <w:pPr>
        <w:ind w:left="5040" w:hanging="360"/>
      </w:pPr>
    </w:lvl>
    <w:lvl w:ilvl="7" w:tplc="75917643" w:tentative="1">
      <w:start w:val="1"/>
      <w:numFmt w:val="lowerLetter"/>
      <w:lvlText w:val="%8."/>
      <w:lvlJc w:val="left"/>
      <w:pPr>
        <w:ind w:left="5760" w:hanging="360"/>
      </w:pPr>
    </w:lvl>
    <w:lvl w:ilvl="8" w:tplc="75917643" w:tentative="1">
      <w:start w:val="1"/>
      <w:numFmt w:val="lowerRoman"/>
      <w:lvlText w:val="%9."/>
      <w:lvlJc w:val="right"/>
      <w:pPr>
        <w:ind w:left="6480" w:hanging="180"/>
      </w:pPr>
    </w:lvl>
  </w:abstractNum>
  <w:abstractNum w:abstractNumId="22530">
    <w:multiLevelType w:val="hybridMultilevel"/>
    <w:lvl w:ilvl="0" w:tplc="88858615">
      <w:start w:val="1"/>
      <w:numFmt w:val="decimal"/>
      <w:lvlText w:val="%1."/>
      <w:lvlJc w:val="left"/>
      <w:pPr>
        <w:ind w:left="720" w:hanging="360"/>
      </w:pPr>
    </w:lvl>
    <w:lvl w:ilvl="1" w:tplc="88858615" w:tentative="1">
      <w:start w:val="1"/>
      <w:numFmt w:val="lowerLetter"/>
      <w:lvlText w:val="%2."/>
      <w:lvlJc w:val="left"/>
      <w:pPr>
        <w:ind w:left="1440" w:hanging="360"/>
      </w:pPr>
    </w:lvl>
    <w:lvl w:ilvl="2" w:tplc="88858615" w:tentative="1">
      <w:start w:val="1"/>
      <w:numFmt w:val="lowerRoman"/>
      <w:lvlText w:val="%3."/>
      <w:lvlJc w:val="right"/>
      <w:pPr>
        <w:ind w:left="2160" w:hanging="180"/>
      </w:pPr>
    </w:lvl>
    <w:lvl w:ilvl="3" w:tplc="88858615" w:tentative="1">
      <w:start w:val="1"/>
      <w:numFmt w:val="decimal"/>
      <w:lvlText w:val="%4."/>
      <w:lvlJc w:val="left"/>
      <w:pPr>
        <w:ind w:left="2880" w:hanging="360"/>
      </w:pPr>
    </w:lvl>
    <w:lvl w:ilvl="4" w:tplc="88858615" w:tentative="1">
      <w:start w:val="1"/>
      <w:numFmt w:val="lowerLetter"/>
      <w:lvlText w:val="%5."/>
      <w:lvlJc w:val="left"/>
      <w:pPr>
        <w:ind w:left="3600" w:hanging="360"/>
      </w:pPr>
    </w:lvl>
    <w:lvl w:ilvl="5" w:tplc="88858615" w:tentative="1">
      <w:start w:val="1"/>
      <w:numFmt w:val="lowerRoman"/>
      <w:lvlText w:val="%6."/>
      <w:lvlJc w:val="right"/>
      <w:pPr>
        <w:ind w:left="4320" w:hanging="180"/>
      </w:pPr>
    </w:lvl>
    <w:lvl w:ilvl="6" w:tplc="88858615" w:tentative="1">
      <w:start w:val="1"/>
      <w:numFmt w:val="decimal"/>
      <w:lvlText w:val="%7."/>
      <w:lvlJc w:val="left"/>
      <w:pPr>
        <w:ind w:left="5040" w:hanging="360"/>
      </w:pPr>
    </w:lvl>
    <w:lvl w:ilvl="7" w:tplc="88858615" w:tentative="1">
      <w:start w:val="1"/>
      <w:numFmt w:val="lowerLetter"/>
      <w:lvlText w:val="%8."/>
      <w:lvlJc w:val="left"/>
      <w:pPr>
        <w:ind w:left="5760" w:hanging="360"/>
      </w:pPr>
    </w:lvl>
    <w:lvl w:ilvl="8" w:tplc="88858615" w:tentative="1">
      <w:start w:val="1"/>
      <w:numFmt w:val="lowerRoman"/>
      <w:lvlText w:val="%9."/>
      <w:lvlJc w:val="right"/>
      <w:pPr>
        <w:ind w:left="6480" w:hanging="180"/>
      </w:pPr>
    </w:lvl>
  </w:abstractNum>
  <w:abstractNum w:abstractNumId="22529">
    <w:multiLevelType w:val="hybridMultilevel"/>
    <w:lvl w:ilvl="0" w:tplc="23320895">
      <w:start w:val="1"/>
      <w:numFmt w:val="decimal"/>
      <w:lvlText w:val="%1."/>
      <w:lvlJc w:val="left"/>
      <w:pPr>
        <w:ind w:left="720" w:hanging="360"/>
      </w:pPr>
    </w:lvl>
    <w:lvl w:ilvl="1" w:tplc="23320895" w:tentative="1">
      <w:start w:val="1"/>
      <w:numFmt w:val="lowerLetter"/>
      <w:lvlText w:val="%2."/>
      <w:lvlJc w:val="left"/>
      <w:pPr>
        <w:ind w:left="1440" w:hanging="360"/>
      </w:pPr>
    </w:lvl>
    <w:lvl w:ilvl="2" w:tplc="23320895" w:tentative="1">
      <w:start w:val="1"/>
      <w:numFmt w:val="lowerRoman"/>
      <w:lvlText w:val="%3."/>
      <w:lvlJc w:val="right"/>
      <w:pPr>
        <w:ind w:left="2160" w:hanging="180"/>
      </w:pPr>
    </w:lvl>
    <w:lvl w:ilvl="3" w:tplc="23320895" w:tentative="1">
      <w:start w:val="1"/>
      <w:numFmt w:val="decimal"/>
      <w:lvlText w:val="%4."/>
      <w:lvlJc w:val="left"/>
      <w:pPr>
        <w:ind w:left="2880" w:hanging="360"/>
      </w:pPr>
    </w:lvl>
    <w:lvl w:ilvl="4" w:tplc="23320895" w:tentative="1">
      <w:start w:val="1"/>
      <w:numFmt w:val="lowerLetter"/>
      <w:lvlText w:val="%5."/>
      <w:lvlJc w:val="left"/>
      <w:pPr>
        <w:ind w:left="3600" w:hanging="360"/>
      </w:pPr>
    </w:lvl>
    <w:lvl w:ilvl="5" w:tplc="23320895" w:tentative="1">
      <w:start w:val="1"/>
      <w:numFmt w:val="lowerRoman"/>
      <w:lvlText w:val="%6."/>
      <w:lvlJc w:val="right"/>
      <w:pPr>
        <w:ind w:left="4320" w:hanging="180"/>
      </w:pPr>
    </w:lvl>
    <w:lvl w:ilvl="6" w:tplc="23320895" w:tentative="1">
      <w:start w:val="1"/>
      <w:numFmt w:val="decimal"/>
      <w:lvlText w:val="%7."/>
      <w:lvlJc w:val="left"/>
      <w:pPr>
        <w:ind w:left="5040" w:hanging="360"/>
      </w:pPr>
    </w:lvl>
    <w:lvl w:ilvl="7" w:tplc="23320895" w:tentative="1">
      <w:start w:val="1"/>
      <w:numFmt w:val="lowerLetter"/>
      <w:lvlText w:val="%8."/>
      <w:lvlJc w:val="left"/>
      <w:pPr>
        <w:ind w:left="5760" w:hanging="360"/>
      </w:pPr>
    </w:lvl>
    <w:lvl w:ilvl="8" w:tplc="23320895" w:tentative="1">
      <w:start w:val="1"/>
      <w:numFmt w:val="lowerRoman"/>
      <w:lvlText w:val="%9."/>
      <w:lvlJc w:val="right"/>
      <w:pPr>
        <w:ind w:left="6480" w:hanging="180"/>
      </w:pPr>
    </w:lvl>
  </w:abstractNum>
  <w:abstractNum w:abstractNumId="22528">
    <w:multiLevelType w:val="hybridMultilevel"/>
    <w:lvl w:ilvl="0" w:tplc="95435731">
      <w:start w:val="1"/>
      <w:numFmt w:val="decimal"/>
      <w:lvlText w:val="%1."/>
      <w:lvlJc w:val="left"/>
      <w:pPr>
        <w:ind w:left="720" w:hanging="360"/>
      </w:pPr>
    </w:lvl>
    <w:lvl w:ilvl="1" w:tplc="95435731" w:tentative="1">
      <w:start w:val="1"/>
      <w:numFmt w:val="lowerLetter"/>
      <w:lvlText w:val="%2."/>
      <w:lvlJc w:val="left"/>
      <w:pPr>
        <w:ind w:left="1440" w:hanging="360"/>
      </w:pPr>
    </w:lvl>
    <w:lvl w:ilvl="2" w:tplc="95435731" w:tentative="1">
      <w:start w:val="1"/>
      <w:numFmt w:val="lowerRoman"/>
      <w:lvlText w:val="%3."/>
      <w:lvlJc w:val="right"/>
      <w:pPr>
        <w:ind w:left="2160" w:hanging="180"/>
      </w:pPr>
    </w:lvl>
    <w:lvl w:ilvl="3" w:tplc="95435731" w:tentative="1">
      <w:start w:val="1"/>
      <w:numFmt w:val="decimal"/>
      <w:lvlText w:val="%4."/>
      <w:lvlJc w:val="left"/>
      <w:pPr>
        <w:ind w:left="2880" w:hanging="360"/>
      </w:pPr>
    </w:lvl>
    <w:lvl w:ilvl="4" w:tplc="95435731" w:tentative="1">
      <w:start w:val="1"/>
      <w:numFmt w:val="lowerLetter"/>
      <w:lvlText w:val="%5."/>
      <w:lvlJc w:val="left"/>
      <w:pPr>
        <w:ind w:left="3600" w:hanging="360"/>
      </w:pPr>
    </w:lvl>
    <w:lvl w:ilvl="5" w:tplc="95435731" w:tentative="1">
      <w:start w:val="1"/>
      <w:numFmt w:val="lowerRoman"/>
      <w:lvlText w:val="%6."/>
      <w:lvlJc w:val="right"/>
      <w:pPr>
        <w:ind w:left="4320" w:hanging="180"/>
      </w:pPr>
    </w:lvl>
    <w:lvl w:ilvl="6" w:tplc="95435731" w:tentative="1">
      <w:start w:val="1"/>
      <w:numFmt w:val="decimal"/>
      <w:lvlText w:val="%7."/>
      <w:lvlJc w:val="left"/>
      <w:pPr>
        <w:ind w:left="5040" w:hanging="360"/>
      </w:pPr>
    </w:lvl>
    <w:lvl w:ilvl="7" w:tplc="95435731" w:tentative="1">
      <w:start w:val="1"/>
      <w:numFmt w:val="lowerLetter"/>
      <w:lvlText w:val="%8."/>
      <w:lvlJc w:val="left"/>
      <w:pPr>
        <w:ind w:left="5760" w:hanging="360"/>
      </w:pPr>
    </w:lvl>
    <w:lvl w:ilvl="8" w:tplc="95435731" w:tentative="1">
      <w:start w:val="1"/>
      <w:numFmt w:val="lowerRoman"/>
      <w:lvlText w:val="%9."/>
      <w:lvlJc w:val="right"/>
      <w:pPr>
        <w:ind w:left="6480" w:hanging="180"/>
      </w:pPr>
    </w:lvl>
  </w:abstractNum>
  <w:abstractNum w:abstractNumId="22527">
    <w:multiLevelType w:val="hybridMultilevel"/>
    <w:lvl w:ilvl="0" w:tplc="10864838">
      <w:start w:val="1"/>
      <w:numFmt w:val="decimal"/>
      <w:lvlText w:val="%1."/>
      <w:lvlJc w:val="left"/>
      <w:pPr>
        <w:ind w:left="720" w:hanging="360"/>
      </w:pPr>
    </w:lvl>
    <w:lvl w:ilvl="1" w:tplc="10864838" w:tentative="1">
      <w:start w:val="1"/>
      <w:numFmt w:val="lowerLetter"/>
      <w:lvlText w:val="%2."/>
      <w:lvlJc w:val="left"/>
      <w:pPr>
        <w:ind w:left="1440" w:hanging="360"/>
      </w:pPr>
    </w:lvl>
    <w:lvl w:ilvl="2" w:tplc="10864838" w:tentative="1">
      <w:start w:val="1"/>
      <w:numFmt w:val="lowerRoman"/>
      <w:lvlText w:val="%3."/>
      <w:lvlJc w:val="right"/>
      <w:pPr>
        <w:ind w:left="2160" w:hanging="180"/>
      </w:pPr>
    </w:lvl>
    <w:lvl w:ilvl="3" w:tplc="10864838" w:tentative="1">
      <w:start w:val="1"/>
      <w:numFmt w:val="decimal"/>
      <w:lvlText w:val="%4."/>
      <w:lvlJc w:val="left"/>
      <w:pPr>
        <w:ind w:left="2880" w:hanging="360"/>
      </w:pPr>
    </w:lvl>
    <w:lvl w:ilvl="4" w:tplc="10864838" w:tentative="1">
      <w:start w:val="1"/>
      <w:numFmt w:val="lowerLetter"/>
      <w:lvlText w:val="%5."/>
      <w:lvlJc w:val="left"/>
      <w:pPr>
        <w:ind w:left="3600" w:hanging="360"/>
      </w:pPr>
    </w:lvl>
    <w:lvl w:ilvl="5" w:tplc="10864838" w:tentative="1">
      <w:start w:val="1"/>
      <w:numFmt w:val="lowerRoman"/>
      <w:lvlText w:val="%6."/>
      <w:lvlJc w:val="right"/>
      <w:pPr>
        <w:ind w:left="4320" w:hanging="180"/>
      </w:pPr>
    </w:lvl>
    <w:lvl w:ilvl="6" w:tplc="10864838" w:tentative="1">
      <w:start w:val="1"/>
      <w:numFmt w:val="decimal"/>
      <w:lvlText w:val="%7."/>
      <w:lvlJc w:val="left"/>
      <w:pPr>
        <w:ind w:left="5040" w:hanging="360"/>
      </w:pPr>
    </w:lvl>
    <w:lvl w:ilvl="7" w:tplc="10864838" w:tentative="1">
      <w:start w:val="1"/>
      <w:numFmt w:val="lowerLetter"/>
      <w:lvlText w:val="%8."/>
      <w:lvlJc w:val="left"/>
      <w:pPr>
        <w:ind w:left="5760" w:hanging="360"/>
      </w:pPr>
    </w:lvl>
    <w:lvl w:ilvl="8" w:tplc="10864838" w:tentative="1">
      <w:start w:val="1"/>
      <w:numFmt w:val="lowerRoman"/>
      <w:lvlText w:val="%9."/>
      <w:lvlJc w:val="right"/>
      <w:pPr>
        <w:ind w:left="6480" w:hanging="180"/>
      </w:pPr>
    </w:lvl>
  </w:abstractNum>
  <w:abstractNum w:abstractNumId="22526">
    <w:multiLevelType w:val="hybridMultilevel"/>
    <w:lvl w:ilvl="0" w:tplc="98814764">
      <w:start w:val="1"/>
      <w:numFmt w:val="decimal"/>
      <w:lvlText w:val="%1."/>
      <w:lvlJc w:val="left"/>
      <w:pPr>
        <w:ind w:left="720" w:hanging="360"/>
      </w:pPr>
    </w:lvl>
    <w:lvl w:ilvl="1" w:tplc="98814764" w:tentative="1">
      <w:start w:val="1"/>
      <w:numFmt w:val="lowerLetter"/>
      <w:lvlText w:val="%2."/>
      <w:lvlJc w:val="left"/>
      <w:pPr>
        <w:ind w:left="1440" w:hanging="360"/>
      </w:pPr>
    </w:lvl>
    <w:lvl w:ilvl="2" w:tplc="98814764" w:tentative="1">
      <w:start w:val="1"/>
      <w:numFmt w:val="lowerRoman"/>
      <w:lvlText w:val="%3."/>
      <w:lvlJc w:val="right"/>
      <w:pPr>
        <w:ind w:left="2160" w:hanging="180"/>
      </w:pPr>
    </w:lvl>
    <w:lvl w:ilvl="3" w:tplc="98814764" w:tentative="1">
      <w:start w:val="1"/>
      <w:numFmt w:val="decimal"/>
      <w:lvlText w:val="%4."/>
      <w:lvlJc w:val="left"/>
      <w:pPr>
        <w:ind w:left="2880" w:hanging="360"/>
      </w:pPr>
    </w:lvl>
    <w:lvl w:ilvl="4" w:tplc="98814764" w:tentative="1">
      <w:start w:val="1"/>
      <w:numFmt w:val="lowerLetter"/>
      <w:lvlText w:val="%5."/>
      <w:lvlJc w:val="left"/>
      <w:pPr>
        <w:ind w:left="3600" w:hanging="360"/>
      </w:pPr>
    </w:lvl>
    <w:lvl w:ilvl="5" w:tplc="98814764" w:tentative="1">
      <w:start w:val="1"/>
      <w:numFmt w:val="lowerRoman"/>
      <w:lvlText w:val="%6."/>
      <w:lvlJc w:val="right"/>
      <w:pPr>
        <w:ind w:left="4320" w:hanging="180"/>
      </w:pPr>
    </w:lvl>
    <w:lvl w:ilvl="6" w:tplc="98814764" w:tentative="1">
      <w:start w:val="1"/>
      <w:numFmt w:val="decimal"/>
      <w:lvlText w:val="%7."/>
      <w:lvlJc w:val="left"/>
      <w:pPr>
        <w:ind w:left="5040" w:hanging="360"/>
      </w:pPr>
    </w:lvl>
    <w:lvl w:ilvl="7" w:tplc="98814764" w:tentative="1">
      <w:start w:val="1"/>
      <w:numFmt w:val="lowerLetter"/>
      <w:lvlText w:val="%8."/>
      <w:lvlJc w:val="left"/>
      <w:pPr>
        <w:ind w:left="5760" w:hanging="360"/>
      </w:pPr>
    </w:lvl>
    <w:lvl w:ilvl="8" w:tplc="98814764" w:tentative="1">
      <w:start w:val="1"/>
      <w:numFmt w:val="lowerRoman"/>
      <w:lvlText w:val="%9."/>
      <w:lvlJc w:val="right"/>
      <w:pPr>
        <w:ind w:left="6480" w:hanging="180"/>
      </w:pPr>
    </w:lvl>
  </w:abstractNum>
  <w:abstractNum w:abstractNumId="22525">
    <w:multiLevelType w:val="hybridMultilevel"/>
    <w:lvl w:ilvl="0" w:tplc="888650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525">
    <w:abstractNumId w:val="22525"/>
  </w:num>
  <w:num w:numId="22526">
    <w:abstractNumId w:val="22526"/>
  </w:num>
  <w:num w:numId="22527">
    <w:abstractNumId w:val="22527"/>
  </w:num>
  <w:num w:numId="22528">
    <w:abstractNumId w:val="22528"/>
  </w:num>
  <w:num w:numId="22529">
    <w:abstractNumId w:val="22529"/>
  </w:num>
  <w:num w:numId="22530">
    <w:abstractNumId w:val="22530"/>
  </w:num>
  <w:num w:numId="22531">
    <w:abstractNumId w:val="22531"/>
  </w:num>
  <w:num w:numId="22532">
    <w:abstractNumId w:val="22532"/>
  </w:num>
  <w:num w:numId="22533">
    <w:abstractNumId w:val="225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1853569" Type="http://schemas.openxmlformats.org/officeDocument/2006/relationships/comments" Target="comments.xml"/><Relationship Id="rId999414990" Type="http://schemas.microsoft.com/office/2011/relationships/commentsExtended" Target="commentsExtended.xml"/><Relationship Id="rId10664129" Type="http://schemas.openxmlformats.org/officeDocument/2006/relationships/image" Target="media/imgrId10664129.jpg"/><Relationship Id="rId942265d4c084ef555" Type="http://schemas.openxmlformats.org/officeDocument/2006/relationships/hyperlink" Target="https://iservice.lombardini.it/jsp/Template2/manuale.jsp?id=55&amp;parent=1000" TargetMode="External"/><Relationship Id="rId669465d4c084f40ac" Type="http://schemas.openxmlformats.org/officeDocument/2006/relationships/hyperlink" Target="https://iservice.lombardini.it/jsp/Template2/manuale.jsp?id=195&amp;parent=1000" TargetMode="External"/><Relationship Id="rId994165d4c085bd61a" Type="http://schemas.openxmlformats.org/officeDocument/2006/relationships/hyperlink" Target="https://iservice.lombardini.it/jsp/Template2/manuale.jsp?id=112&amp;parent=1000" TargetMode="External"/><Relationship Id="rId576465d4c085dc63e" Type="http://schemas.openxmlformats.org/officeDocument/2006/relationships/hyperlink" Target="https://iservice.lombardini.it/jsp/Template2/manuale.jsp?id=822&amp;parent=1000" TargetMode="External"/><Relationship Id="rId914265d4c0862172f" Type="http://schemas.openxmlformats.org/officeDocument/2006/relationships/hyperlink" Target="https://iservice.lombardini.it/jsp/Template2/manuale.jsp?id=822&amp;parent=1000" TargetMode="External"/><Relationship Id="rId808665d4c086223a3" Type="http://schemas.openxmlformats.org/officeDocument/2006/relationships/hyperlink" Target="https://iservice.lombardini.it/jsp/Template2/manuale.jsp?id=822&amp;parent=1000" TargetMode="External"/><Relationship Id="rId306565d4c08659ee2" Type="http://schemas.openxmlformats.org/officeDocument/2006/relationships/hyperlink" Target="https://www.youtube.com/embed/Ig3XosQ8h0s?rel=0" TargetMode="External"/><Relationship Id="rId586665d4c087032ec" Type="http://schemas.openxmlformats.org/officeDocument/2006/relationships/hyperlink" Target="https://iservice.lombardini.it/jsp/Template2/manuale.jsp?id=113&amp;parent=1000" TargetMode="External"/><Relationship Id="rId325265d4c0884d7b0" Type="http://schemas.openxmlformats.org/officeDocument/2006/relationships/hyperlink" Target="https://www.youtube.com/embed/6-0TbYG2EkY?rel=0" TargetMode="External"/><Relationship Id="rId992565d4c088c8b51" Type="http://schemas.openxmlformats.org/officeDocument/2006/relationships/hyperlink" Target="https://iservice.lombardini.it/jsp/Template2/manuale.jsp?id=171&amp;parent=1000" TargetMode="External"/><Relationship Id="rId851665d4c088d1079" Type="http://schemas.openxmlformats.org/officeDocument/2006/relationships/hyperlink" Target="https://iservice.lombardini.it/jsp/Template2/manuale.jsp?id=171&amp;parent=1000" TargetMode="External"/><Relationship Id="rId145865d4c0894aede" Type="http://schemas.openxmlformats.org/officeDocument/2006/relationships/hyperlink" Target="https://iservice.lombardini.it/jsp/Template2/manuale.jsp?id=103&amp;parent=1000" TargetMode="External"/><Relationship Id="rId252965d4c08964276" Type="http://schemas.openxmlformats.org/officeDocument/2006/relationships/hyperlink" Target="https://iservice.lombardini.it/jsp/Template2/manuale.jsp?id=103&amp;parent=1000" TargetMode="External"/><Relationship Id="rId445665d4c089f0cf0" Type="http://schemas.openxmlformats.org/officeDocument/2006/relationships/hyperlink" Target="https://iservice.lombardini.it/jsp/Template2/manuale.jsp?id=103&amp;parent=1000" TargetMode="External"/><Relationship Id="rId638365d4c08aa9386" Type="http://schemas.openxmlformats.org/officeDocument/2006/relationships/hyperlink" Target="https://iservice.lombardini.it/jsp/Template2/manuale.jsp?id=55&amp;parent=1000" TargetMode="External"/><Relationship Id="rId195765d4c08ace315" Type="http://schemas.openxmlformats.org/officeDocument/2006/relationships/hyperlink" Target="https://iservice.lombardini.it/jsp/Template2/manuale.jsp?id=113&amp;parent=1000" TargetMode="External"/><Relationship Id="rId518865d4c08b1c1b4" Type="http://schemas.openxmlformats.org/officeDocument/2006/relationships/hyperlink" Target="https://iservice.lombardini.it/jsp/Template2/manuale.jsp?id=55&amp;parent=1000" TargetMode="External"/><Relationship Id="rId416765d4c08b1cc92" Type="http://schemas.openxmlformats.org/officeDocument/2006/relationships/hyperlink" Target="https://iservice.lombardini.it/jsp/Template2/manuale.jsp?id=102&amp;parent=1000" TargetMode="External"/><Relationship Id="rId761965d4c08b405f1" Type="http://schemas.openxmlformats.org/officeDocument/2006/relationships/hyperlink" Target="https://iservice.lombardini.it/jsp/Template2/manuale.jsp?id=112&amp;parent=1000" TargetMode="External"/><Relationship Id="rId184665d4c08519879" Type="http://schemas.openxmlformats.org/officeDocument/2006/relationships/image" Target="media/imgrId184665d4c08519879.jpg"/><Relationship Id="rId775565d4c085246a1" Type="http://schemas.openxmlformats.org/officeDocument/2006/relationships/image" Target="media/imgrId775565d4c085246a1.jpg"/><Relationship Id="rId861865d4c0852ec93" Type="http://schemas.openxmlformats.org/officeDocument/2006/relationships/image" Target="media/imgrId861865d4c0852ec93.jpg"/><Relationship Id="rId860265d4c08535cb7" Type="http://schemas.openxmlformats.org/officeDocument/2006/relationships/image" Target="media/imgrId860265d4c08535cb7.jpg"/><Relationship Id="rId502565d4c0853d56d" Type="http://schemas.openxmlformats.org/officeDocument/2006/relationships/image" Target="media/imgrId502565d4c0853d56d.jpg"/><Relationship Id="rId560965d4c0854d939" Type="http://schemas.openxmlformats.org/officeDocument/2006/relationships/image" Target="media/imgrId560965d4c0854d939.png"/><Relationship Id="rId961965d4c0855a64c" Type="http://schemas.openxmlformats.org/officeDocument/2006/relationships/image" Target="media/imgrId961965d4c0855a64c.png"/><Relationship Id="rId808865d4c0857189f" Type="http://schemas.openxmlformats.org/officeDocument/2006/relationships/image" Target="media/imgrId808865d4c0857189f.png"/><Relationship Id="rId916765d4c0859d0a7" Type="http://schemas.openxmlformats.org/officeDocument/2006/relationships/image" Target="media/imgrId916765d4c0859d0a7.jpg"/><Relationship Id="rId858865d4c085aa18e" Type="http://schemas.openxmlformats.org/officeDocument/2006/relationships/image" Target="media/imgrId858865d4c085aa18e.jpg"/><Relationship Id="rId693765d4c085b58e4" Type="http://schemas.openxmlformats.org/officeDocument/2006/relationships/image" Target="media/imgrId693765d4c085b58e4.jpg"/><Relationship Id="rId776465d4c085bc914" Type="http://schemas.openxmlformats.org/officeDocument/2006/relationships/image" Target="media/imgrId776465d4c085bc914.jpg"/><Relationship Id="rId708565d4c085cebb6" Type="http://schemas.openxmlformats.org/officeDocument/2006/relationships/image" Target="media/imgrId708565d4c085cebb6.jpg"/><Relationship Id="rId789465d4c085d4fe8" Type="http://schemas.openxmlformats.org/officeDocument/2006/relationships/image" Target="media/imgrId789465d4c085d4fe8.jpg"/><Relationship Id="rId106265d4c085daf80" Type="http://schemas.openxmlformats.org/officeDocument/2006/relationships/image" Target="media/imgrId106265d4c085daf80.jpg"/><Relationship Id="rId157565d4c085e56a9" Type="http://schemas.openxmlformats.org/officeDocument/2006/relationships/image" Target="media/imgrId157565d4c085e56a9.jpg"/><Relationship Id="rId762865d4c085f0012" Type="http://schemas.openxmlformats.org/officeDocument/2006/relationships/image" Target="media/imgrId762865d4c085f0012.jpg"/><Relationship Id="rId404365d4c086040fe" Type="http://schemas.openxmlformats.org/officeDocument/2006/relationships/image" Target="media/imgrId404365d4c086040fe.jpg"/><Relationship Id="rId233265d4c08613d32" Type="http://schemas.openxmlformats.org/officeDocument/2006/relationships/image" Target="media/imgrId233265d4c08613d32.jpg"/><Relationship Id="rId929765d4c08620288" Type="http://schemas.openxmlformats.org/officeDocument/2006/relationships/image" Target="media/imgrId929765d4c08620288.jpg"/><Relationship Id="rId513765d4c08626b82" Type="http://schemas.openxmlformats.org/officeDocument/2006/relationships/image" Target="media/imgrId513765d4c08626b82.jpg"/><Relationship Id="rId931365d4c0862db27" Type="http://schemas.openxmlformats.org/officeDocument/2006/relationships/image" Target="media/imgrId931365d4c0862db27.jpg"/><Relationship Id="rId385865d4c08632c88" Type="http://schemas.openxmlformats.org/officeDocument/2006/relationships/image" Target="media/imgrId385865d4c08632c88.jpg"/><Relationship Id="rId486665d4c0863b9fd" Type="http://schemas.openxmlformats.org/officeDocument/2006/relationships/image" Target="media/imgrId486665d4c0863b9fd.jpg"/><Relationship Id="rId995065d4c0865206e" Type="http://schemas.openxmlformats.org/officeDocument/2006/relationships/image" Target="media/imgrId995065d4c0865206e.jpg"/><Relationship Id="rId779765d4c08659520" Type="http://schemas.openxmlformats.org/officeDocument/2006/relationships/image" Target="media/imgrId779765d4c08659520.jpg"/><Relationship Id="rId423565d4c086709ca" Type="http://schemas.openxmlformats.org/officeDocument/2006/relationships/image" Target="media/imgrId423565d4c086709ca.jpg"/><Relationship Id="rId200965d4c0867faad" Type="http://schemas.openxmlformats.org/officeDocument/2006/relationships/image" Target="media/imgrId200965d4c0867faad.jpg"/><Relationship Id="rId811665d4c08693eef" Type="http://schemas.openxmlformats.org/officeDocument/2006/relationships/image" Target="media/imgrId811665d4c08693eef.jpg"/><Relationship Id="rId270165d4c086a4f58" Type="http://schemas.openxmlformats.org/officeDocument/2006/relationships/image" Target="media/imgrId270165d4c086a4f58.jpg"/><Relationship Id="rId945665d4c086b282c" Type="http://schemas.openxmlformats.org/officeDocument/2006/relationships/image" Target="media/imgrId945665d4c086b282c.jpg"/><Relationship Id="rId666065d4c086c0845" Type="http://schemas.openxmlformats.org/officeDocument/2006/relationships/image" Target="media/imgrId666065d4c086c0845.jpg"/><Relationship Id="rId644465d4c086ce777" Type="http://schemas.openxmlformats.org/officeDocument/2006/relationships/image" Target="media/imgrId644465d4c086ce777.png"/><Relationship Id="rId918365d4c086dd4b0" Type="http://schemas.openxmlformats.org/officeDocument/2006/relationships/image" Target="media/imgrId918365d4c086dd4b0.jpg"/><Relationship Id="rId742465d4c086eb05f" Type="http://schemas.openxmlformats.org/officeDocument/2006/relationships/image" Target="media/imgrId742465d4c086eb05f.jpg"/><Relationship Id="rId162965d4c0870273e" Type="http://schemas.openxmlformats.org/officeDocument/2006/relationships/image" Target="media/imgrId162965d4c0870273e.jpg"/><Relationship Id="rId460065d4c087169c9" Type="http://schemas.openxmlformats.org/officeDocument/2006/relationships/image" Target="media/imgrId460065d4c087169c9.png"/><Relationship Id="rId314765d4c0871ccc4" Type="http://schemas.openxmlformats.org/officeDocument/2006/relationships/image" Target="media/imgrId314765d4c0871ccc4.jpg"/><Relationship Id="rId470465d4c0872df39" Type="http://schemas.openxmlformats.org/officeDocument/2006/relationships/image" Target="media/imgrId470465d4c0872df39.png"/><Relationship Id="rId955665d4c0873756a" Type="http://schemas.openxmlformats.org/officeDocument/2006/relationships/image" Target="media/imgrId955665d4c0873756a.jpg"/><Relationship Id="rId446965d4c087417f6" Type="http://schemas.openxmlformats.org/officeDocument/2006/relationships/image" Target="media/imgrId446965d4c087417f6.jpg"/><Relationship Id="rId827165d4c0874a02c" Type="http://schemas.openxmlformats.org/officeDocument/2006/relationships/image" Target="media/imgrId827165d4c0874a02c.jpg"/><Relationship Id="rId293865d4c0879803f" Type="http://schemas.openxmlformats.org/officeDocument/2006/relationships/image" Target="media/imgrId293865d4c0879803f.png"/><Relationship Id="rId305365d4c087ac267" Type="http://schemas.openxmlformats.org/officeDocument/2006/relationships/image" Target="media/imgrId305365d4c087ac267.png"/><Relationship Id="rId714665d4c087b5fb5" Type="http://schemas.openxmlformats.org/officeDocument/2006/relationships/image" Target="media/imgrId714665d4c087b5fb5.png"/><Relationship Id="rId113065d4c087bec1b" Type="http://schemas.openxmlformats.org/officeDocument/2006/relationships/image" Target="media/imgrId113065d4c087bec1b.png"/><Relationship Id="rId816065d4c087c5ad5" Type="http://schemas.openxmlformats.org/officeDocument/2006/relationships/image" Target="media/imgrId816065d4c087c5ad5.jpg"/><Relationship Id="rId811765d4c087d6c92" Type="http://schemas.openxmlformats.org/officeDocument/2006/relationships/image" Target="media/imgrId811765d4c087d6c92.png"/><Relationship Id="rId612565d4c087e1362" Type="http://schemas.openxmlformats.org/officeDocument/2006/relationships/image" Target="media/imgrId612565d4c087e1362.jpg"/><Relationship Id="rId923665d4c087ec604" Type="http://schemas.openxmlformats.org/officeDocument/2006/relationships/image" Target="media/imgrId923665d4c087ec604.png"/><Relationship Id="rId739865d4c0880e476" Type="http://schemas.openxmlformats.org/officeDocument/2006/relationships/image" Target="media/imgrId739865d4c0880e476.jpg"/><Relationship Id="rId931565d4c08818c22" Type="http://schemas.openxmlformats.org/officeDocument/2006/relationships/image" Target="media/imgrId931565d4c08818c22.jpg"/><Relationship Id="rId515065d4c08828dc8" Type="http://schemas.openxmlformats.org/officeDocument/2006/relationships/image" Target="media/imgrId515065d4c08828dc8.png"/><Relationship Id="rId635265d4c0882fcac" Type="http://schemas.openxmlformats.org/officeDocument/2006/relationships/image" Target="media/imgrId635265d4c0882fcac.png"/><Relationship Id="rId485265d4c088471df" Type="http://schemas.openxmlformats.org/officeDocument/2006/relationships/image" Target="media/imgrId485265d4c088471df.jpg"/><Relationship Id="rId278465d4c0884cc29" Type="http://schemas.openxmlformats.org/officeDocument/2006/relationships/image" Target="media/imgrId278465d4c0884cc29.jpg"/><Relationship Id="rId157065d4c08856c2d" Type="http://schemas.openxmlformats.org/officeDocument/2006/relationships/image" Target="media/imgrId157065d4c08856c2d.jpg"/><Relationship Id="rId770365d4c0885f3b7" Type="http://schemas.openxmlformats.org/officeDocument/2006/relationships/image" Target="media/imgrId770365d4c0885f3b7.jpg"/><Relationship Id="rId902065d4c0886565c" Type="http://schemas.openxmlformats.org/officeDocument/2006/relationships/image" Target="media/imgrId902065d4c0886565c.jpg"/><Relationship Id="rId887965d4c0886b886" Type="http://schemas.openxmlformats.org/officeDocument/2006/relationships/image" Target="media/imgrId887965d4c0886b886.jpg"/><Relationship Id="rId794165d4c0887200a" Type="http://schemas.openxmlformats.org/officeDocument/2006/relationships/image" Target="media/imgrId794165d4c0887200a.jpg"/><Relationship Id="rId140865d4c0887f505" Type="http://schemas.openxmlformats.org/officeDocument/2006/relationships/image" Target="media/imgrId140865d4c0887f505.jpg"/><Relationship Id="rId179065d4c08886c51" Type="http://schemas.openxmlformats.org/officeDocument/2006/relationships/image" Target="media/imgrId179065d4c08886c51.jpg"/><Relationship Id="rId979865d4c08890f8b" Type="http://schemas.openxmlformats.org/officeDocument/2006/relationships/image" Target="media/imgrId979865d4c08890f8b.jpg"/><Relationship Id="rId121765d4c0889834e" Type="http://schemas.openxmlformats.org/officeDocument/2006/relationships/image" Target="media/imgrId121765d4c0889834e.jpg"/><Relationship Id="rId938665d4c0889f87c" Type="http://schemas.openxmlformats.org/officeDocument/2006/relationships/image" Target="media/imgrId938665d4c0889f87c.jpg"/><Relationship Id="rId601565d4c088a9f59" Type="http://schemas.openxmlformats.org/officeDocument/2006/relationships/image" Target="media/imgrId601565d4c088a9f59.jpg"/><Relationship Id="rId949465d4c088b4d5f" Type="http://schemas.openxmlformats.org/officeDocument/2006/relationships/image" Target="media/imgrId949465d4c088b4d5f.jpg"/><Relationship Id="rId824665d4c088bb2a8" Type="http://schemas.openxmlformats.org/officeDocument/2006/relationships/image" Target="media/imgrId824665d4c088bb2a8.jpg"/><Relationship Id="rId384765d4c088c62d4" Type="http://schemas.openxmlformats.org/officeDocument/2006/relationships/image" Target="media/imgrId384765d4c088c62d4.jpg"/><Relationship Id="rId527065d4c088cf3af" Type="http://schemas.openxmlformats.org/officeDocument/2006/relationships/image" Target="media/imgrId527065d4c088cf3af.jpg"/><Relationship Id="rId182565d4c088d9161" Type="http://schemas.openxmlformats.org/officeDocument/2006/relationships/image" Target="media/imgrId182565d4c088d9161.jpg"/><Relationship Id="rId336565d4c088ec14d" Type="http://schemas.openxmlformats.org/officeDocument/2006/relationships/image" Target="media/imgrId336565d4c088ec14d.png"/><Relationship Id="rId871565d4c0890320c" Type="http://schemas.openxmlformats.org/officeDocument/2006/relationships/image" Target="media/imgrId871565d4c0890320c.png"/><Relationship Id="rId295065d4c08914ab7" Type="http://schemas.openxmlformats.org/officeDocument/2006/relationships/image" Target="media/imgrId295065d4c08914ab7.png"/><Relationship Id="rId670865d4c08928320" Type="http://schemas.openxmlformats.org/officeDocument/2006/relationships/image" Target="media/imgrId670865d4c08928320.png"/><Relationship Id="rId859165d4c0892eb6d" Type="http://schemas.openxmlformats.org/officeDocument/2006/relationships/image" Target="media/imgrId859165d4c0892eb6d.jpg"/><Relationship Id="rId198065d4c0893bda9" Type="http://schemas.openxmlformats.org/officeDocument/2006/relationships/image" Target="media/imgrId198065d4c0893bda9.png"/><Relationship Id="rId228065d4c089443d4" Type="http://schemas.openxmlformats.org/officeDocument/2006/relationships/image" Target="media/imgrId228065d4c089443d4.png"/><Relationship Id="rId654865d4c0894a35f" Type="http://schemas.openxmlformats.org/officeDocument/2006/relationships/image" Target="media/imgrId654865d4c0894a35f.jpg"/><Relationship Id="rId533865d4c0895667f" Type="http://schemas.openxmlformats.org/officeDocument/2006/relationships/image" Target="media/imgrId533865d4c0895667f.jpg"/><Relationship Id="rId987365d4c0895d74d" Type="http://schemas.openxmlformats.org/officeDocument/2006/relationships/image" Target="media/imgrId987365d4c0895d74d.jpg"/><Relationship Id="rId603265d4c089637b4" Type="http://schemas.openxmlformats.org/officeDocument/2006/relationships/image" Target="media/imgrId603265d4c089637b4.jpg"/><Relationship Id="rId369965d4c08969fcb" Type="http://schemas.openxmlformats.org/officeDocument/2006/relationships/image" Target="media/imgrId369965d4c08969fcb.jpg"/><Relationship Id="rId119965d4c089721f1" Type="http://schemas.openxmlformats.org/officeDocument/2006/relationships/image" Target="media/imgrId119965d4c089721f1.jpg"/><Relationship Id="rId896965d4c0897fded" Type="http://schemas.openxmlformats.org/officeDocument/2006/relationships/image" Target="media/imgrId896965d4c0897fded.jpg"/><Relationship Id="rId984665d4c0898b849" Type="http://schemas.openxmlformats.org/officeDocument/2006/relationships/image" Target="media/imgrId984665d4c0898b849.png"/><Relationship Id="rId830665d4c0899d272" Type="http://schemas.openxmlformats.org/officeDocument/2006/relationships/image" Target="media/imgrId830665d4c0899d272.png"/><Relationship Id="rId795565d4c089aca3c" Type="http://schemas.openxmlformats.org/officeDocument/2006/relationships/image" Target="media/imgrId795565d4c089aca3c.png"/><Relationship Id="rId179465d4c089b5637" Type="http://schemas.openxmlformats.org/officeDocument/2006/relationships/image" Target="media/imgrId179465d4c089b5637.jpg"/><Relationship Id="rId581865d4c089bd8b5" Type="http://schemas.openxmlformats.org/officeDocument/2006/relationships/image" Target="media/imgrId581865d4c089bd8b5.jpg"/><Relationship Id="rId249065d4c089c8be2" Type="http://schemas.openxmlformats.org/officeDocument/2006/relationships/image" Target="media/imgrId249065d4c089c8be2.jpg"/><Relationship Id="rId459465d4c089d3af8" Type="http://schemas.openxmlformats.org/officeDocument/2006/relationships/image" Target="media/imgrId459465d4c089d3af8.png"/><Relationship Id="rId939365d4c089e0c61" Type="http://schemas.openxmlformats.org/officeDocument/2006/relationships/image" Target="media/imgrId939365d4c089e0c61.jpg"/><Relationship Id="rId438165d4c089eacb1" Type="http://schemas.openxmlformats.org/officeDocument/2006/relationships/image" Target="media/imgrId438165d4c089eacb1.jpg"/><Relationship Id="rId280565d4c089f013b" Type="http://schemas.openxmlformats.org/officeDocument/2006/relationships/image" Target="media/imgrId280565d4c089f013b.jpg"/><Relationship Id="rId298565d4c08a07956" Type="http://schemas.openxmlformats.org/officeDocument/2006/relationships/image" Target="media/imgrId298565d4c08a07956.jpg"/><Relationship Id="rId345565d4c08a1d93b" Type="http://schemas.openxmlformats.org/officeDocument/2006/relationships/image" Target="media/imgrId345565d4c08a1d93b.png"/><Relationship Id="rId491665d4c08a2dc2f" Type="http://schemas.openxmlformats.org/officeDocument/2006/relationships/image" Target="media/imgrId491665d4c08a2dc2f.png"/><Relationship Id="rId182365d4c08a33f53" Type="http://schemas.openxmlformats.org/officeDocument/2006/relationships/image" Target="media/imgrId182365d4c08a33f53.png"/><Relationship Id="rId555265d4c08a3ee3b" Type="http://schemas.openxmlformats.org/officeDocument/2006/relationships/image" Target="media/imgrId555265d4c08a3ee3b.png"/><Relationship Id="rId399765d4c08a453ea" Type="http://schemas.openxmlformats.org/officeDocument/2006/relationships/image" Target="media/imgrId399765d4c08a453ea.png"/><Relationship Id="rId448165d4c08a4e10b" Type="http://schemas.openxmlformats.org/officeDocument/2006/relationships/image" Target="media/imgrId448165d4c08a4e10b.png"/><Relationship Id="rId238665d4c08a5b176" Type="http://schemas.openxmlformats.org/officeDocument/2006/relationships/image" Target="media/imgrId238665d4c08a5b176.jpg"/><Relationship Id="rId618865d4c08a6cdd3" Type="http://schemas.openxmlformats.org/officeDocument/2006/relationships/image" Target="media/imgrId618865d4c08a6cdd3.jpg"/><Relationship Id="rId320865d4c08a7529b" Type="http://schemas.openxmlformats.org/officeDocument/2006/relationships/image" Target="media/imgrId320865d4c08a7529b.jpg"/><Relationship Id="rId361065d4c08a7f0d8" Type="http://schemas.openxmlformats.org/officeDocument/2006/relationships/image" Target="media/imgrId361065d4c08a7f0d8.jpg"/><Relationship Id="rId185465d4c08a9197d" Type="http://schemas.openxmlformats.org/officeDocument/2006/relationships/image" Target="media/imgrId185465d4c08a9197d.jpg"/><Relationship Id="rId258965d4c08aa75fd" Type="http://schemas.openxmlformats.org/officeDocument/2006/relationships/image" Target="media/imgrId258965d4c08aa75fd.jpg"/><Relationship Id="rId795665d4c08ab450c" Type="http://schemas.openxmlformats.org/officeDocument/2006/relationships/image" Target="media/imgrId795665d4c08ab450c.jpg"/><Relationship Id="rId140965d4c08abe928" Type="http://schemas.openxmlformats.org/officeDocument/2006/relationships/image" Target="media/imgrId140965d4c08abe928.jpg"/><Relationship Id="rId896965d4c08ac5106" Type="http://schemas.openxmlformats.org/officeDocument/2006/relationships/image" Target="media/imgrId896965d4c08ac5106.jpg"/><Relationship Id="rId601365d4c08acd805" Type="http://schemas.openxmlformats.org/officeDocument/2006/relationships/image" Target="media/imgrId601365d4c08acd805.jpg"/><Relationship Id="rId357265d4c08ad76f5" Type="http://schemas.openxmlformats.org/officeDocument/2006/relationships/image" Target="media/imgrId357265d4c08ad76f5.jpg"/><Relationship Id="rId839865d4c08ae428c" Type="http://schemas.openxmlformats.org/officeDocument/2006/relationships/image" Target="media/imgrId839865d4c08ae428c.png"/><Relationship Id="rId236465d4c08b0393b" Type="http://schemas.openxmlformats.org/officeDocument/2006/relationships/image" Target="media/imgrId236465d4c08b0393b.png"/><Relationship Id="rId338265d4c08b19515" Type="http://schemas.openxmlformats.org/officeDocument/2006/relationships/image" Target="media/imgrId338265d4c08b19515.png"/><Relationship Id="rId165465d4c08b2b18f" Type="http://schemas.openxmlformats.org/officeDocument/2006/relationships/image" Target="media/imgrId165465d4c08b2b18f.jpg"/><Relationship Id="rId525165d4c08b35b93" Type="http://schemas.openxmlformats.org/officeDocument/2006/relationships/image" Target="media/imgrId525165d4c08b35b93.jpg"/><Relationship Id="rId564665d4c08b3eea8" Type="http://schemas.openxmlformats.org/officeDocument/2006/relationships/image" Target="media/imgrId564665d4c08b3eea8.jpg"/><Relationship Id="rId158865d4c08b4ad75" Type="http://schemas.openxmlformats.org/officeDocument/2006/relationships/image" Target="media/imgrId158865d4c08b4ad75.jpg"/><Relationship Id="rId714365d4c08b52220" Type="http://schemas.openxmlformats.org/officeDocument/2006/relationships/image" Target="media/imgrId714365d4c08b52220.jpg"/><Relationship Id="rId801565d4c08b5d97f" Type="http://schemas.openxmlformats.org/officeDocument/2006/relationships/image" Target="media/imgrId801565d4c08b5d97f.jpg"/><Relationship Id="rId709765d4c08b644fe" Type="http://schemas.openxmlformats.org/officeDocument/2006/relationships/image" Target="media/imgrId709765d4c08b644fe.jpg"/><Relationship Id="rId915665d4c08b6e00a" Type="http://schemas.openxmlformats.org/officeDocument/2006/relationships/image" Target="media/imgrId915665d4c08b6e00a.jpg"/><Relationship Id="rId917865d4c08b76a44" Type="http://schemas.openxmlformats.org/officeDocument/2006/relationships/image" Target="media/imgrId917865d4c08b76a44.jpg"/><Relationship Id="rId623865d4c08b862c2" Type="http://schemas.openxmlformats.org/officeDocument/2006/relationships/image" Target="media/imgrId623865d4c08b862c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664129" Type="http://schemas.openxmlformats.org/officeDocument/2006/relationships/image" Target="media/imgrId106641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664129" Type="http://schemas.openxmlformats.org/officeDocument/2006/relationships/image" Target="media/imgrId106641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664129" Type="http://schemas.openxmlformats.org/officeDocument/2006/relationships/image" Target="media/imgrId106641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664129" Type="http://schemas.openxmlformats.org/officeDocument/2006/relationships/image" Target="media/imgrId106641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664129" Type="http://schemas.openxmlformats.org/officeDocument/2006/relationships/image" Target="media/imgrId106641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664129" Type="http://schemas.openxmlformats.org/officeDocument/2006/relationships/image" Target="media/imgrId106641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