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59260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333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458994" w:name="ctxt"/>
    <w:bookmarkEnd w:id="164589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644502" name="name771465d4e0a9c833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22965d4e0a9c83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3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03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46128950" name="name773365d4e0a9eeacb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28265d4e0a9eea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311">
    <w:multiLevelType w:val="hybridMultilevel"/>
    <w:lvl w:ilvl="0" w:tplc="63381912">
      <w:start w:val="1"/>
      <w:numFmt w:val="decimal"/>
      <w:lvlText w:val="%1."/>
      <w:lvlJc w:val="left"/>
      <w:pPr>
        <w:ind w:left="720" w:hanging="360"/>
      </w:pPr>
    </w:lvl>
    <w:lvl w:ilvl="1" w:tplc="63381912" w:tentative="1">
      <w:start w:val="1"/>
      <w:numFmt w:val="lowerLetter"/>
      <w:lvlText w:val="%2."/>
      <w:lvlJc w:val="left"/>
      <w:pPr>
        <w:ind w:left="1440" w:hanging="360"/>
      </w:pPr>
    </w:lvl>
    <w:lvl w:ilvl="2" w:tplc="63381912" w:tentative="1">
      <w:start w:val="1"/>
      <w:numFmt w:val="lowerRoman"/>
      <w:lvlText w:val="%3."/>
      <w:lvlJc w:val="right"/>
      <w:pPr>
        <w:ind w:left="2160" w:hanging="180"/>
      </w:pPr>
    </w:lvl>
    <w:lvl w:ilvl="3" w:tplc="63381912" w:tentative="1">
      <w:start w:val="1"/>
      <w:numFmt w:val="decimal"/>
      <w:lvlText w:val="%4."/>
      <w:lvlJc w:val="left"/>
      <w:pPr>
        <w:ind w:left="2880" w:hanging="360"/>
      </w:pPr>
    </w:lvl>
    <w:lvl w:ilvl="4" w:tplc="63381912" w:tentative="1">
      <w:start w:val="1"/>
      <w:numFmt w:val="lowerLetter"/>
      <w:lvlText w:val="%5."/>
      <w:lvlJc w:val="left"/>
      <w:pPr>
        <w:ind w:left="3600" w:hanging="360"/>
      </w:pPr>
    </w:lvl>
    <w:lvl w:ilvl="5" w:tplc="63381912" w:tentative="1">
      <w:start w:val="1"/>
      <w:numFmt w:val="lowerRoman"/>
      <w:lvlText w:val="%6."/>
      <w:lvlJc w:val="right"/>
      <w:pPr>
        <w:ind w:left="4320" w:hanging="180"/>
      </w:pPr>
    </w:lvl>
    <w:lvl w:ilvl="6" w:tplc="63381912" w:tentative="1">
      <w:start w:val="1"/>
      <w:numFmt w:val="decimal"/>
      <w:lvlText w:val="%7."/>
      <w:lvlJc w:val="left"/>
      <w:pPr>
        <w:ind w:left="5040" w:hanging="360"/>
      </w:pPr>
    </w:lvl>
    <w:lvl w:ilvl="7" w:tplc="63381912" w:tentative="1">
      <w:start w:val="1"/>
      <w:numFmt w:val="lowerLetter"/>
      <w:lvlText w:val="%8."/>
      <w:lvlJc w:val="left"/>
      <w:pPr>
        <w:ind w:left="5760" w:hanging="360"/>
      </w:pPr>
    </w:lvl>
    <w:lvl w:ilvl="8" w:tplc="6338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0">
    <w:multiLevelType w:val="hybridMultilevel"/>
    <w:lvl w:ilvl="0" w:tplc="97377543">
      <w:start w:val="1"/>
      <w:numFmt w:val="decimal"/>
      <w:lvlText w:val="%1."/>
      <w:lvlJc w:val="left"/>
      <w:pPr>
        <w:ind w:left="720" w:hanging="360"/>
      </w:pPr>
    </w:lvl>
    <w:lvl w:ilvl="1" w:tplc="97377543" w:tentative="1">
      <w:start w:val="1"/>
      <w:numFmt w:val="lowerLetter"/>
      <w:lvlText w:val="%2."/>
      <w:lvlJc w:val="left"/>
      <w:pPr>
        <w:ind w:left="1440" w:hanging="360"/>
      </w:pPr>
    </w:lvl>
    <w:lvl w:ilvl="2" w:tplc="97377543" w:tentative="1">
      <w:start w:val="1"/>
      <w:numFmt w:val="lowerRoman"/>
      <w:lvlText w:val="%3."/>
      <w:lvlJc w:val="right"/>
      <w:pPr>
        <w:ind w:left="2160" w:hanging="180"/>
      </w:pPr>
    </w:lvl>
    <w:lvl w:ilvl="3" w:tplc="97377543" w:tentative="1">
      <w:start w:val="1"/>
      <w:numFmt w:val="decimal"/>
      <w:lvlText w:val="%4."/>
      <w:lvlJc w:val="left"/>
      <w:pPr>
        <w:ind w:left="2880" w:hanging="360"/>
      </w:pPr>
    </w:lvl>
    <w:lvl w:ilvl="4" w:tplc="97377543" w:tentative="1">
      <w:start w:val="1"/>
      <w:numFmt w:val="lowerLetter"/>
      <w:lvlText w:val="%5."/>
      <w:lvlJc w:val="left"/>
      <w:pPr>
        <w:ind w:left="3600" w:hanging="360"/>
      </w:pPr>
    </w:lvl>
    <w:lvl w:ilvl="5" w:tplc="97377543" w:tentative="1">
      <w:start w:val="1"/>
      <w:numFmt w:val="lowerRoman"/>
      <w:lvlText w:val="%6."/>
      <w:lvlJc w:val="right"/>
      <w:pPr>
        <w:ind w:left="4320" w:hanging="180"/>
      </w:pPr>
    </w:lvl>
    <w:lvl w:ilvl="6" w:tplc="97377543" w:tentative="1">
      <w:start w:val="1"/>
      <w:numFmt w:val="decimal"/>
      <w:lvlText w:val="%7."/>
      <w:lvlJc w:val="left"/>
      <w:pPr>
        <w:ind w:left="5040" w:hanging="360"/>
      </w:pPr>
    </w:lvl>
    <w:lvl w:ilvl="7" w:tplc="97377543" w:tentative="1">
      <w:start w:val="1"/>
      <w:numFmt w:val="lowerLetter"/>
      <w:lvlText w:val="%8."/>
      <w:lvlJc w:val="left"/>
      <w:pPr>
        <w:ind w:left="5760" w:hanging="360"/>
      </w:pPr>
    </w:lvl>
    <w:lvl w:ilvl="8" w:tplc="9737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9">
    <w:multiLevelType w:val="hybridMultilevel"/>
    <w:lvl w:ilvl="0" w:tplc="93475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09">
    <w:abstractNumId w:val="20309"/>
  </w:num>
  <w:num w:numId="20310">
    <w:abstractNumId w:val="20310"/>
  </w:num>
  <w:num w:numId="20311">
    <w:abstractNumId w:val="203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2572232" Type="http://schemas.openxmlformats.org/officeDocument/2006/relationships/comments" Target="comments.xml"/><Relationship Id="rId603644650" Type="http://schemas.microsoft.com/office/2011/relationships/commentsExtended" Target="commentsExtended.xml"/><Relationship Id="rId14333501" Type="http://schemas.openxmlformats.org/officeDocument/2006/relationships/image" Target="media/imgrId14333501.jpg"/><Relationship Id="rId922965d4e0a9c832c" Type="http://schemas.openxmlformats.org/officeDocument/2006/relationships/image" Target="media/imgrId922965d4e0a9c832c.jpg"/><Relationship Id="rId428265d4e0a9eeac7" Type="http://schemas.openxmlformats.org/officeDocument/2006/relationships/image" Target="media/imgrId428265d4e0a9eea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333501" Type="http://schemas.openxmlformats.org/officeDocument/2006/relationships/image" Target="media/imgrId143335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333501" Type="http://schemas.openxmlformats.org/officeDocument/2006/relationships/image" Target="media/imgrId143335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333501" Type="http://schemas.openxmlformats.org/officeDocument/2006/relationships/image" Target="media/imgrId143335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333501" Type="http://schemas.openxmlformats.org/officeDocument/2006/relationships/image" Target="media/imgrId143335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333501" Type="http://schemas.openxmlformats.org/officeDocument/2006/relationships/image" Target="media/imgrId143335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333501" Type="http://schemas.openxmlformats.org/officeDocument/2006/relationships/image" Target="media/imgrId143335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