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3404 TCR-SCR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9669277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9860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531160" w:name="ctxt"/>
    <w:bookmarkEnd w:id="553116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21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21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21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21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217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3060208" name="name753665d4e0e846143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03265d4e0e84613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21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76813923" name="name824765d4e0e86b784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761465d4e0e86b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755">
    <w:multiLevelType w:val="hybridMultilevel"/>
    <w:lvl w:ilvl="0" w:tplc="10657460">
      <w:start w:val="1"/>
      <w:numFmt w:val="decimal"/>
      <w:lvlText w:val="%1."/>
      <w:lvlJc w:val="left"/>
      <w:pPr>
        <w:ind w:left="720" w:hanging="360"/>
      </w:pPr>
    </w:lvl>
    <w:lvl w:ilvl="1" w:tplc="10657460" w:tentative="1">
      <w:start w:val="1"/>
      <w:numFmt w:val="lowerLetter"/>
      <w:lvlText w:val="%2."/>
      <w:lvlJc w:val="left"/>
      <w:pPr>
        <w:ind w:left="1440" w:hanging="360"/>
      </w:pPr>
    </w:lvl>
    <w:lvl w:ilvl="2" w:tplc="10657460" w:tentative="1">
      <w:start w:val="1"/>
      <w:numFmt w:val="lowerRoman"/>
      <w:lvlText w:val="%3."/>
      <w:lvlJc w:val="right"/>
      <w:pPr>
        <w:ind w:left="2160" w:hanging="180"/>
      </w:pPr>
    </w:lvl>
    <w:lvl w:ilvl="3" w:tplc="10657460" w:tentative="1">
      <w:start w:val="1"/>
      <w:numFmt w:val="decimal"/>
      <w:lvlText w:val="%4."/>
      <w:lvlJc w:val="left"/>
      <w:pPr>
        <w:ind w:left="2880" w:hanging="360"/>
      </w:pPr>
    </w:lvl>
    <w:lvl w:ilvl="4" w:tplc="10657460" w:tentative="1">
      <w:start w:val="1"/>
      <w:numFmt w:val="lowerLetter"/>
      <w:lvlText w:val="%5."/>
      <w:lvlJc w:val="left"/>
      <w:pPr>
        <w:ind w:left="3600" w:hanging="360"/>
      </w:pPr>
    </w:lvl>
    <w:lvl w:ilvl="5" w:tplc="10657460" w:tentative="1">
      <w:start w:val="1"/>
      <w:numFmt w:val="lowerRoman"/>
      <w:lvlText w:val="%6."/>
      <w:lvlJc w:val="right"/>
      <w:pPr>
        <w:ind w:left="4320" w:hanging="180"/>
      </w:pPr>
    </w:lvl>
    <w:lvl w:ilvl="6" w:tplc="10657460" w:tentative="1">
      <w:start w:val="1"/>
      <w:numFmt w:val="decimal"/>
      <w:lvlText w:val="%7."/>
      <w:lvlJc w:val="left"/>
      <w:pPr>
        <w:ind w:left="5040" w:hanging="360"/>
      </w:pPr>
    </w:lvl>
    <w:lvl w:ilvl="7" w:tplc="10657460" w:tentative="1">
      <w:start w:val="1"/>
      <w:numFmt w:val="lowerLetter"/>
      <w:lvlText w:val="%8."/>
      <w:lvlJc w:val="left"/>
      <w:pPr>
        <w:ind w:left="5760" w:hanging="360"/>
      </w:pPr>
    </w:lvl>
    <w:lvl w:ilvl="8" w:tplc="10657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4">
    <w:multiLevelType w:val="hybridMultilevel"/>
    <w:lvl w:ilvl="0" w:tplc="30370501">
      <w:start w:val="1"/>
      <w:numFmt w:val="decimal"/>
      <w:lvlText w:val="%1."/>
      <w:lvlJc w:val="left"/>
      <w:pPr>
        <w:ind w:left="720" w:hanging="360"/>
      </w:pPr>
    </w:lvl>
    <w:lvl w:ilvl="1" w:tplc="30370501" w:tentative="1">
      <w:start w:val="1"/>
      <w:numFmt w:val="lowerLetter"/>
      <w:lvlText w:val="%2."/>
      <w:lvlJc w:val="left"/>
      <w:pPr>
        <w:ind w:left="1440" w:hanging="360"/>
      </w:pPr>
    </w:lvl>
    <w:lvl w:ilvl="2" w:tplc="30370501" w:tentative="1">
      <w:start w:val="1"/>
      <w:numFmt w:val="lowerRoman"/>
      <w:lvlText w:val="%3."/>
      <w:lvlJc w:val="right"/>
      <w:pPr>
        <w:ind w:left="2160" w:hanging="180"/>
      </w:pPr>
    </w:lvl>
    <w:lvl w:ilvl="3" w:tplc="30370501" w:tentative="1">
      <w:start w:val="1"/>
      <w:numFmt w:val="decimal"/>
      <w:lvlText w:val="%4."/>
      <w:lvlJc w:val="left"/>
      <w:pPr>
        <w:ind w:left="2880" w:hanging="360"/>
      </w:pPr>
    </w:lvl>
    <w:lvl w:ilvl="4" w:tplc="30370501" w:tentative="1">
      <w:start w:val="1"/>
      <w:numFmt w:val="lowerLetter"/>
      <w:lvlText w:val="%5."/>
      <w:lvlJc w:val="left"/>
      <w:pPr>
        <w:ind w:left="3600" w:hanging="360"/>
      </w:pPr>
    </w:lvl>
    <w:lvl w:ilvl="5" w:tplc="30370501" w:tentative="1">
      <w:start w:val="1"/>
      <w:numFmt w:val="lowerRoman"/>
      <w:lvlText w:val="%6."/>
      <w:lvlJc w:val="right"/>
      <w:pPr>
        <w:ind w:left="4320" w:hanging="180"/>
      </w:pPr>
    </w:lvl>
    <w:lvl w:ilvl="6" w:tplc="30370501" w:tentative="1">
      <w:start w:val="1"/>
      <w:numFmt w:val="decimal"/>
      <w:lvlText w:val="%7."/>
      <w:lvlJc w:val="left"/>
      <w:pPr>
        <w:ind w:left="5040" w:hanging="360"/>
      </w:pPr>
    </w:lvl>
    <w:lvl w:ilvl="7" w:tplc="30370501" w:tentative="1">
      <w:start w:val="1"/>
      <w:numFmt w:val="lowerLetter"/>
      <w:lvlText w:val="%8."/>
      <w:lvlJc w:val="left"/>
      <w:pPr>
        <w:ind w:left="5760" w:hanging="360"/>
      </w:pPr>
    </w:lvl>
    <w:lvl w:ilvl="8" w:tplc="30370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3">
    <w:multiLevelType w:val="hybridMultilevel"/>
    <w:lvl w:ilvl="0" w:tplc="939911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753">
    <w:abstractNumId w:val="21753"/>
  </w:num>
  <w:num w:numId="21754">
    <w:abstractNumId w:val="21754"/>
  </w:num>
  <w:num w:numId="21755">
    <w:abstractNumId w:val="217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98383891" Type="http://schemas.openxmlformats.org/officeDocument/2006/relationships/comments" Target="comments.xml"/><Relationship Id="rId190077190" Type="http://schemas.microsoft.com/office/2011/relationships/commentsExtended" Target="commentsExtended.xml"/><Relationship Id="rId49986006" Type="http://schemas.openxmlformats.org/officeDocument/2006/relationships/image" Target="media/imgrId49986006.jpg"/><Relationship Id="rId603265d4e0e84613e" Type="http://schemas.openxmlformats.org/officeDocument/2006/relationships/image" Target="media/imgrId603265d4e0e84613e.jpg"/><Relationship Id="rId761465d4e0e86b780" Type="http://schemas.openxmlformats.org/officeDocument/2006/relationships/image" Target="media/imgrId761465d4e0e86b78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986006" Type="http://schemas.openxmlformats.org/officeDocument/2006/relationships/image" Target="media/imgrId4998600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986006" Type="http://schemas.openxmlformats.org/officeDocument/2006/relationships/image" Target="media/imgrId4998600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986006" Type="http://schemas.openxmlformats.org/officeDocument/2006/relationships/image" Target="media/imgrId4998600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986006" Type="http://schemas.openxmlformats.org/officeDocument/2006/relationships/image" Target="media/imgrId4998600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986006" Type="http://schemas.openxmlformats.org/officeDocument/2006/relationships/image" Target="media/imgrId4998600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986006" Type="http://schemas.openxmlformats.org/officeDocument/2006/relationships/image" Target="media/imgrId4998600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