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18771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437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4156838" w:name="ctxt"/>
    <w:bookmarkEnd w:id="141568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2465d5440fab0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40665d5440fab3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27165d5440fab6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80265d5440fabb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65865d5440fac1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3165d5440facb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82465d5440facd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24065d5440fad0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71965d5440fad3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32865d5440fad5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8465d5440fadc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52565d5440fae1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94665d5440fae5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10665d5440faeb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82465d5440faed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68365d5440faef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55065d5440faf2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63865d5440faf6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09665d5440fafb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17065d5440fb01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03465d5440fb08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97965d5440fb0c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76165d5440fb1c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58265d5440fb1f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30165d5440fb21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73665d5440fb26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829072" name="name462665d5440fba92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16165d5440fba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363499" name="name661365d5440fc163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2165d5440fc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90665d5440fc22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17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70309" name="name991465d5440fc8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365d5440fc8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61365d5440fc9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914" name="name788865d5440fd0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065d5440fd0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6346" name="name214965d5440fdc53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76765d5440fdc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99444" name="name354265d5440fe2f1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93865d5440fe2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96708" name="name910265d5440fea1b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61265d5440fea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582991" name="name837465d54410020c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87865d5441002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1540" name="name702965d544100dce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13165d544100d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70295" name="name460065d5441013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865d5441013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71165d5441014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16240" name="name546165d544101de0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71265d544101d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5459" name="name931665d544102a4b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51865d544102a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746981" name="name944965d5441036a3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68665d5441036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97077" name="name113865d544103a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465d544103a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8665d544103d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0870143" name="name935165d544104aad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01865d544104a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35165d544104d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0371253" name="name697965d544105c43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2465d544105c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6665d544105c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202381" name="name293065d5441065da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02665d5441065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5965d5441066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00534" name="name712365d544106eb4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6565d544106e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92623" name="name156265d5441072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565d5441072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76465d5441073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90065d5441074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57859" name="name242465d544107d0c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33665d544107d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2274781" name="name282765d5441082e4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4265d5441082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87135" name="name784165d544108c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565d544108c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29365d544108c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66744" name="name493265d54410935a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42065d5441093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2273" name="name853965d5441098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765d5441098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03124" name="name512865d54410a58e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10065d54410a5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715" name="name268565d54410abb0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05065d54410ab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22770" name="name605065d54410b361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00865d54410b3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70800" name="name991165d54410b8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365d54410b8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812937" name="name682065d54410c103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30365d54410c1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46779" name="name521765d54410c9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5d54410c9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73565d54410ca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1140" name="name678265d54410d0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5d54410d0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218402" name="name563665d54410dd5d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93365d54410dd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07529" name="name140665d54410e762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98765d54410e7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71683" name="name732565d54410eecf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84365d54410ee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0465d54410ef7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67272" name="name185265d5441102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5d5441102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69378" name="name168765d544110d2d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15565d544110d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92240" name="name786465d5441114f8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24965d5441114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74398" name="name979265d544111f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365d544111f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82747" name="name410365d5441127bf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42665d5441127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5600" name="name338165d544113310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93165d5441133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20902" name="name480965d544113a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765d544113a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589108" name="name737265d54411497a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3865d5441149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889952" name="name909865d544115214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56165d544115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26764" name="name829265d544115a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865d544115a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413074" name="name330565d5441162d7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11565d5441162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32633" name="name877365d54411697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7865d5441169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50643" name="name403865d544117176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61565d5441171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85547" name="name877165d5441175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365d5441175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064899" name="name743765d544118033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48865d5441180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7928" name="name359065d544118526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2165d5441185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40565d5441186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63165d5441187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51265d54411875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99265d5441187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73650" name="name167465d544118e6b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74565d544118e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04217" name="name510465d5441196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465d5441196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6481" name="name703065d54411a1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365d54411a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33696" name="name639465d54411b049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66265d54411b0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999387" name="name732565d54411b79e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73665d54411b7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375396" name="name735465d54411bdc4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07165d54411bd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16676" name="name144965d54411c459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46465d54411c4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55069" name="name739965d54411ca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665d54411ca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03365d54411cf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16629" name="name132065d54411d90e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78965d54411d9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2219" name="name370865d54411e4b5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82265d54411e4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9967" name="name867665d54411ec7d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93765d54411ec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35109" name="name773665d54411f1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565d54411f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46565d54411f2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03765d54411f3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48415" name="name279465d544120488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69965d5441204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994915" name="name248565d544120ab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0165d544120a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94188" name="name469665d544121378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7965d5441213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92365d5441215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60403" name="name653565d54412223f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12665d5441222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1606" name="name258965d5441227ed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59365d5441227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03165d5441228d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05865d544122a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57365d544122c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2765d544122c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28265d544122d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90065d544122e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16010" name="name630865d54412372e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8265d5441237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73534" name="name152265d544123d6d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70365d544123d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789766" name="name273965d5441243f6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82365d5441243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54065d5441245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532374" name="name346265d544124f3b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24365d544124f3b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780147" name="name324465d54412557d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1865d54412557c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856309" name="name624465d544125daf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41665d544125daf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83400" name="name535265d5441264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5d5441264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081319" name="name218365d544127082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88765d5441270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66378" name="name755965d5441276f3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95765d5441276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994569" name="name959665d544127cdd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76065d544127c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61778" name="name369065d5441284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5d5441284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874538" name="name938765d544128c9d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92265d544128c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3040" name="name765365d5441291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965d544129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0146146" name="name159065d544129cdb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78865d544129c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0488271" name="name466665d54412ac15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01665d54412ac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90612" name="name303965d54412b4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565d54412b4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68260" name="name646565d54412be2e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43565d54412be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3985076" name="name506265d54412c47b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31265d54412c4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22994" name="name422765d54412c8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465d54412c8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889610" name="name115765d54412d5c8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56065d54412d5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158246" name="name409265d54412e053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6065d54412e0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7966" name="name136865d54412e8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065d54412e8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110186" name="name720165d54412f2cf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47065d54412f2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72392" name="name506465d5441308b2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74365d5441308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9758446" name="name521865d544131303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98365d5441313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71663" name="name997565d544131989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13965d5441319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41701" name="name169165d544131d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665d544131d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2065d544131e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6465d544131f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16365d5441320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13365d5441321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059978" name="name240765d544132ac5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50465d544132a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006061" name="name871765d5441331bb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96665d5441331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38551" name="name675265d544133784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54365d5441337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56738" name="name231965d544133c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765d544133c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46765d544133c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9565d544133f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50989" name="name344565d54413473e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15965d5441347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4792" name="name321265d544134f44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44365d544134f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24435" name="name801665d544135aaa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24565d544135a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2097" name="name619265d544136458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74865d5441364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0439" name="name889865d5441368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665d5441368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65565d544136a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95565d544136a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00970" name="name526465d54413773d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9965d5441377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3860" name="name707065d544137ba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265d544137b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8133" name="name323565d5441382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465d5441382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37763" name="name499765d544138a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565d544138a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84122" name="name343165d5441391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865d5441391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103114" name="name372765d544139d7d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43465d544139d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18489" name="name632865d54413a4fd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13665d54413a4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02991" name="name148065d54413b002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38465d54413b0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5858" name="name231265d54413b87b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00565d54413b8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76702" name="name322165d54413c441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37865d54413c4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1210" name="name658865d54413ced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165d54413ce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14965d54413cf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591094" name="name872065d54413da0e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43265d54413da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57648" name="name415765d54413e4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165d54413e4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24665d54413e5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5365d54413e7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4265d54413e8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829001" name="name781865d54413f328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70065d54413f3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41408" name="name377965d5441407c8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50665d5441407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47149" name="name267565d5441413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765d5441413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05265d5441416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18666" name="name513265d544141dbe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93465d544141d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49219" name="name755865d544142c1f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41765d544142c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26752" name="name930565d5441432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365d5441432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74508" name="name446465d544143dfd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35165d544143d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08761" name="name241965d5441444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765d5441444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6506" name="name939165d5441450eb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51965d5441450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85296" name="name273265d544145abe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79665d544145a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4424" name="name664865d5441464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465d5441464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22785" name="name281465d544146a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865d544146a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2029780" name="name268965d544147340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18065d5441473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3465d5441473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82734" name="name728965d544147a1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365d544147a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93527" name="name149165d544148322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59165d5441483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36965d5441484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75665d5441486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615683" name="name129665d544148d75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48665d544148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10389" name="name965465d544149c65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00165d544149c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55018" name="name786665d54414a4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465d54414a4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02165d54414a5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84239" name="name647365d54414b21a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58165d54414b2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71126" name="name715365d54414bbf0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62165d54414bb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61011" name="name331665d54414c37d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81965d54414c3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15043" name="name246565d54414c7e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365d54414c7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0765d54414c9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29938" name="name374165d54414d20a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37565d54414d2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7758" name="name691765d54414da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365d54414da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96542" name="name566765d54414e46c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34465d54414e4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29565d54414e5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74465d54414e8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98751" name="name358365d54414f21a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05365d54414f2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44351" name="name628665d5441503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965d5441503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508282" name="name393665d5441510be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55065d5441510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26151" name="name334065d5441515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5d5441515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4873232" name="name278665d544151f94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58265d544151f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454470" name="name280065d544152a17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29765d544152a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1865d544152b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20047" name="name568765d5441534c7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18165d5441534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43148" name="name425865d5441539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165d5441539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2065d544153a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88014" name="name762765d5441540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765d5441540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57959" name="name896665d5441548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5d5441548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84409" name="name207965d544154f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965d544154f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48265d5441550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25466" name="name143165d544155b2e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49565d544155b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18007" name="name900765d5441562cc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23565d5441562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79282" name="name251365d544156a0f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34065d544156a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12038" name="name542665d544157145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92665d5441571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3965d5441573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64888" name="name919365d544157cac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13865d544157c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81137" name="name797865d5441583da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2865d5441583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98637" name="name947565d544158c29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13665d544158c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3865d544158e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39939" name="name170565d5441594e3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8465d544159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96585" name="name806865d544159f33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23165d544159f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9365d54415a2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1965d54415a3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29018" name="name322865d54415aa3b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19965d54415aa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64834" name="name503365d54415b174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65965d54415b1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82157" name="name403965d54415bddd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32265d54415bd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5818" name="name639465d54415c823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82265d54415c8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014" name="name218565d54415cfc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5d54415cf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787760" name="name701765d54415db1b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44265d54415db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31305" name="name914165d54415e338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39165d54415e3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66252" name="name187665d54415eae5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57465d54415ea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16496" name="name386865d54415ef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165d54415ef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31865d54415f0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54264" name="name352765d5441603ee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82865d5441603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6765d5441605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652031" name="name927365d544160e85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34865d544160e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18099" name="name324965d5441619f4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26365d5441619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85109" name="name196865d544162379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18665d5441623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358690" name="name199465d544162d3f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44465d544162d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0899" name="name438465d54416380d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12865d5441638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3917" name="name169765d5441641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465d544164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69182" name="name109065d5441649a5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60565d5441649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56337" name="name993065d5441651f0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33765d5441651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031923" name="name362065d54416598c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79165d5441659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1465d544165b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1501" name="name962465d5441662e9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24465d5441662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765d54416641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792661" name="name233265d544166c26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59165d544166c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1165d544166d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98065d544166e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262158" name="name159465d5441679cd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19665d5441679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882">
    <w:multiLevelType w:val="hybridMultilevel"/>
    <w:lvl w:ilvl="0" w:tplc="40442573">
      <w:start w:val="1"/>
      <w:numFmt w:val="decimal"/>
      <w:lvlText w:val="%1."/>
      <w:lvlJc w:val="left"/>
      <w:pPr>
        <w:ind w:left="720" w:hanging="360"/>
      </w:pPr>
    </w:lvl>
    <w:lvl w:ilvl="1" w:tplc="40442573" w:tentative="1">
      <w:start w:val="1"/>
      <w:numFmt w:val="lowerLetter"/>
      <w:lvlText w:val="%2."/>
      <w:lvlJc w:val="left"/>
      <w:pPr>
        <w:ind w:left="1440" w:hanging="360"/>
      </w:pPr>
    </w:lvl>
    <w:lvl w:ilvl="2" w:tplc="40442573" w:tentative="1">
      <w:start w:val="1"/>
      <w:numFmt w:val="lowerRoman"/>
      <w:lvlText w:val="%3."/>
      <w:lvlJc w:val="right"/>
      <w:pPr>
        <w:ind w:left="2160" w:hanging="180"/>
      </w:pPr>
    </w:lvl>
    <w:lvl w:ilvl="3" w:tplc="40442573" w:tentative="1">
      <w:start w:val="1"/>
      <w:numFmt w:val="decimal"/>
      <w:lvlText w:val="%4."/>
      <w:lvlJc w:val="left"/>
      <w:pPr>
        <w:ind w:left="2880" w:hanging="360"/>
      </w:pPr>
    </w:lvl>
    <w:lvl w:ilvl="4" w:tplc="40442573" w:tentative="1">
      <w:start w:val="1"/>
      <w:numFmt w:val="lowerLetter"/>
      <w:lvlText w:val="%5."/>
      <w:lvlJc w:val="left"/>
      <w:pPr>
        <w:ind w:left="3600" w:hanging="360"/>
      </w:pPr>
    </w:lvl>
    <w:lvl w:ilvl="5" w:tplc="40442573" w:tentative="1">
      <w:start w:val="1"/>
      <w:numFmt w:val="lowerRoman"/>
      <w:lvlText w:val="%6."/>
      <w:lvlJc w:val="right"/>
      <w:pPr>
        <w:ind w:left="4320" w:hanging="180"/>
      </w:pPr>
    </w:lvl>
    <w:lvl w:ilvl="6" w:tplc="40442573" w:tentative="1">
      <w:start w:val="1"/>
      <w:numFmt w:val="decimal"/>
      <w:lvlText w:val="%7."/>
      <w:lvlJc w:val="left"/>
      <w:pPr>
        <w:ind w:left="5040" w:hanging="360"/>
      </w:pPr>
    </w:lvl>
    <w:lvl w:ilvl="7" w:tplc="40442573" w:tentative="1">
      <w:start w:val="1"/>
      <w:numFmt w:val="lowerLetter"/>
      <w:lvlText w:val="%8."/>
      <w:lvlJc w:val="left"/>
      <w:pPr>
        <w:ind w:left="5760" w:hanging="360"/>
      </w:pPr>
    </w:lvl>
    <w:lvl w:ilvl="8" w:tplc="4044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1">
    <w:multiLevelType w:val="hybridMultilevel"/>
    <w:lvl w:ilvl="0" w:tplc="98871581">
      <w:start w:val="1"/>
      <w:numFmt w:val="decimal"/>
      <w:lvlText w:val="%1."/>
      <w:lvlJc w:val="left"/>
      <w:pPr>
        <w:ind w:left="720" w:hanging="360"/>
      </w:pPr>
    </w:lvl>
    <w:lvl w:ilvl="1" w:tplc="98871581" w:tentative="1">
      <w:start w:val="1"/>
      <w:numFmt w:val="lowerLetter"/>
      <w:lvlText w:val="%2."/>
      <w:lvlJc w:val="left"/>
      <w:pPr>
        <w:ind w:left="1440" w:hanging="360"/>
      </w:pPr>
    </w:lvl>
    <w:lvl w:ilvl="2" w:tplc="98871581" w:tentative="1">
      <w:start w:val="1"/>
      <w:numFmt w:val="lowerRoman"/>
      <w:lvlText w:val="%3."/>
      <w:lvlJc w:val="right"/>
      <w:pPr>
        <w:ind w:left="2160" w:hanging="180"/>
      </w:pPr>
    </w:lvl>
    <w:lvl w:ilvl="3" w:tplc="98871581" w:tentative="1">
      <w:start w:val="1"/>
      <w:numFmt w:val="decimal"/>
      <w:lvlText w:val="%4."/>
      <w:lvlJc w:val="left"/>
      <w:pPr>
        <w:ind w:left="2880" w:hanging="360"/>
      </w:pPr>
    </w:lvl>
    <w:lvl w:ilvl="4" w:tplc="98871581" w:tentative="1">
      <w:start w:val="1"/>
      <w:numFmt w:val="lowerLetter"/>
      <w:lvlText w:val="%5."/>
      <w:lvlJc w:val="left"/>
      <w:pPr>
        <w:ind w:left="3600" w:hanging="360"/>
      </w:pPr>
    </w:lvl>
    <w:lvl w:ilvl="5" w:tplc="98871581" w:tentative="1">
      <w:start w:val="1"/>
      <w:numFmt w:val="lowerRoman"/>
      <w:lvlText w:val="%6."/>
      <w:lvlJc w:val="right"/>
      <w:pPr>
        <w:ind w:left="4320" w:hanging="180"/>
      </w:pPr>
    </w:lvl>
    <w:lvl w:ilvl="6" w:tplc="98871581" w:tentative="1">
      <w:start w:val="1"/>
      <w:numFmt w:val="decimal"/>
      <w:lvlText w:val="%7."/>
      <w:lvlJc w:val="left"/>
      <w:pPr>
        <w:ind w:left="5040" w:hanging="360"/>
      </w:pPr>
    </w:lvl>
    <w:lvl w:ilvl="7" w:tplc="98871581" w:tentative="1">
      <w:start w:val="1"/>
      <w:numFmt w:val="lowerLetter"/>
      <w:lvlText w:val="%8."/>
      <w:lvlJc w:val="left"/>
      <w:pPr>
        <w:ind w:left="5760" w:hanging="360"/>
      </w:pPr>
    </w:lvl>
    <w:lvl w:ilvl="8" w:tplc="9887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0">
    <w:multiLevelType w:val="hybridMultilevel"/>
    <w:lvl w:ilvl="0" w:tplc="74546541">
      <w:start w:val="1"/>
      <w:numFmt w:val="decimal"/>
      <w:lvlText w:val="%1."/>
      <w:lvlJc w:val="left"/>
      <w:pPr>
        <w:ind w:left="720" w:hanging="360"/>
      </w:pPr>
    </w:lvl>
    <w:lvl w:ilvl="1" w:tplc="74546541" w:tentative="1">
      <w:start w:val="1"/>
      <w:numFmt w:val="lowerLetter"/>
      <w:lvlText w:val="%2."/>
      <w:lvlJc w:val="left"/>
      <w:pPr>
        <w:ind w:left="1440" w:hanging="360"/>
      </w:pPr>
    </w:lvl>
    <w:lvl w:ilvl="2" w:tplc="74546541" w:tentative="1">
      <w:start w:val="1"/>
      <w:numFmt w:val="lowerRoman"/>
      <w:lvlText w:val="%3."/>
      <w:lvlJc w:val="right"/>
      <w:pPr>
        <w:ind w:left="2160" w:hanging="180"/>
      </w:pPr>
    </w:lvl>
    <w:lvl w:ilvl="3" w:tplc="74546541" w:tentative="1">
      <w:start w:val="1"/>
      <w:numFmt w:val="decimal"/>
      <w:lvlText w:val="%4."/>
      <w:lvlJc w:val="left"/>
      <w:pPr>
        <w:ind w:left="2880" w:hanging="360"/>
      </w:pPr>
    </w:lvl>
    <w:lvl w:ilvl="4" w:tplc="74546541" w:tentative="1">
      <w:start w:val="1"/>
      <w:numFmt w:val="lowerLetter"/>
      <w:lvlText w:val="%5."/>
      <w:lvlJc w:val="left"/>
      <w:pPr>
        <w:ind w:left="3600" w:hanging="360"/>
      </w:pPr>
    </w:lvl>
    <w:lvl w:ilvl="5" w:tplc="74546541" w:tentative="1">
      <w:start w:val="1"/>
      <w:numFmt w:val="lowerRoman"/>
      <w:lvlText w:val="%6."/>
      <w:lvlJc w:val="right"/>
      <w:pPr>
        <w:ind w:left="4320" w:hanging="180"/>
      </w:pPr>
    </w:lvl>
    <w:lvl w:ilvl="6" w:tplc="74546541" w:tentative="1">
      <w:start w:val="1"/>
      <w:numFmt w:val="decimal"/>
      <w:lvlText w:val="%7."/>
      <w:lvlJc w:val="left"/>
      <w:pPr>
        <w:ind w:left="5040" w:hanging="360"/>
      </w:pPr>
    </w:lvl>
    <w:lvl w:ilvl="7" w:tplc="74546541" w:tentative="1">
      <w:start w:val="1"/>
      <w:numFmt w:val="lowerLetter"/>
      <w:lvlText w:val="%8."/>
      <w:lvlJc w:val="left"/>
      <w:pPr>
        <w:ind w:left="5760" w:hanging="360"/>
      </w:pPr>
    </w:lvl>
    <w:lvl w:ilvl="8" w:tplc="74546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9">
    <w:multiLevelType w:val="hybridMultilevel"/>
    <w:lvl w:ilvl="0" w:tplc="48367221">
      <w:start w:val="1"/>
      <w:numFmt w:val="decimal"/>
      <w:lvlText w:val="%1."/>
      <w:lvlJc w:val="left"/>
      <w:pPr>
        <w:ind w:left="720" w:hanging="360"/>
      </w:pPr>
    </w:lvl>
    <w:lvl w:ilvl="1" w:tplc="48367221" w:tentative="1">
      <w:start w:val="1"/>
      <w:numFmt w:val="lowerLetter"/>
      <w:lvlText w:val="%2."/>
      <w:lvlJc w:val="left"/>
      <w:pPr>
        <w:ind w:left="1440" w:hanging="360"/>
      </w:pPr>
    </w:lvl>
    <w:lvl w:ilvl="2" w:tplc="48367221" w:tentative="1">
      <w:start w:val="1"/>
      <w:numFmt w:val="lowerRoman"/>
      <w:lvlText w:val="%3."/>
      <w:lvlJc w:val="right"/>
      <w:pPr>
        <w:ind w:left="2160" w:hanging="180"/>
      </w:pPr>
    </w:lvl>
    <w:lvl w:ilvl="3" w:tplc="48367221" w:tentative="1">
      <w:start w:val="1"/>
      <w:numFmt w:val="decimal"/>
      <w:lvlText w:val="%4."/>
      <w:lvlJc w:val="left"/>
      <w:pPr>
        <w:ind w:left="2880" w:hanging="360"/>
      </w:pPr>
    </w:lvl>
    <w:lvl w:ilvl="4" w:tplc="48367221" w:tentative="1">
      <w:start w:val="1"/>
      <w:numFmt w:val="lowerLetter"/>
      <w:lvlText w:val="%5."/>
      <w:lvlJc w:val="left"/>
      <w:pPr>
        <w:ind w:left="3600" w:hanging="360"/>
      </w:pPr>
    </w:lvl>
    <w:lvl w:ilvl="5" w:tplc="48367221" w:tentative="1">
      <w:start w:val="1"/>
      <w:numFmt w:val="lowerRoman"/>
      <w:lvlText w:val="%6."/>
      <w:lvlJc w:val="right"/>
      <w:pPr>
        <w:ind w:left="4320" w:hanging="180"/>
      </w:pPr>
    </w:lvl>
    <w:lvl w:ilvl="6" w:tplc="48367221" w:tentative="1">
      <w:start w:val="1"/>
      <w:numFmt w:val="decimal"/>
      <w:lvlText w:val="%7."/>
      <w:lvlJc w:val="left"/>
      <w:pPr>
        <w:ind w:left="5040" w:hanging="360"/>
      </w:pPr>
    </w:lvl>
    <w:lvl w:ilvl="7" w:tplc="48367221" w:tentative="1">
      <w:start w:val="1"/>
      <w:numFmt w:val="lowerLetter"/>
      <w:lvlText w:val="%8."/>
      <w:lvlJc w:val="left"/>
      <w:pPr>
        <w:ind w:left="5760" w:hanging="360"/>
      </w:pPr>
    </w:lvl>
    <w:lvl w:ilvl="8" w:tplc="4836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8">
    <w:multiLevelType w:val="hybridMultilevel"/>
    <w:lvl w:ilvl="0" w:tplc="36693709">
      <w:start w:val="1"/>
      <w:numFmt w:val="decimal"/>
      <w:lvlText w:val="%1."/>
      <w:lvlJc w:val="left"/>
      <w:pPr>
        <w:ind w:left="720" w:hanging="360"/>
      </w:pPr>
    </w:lvl>
    <w:lvl w:ilvl="1" w:tplc="36693709" w:tentative="1">
      <w:start w:val="1"/>
      <w:numFmt w:val="lowerLetter"/>
      <w:lvlText w:val="%2."/>
      <w:lvlJc w:val="left"/>
      <w:pPr>
        <w:ind w:left="1440" w:hanging="360"/>
      </w:pPr>
    </w:lvl>
    <w:lvl w:ilvl="2" w:tplc="36693709" w:tentative="1">
      <w:start w:val="1"/>
      <w:numFmt w:val="lowerRoman"/>
      <w:lvlText w:val="%3."/>
      <w:lvlJc w:val="right"/>
      <w:pPr>
        <w:ind w:left="2160" w:hanging="180"/>
      </w:pPr>
    </w:lvl>
    <w:lvl w:ilvl="3" w:tplc="36693709" w:tentative="1">
      <w:start w:val="1"/>
      <w:numFmt w:val="decimal"/>
      <w:lvlText w:val="%4."/>
      <w:lvlJc w:val="left"/>
      <w:pPr>
        <w:ind w:left="2880" w:hanging="360"/>
      </w:pPr>
    </w:lvl>
    <w:lvl w:ilvl="4" w:tplc="36693709" w:tentative="1">
      <w:start w:val="1"/>
      <w:numFmt w:val="lowerLetter"/>
      <w:lvlText w:val="%5."/>
      <w:lvlJc w:val="left"/>
      <w:pPr>
        <w:ind w:left="3600" w:hanging="360"/>
      </w:pPr>
    </w:lvl>
    <w:lvl w:ilvl="5" w:tplc="36693709" w:tentative="1">
      <w:start w:val="1"/>
      <w:numFmt w:val="lowerRoman"/>
      <w:lvlText w:val="%6."/>
      <w:lvlJc w:val="right"/>
      <w:pPr>
        <w:ind w:left="4320" w:hanging="180"/>
      </w:pPr>
    </w:lvl>
    <w:lvl w:ilvl="6" w:tplc="36693709" w:tentative="1">
      <w:start w:val="1"/>
      <w:numFmt w:val="decimal"/>
      <w:lvlText w:val="%7."/>
      <w:lvlJc w:val="left"/>
      <w:pPr>
        <w:ind w:left="5040" w:hanging="360"/>
      </w:pPr>
    </w:lvl>
    <w:lvl w:ilvl="7" w:tplc="36693709" w:tentative="1">
      <w:start w:val="1"/>
      <w:numFmt w:val="lowerLetter"/>
      <w:lvlText w:val="%8."/>
      <w:lvlJc w:val="left"/>
      <w:pPr>
        <w:ind w:left="5760" w:hanging="360"/>
      </w:pPr>
    </w:lvl>
    <w:lvl w:ilvl="8" w:tplc="3669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7">
    <w:multiLevelType w:val="hybridMultilevel"/>
    <w:lvl w:ilvl="0" w:tplc="58061498">
      <w:start w:val="1"/>
      <w:numFmt w:val="decimal"/>
      <w:lvlText w:val="%1."/>
      <w:lvlJc w:val="left"/>
      <w:pPr>
        <w:ind w:left="720" w:hanging="360"/>
      </w:pPr>
    </w:lvl>
    <w:lvl w:ilvl="1" w:tplc="58061498" w:tentative="1">
      <w:start w:val="1"/>
      <w:numFmt w:val="lowerLetter"/>
      <w:lvlText w:val="%2."/>
      <w:lvlJc w:val="left"/>
      <w:pPr>
        <w:ind w:left="1440" w:hanging="360"/>
      </w:pPr>
    </w:lvl>
    <w:lvl w:ilvl="2" w:tplc="58061498" w:tentative="1">
      <w:start w:val="1"/>
      <w:numFmt w:val="lowerRoman"/>
      <w:lvlText w:val="%3."/>
      <w:lvlJc w:val="right"/>
      <w:pPr>
        <w:ind w:left="2160" w:hanging="180"/>
      </w:pPr>
    </w:lvl>
    <w:lvl w:ilvl="3" w:tplc="58061498" w:tentative="1">
      <w:start w:val="1"/>
      <w:numFmt w:val="decimal"/>
      <w:lvlText w:val="%4."/>
      <w:lvlJc w:val="left"/>
      <w:pPr>
        <w:ind w:left="2880" w:hanging="360"/>
      </w:pPr>
    </w:lvl>
    <w:lvl w:ilvl="4" w:tplc="58061498" w:tentative="1">
      <w:start w:val="1"/>
      <w:numFmt w:val="lowerLetter"/>
      <w:lvlText w:val="%5."/>
      <w:lvlJc w:val="left"/>
      <w:pPr>
        <w:ind w:left="3600" w:hanging="360"/>
      </w:pPr>
    </w:lvl>
    <w:lvl w:ilvl="5" w:tplc="58061498" w:tentative="1">
      <w:start w:val="1"/>
      <w:numFmt w:val="lowerRoman"/>
      <w:lvlText w:val="%6."/>
      <w:lvlJc w:val="right"/>
      <w:pPr>
        <w:ind w:left="4320" w:hanging="180"/>
      </w:pPr>
    </w:lvl>
    <w:lvl w:ilvl="6" w:tplc="58061498" w:tentative="1">
      <w:start w:val="1"/>
      <w:numFmt w:val="decimal"/>
      <w:lvlText w:val="%7."/>
      <w:lvlJc w:val="left"/>
      <w:pPr>
        <w:ind w:left="5040" w:hanging="360"/>
      </w:pPr>
    </w:lvl>
    <w:lvl w:ilvl="7" w:tplc="58061498" w:tentative="1">
      <w:start w:val="1"/>
      <w:numFmt w:val="lowerLetter"/>
      <w:lvlText w:val="%8."/>
      <w:lvlJc w:val="left"/>
      <w:pPr>
        <w:ind w:left="5760" w:hanging="360"/>
      </w:pPr>
    </w:lvl>
    <w:lvl w:ilvl="8" w:tplc="5806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6">
    <w:multiLevelType w:val="hybridMultilevel"/>
    <w:lvl w:ilvl="0" w:tplc="22801057">
      <w:start w:val="1"/>
      <w:numFmt w:val="decimal"/>
      <w:lvlText w:val="%1."/>
      <w:lvlJc w:val="left"/>
      <w:pPr>
        <w:ind w:left="720" w:hanging="360"/>
      </w:pPr>
    </w:lvl>
    <w:lvl w:ilvl="1" w:tplc="22801057" w:tentative="1">
      <w:start w:val="1"/>
      <w:numFmt w:val="lowerLetter"/>
      <w:lvlText w:val="%2."/>
      <w:lvlJc w:val="left"/>
      <w:pPr>
        <w:ind w:left="1440" w:hanging="360"/>
      </w:pPr>
    </w:lvl>
    <w:lvl w:ilvl="2" w:tplc="22801057" w:tentative="1">
      <w:start w:val="1"/>
      <w:numFmt w:val="lowerRoman"/>
      <w:lvlText w:val="%3."/>
      <w:lvlJc w:val="right"/>
      <w:pPr>
        <w:ind w:left="2160" w:hanging="180"/>
      </w:pPr>
    </w:lvl>
    <w:lvl w:ilvl="3" w:tplc="22801057" w:tentative="1">
      <w:start w:val="1"/>
      <w:numFmt w:val="decimal"/>
      <w:lvlText w:val="%4."/>
      <w:lvlJc w:val="left"/>
      <w:pPr>
        <w:ind w:left="2880" w:hanging="360"/>
      </w:pPr>
    </w:lvl>
    <w:lvl w:ilvl="4" w:tplc="22801057" w:tentative="1">
      <w:start w:val="1"/>
      <w:numFmt w:val="lowerLetter"/>
      <w:lvlText w:val="%5."/>
      <w:lvlJc w:val="left"/>
      <w:pPr>
        <w:ind w:left="3600" w:hanging="360"/>
      </w:pPr>
    </w:lvl>
    <w:lvl w:ilvl="5" w:tplc="22801057" w:tentative="1">
      <w:start w:val="1"/>
      <w:numFmt w:val="lowerRoman"/>
      <w:lvlText w:val="%6."/>
      <w:lvlJc w:val="right"/>
      <w:pPr>
        <w:ind w:left="4320" w:hanging="180"/>
      </w:pPr>
    </w:lvl>
    <w:lvl w:ilvl="6" w:tplc="22801057" w:tentative="1">
      <w:start w:val="1"/>
      <w:numFmt w:val="decimal"/>
      <w:lvlText w:val="%7."/>
      <w:lvlJc w:val="left"/>
      <w:pPr>
        <w:ind w:left="5040" w:hanging="360"/>
      </w:pPr>
    </w:lvl>
    <w:lvl w:ilvl="7" w:tplc="22801057" w:tentative="1">
      <w:start w:val="1"/>
      <w:numFmt w:val="lowerLetter"/>
      <w:lvlText w:val="%8."/>
      <w:lvlJc w:val="left"/>
      <w:pPr>
        <w:ind w:left="5760" w:hanging="360"/>
      </w:pPr>
    </w:lvl>
    <w:lvl w:ilvl="8" w:tplc="2280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5">
    <w:multiLevelType w:val="hybridMultilevel"/>
    <w:lvl w:ilvl="0" w:tplc="76738052">
      <w:start w:val="1"/>
      <w:numFmt w:val="decimal"/>
      <w:lvlText w:val="%1."/>
      <w:lvlJc w:val="left"/>
      <w:pPr>
        <w:ind w:left="720" w:hanging="360"/>
      </w:pPr>
    </w:lvl>
    <w:lvl w:ilvl="1" w:tplc="76738052" w:tentative="1">
      <w:start w:val="1"/>
      <w:numFmt w:val="lowerLetter"/>
      <w:lvlText w:val="%2."/>
      <w:lvlJc w:val="left"/>
      <w:pPr>
        <w:ind w:left="1440" w:hanging="360"/>
      </w:pPr>
    </w:lvl>
    <w:lvl w:ilvl="2" w:tplc="76738052" w:tentative="1">
      <w:start w:val="1"/>
      <w:numFmt w:val="lowerRoman"/>
      <w:lvlText w:val="%3."/>
      <w:lvlJc w:val="right"/>
      <w:pPr>
        <w:ind w:left="2160" w:hanging="180"/>
      </w:pPr>
    </w:lvl>
    <w:lvl w:ilvl="3" w:tplc="76738052" w:tentative="1">
      <w:start w:val="1"/>
      <w:numFmt w:val="decimal"/>
      <w:lvlText w:val="%4."/>
      <w:lvlJc w:val="left"/>
      <w:pPr>
        <w:ind w:left="2880" w:hanging="360"/>
      </w:pPr>
    </w:lvl>
    <w:lvl w:ilvl="4" w:tplc="76738052" w:tentative="1">
      <w:start w:val="1"/>
      <w:numFmt w:val="lowerLetter"/>
      <w:lvlText w:val="%5."/>
      <w:lvlJc w:val="left"/>
      <w:pPr>
        <w:ind w:left="3600" w:hanging="360"/>
      </w:pPr>
    </w:lvl>
    <w:lvl w:ilvl="5" w:tplc="76738052" w:tentative="1">
      <w:start w:val="1"/>
      <w:numFmt w:val="lowerRoman"/>
      <w:lvlText w:val="%6."/>
      <w:lvlJc w:val="right"/>
      <w:pPr>
        <w:ind w:left="4320" w:hanging="180"/>
      </w:pPr>
    </w:lvl>
    <w:lvl w:ilvl="6" w:tplc="76738052" w:tentative="1">
      <w:start w:val="1"/>
      <w:numFmt w:val="decimal"/>
      <w:lvlText w:val="%7."/>
      <w:lvlJc w:val="left"/>
      <w:pPr>
        <w:ind w:left="5040" w:hanging="360"/>
      </w:pPr>
    </w:lvl>
    <w:lvl w:ilvl="7" w:tplc="76738052" w:tentative="1">
      <w:start w:val="1"/>
      <w:numFmt w:val="lowerLetter"/>
      <w:lvlText w:val="%8."/>
      <w:lvlJc w:val="left"/>
      <w:pPr>
        <w:ind w:left="5760" w:hanging="360"/>
      </w:pPr>
    </w:lvl>
    <w:lvl w:ilvl="8" w:tplc="7673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4">
    <w:multiLevelType w:val="hybridMultilevel"/>
    <w:lvl w:ilvl="0" w:tplc="43837045">
      <w:start w:val="1"/>
      <w:numFmt w:val="decimal"/>
      <w:lvlText w:val="%1."/>
      <w:lvlJc w:val="left"/>
      <w:pPr>
        <w:ind w:left="720" w:hanging="360"/>
      </w:pPr>
    </w:lvl>
    <w:lvl w:ilvl="1" w:tplc="43837045" w:tentative="1">
      <w:start w:val="1"/>
      <w:numFmt w:val="lowerLetter"/>
      <w:lvlText w:val="%2."/>
      <w:lvlJc w:val="left"/>
      <w:pPr>
        <w:ind w:left="1440" w:hanging="360"/>
      </w:pPr>
    </w:lvl>
    <w:lvl w:ilvl="2" w:tplc="43837045" w:tentative="1">
      <w:start w:val="1"/>
      <w:numFmt w:val="lowerRoman"/>
      <w:lvlText w:val="%3."/>
      <w:lvlJc w:val="right"/>
      <w:pPr>
        <w:ind w:left="2160" w:hanging="180"/>
      </w:pPr>
    </w:lvl>
    <w:lvl w:ilvl="3" w:tplc="43837045" w:tentative="1">
      <w:start w:val="1"/>
      <w:numFmt w:val="decimal"/>
      <w:lvlText w:val="%4."/>
      <w:lvlJc w:val="left"/>
      <w:pPr>
        <w:ind w:left="2880" w:hanging="360"/>
      </w:pPr>
    </w:lvl>
    <w:lvl w:ilvl="4" w:tplc="43837045" w:tentative="1">
      <w:start w:val="1"/>
      <w:numFmt w:val="lowerLetter"/>
      <w:lvlText w:val="%5."/>
      <w:lvlJc w:val="left"/>
      <w:pPr>
        <w:ind w:left="3600" w:hanging="360"/>
      </w:pPr>
    </w:lvl>
    <w:lvl w:ilvl="5" w:tplc="43837045" w:tentative="1">
      <w:start w:val="1"/>
      <w:numFmt w:val="lowerRoman"/>
      <w:lvlText w:val="%6."/>
      <w:lvlJc w:val="right"/>
      <w:pPr>
        <w:ind w:left="4320" w:hanging="180"/>
      </w:pPr>
    </w:lvl>
    <w:lvl w:ilvl="6" w:tplc="43837045" w:tentative="1">
      <w:start w:val="1"/>
      <w:numFmt w:val="decimal"/>
      <w:lvlText w:val="%7."/>
      <w:lvlJc w:val="left"/>
      <w:pPr>
        <w:ind w:left="5040" w:hanging="360"/>
      </w:pPr>
    </w:lvl>
    <w:lvl w:ilvl="7" w:tplc="43837045" w:tentative="1">
      <w:start w:val="1"/>
      <w:numFmt w:val="lowerLetter"/>
      <w:lvlText w:val="%8."/>
      <w:lvlJc w:val="left"/>
      <w:pPr>
        <w:ind w:left="5760" w:hanging="360"/>
      </w:pPr>
    </w:lvl>
    <w:lvl w:ilvl="8" w:tplc="4383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3">
    <w:multiLevelType w:val="hybridMultilevel"/>
    <w:lvl w:ilvl="0" w:tplc="68682520">
      <w:start w:val="1"/>
      <w:numFmt w:val="decimal"/>
      <w:lvlText w:val="%1."/>
      <w:lvlJc w:val="left"/>
      <w:pPr>
        <w:ind w:left="720" w:hanging="360"/>
      </w:pPr>
    </w:lvl>
    <w:lvl w:ilvl="1" w:tplc="68682520" w:tentative="1">
      <w:start w:val="1"/>
      <w:numFmt w:val="lowerLetter"/>
      <w:lvlText w:val="%2."/>
      <w:lvlJc w:val="left"/>
      <w:pPr>
        <w:ind w:left="1440" w:hanging="360"/>
      </w:pPr>
    </w:lvl>
    <w:lvl w:ilvl="2" w:tplc="68682520" w:tentative="1">
      <w:start w:val="1"/>
      <w:numFmt w:val="lowerRoman"/>
      <w:lvlText w:val="%3."/>
      <w:lvlJc w:val="right"/>
      <w:pPr>
        <w:ind w:left="2160" w:hanging="180"/>
      </w:pPr>
    </w:lvl>
    <w:lvl w:ilvl="3" w:tplc="68682520" w:tentative="1">
      <w:start w:val="1"/>
      <w:numFmt w:val="decimal"/>
      <w:lvlText w:val="%4."/>
      <w:lvlJc w:val="left"/>
      <w:pPr>
        <w:ind w:left="2880" w:hanging="360"/>
      </w:pPr>
    </w:lvl>
    <w:lvl w:ilvl="4" w:tplc="68682520" w:tentative="1">
      <w:start w:val="1"/>
      <w:numFmt w:val="lowerLetter"/>
      <w:lvlText w:val="%5."/>
      <w:lvlJc w:val="left"/>
      <w:pPr>
        <w:ind w:left="3600" w:hanging="360"/>
      </w:pPr>
    </w:lvl>
    <w:lvl w:ilvl="5" w:tplc="68682520" w:tentative="1">
      <w:start w:val="1"/>
      <w:numFmt w:val="lowerRoman"/>
      <w:lvlText w:val="%6."/>
      <w:lvlJc w:val="right"/>
      <w:pPr>
        <w:ind w:left="4320" w:hanging="180"/>
      </w:pPr>
    </w:lvl>
    <w:lvl w:ilvl="6" w:tplc="68682520" w:tentative="1">
      <w:start w:val="1"/>
      <w:numFmt w:val="decimal"/>
      <w:lvlText w:val="%7."/>
      <w:lvlJc w:val="left"/>
      <w:pPr>
        <w:ind w:left="5040" w:hanging="360"/>
      </w:pPr>
    </w:lvl>
    <w:lvl w:ilvl="7" w:tplc="68682520" w:tentative="1">
      <w:start w:val="1"/>
      <w:numFmt w:val="lowerLetter"/>
      <w:lvlText w:val="%8."/>
      <w:lvlJc w:val="left"/>
      <w:pPr>
        <w:ind w:left="5760" w:hanging="360"/>
      </w:pPr>
    </w:lvl>
    <w:lvl w:ilvl="8" w:tplc="68682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2">
    <w:multiLevelType w:val="hybridMultilevel"/>
    <w:lvl w:ilvl="0" w:tplc="36317129">
      <w:start w:val="1"/>
      <w:numFmt w:val="decimal"/>
      <w:lvlText w:val="%1."/>
      <w:lvlJc w:val="left"/>
      <w:pPr>
        <w:ind w:left="720" w:hanging="360"/>
      </w:pPr>
    </w:lvl>
    <w:lvl w:ilvl="1" w:tplc="36317129" w:tentative="1">
      <w:start w:val="1"/>
      <w:numFmt w:val="lowerLetter"/>
      <w:lvlText w:val="%2."/>
      <w:lvlJc w:val="left"/>
      <w:pPr>
        <w:ind w:left="1440" w:hanging="360"/>
      </w:pPr>
    </w:lvl>
    <w:lvl w:ilvl="2" w:tplc="36317129" w:tentative="1">
      <w:start w:val="1"/>
      <w:numFmt w:val="lowerRoman"/>
      <w:lvlText w:val="%3."/>
      <w:lvlJc w:val="right"/>
      <w:pPr>
        <w:ind w:left="2160" w:hanging="180"/>
      </w:pPr>
    </w:lvl>
    <w:lvl w:ilvl="3" w:tplc="36317129" w:tentative="1">
      <w:start w:val="1"/>
      <w:numFmt w:val="decimal"/>
      <w:lvlText w:val="%4."/>
      <w:lvlJc w:val="left"/>
      <w:pPr>
        <w:ind w:left="2880" w:hanging="360"/>
      </w:pPr>
    </w:lvl>
    <w:lvl w:ilvl="4" w:tplc="36317129" w:tentative="1">
      <w:start w:val="1"/>
      <w:numFmt w:val="lowerLetter"/>
      <w:lvlText w:val="%5."/>
      <w:lvlJc w:val="left"/>
      <w:pPr>
        <w:ind w:left="3600" w:hanging="360"/>
      </w:pPr>
    </w:lvl>
    <w:lvl w:ilvl="5" w:tplc="36317129" w:tentative="1">
      <w:start w:val="1"/>
      <w:numFmt w:val="lowerRoman"/>
      <w:lvlText w:val="%6."/>
      <w:lvlJc w:val="right"/>
      <w:pPr>
        <w:ind w:left="4320" w:hanging="180"/>
      </w:pPr>
    </w:lvl>
    <w:lvl w:ilvl="6" w:tplc="36317129" w:tentative="1">
      <w:start w:val="1"/>
      <w:numFmt w:val="decimal"/>
      <w:lvlText w:val="%7."/>
      <w:lvlJc w:val="left"/>
      <w:pPr>
        <w:ind w:left="5040" w:hanging="360"/>
      </w:pPr>
    </w:lvl>
    <w:lvl w:ilvl="7" w:tplc="36317129" w:tentative="1">
      <w:start w:val="1"/>
      <w:numFmt w:val="lowerLetter"/>
      <w:lvlText w:val="%8."/>
      <w:lvlJc w:val="left"/>
      <w:pPr>
        <w:ind w:left="5760" w:hanging="360"/>
      </w:pPr>
    </w:lvl>
    <w:lvl w:ilvl="8" w:tplc="36317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1">
    <w:multiLevelType w:val="hybridMultilevel"/>
    <w:lvl w:ilvl="0" w:tplc="93023822">
      <w:start w:val="1"/>
      <w:numFmt w:val="decimal"/>
      <w:lvlText w:val="%1."/>
      <w:lvlJc w:val="left"/>
      <w:pPr>
        <w:ind w:left="720" w:hanging="360"/>
      </w:pPr>
    </w:lvl>
    <w:lvl w:ilvl="1" w:tplc="93023822" w:tentative="1">
      <w:start w:val="1"/>
      <w:numFmt w:val="lowerLetter"/>
      <w:lvlText w:val="%2."/>
      <w:lvlJc w:val="left"/>
      <w:pPr>
        <w:ind w:left="1440" w:hanging="360"/>
      </w:pPr>
    </w:lvl>
    <w:lvl w:ilvl="2" w:tplc="93023822" w:tentative="1">
      <w:start w:val="1"/>
      <w:numFmt w:val="lowerRoman"/>
      <w:lvlText w:val="%3."/>
      <w:lvlJc w:val="right"/>
      <w:pPr>
        <w:ind w:left="2160" w:hanging="180"/>
      </w:pPr>
    </w:lvl>
    <w:lvl w:ilvl="3" w:tplc="93023822" w:tentative="1">
      <w:start w:val="1"/>
      <w:numFmt w:val="decimal"/>
      <w:lvlText w:val="%4."/>
      <w:lvlJc w:val="left"/>
      <w:pPr>
        <w:ind w:left="2880" w:hanging="360"/>
      </w:pPr>
    </w:lvl>
    <w:lvl w:ilvl="4" w:tplc="93023822" w:tentative="1">
      <w:start w:val="1"/>
      <w:numFmt w:val="lowerLetter"/>
      <w:lvlText w:val="%5."/>
      <w:lvlJc w:val="left"/>
      <w:pPr>
        <w:ind w:left="3600" w:hanging="360"/>
      </w:pPr>
    </w:lvl>
    <w:lvl w:ilvl="5" w:tplc="93023822" w:tentative="1">
      <w:start w:val="1"/>
      <w:numFmt w:val="lowerRoman"/>
      <w:lvlText w:val="%6."/>
      <w:lvlJc w:val="right"/>
      <w:pPr>
        <w:ind w:left="4320" w:hanging="180"/>
      </w:pPr>
    </w:lvl>
    <w:lvl w:ilvl="6" w:tplc="93023822" w:tentative="1">
      <w:start w:val="1"/>
      <w:numFmt w:val="decimal"/>
      <w:lvlText w:val="%7."/>
      <w:lvlJc w:val="left"/>
      <w:pPr>
        <w:ind w:left="5040" w:hanging="360"/>
      </w:pPr>
    </w:lvl>
    <w:lvl w:ilvl="7" w:tplc="93023822" w:tentative="1">
      <w:start w:val="1"/>
      <w:numFmt w:val="lowerLetter"/>
      <w:lvlText w:val="%8."/>
      <w:lvlJc w:val="left"/>
      <w:pPr>
        <w:ind w:left="5760" w:hanging="360"/>
      </w:pPr>
    </w:lvl>
    <w:lvl w:ilvl="8" w:tplc="93023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0">
    <w:multiLevelType w:val="hybridMultilevel"/>
    <w:lvl w:ilvl="0" w:tplc="20266483">
      <w:start w:val="1"/>
      <w:numFmt w:val="decimal"/>
      <w:lvlText w:val="%1."/>
      <w:lvlJc w:val="left"/>
      <w:pPr>
        <w:ind w:left="720" w:hanging="360"/>
      </w:pPr>
    </w:lvl>
    <w:lvl w:ilvl="1" w:tplc="20266483" w:tentative="1">
      <w:start w:val="1"/>
      <w:numFmt w:val="lowerLetter"/>
      <w:lvlText w:val="%2."/>
      <w:lvlJc w:val="left"/>
      <w:pPr>
        <w:ind w:left="1440" w:hanging="360"/>
      </w:pPr>
    </w:lvl>
    <w:lvl w:ilvl="2" w:tplc="20266483" w:tentative="1">
      <w:start w:val="1"/>
      <w:numFmt w:val="lowerRoman"/>
      <w:lvlText w:val="%3."/>
      <w:lvlJc w:val="right"/>
      <w:pPr>
        <w:ind w:left="2160" w:hanging="180"/>
      </w:pPr>
    </w:lvl>
    <w:lvl w:ilvl="3" w:tplc="20266483" w:tentative="1">
      <w:start w:val="1"/>
      <w:numFmt w:val="decimal"/>
      <w:lvlText w:val="%4."/>
      <w:lvlJc w:val="left"/>
      <w:pPr>
        <w:ind w:left="2880" w:hanging="360"/>
      </w:pPr>
    </w:lvl>
    <w:lvl w:ilvl="4" w:tplc="20266483" w:tentative="1">
      <w:start w:val="1"/>
      <w:numFmt w:val="lowerLetter"/>
      <w:lvlText w:val="%5."/>
      <w:lvlJc w:val="left"/>
      <w:pPr>
        <w:ind w:left="3600" w:hanging="360"/>
      </w:pPr>
    </w:lvl>
    <w:lvl w:ilvl="5" w:tplc="20266483" w:tentative="1">
      <w:start w:val="1"/>
      <w:numFmt w:val="lowerRoman"/>
      <w:lvlText w:val="%6."/>
      <w:lvlJc w:val="right"/>
      <w:pPr>
        <w:ind w:left="4320" w:hanging="180"/>
      </w:pPr>
    </w:lvl>
    <w:lvl w:ilvl="6" w:tplc="20266483" w:tentative="1">
      <w:start w:val="1"/>
      <w:numFmt w:val="decimal"/>
      <w:lvlText w:val="%7."/>
      <w:lvlJc w:val="left"/>
      <w:pPr>
        <w:ind w:left="5040" w:hanging="360"/>
      </w:pPr>
    </w:lvl>
    <w:lvl w:ilvl="7" w:tplc="20266483" w:tentative="1">
      <w:start w:val="1"/>
      <w:numFmt w:val="lowerLetter"/>
      <w:lvlText w:val="%8."/>
      <w:lvlJc w:val="left"/>
      <w:pPr>
        <w:ind w:left="5760" w:hanging="360"/>
      </w:pPr>
    </w:lvl>
    <w:lvl w:ilvl="8" w:tplc="2026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9">
    <w:multiLevelType w:val="hybridMultilevel"/>
    <w:lvl w:ilvl="0" w:tplc="78903030">
      <w:start w:val="1"/>
      <w:numFmt w:val="decimal"/>
      <w:lvlText w:val="%1."/>
      <w:lvlJc w:val="left"/>
      <w:pPr>
        <w:ind w:left="720" w:hanging="360"/>
      </w:pPr>
    </w:lvl>
    <w:lvl w:ilvl="1" w:tplc="78903030" w:tentative="1">
      <w:start w:val="1"/>
      <w:numFmt w:val="lowerLetter"/>
      <w:lvlText w:val="%2."/>
      <w:lvlJc w:val="left"/>
      <w:pPr>
        <w:ind w:left="1440" w:hanging="360"/>
      </w:pPr>
    </w:lvl>
    <w:lvl w:ilvl="2" w:tplc="78903030" w:tentative="1">
      <w:start w:val="1"/>
      <w:numFmt w:val="lowerRoman"/>
      <w:lvlText w:val="%3."/>
      <w:lvlJc w:val="right"/>
      <w:pPr>
        <w:ind w:left="2160" w:hanging="180"/>
      </w:pPr>
    </w:lvl>
    <w:lvl w:ilvl="3" w:tplc="78903030" w:tentative="1">
      <w:start w:val="1"/>
      <w:numFmt w:val="decimal"/>
      <w:lvlText w:val="%4."/>
      <w:lvlJc w:val="left"/>
      <w:pPr>
        <w:ind w:left="2880" w:hanging="360"/>
      </w:pPr>
    </w:lvl>
    <w:lvl w:ilvl="4" w:tplc="78903030" w:tentative="1">
      <w:start w:val="1"/>
      <w:numFmt w:val="lowerLetter"/>
      <w:lvlText w:val="%5."/>
      <w:lvlJc w:val="left"/>
      <w:pPr>
        <w:ind w:left="3600" w:hanging="360"/>
      </w:pPr>
    </w:lvl>
    <w:lvl w:ilvl="5" w:tplc="78903030" w:tentative="1">
      <w:start w:val="1"/>
      <w:numFmt w:val="lowerRoman"/>
      <w:lvlText w:val="%6."/>
      <w:lvlJc w:val="right"/>
      <w:pPr>
        <w:ind w:left="4320" w:hanging="180"/>
      </w:pPr>
    </w:lvl>
    <w:lvl w:ilvl="6" w:tplc="78903030" w:tentative="1">
      <w:start w:val="1"/>
      <w:numFmt w:val="decimal"/>
      <w:lvlText w:val="%7."/>
      <w:lvlJc w:val="left"/>
      <w:pPr>
        <w:ind w:left="5040" w:hanging="360"/>
      </w:pPr>
    </w:lvl>
    <w:lvl w:ilvl="7" w:tplc="78903030" w:tentative="1">
      <w:start w:val="1"/>
      <w:numFmt w:val="lowerLetter"/>
      <w:lvlText w:val="%8."/>
      <w:lvlJc w:val="left"/>
      <w:pPr>
        <w:ind w:left="5760" w:hanging="360"/>
      </w:pPr>
    </w:lvl>
    <w:lvl w:ilvl="8" w:tplc="7890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8">
    <w:multiLevelType w:val="hybridMultilevel"/>
    <w:lvl w:ilvl="0" w:tplc="17636043">
      <w:start w:val="1"/>
      <w:numFmt w:val="decimal"/>
      <w:lvlText w:val="%1."/>
      <w:lvlJc w:val="left"/>
      <w:pPr>
        <w:ind w:left="720" w:hanging="360"/>
      </w:pPr>
    </w:lvl>
    <w:lvl w:ilvl="1" w:tplc="17636043" w:tentative="1">
      <w:start w:val="1"/>
      <w:numFmt w:val="lowerLetter"/>
      <w:lvlText w:val="%2."/>
      <w:lvlJc w:val="left"/>
      <w:pPr>
        <w:ind w:left="1440" w:hanging="360"/>
      </w:pPr>
    </w:lvl>
    <w:lvl w:ilvl="2" w:tplc="17636043" w:tentative="1">
      <w:start w:val="1"/>
      <w:numFmt w:val="lowerRoman"/>
      <w:lvlText w:val="%3."/>
      <w:lvlJc w:val="right"/>
      <w:pPr>
        <w:ind w:left="2160" w:hanging="180"/>
      </w:pPr>
    </w:lvl>
    <w:lvl w:ilvl="3" w:tplc="17636043" w:tentative="1">
      <w:start w:val="1"/>
      <w:numFmt w:val="decimal"/>
      <w:lvlText w:val="%4."/>
      <w:lvlJc w:val="left"/>
      <w:pPr>
        <w:ind w:left="2880" w:hanging="360"/>
      </w:pPr>
    </w:lvl>
    <w:lvl w:ilvl="4" w:tplc="17636043" w:tentative="1">
      <w:start w:val="1"/>
      <w:numFmt w:val="lowerLetter"/>
      <w:lvlText w:val="%5."/>
      <w:lvlJc w:val="left"/>
      <w:pPr>
        <w:ind w:left="3600" w:hanging="360"/>
      </w:pPr>
    </w:lvl>
    <w:lvl w:ilvl="5" w:tplc="17636043" w:tentative="1">
      <w:start w:val="1"/>
      <w:numFmt w:val="lowerRoman"/>
      <w:lvlText w:val="%6."/>
      <w:lvlJc w:val="right"/>
      <w:pPr>
        <w:ind w:left="4320" w:hanging="180"/>
      </w:pPr>
    </w:lvl>
    <w:lvl w:ilvl="6" w:tplc="17636043" w:tentative="1">
      <w:start w:val="1"/>
      <w:numFmt w:val="decimal"/>
      <w:lvlText w:val="%7."/>
      <w:lvlJc w:val="left"/>
      <w:pPr>
        <w:ind w:left="5040" w:hanging="360"/>
      </w:pPr>
    </w:lvl>
    <w:lvl w:ilvl="7" w:tplc="17636043" w:tentative="1">
      <w:start w:val="1"/>
      <w:numFmt w:val="lowerLetter"/>
      <w:lvlText w:val="%8."/>
      <w:lvlJc w:val="left"/>
      <w:pPr>
        <w:ind w:left="5760" w:hanging="360"/>
      </w:pPr>
    </w:lvl>
    <w:lvl w:ilvl="8" w:tplc="1763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7">
    <w:multiLevelType w:val="hybridMultilevel"/>
    <w:lvl w:ilvl="0" w:tplc="67053878">
      <w:start w:val="1"/>
      <w:numFmt w:val="decimal"/>
      <w:lvlText w:val="%1."/>
      <w:lvlJc w:val="left"/>
      <w:pPr>
        <w:ind w:left="720" w:hanging="360"/>
      </w:pPr>
    </w:lvl>
    <w:lvl w:ilvl="1" w:tplc="67053878" w:tentative="1">
      <w:start w:val="1"/>
      <w:numFmt w:val="lowerLetter"/>
      <w:lvlText w:val="%2."/>
      <w:lvlJc w:val="left"/>
      <w:pPr>
        <w:ind w:left="1440" w:hanging="360"/>
      </w:pPr>
    </w:lvl>
    <w:lvl w:ilvl="2" w:tplc="67053878" w:tentative="1">
      <w:start w:val="1"/>
      <w:numFmt w:val="lowerRoman"/>
      <w:lvlText w:val="%3."/>
      <w:lvlJc w:val="right"/>
      <w:pPr>
        <w:ind w:left="2160" w:hanging="180"/>
      </w:pPr>
    </w:lvl>
    <w:lvl w:ilvl="3" w:tplc="67053878" w:tentative="1">
      <w:start w:val="1"/>
      <w:numFmt w:val="decimal"/>
      <w:lvlText w:val="%4."/>
      <w:lvlJc w:val="left"/>
      <w:pPr>
        <w:ind w:left="2880" w:hanging="360"/>
      </w:pPr>
    </w:lvl>
    <w:lvl w:ilvl="4" w:tplc="67053878" w:tentative="1">
      <w:start w:val="1"/>
      <w:numFmt w:val="lowerLetter"/>
      <w:lvlText w:val="%5."/>
      <w:lvlJc w:val="left"/>
      <w:pPr>
        <w:ind w:left="3600" w:hanging="360"/>
      </w:pPr>
    </w:lvl>
    <w:lvl w:ilvl="5" w:tplc="67053878" w:tentative="1">
      <w:start w:val="1"/>
      <w:numFmt w:val="lowerRoman"/>
      <w:lvlText w:val="%6."/>
      <w:lvlJc w:val="right"/>
      <w:pPr>
        <w:ind w:left="4320" w:hanging="180"/>
      </w:pPr>
    </w:lvl>
    <w:lvl w:ilvl="6" w:tplc="67053878" w:tentative="1">
      <w:start w:val="1"/>
      <w:numFmt w:val="decimal"/>
      <w:lvlText w:val="%7."/>
      <w:lvlJc w:val="left"/>
      <w:pPr>
        <w:ind w:left="5040" w:hanging="360"/>
      </w:pPr>
    </w:lvl>
    <w:lvl w:ilvl="7" w:tplc="67053878" w:tentative="1">
      <w:start w:val="1"/>
      <w:numFmt w:val="lowerLetter"/>
      <w:lvlText w:val="%8."/>
      <w:lvlJc w:val="left"/>
      <w:pPr>
        <w:ind w:left="5760" w:hanging="360"/>
      </w:pPr>
    </w:lvl>
    <w:lvl w:ilvl="8" w:tplc="6705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6">
    <w:multiLevelType w:val="hybridMultilevel"/>
    <w:lvl w:ilvl="0" w:tplc="71207569">
      <w:start w:val="1"/>
      <w:numFmt w:val="decimal"/>
      <w:lvlText w:val="%1."/>
      <w:lvlJc w:val="left"/>
      <w:pPr>
        <w:ind w:left="720" w:hanging="360"/>
      </w:pPr>
    </w:lvl>
    <w:lvl w:ilvl="1" w:tplc="71207569" w:tentative="1">
      <w:start w:val="1"/>
      <w:numFmt w:val="lowerLetter"/>
      <w:lvlText w:val="%2."/>
      <w:lvlJc w:val="left"/>
      <w:pPr>
        <w:ind w:left="1440" w:hanging="360"/>
      </w:pPr>
    </w:lvl>
    <w:lvl w:ilvl="2" w:tplc="71207569" w:tentative="1">
      <w:start w:val="1"/>
      <w:numFmt w:val="lowerRoman"/>
      <w:lvlText w:val="%3."/>
      <w:lvlJc w:val="right"/>
      <w:pPr>
        <w:ind w:left="2160" w:hanging="180"/>
      </w:pPr>
    </w:lvl>
    <w:lvl w:ilvl="3" w:tplc="71207569" w:tentative="1">
      <w:start w:val="1"/>
      <w:numFmt w:val="decimal"/>
      <w:lvlText w:val="%4."/>
      <w:lvlJc w:val="left"/>
      <w:pPr>
        <w:ind w:left="2880" w:hanging="360"/>
      </w:pPr>
    </w:lvl>
    <w:lvl w:ilvl="4" w:tplc="71207569" w:tentative="1">
      <w:start w:val="1"/>
      <w:numFmt w:val="lowerLetter"/>
      <w:lvlText w:val="%5."/>
      <w:lvlJc w:val="left"/>
      <w:pPr>
        <w:ind w:left="3600" w:hanging="360"/>
      </w:pPr>
    </w:lvl>
    <w:lvl w:ilvl="5" w:tplc="71207569" w:tentative="1">
      <w:start w:val="1"/>
      <w:numFmt w:val="lowerRoman"/>
      <w:lvlText w:val="%6."/>
      <w:lvlJc w:val="right"/>
      <w:pPr>
        <w:ind w:left="4320" w:hanging="180"/>
      </w:pPr>
    </w:lvl>
    <w:lvl w:ilvl="6" w:tplc="71207569" w:tentative="1">
      <w:start w:val="1"/>
      <w:numFmt w:val="decimal"/>
      <w:lvlText w:val="%7."/>
      <w:lvlJc w:val="left"/>
      <w:pPr>
        <w:ind w:left="5040" w:hanging="360"/>
      </w:pPr>
    </w:lvl>
    <w:lvl w:ilvl="7" w:tplc="71207569" w:tentative="1">
      <w:start w:val="1"/>
      <w:numFmt w:val="lowerLetter"/>
      <w:lvlText w:val="%8."/>
      <w:lvlJc w:val="left"/>
      <w:pPr>
        <w:ind w:left="5760" w:hanging="360"/>
      </w:pPr>
    </w:lvl>
    <w:lvl w:ilvl="8" w:tplc="7120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5">
    <w:multiLevelType w:val="hybridMultilevel"/>
    <w:lvl w:ilvl="0" w:tplc="75618934">
      <w:start w:val="1"/>
      <w:numFmt w:val="decimal"/>
      <w:lvlText w:val="%1."/>
      <w:lvlJc w:val="left"/>
      <w:pPr>
        <w:ind w:left="720" w:hanging="360"/>
      </w:pPr>
    </w:lvl>
    <w:lvl w:ilvl="1" w:tplc="75618934" w:tentative="1">
      <w:start w:val="1"/>
      <w:numFmt w:val="lowerLetter"/>
      <w:lvlText w:val="%2."/>
      <w:lvlJc w:val="left"/>
      <w:pPr>
        <w:ind w:left="1440" w:hanging="360"/>
      </w:pPr>
    </w:lvl>
    <w:lvl w:ilvl="2" w:tplc="75618934" w:tentative="1">
      <w:start w:val="1"/>
      <w:numFmt w:val="lowerRoman"/>
      <w:lvlText w:val="%3."/>
      <w:lvlJc w:val="right"/>
      <w:pPr>
        <w:ind w:left="2160" w:hanging="180"/>
      </w:pPr>
    </w:lvl>
    <w:lvl w:ilvl="3" w:tplc="75618934" w:tentative="1">
      <w:start w:val="1"/>
      <w:numFmt w:val="decimal"/>
      <w:lvlText w:val="%4."/>
      <w:lvlJc w:val="left"/>
      <w:pPr>
        <w:ind w:left="2880" w:hanging="360"/>
      </w:pPr>
    </w:lvl>
    <w:lvl w:ilvl="4" w:tplc="75618934" w:tentative="1">
      <w:start w:val="1"/>
      <w:numFmt w:val="lowerLetter"/>
      <w:lvlText w:val="%5."/>
      <w:lvlJc w:val="left"/>
      <w:pPr>
        <w:ind w:left="3600" w:hanging="360"/>
      </w:pPr>
    </w:lvl>
    <w:lvl w:ilvl="5" w:tplc="75618934" w:tentative="1">
      <w:start w:val="1"/>
      <w:numFmt w:val="lowerRoman"/>
      <w:lvlText w:val="%6."/>
      <w:lvlJc w:val="right"/>
      <w:pPr>
        <w:ind w:left="4320" w:hanging="180"/>
      </w:pPr>
    </w:lvl>
    <w:lvl w:ilvl="6" w:tplc="75618934" w:tentative="1">
      <w:start w:val="1"/>
      <w:numFmt w:val="decimal"/>
      <w:lvlText w:val="%7."/>
      <w:lvlJc w:val="left"/>
      <w:pPr>
        <w:ind w:left="5040" w:hanging="360"/>
      </w:pPr>
    </w:lvl>
    <w:lvl w:ilvl="7" w:tplc="75618934" w:tentative="1">
      <w:start w:val="1"/>
      <w:numFmt w:val="lowerLetter"/>
      <w:lvlText w:val="%8."/>
      <w:lvlJc w:val="left"/>
      <w:pPr>
        <w:ind w:left="5760" w:hanging="360"/>
      </w:pPr>
    </w:lvl>
    <w:lvl w:ilvl="8" w:tplc="75618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4">
    <w:multiLevelType w:val="hybridMultilevel"/>
    <w:lvl w:ilvl="0" w:tplc="86876530">
      <w:start w:val="1"/>
      <w:numFmt w:val="decimal"/>
      <w:lvlText w:val="%1."/>
      <w:lvlJc w:val="left"/>
      <w:pPr>
        <w:ind w:left="720" w:hanging="360"/>
      </w:pPr>
    </w:lvl>
    <w:lvl w:ilvl="1" w:tplc="86876530" w:tentative="1">
      <w:start w:val="1"/>
      <w:numFmt w:val="lowerLetter"/>
      <w:lvlText w:val="%2."/>
      <w:lvlJc w:val="left"/>
      <w:pPr>
        <w:ind w:left="1440" w:hanging="360"/>
      </w:pPr>
    </w:lvl>
    <w:lvl w:ilvl="2" w:tplc="86876530" w:tentative="1">
      <w:start w:val="1"/>
      <w:numFmt w:val="lowerRoman"/>
      <w:lvlText w:val="%3."/>
      <w:lvlJc w:val="right"/>
      <w:pPr>
        <w:ind w:left="2160" w:hanging="180"/>
      </w:pPr>
    </w:lvl>
    <w:lvl w:ilvl="3" w:tplc="86876530" w:tentative="1">
      <w:start w:val="1"/>
      <w:numFmt w:val="decimal"/>
      <w:lvlText w:val="%4."/>
      <w:lvlJc w:val="left"/>
      <w:pPr>
        <w:ind w:left="2880" w:hanging="360"/>
      </w:pPr>
    </w:lvl>
    <w:lvl w:ilvl="4" w:tplc="86876530" w:tentative="1">
      <w:start w:val="1"/>
      <w:numFmt w:val="lowerLetter"/>
      <w:lvlText w:val="%5."/>
      <w:lvlJc w:val="left"/>
      <w:pPr>
        <w:ind w:left="3600" w:hanging="360"/>
      </w:pPr>
    </w:lvl>
    <w:lvl w:ilvl="5" w:tplc="86876530" w:tentative="1">
      <w:start w:val="1"/>
      <w:numFmt w:val="lowerRoman"/>
      <w:lvlText w:val="%6."/>
      <w:lvlJc w:val="right"/>
      <w:pPr>
        <w:ind w:left="4320" w:hanging="180"/>
      </w:pPr>
    </w:lvl>
    <w:lvl w:ilvl="6" w:tplc="86876530" w:tentative="1">
      <w:start w:val="1"/>
      <w:numFmt w:val="decimal"/>
      <w:lvlText w:val="%7."/>
      <w:lvlJc w:val="left"/>
      <w:pPr>
        <w:ind w:left="5040" w:hanging="360"/>
      </w:pPr>
    </w:lvl>
    <w:lvl w:ilvl="7" w:tplc="86876530" w:tentative="1">
      <w:start w:val="1"/>
      <w:numFmt w:val="lowerLetter"/>
      <w:lvlText w:val="%8."/>
      <w:lvlJc w:val="left"/>
      <w:pPr>
        <w:ind w:left="5760" w:hanging="360"/>
      </w:pPr>
    </w:lvl>
    <w:lvl w:ilvl="8" w:tplc="8687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3">
    <w:multiLevelType w:val="hybridMultilevel"/>
    <w:lvl w:ilvl="0" w:tplc="51286325">
      <w:start w:val="1"/>
      <w:numFmt w:val="decimal"/>
      <w:lvlText w:val="%1."/>
      <w:lvlJc w:val="left"/>
      <w:pPr>
        <w:ind w:left="720" w:hanging="360"/>
      </w:pPr>
    </w:lvl>
    <w:lvl w:ilvl="1" w:tplc="51286325" w:tentative="1">
      <w:start w:val="1"/>
      <w:numFmt w:val="lowerLetter"/>
      <w:lvlText w:val="%2."/>
      <w:lvlJc w:val="left"/>
      <w:pPr>
        <w:ind w:left="1440" w:hanging="360"/>
      </w:pPr>
    </w:lvl>
    <w:lvl w:ilvl="2" w:tplc="51286325" w:tentative="1">
      <w:start w:val="1"/>
      <w:numFmt w:val="lowerRoman"/>
      <w:lvlText w:val="%3."/>
      <w:lvlJc w:val="right"/>
      <w:pPr>
        <w:ind w:left="2160" w:hanging="180"/>
      </w:pPr>
    </w:lvl>
    <w:lvl w:ilvl="3" w:tplc="51286325" w:tentative="1">
      <w:start w:val="1"/>
      <w:numFmt w:val="decimal"/>
      <w:lvlText w:val="%4."/>
      <w:lvlJc w:val="left"/>
      <w:pPr>
        <w:ind w:left="2880" w:hanging="360"/>
      </w:pPr>
    </w:lvl>
    <w:lvl w:ilvl="4" w:tplc="51286325" w:tentative="1">
      <w:start w:val="1"/>
      <w:numFmt w:val="lowerLetter"/>
      <w:lvlText w:val="%5."/>
      <w:lvlJc w:val="left"/>
      <w:pPr>
        <w:ind w:left="3600" w:hanging="360"/>
      </w:pPr>
    </w:lvl>
    <w:lvl w:ilvl="5" w:tplc="51286325" w:tentative="1">
      <w:start w:val="1"/>
      <w:numFmt w:val="lowerRoman"/>
      <w:lvlText w:val="%6."/>
      <w:lvlJc w:val="right"/>
      <w:pPr>
        <w:ind w:left="4320" w:hanging="180"/>
      </w:pPr>
    </w:lvl>
    <w:lvl w:ilvl="6" w:tplc="51286325" w:tentative="1">
      <w:start w:val="1"/>
      <w:numFmt w:val="decimal"/>
      <w:lvlText w:val="%7."/>
      <w:lvlJc w:val="left"/>
      <w:pPr>
        <w:ind w:left="5040" w:hanging="360"/>
      </w:pPr>
    </w:lvl>
    <w:lvl w:ilvl="7" w:tplc="51286325" w:tentative="1">
      <w:start w:val="1"/>
      <w:numFmt w:val="lowerLetter"/>
      <w:lvlText w:val="%8."/>
      <w:lvlJc w:val="left"/>
      <w:pPr>
        <w:ind w:left="5760" w:hanging="360"/>
      </w:pPr>
    </w:lvl>
    <w:lvl w:ilvl="8" w:tplc="5128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2">
    <w:multiLevelType w:val="hybridMultilevel"/>
    <w:lvl w:ilvl="0" w:tplc="97630649">
      <w:start w:val="1"/>
      <w:numFmt w:val="decimal"/>
      <w:lvlText w:val="%1."/>
      <w:lvlJc w:val="left"/>
      <w:pPr>
        <w:ind w:left="720" w:hanging="360"/>
      </w:pPr>
    </w:lvl>
    <w:lvl w:ilvl="1" w:tplc="97630649" w:tentative="1">
      <w:start w:val="1"/>
      <w:numFmt w:val="lowerLetter"/>
      <w:lvlText w:val="%2."/>
      <w:lvlJc w:val="left"/>
      <w:pPr>
        <w:ind w:left="1440" w:hanging="360"/>
      </w:pPr>
    </w:lvl>
    <w:lvl w:ilvl="2" w:tplc="97630649" w:tentative="1">
      <w:start w:val="1"/>
      <w:numFmt w:val="lowerRoman"/>
      <w:lvlText w:val="%3."/>
      <w:lvlJc w:val="right"/>
      <w:pPr>
        <w:ind w:left="2160" w:hanging="180"/>
      </w:pPr>
    </w:lvl>
    <w:lvl w:ilvl="3" w:tplc="97630649" w:tentative="1">
      <w:start w:val="1"/>
      <w:numFmt w:val="decimal"/>
      <w:lvlText w:val="%4."/>
      <w:lvlJc w:val="left"/>
      <w:pPr>
        <w:ind w:left="2880" w:hanging="360"/>
      </w:pPr>
    </w:lvl>
    <w:lvl w:ilvl="4" w:tplc="97630649" w:tentative="1">
      <w:start w:val="1"/>
      <w:numFmt w:val="lowerLetter"/>
      <w:lvlText w:val="%5."/>
      <w:lvlJc w:val="left"/>
      <w:pPr>
        <w:ind w:left="3600" w:hanging="360"/>
      </w:pPr>
    </w:lvl>
    <w:lvl w:ilvl="5" w:tplc="97630649" w:tentative="1">
      <w:start w:val="1"/>
      <w:numFmt w:val="lowerRoman"/>
      <w:lvlText w:val="%6."/>
      <w:lvlJc w:val="right"/>
      <w:pPr>
        <w:ind w:left="4320" w:hanging="180"/>
      </w:pPr>
    </w:lvl>
    <w:lvl w:ilvl="6" w:tplc="97630649" w:tentative="1">
      <w:start w:val="1"/>
      <w:numFmt w:val="decimal"/>
      <w:lvlText w:val="%7."/>
      <w:lvlJc w:val="left"/>
      <w:pPr>
        <w:ind w:left="5040" w:hanging="360"/>
      </w:pPr>
    </w:lvl>
    <w:lvl w:ilvl="7" w:tplc="97630649" w:tentative="1">
      <w:start w:val="1"/>
      <w:numFmt w:val="lowerLetter"/>
      <w:lvlText w:val="%8."/>
      <w:lvlJc w:val="left"/>
      <w:pPr>
        <w:ind w:left="5760" w:hanging="360"/>
      </w:pPr>
    </w:lvl>
    <w:lvl w:ilvl="8" w:tplc="9763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1">
    <w:multiLevelType w:val="hybridMultilevel"/>
    <w:lvl w:ilvl="0" w:tplc="18152734">
      <w:start w:val="1"/>
      <w:numFmt w:val="decimal"/>
      <w:lvlText w:val="%1."/>
      <w:lvlJc w:val="left"/>
      <w:pPr>
        <w:ind w:left="720" w:hanging="360"/>
      </w:pPr>
    </w:lvl>
    <w:lvl w:ilvl="1" w:tplc="18152734" w:tentative="1">
      <w:start w:val="1"/>
      <w:numFmt w:val="lowerLetter"/>
      <w:lvlText w:val="%2."/>
      <w:lvlJc w:val="left"/>
      <w:pPr>
        <w:ind w:left="1440" w:hanging="360"/>
      </w:pPr>
    </w:lvl>
    <w:lvl w:ilvl="2" w:tplc="18152734" w:tentative="1">
      <w:start w:val="1"/>
      <w:numFmt w:val="lowerRoman"/>
      <w:lvlText w:val="%3."/>
      <w:lvlJc w:val="right"/>
      <w:pPr>
        <w:ind w:left="2160" w:hanging="180"/>
      </w:pPr>
    </w:lvl>
    <w:lvl w:ilvl="3" w:tplc="18152734" w:tentative="1">
      <w:start w:val="1"/>
      <w:numFmt w:val="decimal"/>
      <w:lvlText w:val="%4."/>
      <w:lvlJc w:val="left"/>
      <w:pPr>
        <w:ind w:left="2880" w:hanging="360"/>
      </w:pPr>
    </w:lvl>
    <w:lvl w:ilvl="4" w:tplc="18152734" w:tentative="1">
      <w:start w:val="1"/>
      <w:numFmt w:val="lowerLetter"/>
      <w:lvlText w:val="%5."/>
      <w:lvlJc w:val="left"/>
      <w:pPr>
        <w:ind w:left="3600" w:hanging="360"/>
      </w:pPr>
    </w:lvl>
    <w:lvl w:ilvl="5" w:tplc="18152734" w:tentative="1">
      <w:start w:val="1"/>
      <w:numFmt w:val="lowerRoman"/>
      <w:lvlText w:val="%6."/>
      <w:lvlJc w:val="right"/>
      <w:pPr>
        <w:ind w:left="4320" w:hanging="180"/>
      </w:pPr>
    </w:lvl>
    <w:lvl w:ilvl="6" w:tplc="18152734" w:tentative="1">
      <w:start w:val="1"/>
      <w:numFmt w:val="decimal"/>
      <w:lvlText w:val="%7."/>
      <w:lvlJc w:val="left"/>
      <w:pPr>
        <w:ind w:left="5040" w:hanging="360"/>
      </w:pPr>
    </w:lvl>
    <w:lvl w:ilvl="7" w:tplc="18152734" w:tentative="1">
      <w:start w:val="1"/>
      <w:numFmt w:val="lowerLetter"/>
      <w:lvlText w:val="%8."/>
      <w:lvlJc w:val="left"/>
      <w:pPr>
        <w:ind w:left="5760" w:hanging="360"/>
      </w:pPr>
    </w:lvl>
    <w:lvl w:ilvl="8" w:tplc="1815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0">
    <w:multiLevelType w:val="hybridMultilevel"/>
    <w:lvl w:ilvl="0" w:tplc="67471263">
      <w:start w:val="1"/>
      <w:numFmt w:val="decimal"/>
      <w:lvlText w:val="%1."/>
      <w:lvlJc w:val="left"/>
      <w:pPr>
        <w:ind w:left="720" w:hanging="360"/>
      </w:pPr>
    </w:lvl>
    <w:lvl w:ilvl="1" w:tplc="67471263" w:tentative="1">
      <w:start w:val="1"/>
      <w:numFmt w:val="lowerLetter"/>
      <w:lvlText w:val="%2."/>
      <w:lvlJc w:val="left"/>
      <w:pPr>
        <w:ind w:left="1440" w:hanging="360"/>
      </w:pPr>
    </w:lvl>
    <w:lvl w:ilvl="2" w:tplc="67471263" w:tentative="1">
      <w:start w:val="1"/>
      <w:numFmt w:val="lowerRoman"/>
      <w:lvlText w:val="%3."/>
      <w:lvlJc w:val="right"/>
      <w:pPr>
        <w:ind w:left="2160" w:hanging="180"/>
      </w:pPr>
    </w:lvl>
    <w:lvl w:ilvl="3" w:tplc="67471263" w:tentative="1">
      <w:start w:val="1"/>
      <w:numFmt w:val="decimal"/>
      <w:lvlText w:val="%4."/>
      <w:lvlJc w:val="left"/>
      <w:pPr>
        <w:ind w:left="2880" w:hanging="360"/>
      </w:pPr>
    </w:lvl>
    <w:lvl w:ilvl="4" w:tplc="67471263" w:tentative="1">
      <w:start w:val="1"/>
      <w:numFmt w:val="lowerLetter"/>
      <w:lvlText w:val="%5."/>
      <w:lvlJc w:val="left"/>
      <w:pPr>
        <w:ind w:left="3600" w:hanging="360"/>
      </w:pPr>
    </w:lvl>
    <w:lvl w:ilvl="5" w:tplc="67471263" w:tentative="1">
      <w:start w:val="1"/>
      <w:numFmt w:val="lowerRoman"/>
      <w:lvlText w:val="%6."/>
      <w:lvlJc w:val="right"/>
      <w:pPr>
        <w:ind w:left="4320" w:hanging="180"/>
      </w:pPr>
    </w:lvl>
    <w:lvl w:ilvl="6" w:tplc="67471263" w:tentative="1">
      <w:start w:val="1"/>
      <w:numFmt w:val="decimal"/>
      <w:lvlText w:val="%7."/>
      <w:lvlJc w:val="left"/>
      <w:pPr>
        <w:ind w:left="5040" w:hanging="360"/>
      </w:pPr>
    </w:lvl>
    <w:lvl w:ilvl="7" w:tplc="67471263" w:tentative="1">
      <w:start w:val="1"/>
      <w:numFmt w:val="lowerLetter"/>
      <w:lvlText w:val="%8."/>
      <w:lvlJc w:val="left"/>
      <w:pPr>
        <w:ind w:left="5760" w:hanging="360"/>
      </w:pPr>
    </w:lvl>
    <w:lvl w:ilvl="8" w:tplc="6747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9">
    <w:multiLevelType w:val="hybridMultilevel"/>
    <w:lvl w:ilvl="0" w:tplc="70660676">
      <w:start w:val="1"/>
      <w:numFmt w:val="decimal"/>
      <w:lvlText w:val="%1."/>
      <w:lvlJc w:val="left"/>
      <w:pPr>
        <w:ind w:left="720" w:hanging="360"/>
      </w:pPr>
    </w:lvl>
    <w:lvl w:ilvl="1" w:tplc="70660676" w:tentative="1">
      <w:start w:val="1"/>
      <w:numFmt w:val="lowerLetter"/>
      <w:lvlText w:val="%2."/>
      <w:lvlJc w:val="left"/>
      <w:pPr>
        <w:ind w:left="1440" w:hanging="360"/>
      </w:pPr>
    </w:lvl>
    <w:lvl w:ilvl="2" w:tplc="70660676" w:tentative="1">
      <w:start w:val="1"/>
      <w:numFmt w:val="lowerRoman"/>
      <w:lvlText w:val="%3."/>
      <w:lvlJc w:val="right"/>
      <w:pPr>
        <w:ind w:left="2160" w:hanging="180"/>
      </w:pPr>
    </w:lvl>
    <w:lvl w:ilvl="3" w:tplc="70660676" w:tentative="1">
      <w:start w:val="1"/>
      <w:numFmt w:val="decimal"/>
      <w:lvlText w:val="%4."/>
      <w:lvlJc w:val="left"/>
      <w:pPr>
        <w:ind w:left="2880" w:hanging="360"/>
      </w:pPr>
    </w:lvl>
    <w:lvl w:ilvl="4" w:tplc="70660676" w:tentative="1">
      <w:start w:val="1"/>
      <w:numFmt w:val="lowerLetter"/>
      <w:lvlText w:val="%5."/>
      <w:lvlJc w:val="left"/>
      <w:pPr>
        <w:ind w:left="3600" w:hanging="360"/>
      </w:pPr>
    </w:lvl>
    <w:lvl w:ilvl="5" w:tplc="70660676" w:tentative="1">
      <w:start w:val="1"/>
      <w:numFmt w:val="lowerRoman"/>
      <w:lvlText w:val="%6."/>
      <w:lvlJc w:val="right"/>
      <w:pPr>
        <w:ind w:left="4320" w:hanging="180"/>
      </w:pPr>
    </w:lvl>
    <w:lvl w:ilvl="6" w:tplc="70660676" w:tentative="1">
      <w:start w:val="1"/>
      <w:numFmt w:val="decimal"/>
      <w:lvlText w:val="%7."/>
      <w:lvlJc w:val="left"/>
      <w:pPr>
        <w:ind w:left="5040" w:hanging="360"/>
      </w:pPr>
    </w:lvl>
    <w:lvl w:ilvl="7" w:tplc="70660676" w:tentative="1">
      <w:start w:val="1"/>
      <w:numFmt w:val="lowerLetter"/>
      <w:lvlText w:val="%8."/>
      <w:lvlJc w:val="left"/>
      <w:pPr>
        <w:ind w:left="5760" w:hanging="360"/>
      </w:pPr>
    </w:lvl>
    <w:lvl w:ilvl="8" w:tplc="7066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8">
    <w:multiLevelType w:val="hybridMultilevel"/>
    <w:lvl w:ilvl="0" w:tplc="82340681">
      <w:start w:val="1"/>
      <w:numFmt w:val="decimal"/>
      <w:lvlText w:val="%1."/>
      <w:lvlJc w:val="left"/>
      <w:pPr>
        <w:ind w:left="720" w:hanging="360"/>
      </w:pPr>
    </w:lvl>
    <w:lvl w:ilvl="1" w:tplc="82340681" w:tentative="1">
      <w:start w:val="1"/>
      <w:numFmt w:val="lowerLetter"/>
      <w:lvlText w:val="%2."/>
      <w:lvlJc w:val="left"/>
      <w:pPr>
        <w:ind w:left="1440" w:hanging="360"/>
      </w:pPr>
    </w:lvl>
    <w:lvl w:ilvl="2" w:tplc="82340681" w:tentative="1">
      <w:start w:val="1"/>
      <w:numFmt w:val="lowerRoman"/>
      <w:lvlText w:val="%3."/>
      <w:lvlJc w:val="right"/>
      <w:pPr>
        <w:ind w:left="2160" w:hanging="180"/>
      </w:pPr>
    </w:lvl>
    <w:lvl w:ilvl="3" w:tplc="82340681" w:tentative="1">
      <w:start w:val="1"/>
      <w:numFmt w:val="decimal"/>
      <w:lvlText w:val="%4."/>
      <w:lvlJc w:val="left"/>
      <w:pPr>
        <w:ind w:left="2880" w:hanging="360"/>
      </w:pPr>
    </w:lvl>
    <w:lvl w:ilvl="4" w:tplc="82340681" w:tentative="1">
      <w:start w:val="1"/>
      <w:numFmt w:val="lowerLetter"/>
      <w:lvlText w:val="%5."/>
      <w:lvlJc w:val="left"/>
      <w:pPr>
        <w:ind w:left="3600" w:hanging="360"/>
      </w:pPr>
    </w:lvl>
    <w:lvl w:ilvl="5" w:tplc="82340681" w:tentative="1">
      <w:start w:val="1"/>
      <w:numFmt w:val="lowerRoman"/>
      <w:lvlText w:val="%6."/>
      <w:lvlJc w:val="right"/>
      <w:pPr>
        <w:ind w:left="4320" w:hanging="180"/>
      </w:pPr>
    </w:lvl>
    <w:lvl w:ilvl="6" w:tplc="82340681" w:tentative="1">
      <w:start w:val="1"/>
      <w:numFmt w:val="decimal"/>
      <w:lvlText w:val="%7."/>
      <w:lvlJc w:val="left"/>
      <w:pPr>
        <w:ind w:left="5040" w:hanging="360"/>
      </w:pPr>
    </w:lvl>
    <w:lvl w:ilvl="7" w:tplc="82340681" w:tentative="1">
      <w:start w:val="1"/>
      <w:numFmt w:val="lowerLetter"/>
      <w:lvlText w:val="%8."/>
      <w:lvlJc w:val="left"/>
      <w:pPr>
        <w:ind w:left="5760" w:hanging="360"/>
      </w:pPr>
    </w:lvl>
    <w:lvl w:ilvl="8" w:tplc="8234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7">
    <w:multiLevelType w:val="hybridMultilevel"/>
    <w:lvl w:ilvl="0" w:tplc="88213327">
      <w:start w:val="1"/>
      <w:numFmt w:val="decimal"/>
      <w:lvlText w:val="%1."/>
      <w:lvlJc w:val="left"/>
      <w:pPr>
        <w:ind w:left="720" w:hanging="360"/>
      </w:pPr>
    </w:lvl>
    <w:lvl w:ilvl="1" w:tplc="88213327" w:tentative="1">
      <w:start w:val="1"/>
      <w:numFmt w:val="lowerLetter"/>
      <w:lvlText w:val="%2."/>
      <w:lvlJc w:val="left"/>
      <w:pPr>
        <w:ind w:left="1440" w:hanging="360"/>
      </w:pPr>
    </w:lvl>
    <w:lvl w:ilvl="2" w:tplc="88213327" w:tentative="1">
      <w:start w:val="1"/>
      <w:numFmt w:val="lowerRoman"/>
      <w:lvlText w:val="%3."/>
      <w:lvlJc w:val="right"/>
      <w:pPr>
        <w:ind w:left="2160" w:hanging="180"/>
      </w:pPr>
    </w:lvl>
    <w:lvl w:ilvl="3" w:tplc="88213327" w:tentative="1">
      <w:start w:val="1"/>
      <w:numFmt w:val="decimal"/>
      <w:lvlText w:val="%4."/>
      <w:lvlJc w:val="left"/>
      <w:pPr>
        <w:ind w:left="2880" w:hanging="360"/>
      </w:pPr>
    </w:lvl>
    <w:lvl w:ilvl="4" w:tplc="88213327" w:tentative="1">
      <w:start w:val="1"/>
      <w:numFmt w:val="lowerLetter"/>
      <w:lvlText w:val="%5."/>
      <w:lvlJc w:val="left"/>
      <w:pPr>
        <w:ind w:left="3600" w:hanging="360"/>
      </w:pPr>
    </w:lvl>
    <w:lvl w:ilvl="5" w:tplc="88213327" w:tentative="1">
      <w:start w:val="1"/>
      <w:numFmt w:val="lowerRoman"/>
      <w:lvlText w:val="%6."/>
      <w:lvlJc w:val="right"/>
      <w:pPr>
        <w:ind w:left="4320" w:hanging="180"/>
      </w:pPr>
    </w:lvl>
    <w:lvl w:ilvl="6" w:tplc="88213327" w:tentative="1">
      <w:start w:val="1"/>
      <w:numFmt w:val="decimal"/>
      <w:lvlText w:val="%7."/>
      <w:lvlJc w:val="left"/>
      <w:pPr>
        <w:ind w:left="5040" w:hanging="360"/>
      </w:pPr>
    </w:lvl>
    <w:lvl w:ilvl="7" w:tplc="88213327" w:tentative="1">
      <w:start w:val="1"/>
      <w:numFmt w:val="lowerLetter"/>
      <w:lvlText w:val="%8."/>
      <w:lvlJc w:val="left"/>
      <w:pPr>
        <w:ind w:left="5760" w:hanging="360"/>
      </w:pPr>
    </w:lvl>
    <w:lvl w:ilvl="8" w:tplc="8821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6">
    <w:multiLevelType w:val="hybridMultilevel"/>
    <w:lvl w:ilvl="0" w:tplc="38551149">
      <w:start w:val="1"/>
      <w:numFmt w:val="decimal"/>
      <w:lvlText w:val="%1."/>
      <w:lvlJc w:val="left"/>
      <w:pPr>
        <w:ind w:left="720" w:hanging="360"/>
      </w:pPr>
    </w:lvl>
    <w:lvl w:ilvl="1" w:tplc="38551149" w:tentative="1">
      <w:start w:val="1"/>
      <w:numFmt w:val="lowerLetter"/>
      <w:lvlText w:val="%2."/>
      <w:lvlJc w:val="left"/>
      <w:pPr>
        <w:ind w:left="1440" w:hanging="360"/>
      </w:pPr>
    </w:lvl>
    <w:lvl w:ilvl="2" w:tplc="38551149" w:tentative="1">
      <w:start w:val="1"/>
      <w:numFmt w:val="lowerRoman"/>
      <w:lvlText w:val="%3."/>
      <w:lvlJc w:val="right"/>
      <w:pPr>
        <w:ind w:left="2160" w:hanging="180"/>
      </w:pPr>
    </w:lvl>
    <w:lvl w:ilvl="3" w:tplc="38551149" w:tentative="1">
      <w:start w:val="1"/>
      <w:numFmt w:val="decimal"/>
      <w:lvlText w:val="%4."/>
      <w:lvlJc w:val="left"/>
      <w:pPr>
        <w:ind w:left="2880" w:hanging="360"/>
      </w:pPr>
    </w:lvl>
    <w:lvl w:ilvl="4" w:tplc="38551149" w:tentative="1">
      <w:start w:val="1"/>
      <w:numFmt w:val="lowerLetter"/>
      <w:lvlText w:val="%5."/>
      <w:lvlJc w:val="left"/>
      <w:pPr>
        <w:ind w:left="3600" w:hanging="360"/>
      </w:pPr>
    </w:lvl>
    <w:lvl w:ilvl="5" w:tplc="38551149" w:tentative="1">
      <w:start w:val="1"/>
      <w:numFmt w:val="lowerRoman"/>
      <w:lvlText w:val="%6."/>
      <w:lvlJc w:val="right"/>
      <w:pPr>
        <w:ind w:left="4320" w:hanging="180"/>
      </w:pPr>
    </w:lvl>
    <w:lvl w:ilvl="6" w:tplc="38551149" w:tentative="1">
      <w:start w:val="1"/>
      <w:numFmt w:val="decimal"/>
      <w:lvlText w:val="%7."/>
      <w:lvlJc w:val="left"/>
      <w:pPr>
        <w:ind w:left="5040" w:hanging="360"/>
      </w:pPr>
    </w:lvl>
    <w:lvl w:ilvl="7" w:tplc="38551149" w:tentative="1">
      <w:start w:val="1"/>
      <w:numFmt w:val="lowerLetter"/>
      <w:lvlText w:val="%8."/>
      <w:lvlJc w:val="left"/>
      <w:pPr>
        <w:ind w:left="5760" w:hanging="360"/>
      </w:pPr>
    </w:lvl>
    <w:lvl w:ilvl="8" w:tplc="3855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5">
    <w:multiLevelType w:val="hybridMultilevel"/>
    <w:lvl w:ilvl="0" w:tplc="54528579">
      <w:start w:val="1"/>
      <w:numFmt w:val="decimal"/>
      <w:lvlText w:val="%1."/>
      <w:lvlJc w:val="left"/>
      <w:pPr>
        <w:ind w:left="720" w:hanging="360"/>
      </w:pPr>
    </w:lvl>
    <w:lvl w:ilvl="1" w:tplc="54528579" w:tentative="1">
      <w:start w:val="1"/>
      <w:numFmt w:val="lowerLetter"/>
      <w:lvlText w:val="%2."/>
      <w:lvlJc w:val="left"/>
      <w:pPr>
        <w:ind w:left="1440" w:hanging="360"/>
      </w:pPr>
    </w:lvl>
    <w:lvl w:ilvl="2" w:tplc="54528579" w:tentative="1">
      <w:start w:val="1"/>
      <w:numFmt w:val="lowerRoman"/>
      <w:lvlText w:val="%3."/>
      <w:lvlJc w:val="right"/>
      <w:pPr>
        <w:ind w:left="2160" w:hanging="180"/>
      </w:pPr>
    </w:lvl>
    <w:lvl w:ilvl="3" w:tplc="54528579" w:tentative="1">
      <w:start w:val="1"/>
      <w:numFmt w:val="decimal"/>
      <w:lvlText w:val="%4."/>
      <w:lvlJc w:val="left"/>
      <w:pPr>
        <w:ind w:left="2880" w:hanging="360"/>
      </w:pPr>
    </w:lvl>
    <w:lvl w:ilvl="4" w:tplc="54528579" w:tentative="1">
      <w:start w:val="1"/>
      <w:numFmt w:val="lowerLetter"/>
      <w:lvlText w:val="%5."/>
      <w:lvlJc w:val="left"/>
      <w:pPr>
        <w:ind w:left="3600" w:hanging="360"/>
      </w:pPr>
    </w:lvl>
    <w:lvl w:ilvl="5" w:tplc="54528579" w:tentative="1">
      <w:start w:val="1"/>
      <w:numFmt w:val="lowerRoman"/>
      <w:lvlText w:val="%6."/>
      <w:lvlJc w:val="right"/>
      <w:pPr>
        <w:ind w:left="4320" w:hanging="180"/>
      </w:pPr>
    </w:lvl>
    <w:lvl w:ilvl="6" w:tplc="54528579" w:tentative="1">
      <w:start w:val="1"/>
      <w:numFmt w:val="decimal"/>
      <w:lvlText w:val="%7."/>
      <w:lvlJc w:val="left"/>
      <w:pPr>
        <w:ind w:left="5040" w:hanging="360"/>
      </w:pPr>
    </w:lvl>
    <w:lvl w:ilvl="7" w:tplc="54528579" w:tentative="1">
      <w:start w:val="1"/>
      <w:numFmt w:val="lowerLetter"/>
      <w:lvlText w:val="%8."/>
      <w:lvlJc w:val="left"/>
      <w:pPr>
        <w:ind w:left="5760" w:hanging="360"/>
      </w:pPr>
    </w:lvl>
    <w:lvl w:ilvl="8" w:tplc="5452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4">
    <w:multiLevelType w:val="hybridMultilevel"/>
    <w:lvl w:ilvl="0" w:tplc="74317108">
      <w:start w:val="1"/>
      <w:numFmt w:val="decimal"/>
      <w:lvlText w:val="%1."/>
      <w:lvlJc w:val="left"/>
      <w:pPr>
        <w:ind w:left="720" w:hanging="360"/>
      </w:pPr>
    </w:lvl>
    <w:lvl w:ilvl="1" w:tplc="74317108" w:tentative="1">
      <w:start w:val="1"/>
      <w:numFmt w:val="lowerLetter"/>
      <w:lvlText w:val="%2."/>
      <w:lvlJc w:val="left"/>
      <w:pPr>
        <w:ind w:left="1440" w:hanging="360"/>
      </w:pPr>
    </w:lvl>
    <w:lvl w:ilvl="2" w:tplc="74317108" w:tentative="1">
      <w:start w:val="1"/>
      <w:numFmt w:val="lowerRoman"/>
      <w:lvlText w:val="%3."/>
      <w:lvlJc w:val="right"/>
      <w:pPr>
        <w:ind w:left="2160" w:hanging="180"/>
      </w:pPr>
    </w:lvl>
    <w:lvl w:ilvl="3" w:tplc="74317108" w:tentative="1">
      <w:start w:val="1"/>
      <w:numFmt w:val="decimal"/>
      <w:lvlText w:val="%4."/>
      <w:lvlJc w:val="left"/>
      <w:pPr>
        <w:ind w:left="2880" w:hanging="360"/>
      </w:pPr>
    </w:lvl>
    <w:lvl w:ilvl="4" w:tplc="74317108" w:tentative="1">
      <w:start w:val="1"/>
      <w:numFmt w:val="lowerLetter"/>
      <w:lvlText w:val="%5."/>
      <w:lvlJc w:val="left"/>
      <w:pPr>
        <w:ind w:left="3600" w:hanging="360"/>
      </w:pPr>
    </w:lvl>
    <w:lvl w:ilvl="5" w:tplc="74317108" w:tentative="1">
      <w:start w:val="1"/>
      <w:numFmt w:val="lowerRoman"/>
      <w:lvlText w:val="%6."/>
      <w:lvlJc w:val="right"/>
      <w:pPr>
        <w:ind w:left="4320" w:hanging="180"/>
      </w:pPr>
    </w:lvl>
    <w:lvl w:ilvl="6" w:tplc="74317108" w:tentative="1">
      <w:start w:val="1"/>
      <w:numFmt w:val="decimal"/>
      <w:lvlText w:val="%7."/>
      <w:lvlJc w:val="left"/>
      <w:pPr>
        <w:ind w:left="5040" w:hanging="360"/>
      </w:pPr>
    </w:lvl>
    <w:lvl w:ilvl="7" w:tplc="74317108" w:tentative="1">
      <w:start w:val="1"/>
      <w:numFmt w:val="lowerLetter"/>
      <w:lvlText w:val="%8."/>
      <w:lvlJc w:val="left"/>
      <w:pPr>
        <w:ind w:left="5760" w:hanging="360"/>
      </w:pPr>
    </w:lvl>
    <w:lvl w:ilvl="8" w:tplc="7431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3">
    <w:multiLevelType w:val="hybridMultilevel"/>
    <w:lvl w:ilvl="0" w:tplc="67156917">
      <w:start w:val="1"/>
      <w:numFmt w:val="decimal"/>
      <w:lvlText w:val="%1."/>
      <w:lvlJc w:val="left"/>
      <w:pPr>
        <w:ind w:left="720" w:hanging="360"/>
      </w:pPr>
    </w:lvl>
    <w:lvl w:ilvl="1" w:tplc="67156917" w:tentative="1">
      <w:start w:val="1"/>
      <w:numFmt w:val="lowerLetter"/>
      <w:lvlText w:val="%2."/>
      <w:lvlJc w:val="left"/>
      <w:pPr>
        <w:ind w:left="1440" w:hanging="360"/>
      </w:pPr>
    </w:lvl>
    <w:lvl w:ilvl="2" w:tplc="67156917" w:tentative="1">
      <w:start w:val="1"/>
      <w:numFmt w:val="lowerRoman"/>
      <w:lvlText w:val="%3."/>
      <w:lvlJc w:val="right"/>
      <w:pPr>
        <w:ind w:left="2160" w:hanging="180"/>
      </w:pPr>
    </w:lvl>
    <w:lvl w:ilvl="3" w:tplc="67156917" w:tentative="1">
      <w:start w:val="1"/>
      <w:numFmt w:val="decimal"/>
      <w:lvlText w:val="%4."/>
      <w:lvlJc w:val="left"/>
      <w:pPr>
        <w:ind w:left="2880" w:hanging="360"/>
      </w:pPr>
    </w:lvl>
    <w:lvl w:ilvl="4" w:tplc="67156917" w:tentative="1">
      <w:start w:val="1"/>
      <w:numFmt w:val="lowerLetter"/>
      <w:lvlText w:val="%5."/>
      <w:lvlJc w:val="left"/>
      <w:pPr>
        <w:ind w:left="3600" w:hanging="360"/>
      </w:pPr>
    </w:lvl>
    <w:lvl w:ilvl="5" w:tplc="67156917" w:tentative="1">
      <w:start w:val="1"/>
      <w:numFmt w:val="lowerRoman"/>
      <w:lvlText w:val="%6."/>
      <w:lvlJc w:val="right"/>
      <w:pPr>
        <w:ind w:left="4320" w:hanging="180"/>
      </w:pPr>
    </w:lvl>
    <w:lvl w:ilvl="6" w:tplc="67156917" w:tentative="1">
      <w:start w:val="1"/>
      <w:numFmt w:val="decimal"/>
      <w:lvlText w:val="%7."/>
      <w:lvlJc w:val="left"/>
      <w:pPr>
        <w:ind w:left="5040" w:hanging="360"/>
      </w:pPr>
    </w:lvl>
    <w:lvl w:ilvl="7" w:tplc="67156917" w:tentative="1">
      <w:start w:val="1"/>
      <w:numFmt w:val="lowerLetter"/>
      <w:lvlText w:val="%8."/>
      <w:lvlJc w:val="left"/>
      <w:pPr>
        <w:ind w:left="5760" w:hanging="360"/>
      </w:pPr>
    </w:lvl>
    <w:lvl w:ilvl="8" w:tplc="6715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2">
    <w:multiLevelType w:val="hybridMultilevel"/>
    <w:lvl w:ilvl="0" w:tplc="57699265">
      <w:start w:val="1"/>
      <w:numFmt w:val="decimal"/>
      <w:lvlText w:val="%1."/>
      <w:lvlJc w:val="left"/>
      <w:pPr>
        <w:ind w:left="720" w:hanging="360"/>
      </w:pPr>
    </w:lvl>
    <w:lvl w:ilvl="1" w:tplc="57699265" w:tentative="1">
      <w:start w:val="1"/>
      <w:numFmt w:val="lowerLetter"/>
      <w:lvlText w:val="%2."/>
      <w:lvlJc w:val="left"/>
      <w:pPr>
        <w:ind w:left="1440" w:hanging="360"/>
      </w:pPr>
    </w:lvl>
    <w:lvl w:ilvl="2" w:tplc="57699265" w:tentative="1">
      <w:start w:val="1"/>
      <w:numFmt w:val="lowerRoman"/>
      <w:lvlText w:val="%3."/>
      <w:lvlJc w:val="right"/>
      <w:pPr>
        <w:ind w:left="2160" w:hanging="180"/>
      </w:pPr>
    </w:lvl>
    <w:lvl w:ilvl="3" w:tplc="57699265" w:tentative="1">
      <w:start w:val="1"/>
      <w:numFmt w:val="decimal"/>
      <w:lvlText w:val="%4."/>
      <w:lvlJc w:val="left"/>
      <w:pPr>
        <w:ind w:left="2880" w:hanging="360"/>
      </w:pPr>
    </w:lvl>
    <w:lvl w:ilvl="4" w:tplc="57699265" w:tentative="1">
      <w:start w:val="1"/>
      <w:numFmt w:val="lowerLetter"/>
      <w:lvlText w:val="%5."/>
      <w:lvlJc w:val="left"/>
      <w:pPr>
        <w:ind w:left="3600" w:hanging="360"/>
      </w:pPr>
    </w:lvl>
    <w:lvl w:ilvl="5" w:tplc="57699265" w:tentative="1">
      <w:start w:val="1"/>
      <w:numFmt w:val="lowerRoman"/>
      <w:lvlText w:val="%6."/>
      <w:lvlJc w:val="right"/>
      <w:pPr>
        <w:ind w:left="4320" w:hanging="180"/>
      </w:pPr>
    </w:lvl>
    <w:lvl w:ilvl="6" w:tplc="57699265" w:tentative="1">
      <w:start w:val="1"/>
      <w:numFmt w:val="decimal"/>
      <w:lvlText w:val="%7."/>
      <w:lvlJc w:val="left"/>
      <w:pPr>
        <w:ind w:left="5040" w:hanging="360"/>
      </w:pPr>
    </w:lvl>
    <w:lvl w:ilvl="7" w:tplc="57699265" w:tentative="1">
      <w:start w:val="1"/>
      <w:numFmt w:val="lowerLetter"/>
      <w:lvlText w:val="%8."/>
      <w:lvlJc w:val="left"/>
      <w:pPr>
        <w:ind w:left="5760" w:hanging="360"/>
      </w:pPr>
    </w:lvl>
    <w:lvl w:ilvl="8" w:tplc="5769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1">
    <w:multiLevelType w:val="hybridMultilevel"/>
    <w:lvl w:ilvl="0" w:tplc="87645842">
      <w:start w:val="1"/>
      <w:numFmt w:val="decimal"/>
      <w:lvlText w:val="%1."/>
      <w:lvlJc w:val="left"/>
      <w:pPr>
        <w:ind w:left="720" w:hanging="360"/>
      </w:pPr>
    </w:lvl>
    <w:lvl w:ilvl="1" w:tplc="87645842" w:tentative="1">
      <w:start w:val="1"/>
      <w:numFmt w:val="lowerLetter"/>
      <w:lvlText w:val="%2."/>
      <w:lvlJc w:val="left"/>
      <w:pPr>
        <w:ind w:left="1440" w:hanging="360"/>
      </w:pPr>
    </w:lvl>
    <w:lvl w:ilvl="2" w:tplc="87645842" w:tentative="1">
      <w:start w:val="1"/>
      <w:numFmt w:val="lowerRoman"/>
      <w:lvlText w:val="%3."/>
      <w:lvlJc w:val="right"/>
      <w:pPr>
        <w:ind w:left="2160" w:hanging="180"/>
      </w:pPr>
    </w:lvl>
    <w:lvl w:ilvl="3" w:tplc="87645842" w:tentative="1">
      <w:start w:val="1"/>
      <w:numFmt w:val="decimal"/>
      <w:lvlText w:val="%4."/>
      <w:lvlJc w:val="left"/>
      <w:pPr>
        <w:ind w:left="2880" w:hanging="360"/>
      </w:pPr>
    </w:lvl>
    <w:lvl w:ilvl="4" w:tplc="87645842" w:tentative="1">
      <w:start w:val="1"/>
      <w:numFmt w:val="lowerLetter"/>
      <w:lvlText w:val="%5."/>
      <w:lvlJc w:val="left"/>
      <w:pPr>
        <w:ind w:left="3600" w:hanging="360"/>
      </w:pPr>
    </w:lvl>
    <w:lvl w:ilvl="5" w:tplc="87645842" w:tentative="1">
      <w:start w:val="1"/>
      <w:numFmt w:val="lowerRoman"/>
      <w:lvlText w:val="%6."/>
      <w:lvlJc w:val="right"/>
      <w:pPr>
        <w:ind w:left="4320" w:hanging="180"/>
      </w:pPr>
    </w:lvl>
    <w:lvl w:ilvl="6" w:tplc="87645842" w:tentative="1">
      <w:start w:val="1"/>
      <w:numFmt w:val="decimal"/>
      <w:lvlText w:val="%7."/>
      <w:lvlJc w:val="left"/>
      <w:pPr>
        <w:ind w:left="5040" w:hanging="360"/>
      </w:pPr>
    </w:lvl>
    <w:lvl w:ilvl="7" w:tplc="87645842" w:tentative="1">
      <w:start w:val="1"/>
      <w:numFmt w:val="lowerLetter"/>
      <w:lvlText w:val="%8."/>
      <w:lvlJc w:val="left"/>
      <w:pPr>
        <w:ind w:left="5760" w:hanging="360"/>
      </w:pPr>
    </w:lvl>
    <w:lvl w:ilvl="8" w:tplc="8764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0">
    <w:multiLevelType w:val="hybridMultilevel"/>
    <w:lvl w:ilvl="0" w:tplc="63100800">
      <w:start w:val="1"/>
      <w:numFmt w:val="decimal"/>
      <w:lvlText w:val="%1."/>
      <w:lvlJc w:val="left"/>
      <w:pPr>
        <w:ind w:left="720" w:hanging="360"/>
      </w:pPr>
    </w:lvl>
    <w:lvl w:ilvl="1" w:tplc="63100800" w:tentative="1">
      <w:start w:val="1"/>
      <w:numFmt w:val="lowerLetter"/>
      <w:lvlText w:val="%2."/>
      <w:lvlJc w:val="left"/>
      <w:pPr>
        <w:ind w:left="1440" w:hanging="360"/>
      </w:pPr>
    </w:lvl>
    <w:lvl w:ilvl="2" w:tplc="63100800" w:tentative="1">
      <w:start w:val="1"/>
      <w:numFmt w:val="lowerRoman"/>
      <w:lvlText w:val="%3."/>
      <w:lvlJc w:val="right"/>
      <w:pPr>
        <w:ind w:left="2160" w:hanging="180"/>
      </w:pPr>
    </w:lvl>
    <w:lvl w:ilvl="3" w:tplc="63100800" w:tentative="1">
      <w:start w:val="1"/>
      <w:numFmt w:val="decimal"/>
      <w:lvlText w:val="%4."/>
      <w:lvlJc w:val="left"/>
      <w:pPr>
        <w:ind w:left="2880" w:hanging="360"/>
      </w:pPr>
    </w:lvl>
    <w:lvl w:ilvl="4" w:tplc="63100800" w:tentative="1">
      <w:start w:val="1"/>
      <w:numFmt w:val="lowerLetter"/>
      <w:lvlText w:val="%5."/>
      <w:lvlJc w:val="left"/>
      <w:pPr>
        <w:ind w:left="3600" w:hanging="360"/>
      </w:pPr>
    </w:lvl>
    <w:lvl w:ilvl="5" w:tplc="63100800" w:tentative="1">
      <w:start w:val="1"/>
      <w:numFmt w:val="lowerRoman"/>
      <w:lvlText w:val="%6."/>
      <w:lvlJc w:val="right"/>
      <w:pPr>
        <w:ind w:left="4320" w:hanging="180"/>
      </w:pPr>
    </w:lvl>
    <w:lvl w:ilvl="6" w:tplc="63100800" w:tentative="1">
      <w:start w:val="1"/>
      <w:numFmt w:val="decimal"/>
      <w:lvlText w:val="%7."/>
      <w:lvlJc w:val="left"/>
      <w:pPr>
        <w:ind w:left="5040" w:hanging="360"/>
      </w:pPr>
    </w:lvl>
    <w:lvl w:ilvl="7" w:tplc="63100800" w:tentative="1">
      <w:start w:val="1"/>
      <w:numFmt w:val="lowerLetter"/>
      <w:lvlText w:val="%8."/>
      <w:lvlJc w:val="left"/>
      <w:pPr>
        <w:ind w:left="5760" w:hanging="360"/>
      </w:pPr>
    </w:lvl>
    <w:lvl w:ilvl="8" w:tplc="6310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9">
    <w:multiLevelType w:val="hybridMultilevel"/>
    <w:lvl w:ilvl="0" w:tplc="24132518">
      <w:start w:val="1"/>
      <w:numFmt w:val="decimal"/>
      <w:lvlText w:val="%1."/>
      <w:lvlJc w:val="left"/>
      <w:pPr>
        <w:ind w:left="720" w:hanging="360"/>
      </w:pPr>
    </w:lvl>
    <w:lvl w:ilvl="1" w:tplc="24132518" w:tentative="1">
      <w:start w:val="1"/>
      <w:numFmt w:val="lowerLetter"/>
      <w:lvlText w:val="%2."/>
      <w:lvlJc w:val="left"/>
      <w:pPr>
        <w:ind w:left="1440" w:hanging="360"/>
      </w:pPr>
    </w:lvl>
    <w:lvl w:ilvl="2" w:tplc="24132518" w:tentative="1">
      <w:start w:val="1"/>
      <w:numFmt w:val="lowerRoman"/>
      <w:lvlText w:val="%3."/>
      <w:lvlJc w:val="right"/>
      <w:pPr>
        <w:ind w:left="2160" w:hanging="180"/>
      </w:pPr>
    </w:lvl>
    <w:lvl w:ilvl="3" w:tplc="24132518" w:tentative="1">
      <w:start w:val="1"/>
      <w:numFmt w:val="decimal"/>
      <w:lvlText w:val="%4."/>
      <w:lvlJc w:val="left"/>
      <w:pPr>
        <w:ind w:left="2880" w:hanging="360"/>
      </w:pPr>
    </w:lvl>
    <w:lvl w:ilvl="4" w:tplc="24132518" w:tentative="1">
      <w:start w:val="1"/>
      <w:numFmt w:val="lowerLetter"/>
      <w:lvlText w:val="%5."/>
      <w:lvlJc w:val="left"/>
      <w:pPr>
        <w:ind w:left="3600" w:hanging="360"/>
      </w:pPr>
    </w:lvl>
    <w:lvl w:ilvl="5" w:tplc="24132518" w:tentative="1">
      <w:start w:val="1"/>
      <w:numFmt w:val="lowerRoman"/>
      <w:lvlText w:val="%6."/>
      <w:lvlJc w:val="right"/>
      <w:pPr>
        <w:ind w:left="4320" w:hanging="180"/>
      </w:pPr>
    </w:lvl>
    <w:lvl w:ilvl="6" w:tplc="24132518" w:tentative="1">
      <w:start w:val="1"/>
      <w:numFmt w:val="decimal"/>
      <w:lvlText w:val="%7."/>
      <w:lvlJc w:val="left"/>
      <w:pPr>
        <w:ind w:left="5040" w:hanging="360"/>
      </w:pPr>
    </w:lvl>
    <w:lvl w:ilvl="7" w:tplc="24132518" w:tentative="1">
      <w:start w:val="1"/>
      <w:numFmt w:val="lowerLetter"/>
      <w:lvlText w:val="%8."/>
      <w:lvlJc w:val="left"/>
      <w:pPr>
        <w:ind w:left="5760" w:hanging="360"/>
      </w:pPr>
    </w:lvl>
    <w:lvl w:ilvl="8" w:tplc="2413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8">
    <w:multiLevelType w:val="hybridMultilevel"/>
    <w:lvl w:ilvl="0" w:tplc="32055923">
      <w:start w:val="1"/>
      <w:numFmt w:val="decimal"/>
      <w:lvlText w:val="%1."/>
      <w:lvlJc w:val="left"/>
      <w:pPr>
        <w:ind w:left="720" w:hanging="360"/>
      </w:pPr>
    </w:lvl>
    <w:lvl w:ilvl="1" w:tplc="32055923" w:tentative="1">
      <w:start w:val="1"/>
      <w:numFmt w:val="lowerLetter"/>
      <w:lvlText w:val="%2."/>
      <w:lvlJc w:val="left"/>
      <w:pPr>
        <w:ind w:left="1440" w:hanging="360"/>
      </w:pPr>
    </w:lvl>
    <w:lvl w:ilvl="2" w:tplc="32055923" w:tentative="1">
      <w:start w:val="1"/>
      <w:numFmt w:val="lowerRoman"/>
      <w:lvlText w:val="%3."/>
      <w:lvlJc w:val="right"/>
      <w:pPr>
        <w:ind w:left="2160" w:hanging="180"/>
      </w:pPr>
    </w:lvl>
    <w:lvl w:ilvl="3" w:tplc="32055923" w:tentative="1">
      <w:start w:val="1"/>
      <w:numFmt w:val="decimal"/>
      <w:lvlText w:val="%4."/>
      <w:lvlJc w:val="left"/>
      <w:pPr>
        <w:ind w:left="2880" w:hanging="360"/>
      </w:pPr>
    </w:lvl>
    <w:lvl w:ilvl="4" w:tplc="32055923" w:tentative="1">
      <w:start w:val="1"/>
      <w:numFmt w:val="lowerLetter"/>
      <w:lvlText w:val="%5."/>
      <w:lvlJc w:val="left"/>
      <w:pPr>
        <w:ind w:left="3600" w:hanging="360"/>
      </w:pPr>
    </w:lvl>
    <w:lvl w:ilvl="5" w:tplc="32055923" w:tentative="1">
      <w:start w:val="1"/>
      <w:numFmt w:val="lowerRoman"/>
      <w:lvlText w:val="%6."/>
      <w:lvlJc w:val="right"/>
      <w:pPr>
        <w:ind w:left="4320" w:hanging="180"/>
      </w:pPr>
    </w:lvl>
    <w:lvl w:ilvl="6" w:tplc="32055923" w:tentative="1">
      <w:start w:val="1"/>
      <w:numFmt w:val="decimal"/>
      <w:lvlText w:val="%7."/>
      <w:lvlJc w:val="left"/>
      <w:pPr>
        <w:ind w:left="5040" w:hanging="360"/>
      </w:pPr>
    </w:lvl>
    <w:lvl w:ilvl="7" w:tplc="32055923" w:tentative="1">
      <w:start w:val="1"/>
      <w:numFmt w:val="lowerLetter"/>
      <w:lvlText w:val="%8."/>
      <w:lvlJc w:val="left"/>
      <w:pPr>
        <w:ind w:left="5760" w:hanging="360"/>
      </w:pPr>
    </w:lvl>
    <w:lvl w:ilvl="8" w:tplc="32055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7">
    <w:multiLevelType w:val="hybridMultilevel"/>
    <w:lvl w:ilvl="0" w:tplc="23660538">
      <w:start w:val="1"/>
      <w:numFmt w:val="decimal"/>
      <w:lvlText w:val="%1."/>
      <w:lvlJc w:val="left"/>
      <w:pPr>
        <w:ind w:left="720" w:hanging="360"/>
      </w:pPr>
    </w:lvl>
    <w:lvl w:ilvl="1" w:tplc="23660538" w:tentative="1">
      <w:start w:val="1"/>
      <w:numFmt w:val="lowerLetter"/>
      <w:lvlText w:val="%2."/>
      <w:lvlJc w:val="left"/>
      <w:pPr>
        <w:ind w:left="1440" w:hanging="360"/>
      </w:pPr>
    </w:lvl>
    <w:lvl w:ilvl="2" w:tplc="23660538" w:tentative="1">
      <w:start w:val="1"/>
      <w:numFmt w:val="lowerRoman"/>
      <w:lvlText w:val="%3."/>
      <w:lvlJc w:val="right"/>
      <w:pPr>
        <w:ind w:left="2160" w:hanging="180"/>
      </w:pPr>
    </w:lvl>
    <w:lvl w:ilvl="3" w:tplc="23660538" w:tentative="1">
      <w:start w:val="1"/>
      <w:numFmt w:val="decimal"/>
      <w:lvlText w:val="%4."/>
      <w:lvlJc w:val="left"/>
      <w:pPr>
        <w:ind w:left="2880" w:hanging="360"/>
      </w:pPr>
    </w:lvl>
    <w:lvl w:ilvl="4" w:tplc="23660538" w:tentative="1">
      <w:start w:val="1"/>
      <w:numFmt w:val="lowerLetter"/>
      <w:lvlText w:val="%5."/>
      <w:lvlJc w:val="left"/>
      <w:pPr>
        <w:ind w:left="3600" w:hanging="360"/>
      </w:pPr>
    </w:lvl>
    <w:lvl w:ilvl="5" w:tplc="23660538" w:tentative="1">
      <w:start w:val="1"/>
      <w:numFmt w:val="lowerRoman"/>
      <w:lvlText w:val="%6."/>
      <w:lvlJc w:val="right"/>
      <w:pPr>
        <w:ind w:left="4320" w:hanging="180"/>
      </w:pPr>
    </w:lvl>
    <w:lvl w:ilvl="6" w:tplc="23660538" w:tentative="1">
      <w:start w:val="1"/>
      <w:numFmt w:val="decimal"/>
      <w:lvlText w:val="%7."/>
      <w:lvlJc w:val="left"/>
      <w:pPr>
        <w:ind w:left="5040" w:hanging="360"/>
      </w:pPr>
    </w:lvl>
    <w:lvl w:ilvl="7" w:tplc="23660538" w:tentative="1">
      <w:start w:val="1"/>
      <w:numFmt w:val="lowerLetter"/>
      <w:lvlText w:val="%8."/>
      <w:lvlJc w:val="left"/>
      <w:pPr>
        <w:ind w:left="5760" w:hanging="360"/>
      </w:pPr>
    </w:lvl>
    <w:lvl w:ilvl="8" w:tplc="2366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6">
    <w:multiLevelType w:val="hybridMultilevel"/>
    <w:lvl w:ilvl="0" w:tplc="31310474">
      <w:start w:val="1"/>
      <w:numFmt w:val="decimal"/>
      <w:lvlText w:val="%1."/>
      <w:lvlJc w:val="left"/>
      <w:pPr>
        <w:ind w:left="720" w:hanging="360"/>
      </w:pPr>
    </w:lvl>
    <w:lvl w:ilvl="1" w:tplc="31310474" w:tentative="1">
      <w:start w:val="1"/>
      <w:numFmt w:val="lowerLetter"/>
      <w:lvlText w:val="%2."/>
      <w:lvlJc w:val="left"/>
      <w:pPr>
        <w:ind w:left="1440" w:hanging="360"/>
      </w:pPr>
    </w:lvl>
    <w:lvl w:ilvl="2" w:tplc="31310474" w:tentative="1">
      <w:start w:val="1"/>
      <w:numFmt w:val="lowerRoman"/>
      <w:lvlText w:val="%3."/>
      <w:lvlJc w:val="right"/>
      <w:pPr>
        <w:ind w:left="2160" w:hanging="180"/>
      </w:pPr>
    </w:lvl>
    <w:lvl w:ilvl="3" w:tplc="31310474" w:tentative="1">
      <w:start w:val="1"/>
      <w:numFmt w:val="decimal"/>
      <w:lvlText w:val="%4."/>
      <w:lvlJc w:val="left"/>
      <w:pPr>
        <w:ind w:left="2880" w:hanging="360"/>
      </w:pPr>
    </w:lvl>
    <w:lvl w:ilvl="4" w:tplc="31310474" w:tentative="1">
      <w:start w:val="1"/>
      <w:numFmt w:val="lowerLetter"/>
      <w:lvlText w:val="%5."/>
      <w:lvlJc w:val="left"/>
      <w:pPr>
        <w:ind w:left="3600" w:hanging="360"/>
      </w:pPr>
    </w:lvl>
    <w:lvl w:ilvl="5" w:tplc="31310474" w:tentative="1">
      <w:start w:val="1"/>
      <w:numFmt w:val="lowerRoman"/>
      <w:lvlText w:val="%6."/>
      <w:lvlJc w:val="right"/>
      <w:pPr>
        <w:ind w:left="4320" w:hanging="180"/>
      </w:pPr>
    </w:lvl>
    <w:lvl w:ilvl="6" w:tplc="31310474" w:tentative="1">
      <w:start w:val="1"/>
      <w:numFmt w:val="decimal"/>
      <w:lvlText w:val="%7."/>
      <w:lvlJc w:val="left"/>
      <w:pPr>
        <w:ind w:left="5040" w:hanging="360"/>
      </w:pPr>
    </w:lvl>
    <w:lvl w:ilvl="7" w:tplc="31310474" w:tentative="1">
      <w:start w:val="1"/>
      <w:numFmt w:val="lowerLetter"/>
      <w:lvlText w:val="%8."/>
      <w:lvlJc w:val="left"/>
      <w:pPr>
        <w:ind w:left="5760" w:hanging="360"/>
      </w:pPr>
    </w:lvl>
    <w:lvl w:ilvl="8" w:tplc="3131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5">
    <w:multiLevelType w:val="hybridMultilevel"/>
    <w:lvl w:ilvl="0" w:tplc="74915301">
      <w:start w:val="1"/>
      <w:numFmt w:val="decimal"/>
      <w:lvlText w:val="%1."/>
      <w:lvlJc w:val="left"/>
      <w:pPr>
        <w:ind w:left="720" w:hanging="360"/>
      </w:pPr>
    </w:lvl>
    <w:lvl w:ilvl="1" w:tplc="74915301" w:tentative="1">
      <w:start w:val="1"/>
      <w:numFmt w:val="lowerLetter"/>
      <w:lvlText w:val="%2."/>
      <w:lvlJc w:val="left"/>
      <w:pPr>
        <w:ind w:left="1440" w:hanging="360"/>
      </w:pPr>
    </w:lvl>
    <w:lvl w:ilvl="2" w:tplc="74915301" w:tentative="1">
      <w:start w:val="1"/>
      <w:numFmt w:val="lowerRoman"/>
      <w:lvlText w:val="%3."/>
      <w:lvlJc w:val="right"/>
      <w:pPr>
        <w:ind w:left="2160" w:hanging="180"/>
      </w:pPr>
    </w:lvl>
    <w:lvl w:ilvl="3" w:tplc="74915301" w:tentative="1">
      <w:start w:val="1"/>
      <w:numFmt w:val="decimal"/>
      <w:lvlText w:val="%4."/>
      <w:lvlJc w:val="left"/>
      <w:pPr>
        <w:ind w:left="2880" w:hanging="360"/>
      </w:pPr>
    </w:lvl>
    <w:lvl w:ilvl="4" w:tplc="74915301" w:tentative="1">
      <w:start w:val="1"/>
      <w:numFmt w:val="lowerLetter"/>
      <w:lvlText w:val="%5."/>
      <w:lvlJc w:val="left"/>
      <w:pPr>
        <w:ind w:left="3600" w:hanging="360"/>
      </w:pPr>
    </w:lvl>
    <w:lvl w:ilvl="5" w:tplc="74915301" w:tentative="1">
      <w:start w:val="1"/>
      <w:numFmt w:val="lowerRoman"/>
      <w:lvlText w:val="%6."/>
      <w:lvlJc w:val="right"/>
      <w:pPr>
        <w:ind w:left="4320" w:hanging="180"/>
      </w:pPr>
    </w:lvl>
    <w:lvl w:ilvl="6" w:tplc="74915301" w:tentative="1">
      <w:start w:val="1"/>
      <w:numFmt w:val="decimal"/>
      <w:lvlText w:val="%7."/>
      <w:lvlJc w:val="left"/>
      <w:pPr>
        <w:ind w:left="5040" w:hanging="360"/>
      </w:pPr>
    </w:lvl>
    <w:lvl w:ilvl="7" w:tplc="74915301" w:tentative="1">
      <w:start w:val="1"/>
      <w:numFmt w:val="lowerLetter"/>
      <w:lvlText w:val="%8."/>
      <w:lvlJc w:val="left"/>
      <w:pPr>
        <w:ind w:left="5760" w:hanging="360"/>
      </w:pPr>
    </w:lvl>
    <w:lvl w:ilvl="8" w:tplc="7491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4">
    <w:multiLevelType w:val="hybridMultilevel"/>
    <w:lvl w:ilvl="0" w:tplc="87797274">
      <w:start w:val="1"/>
      <w:numFmt w:val="decimal"/>
      <w:lvlText w:val="%1."/>
      <w:lvlJc w:val="left"/>
      <w:pPr>
        <w:ind w:left="720" w:hanging="360"/>
      </w:pPr>
    </w:lvl>
    <w:lvl w:ilvl="1" w:tplc="87797274" w:tentative="1">
      <w:start w:val="1"/>
      <w:numFmt w:val="lowerLetter"/>
      <w:lvlText w:val="%2."/>
      <w:lvlJc w:val="left"/>
      <w:pPr>
        <w:ind w:left="1440" w:hanging="360"/>
      </w:pPr>
    </w:lvl>
    <w:lvl w:ilvl="2" w:tplc="87797274" w:tentative="1">
      <w:start w:val="1"/>
      <w:numFmt w:val="lowerRoman"/>
      <w:lvlText w:val="%3."/>
      <w:lvlJc w:val="right"/>
      <w:pPr>
        <w:ind w:left="2160" w:hanging="180"/>
      </w:pPr>
    </w:lvl>
    <w:lvl w:ilvl="3" w:tplc="87797274" w:tentative="1">
      <w:start w:val="1"/>
      <w:numFmt w:val="decimal"/>
      <w:lvlText w:val="%4."/>
      <w:lvlJc w:val="left"/>
      <w:pPr>
        <w:ind w:left="2880" w:hanging="360"/>
      </w:pPr>
    </w:lvl>
    <w:lvl w:ilvl="4" w:tplc="87797274" w:tentative="1">
      <w:start w:val="1"/>
      <w:numFmt w:val="lowerLetter"/>
      <w:lvlText w:val="%5."/>
      <w:lvlJc w:val="left"/>
      <w:pPr>
        <w:ind w:left="3600" w:hanging="360"/>
      </w:pPr>
    </w:lvl>
    <w:lvl w:ilvl="5" w:tplc="87797274" w:tentative="1">
      <w:start w:val="1"/>
      <w:numFmt w:val="lowerRoman"/>
      <w:lvlText w:val="%6."/>
      <w:lvlJc w:val="right"/>
      <w:pPr>
        <w:ind w:left="4320" w:hanging="180"/>
      </w:pPr>
    </w:lvl>
    <w:lvl w:ilvl="6" w:tplc="87797274" w:tentative="1">
      <w:start w:val="1"/>
      <w:numFmt w:val="decimal"/>
      <w:lvlText w:val="%7."/>
      <w:lvlJc w:val="left"/>
      <w:pPr>
        <w:ind w:left="5040" w:hanging="360"/>
      </w:pPr>
    </w:lvl>
    <w:lvl w:ilvl="7" w:tplc="87797274" w:tentative="1">
      <w:start w:val="1"/>
      <w:numFmt w:val="lowerLetter"/>
      <w:lvlText w:val="%8."/>
      <w:lvlJc w:val="left"/>
      <w:pPr>
        <w:ind w:left="5760" w:hanging="360"/>
      </w:pPr>
    </w:lvl>
    <w:lvl w:ilvl="8" w:tplc="8779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3">
    <w:multiLevelType w:val="hybridMultilevel"/>
    <w:lvl w:ilvl="0" w:tplc="44472185">
      <w:start w:val="1"/>
      <w:numFmt w:val="decimal"/>
      <w:lvlText w:val="%1."/>
      <w:lvlJc w:val="left"/>
      <w:pPr>
        <w:ind w:left="720" w:hanging="360"/>
      </w:pPr>
    </w:lvl>
    <w:lvl w:ilvl="1" w:tplc="44472185" w:tentative="1">
      <w:start w:val="1"/>
      <w:numFmt w:val="lowerLetter"/>
      <w:lvlText w:val="%2."/>
      <w:lvlJc w:val="left"/>
      <w:pPr>
        <w:ind w:left="1440" w:hanging="360"/>
      </w:pPr>
    </w:lvl>
    <w:lvl w:ilvl="2" w:tplc="44472185" w:tentative="1">
      <w:start w:val="1"/>
      <w:numFmt w:val="lowerRoman"/>
      <w:lvlText w:val="%3."/>
      <w:lvlJc w:val="right"/>
      <w:pPr>
        <w:ind w:left="2160" w:hanging="180"/>
      </w:pPr>
    </w:lvl>
    <w:lvl w:ilvl="3" w:tplc="44472185" w:tentative="1">
      <w:start w:val="1"/>
      <w:numFmt w:val="decimal"/>
      <w:lvlText w:val="%4."/>
      <w:lvlJc w:val="left"/>
      <w:pPr>
        <w:ind w:left="2880" w:hanging="360"/>
      </w:pPr>
    </w:lvl>
    <w:lvl w:ilvl="4" w:tplc="44472185" w:tentative="1">
      <w:start w:val="1"/>
      <w:numFmt w:val="lowerLetter"/>
      <w:lvlText w:val="%5."/>
      <w:lvlJc w:val="left"/>
      <w:pPr>
        <w:ind w:left="3600" w:hanging="360"/>
      </w:pPr>
    </w:lvl>
    <w:lvl w:ilvl="5" w:tplc="44472185" w:tentative="1">
      <w:start w:val="1"/>
      <w:numFmt w:val="lowerRoman"/>
      <w:lvlText w:val="%6."/>
      <w:lvlJc w:val="right"/>
      <w:pPr>
        <w:ind w:left="4320" w:hanging="180"/>
      </w:pPr>
    </w:lvl>
    <w:lvl w:ilvl="6" w:tplc="44472185" w:tentative="1">
      <w:start w:val="1"/>
      <w:numFmt w:val="decimal"/>
      <w:lvlText w:val="%7."/>
      <w:lvlJc w:val="left"/>
      <w:pPr>
        <w:ind w:left="5040" w:hanging="360"/>
      </w:pPr>
    </w:lvl>
    <w:lvl w:ilvl="7" w:tplc="44472185" w:tentative="1">
      <w:start w:val="1"/>
      <w:numFmt w:val="lowerLetter"/>
      <w:lvlText w:val="%8."/>
      <w:lvlJc w:val="left"/>
      <w:pPr>
        <w:ind w:left="5760" w:hanging="360"/>
      </w:pPr>
    </w:lvl>
    <w:lvl w:ilvl="8" w:tplc="4447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2">
    <w:multiLevelType w:val="hybridMultilevel"/>
    <w:lvl w:ilvl="0" w:tplc="36738625">
      <w:start w:val="1"/>
      <w:numFmt w:val="decimal"/>
      <w:lvlText w:val="%1."/>
      <w:lvlJc w:val="left"/>
      <w:pPr>
        <w:ind w:left="720" w:hanging="360"/>
      </w:pPr>
    </w:lvl>
    <w:lvl w:ilvl="1" w:tplc="36738625" w:tentative="1">
      <w:start w:val="1"/>
      <w:numFmt w:val="lowerLetter"/>
      <w:lvlText w:val="%2."/>
      <w:lvlJc w:val="left"/>
      <w:pPr>
        <w:ind w:left="1440" w:hanging="360"/>
      </w:pPr>
    </w:lvl>
    <w:lvl w:ilvl="2" w:tplc="36738625" w:tentative="1">
      <w:start w:val="1"/>
      <w:numFmt w:val="lowerRoman"/>
      <w:lvlText w:val="%3."/>
      <w:lvlJc w:val="right"/>
      <w:pPr>
        <w:ind w:left="2160" w:hanging="180"/>
      </w:pPr>
    </w:lvl>
    <w:lvl w:ilvl="3" w:tplc="36738625" w:tentative="1">
      <w:start w:val="1"/>
      <w:numFmt w:val="decimal"/>
      <w:lvlText w:val="%4."/>
      <w:lvlJc w:val="left"/>
      <w:pPr>
        <w:ind w:left="2880" w:hanging="360"/>
      </w:pPr>
    </w:lvl>
    <w:lvl w:ilvl="4" w:tplc="36738625" w:tentative="1">
      <w:start w:val="1"/>
      <w:numFmt w:val="lowerLetter"/>
      <w:lvlText w:val="%5."/>
      <w:lvlJc w:val="left"/>
      <w:pPr>
        <w:ind w:left="3600" w:hanging="360"/>
      </w:pPr>
    </w:lvl>
    <w:lvl w:ilvl="5" w:tplc="36738625" w:tentative="1">
      <w:start w:val="1"/>
      <w:numFmt w:val="lowerRoman"/>
      <w:lvlText w:val="%6."/>
      <w:lvlJc w:val="right"/>
      <w:pPr>
        <w:ind w:left="4320" w:hanging="180"/>
      </w:pPr>
    </w:lvl>
    <w:lvl w:ilvl="6" w:tplc="36738625" w:tentative="1">
      <w:start w:val="1"/>
      <w:numFmt w:val="decimal"/>
      <w:lvlText w:val="%7."/>
      <w:lvlJc w:val="left"/>
      <w:pPr>
        <w:ind w:left="5040" w:hanging="360"/>
      </w:pPr>
    </w:lvl>
    <w:lvl w:ilvl="7" w:tplc="36738625" w:tentative="1">
      <w:start w:val="1"/>
      <w:numFmt w:val="lowerLetter"/>
      <w:lvlText w:val="%8."/>
      <w:lvlJc w:val="left"/>
      <w:pPr>
        <w:ind w:left="5760" w:hanging="360"/>
      </w:pPr>
    </w:lvl>
    <w:lvl w:ilvl="8" w:tplc="3673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1">
    <w:multiLevelType w:val="hybridMultilevel"/>
    <w:lvl w:ilvl="0" w:tplc="15152601">
      <w:start w:val="1"/>
      <w:numFmt w:val="decimal"/>
      <w:lvlText w:val="%1."/>
      <w:lvlJc w:val="left"/>
      <w:pPr>
        <w:ind w:left="720" w:hanging="360"/>
      </w:pPr>
    </w:lvl>
    <w:lvl w:ilvl="1" w:tplc="15152601" w:tentative="1">
      <w:start w:val="1"/>
      <w:numFmt w:val="lowerLetter"/>
      <w:lvlText w:val="%2."/>
      <w:lvlJc w:val="left"/>
      <w:pPr>
        <w:ind w:left="1440" w:hanging="360"/>
      </w:pPr>
    </w:lvl>
    <w:lvl w:ilvl="2" w:tplc="15152601" w:tentative="1">
      <w:start w:val="1"/>
      <w:numFmt w:val="lowerRoman"/>
      <w:lvlText w:val="%3."/>
      <w:lvlJc w:val="right"/>
      <w:pPr>
        <w:ind w:left="2160" w:hanging="180"/>
      </w:pPr>
    </w:lvl>
    <w:lvl w:ilvl="3" w:tplc="15152601" w:tentative="1">
      <w:start w:val="1"/>
      <w:numFmt w:val="decimal"/>
      <w:lvlText w:val="%4."/>
      <w:lvlJc w:val="left"/>
      <w:pPr>
        <w:ind w:left="2880" w:hanging="360"/>
      </w:pPr>
    </w:lvl>
    <w:lvl w:ilvl="4" w:tplc="15152601" w:tentative="1">
      <w:start w:val="1"/>
      <w:numFmt w:val="lowerLetter"/>
      <w:lvlText w:val="%5."/>
      <w:lvlJc w:val="left"/>
      <w:pPr>
        <w:ind w:left="3600" w:hanging="360"/>
      </w:pPr>
    </w:lvl>
    <w:lvl w:ilvl="5" w:tplc="15152601" w:tentative="1">
      <w:start w:val="1"/>
      <w:numFmt w:val="lowerRoman"/>
      <w:lvlText w:val="%6."/>
      <w:lvlJc w:val="right"/>
      <w:pPr>
        <w:ind w:left="4320" w:hanging="180"/>
      </w:pPr>
    </w:lvl>
    <w:lvl w:ilvl="6" w:tplc="15152601" w:tentative="1">
      <w:start w:val="1"/>
      <w:numFmt w:val="decimal"/>
      <w:lvlText w:val="%7."/>
      <w:lvlJc w:val="left"/>
      <w:pPr>
        <w:ind w:left="5040" w:hanging="360"/>
      </w:pPr>
    </w:lvl>
    <w:lvl w:ilvl="7" w:tplc="15152601" w:tentative="1">
      <w:start w:val="1"/>
      <w:numFmt w:val="lowerLetter"/>
      <w:lvlText w:val="%8."/>
      <w:lvlJc w:val="left"/>
      <w:pPr>
        <w:ind w:left="5760" w:hanging="360"/>
      </w:pPr>
    </w:lvl>
    <w:lvl w:ilvl="8" w:tplc="1515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0">
    <w:multiLevelType w:val="hybridMultilevel"/>
    <w:lvl w:ilvl="0" w:tplc="88645842">
      <w:start w:val="1"/>
      <w:numFmt w:val="decimal"/>
      <w:lvlText w:val="%1."/>
      <w:lvlJc w:val="left"/>
      <w:pPr>
        <w:ind w:left="720" w:hanging="360"/>
      </w:pPr>
    </w:lvl>
    <w:lvl w:ilvl="1" w:tplc="88645842" w:tentative="1">
      <w:start w:val="1"/>
      <w:numFmt w:val="lowerLetter"/>
      <w:lvlText w:val="%2."/>
      <w:lvlJc w:val="left"/>
      <w:pPr>
        <w:ind w:left="1440" w:hanging="360"/>
      </w:pPr>
    </w:lvl>
    <w:lvl w:ilvl="2" w:tplc="88645842" w:tentative="1">
      <w:start w:val="1"/>
      <w:numFmt w:val="lowerRoman"/>
      <w:lvlText w:val="%3."/>
      <w:lvlJc w:val="right"/>
      <w:pPr>
        <w:ind w:left="2160" w:hanging="180"/>
      </w:pPr>
    </w:lvl>
    <w:lvl w:ilvl="3" w:tplc="88645842" w:tentative="1">
      <w:start w:val="1"/>
      <w:numFmt w:val="decimal"/>
      <w:lvlText w:val="%4."/>
      <w:lvlJc w:val="left"/>
      <w:pPr>
        <w:ind w:left="2880" w:hanging="360"/>
      </w:pPr>
    </w:lvl>
    <w:lvl w:ilvl="4" w:tplc="88645842" w:tentative="1">
      <w:start w:val="1"/>
      <w:numFmt w:val="lowerLetter"/>
      <w:lvlText w:val="%5."/>
      <w:lvlJc w:val="left"/>
      <w:pPr>
        <w:ind w:left="3600" w:hanging="360"/>
      </w:pPr>
    </w:lvl>
    <w:lvl w:ilvl="5" w:tplc="88645842" w:tentative="1">
      <w:start w:val="1"/>
      <w:numFmt w:val="lowerRoman"/>
      <w:lvlText w:val="%6."/>
      <w:lvlJc w:val="right"/>
      <w:pPr>
        <w:ind w:left="4320" w:hanging="180"/>
      </w:pPr>
    </w:lvl>
    <w:lvl w:ilvl="6" w:tplc="88645842" w:tentative="1">
      <w:start w:val="1"/>
      <w:numFmt w:val="decimal"/>
      <w:lvlText w:val="%7."/>
      <w:lvlJc w:val="left"/>
      <w:pPr>
        <w:ind w:left="5040" w:hanging="360"/>
      </w:pPr>
    </w:lvl>
    <w:lvl w:ilvl="7" w:tplc="88645842" w:tentative="1">
      <w:start w:val="1"/>
      <w:numFmt w:val="lowerLetter"/>
      <w:lvlText w:val="%8."/>
      <w:lvlJc w:val="left"/>
      <w:pPr>
        <w:ind w:left="5760" w:hanging="360"/>
      </w:pPr>
    </w:lvl>
    <w:lvl w:ilvl="8" w:tplc="8864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9">
    <w:multiLevelType w:val="hybridMultilevel"/>
    <w:lvl w:ilvl="0" w:tplc="81066581">
      <w:start w:val="1"/>
      <w:numFmt w:val="decimal"/>
      <w:lvlText w:val="%1."/>
      <w:lvlJc w:val="left"/>
      <w:pPr>
        <w:ind w:left="720" w:hanging="360"/>
      </w:pPr>
    </w:lvl>
    <w:lvl w:ilvl="1" w:tplc="81066581" w:tentative="1">
      <w:start w:val="1"/>
      <w:numFmt w:val="lowerLetter"/>
      <w:lvlText w:val="%2."/>
      <w:lvlJc w:val="left"/>
      <w:pPr>
        <w:ind w:left="1440" w:hanging="360"/>
      </w:pPr>
    </w:lvl>
    <w:lvl w:ilvl="2" w:tplc="81066581" w:tentative="1">
      <w:start w:val="1"/>
      <w:numFmt w:val="lowerRoman"/>
      <w:lvlText w:val="%3."/>
      <w:lvlJc w:val="right"/>
      <w:pPr>
        <w:ind w:left="2160" w:hanging="180"/>
      </w:pPr>
    </w:lvl>
    <w:lvl w:ilvl="3" w:tplc="81066581" w:tentative="1">
      <w:start w:val="1"/>
      <w:numFmt w:val="decimal"/>
      <w:lvlText w:val="%4."/>
      <w:lvlJc w:val="left"/>
      <w:pPr>
        <w:ind w:left="2880" w:hanging="360"/>
      </w:pPr>
    </w:lvl>
    <w:lvl w:ilvl="4" w:tplc="81066581" w:tentative="1">
      <w:start w:val="1"/>
      <w:numFmt w:val="lowerLetter"/>
      <w:lvlText w:val="%5."/>
      <w:lvlJc w:val="left"/>
      <w:pPr>
        <w:ind w:left="3600" w:hanging="360"/>
      </w:pPr>
    </w:lvl>
    <w:lvl w:ilvl="5" w:tplc="81066581" w:tentative="1">
      <w:start w:val="1"/>
      <w:numFmt w:val="lowerRoman"/>
      <w:lvlText w:val="%6."/>
      <w:lvlJc w:val="right"/>
      <w:pPr>
        <w:ind w:left="4320" w:hanging="180"/>
      </w:pPr>
    </w:lvl>
    <w:lvl w:ilvl="6" w:tplc="81066581" w:tentative="1">
      <w:start w:val="1"/>
      <w:numFmt w:val="decimal"/>
      <w:lvlText w:val="%7."/>
      <w:lvlJc w:val="left"/>
      <w:pPr>
        <w:ind w:left="5040" w:hanging="360"/>
      </w:pPr>
    </w:lvl>
    <w:lvl w:ilvl="7" w:tplc="81066581" w:tentative="1">
      <w:start w:val="1"/>
      <w:numFmt w:val="lowerLetter"/>
      <w:lvlText w:val="%8."/>
      <w:lvlJc w:val="left"/>
      <w:pPr>
        <w:ind w:left="5760" w:hanging="360"/>
      </w:pPr>
    </w:lvl>
    <w:lvl w:ilvl="8" w:tplc="81066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8">
    <w:multiLevelType w:val="hybridMultilevel"/>
    <w:lvl w:ilvl="0" w:tplc="29217762">
      <w:start w:val="1"/>
      <w:numFmt w:val="decimal"/>
      <w:lvlText w:val="%1."/>
      <w:lvlJc w:val="left"/>
      <w:pPr>
        <w:ind w:left="720" w:hanging="360"/>
      </w:pPr>
    </w:lvl>
    <w:lvl w:ilvl="1" w:tplc="29217762" w:tentative="1">
      <w:start w:val="1"/>
      <w:numFmt w:val="lowerLetter"/>
      <w:lvlText w:val="%2."/>
      <w:lvlJc w:val="left"/>
      <w:pPr>
        <w:ind w:left="1440" w:hanging="360"/>
      </w:pPr>
    </w:lvl>
    <w:lvl w:ilvl="2" w:tplc="29217762" w:tentative="1">
      <w:start w:val="1"/>
      <w:numFmt w:val="lowerRoman"/>
      <w:lvlText w:val="%3."/>
      <w:lvlJc w:val="right"/>
      <w:pPr>
        <w:ind w:left="2160" w:hanging="180"/>
      </w:pPr>
    </w:lvl>
    <w:lvl w:ilvl="3" w:tplc="29217762" w:tentative="1">
      <w:start w:val="1"/>
      <w:numFmt w:val="decimal"/>
      <w:lvlText w:val="%4."/>
      <w:lvlJc w:val="left"/>
      <w:pPr>
        <w:ind w:left="2880" w:hanging="360"/>
      </w:pPr>
    </w:lvl>
    <w:lvl w:ilvl="4" w:tplc="29217762" w:tentative="1">
      <w:start w:val="1"/>
      <w:numFmt w:val="lowerLetter"/>
      <w:lvlText w:val="%5."/>
      <w:lvlJc w:val="left"/>
      <w:pPr>
        <w:ind w:left="3600" w:hanging="360"/>
      </w:pPr>
    </w:lvl>
    <w:lvl w:ilvl="5" w:tplc="29217762" w:tentative="1">
      <w:start w:val="1"/>
      <w:numFmt w:val="lowerRoman"/>
      <w:lvlText w:val="%6."/>
      <w:lvlJc w:val="right"/>
      <w:pPr>
        <w:ind w:left="4320" w:hanging="180"/>
      </w:pPr>
    </w:lvl>
    <w:lvl w:ilvl="6" w:tplc="29217762" w:tentative="1">
      <w:start w:val="1"/>
      <w:numFmt w:val="decimal"/>
      <w:lvlText w:val="%7."/>
      <w:lvlJc w:val="left"/>
      <w:pPr>
        <w:ind w:left="5040" w:hanging="360"/>
      </w:pPr>
    </w:lvl>
    <w:lvl w:ilvl="7" w:tplc="29217762" w:tentative="1">
      <w:start w:val="1"/>
      <w:numFmt w:val="lowerLetter"/>
      <w:lvlText w:val="%8."/>
      <w:lvlJc w:val="left"/>
      <w:pPr>
        <w:ind w:left="5760" w:hanging="360"/>
      </w:pPr>
    </w:lvl>
    <w:lvl w:ilvl="8" w:tplc="2921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7">
    <w:multiLevelType w:val="hybridMultilevel"/>
    <w:lvl w:ilvl="0" w:tplc="22764815">
      <w:start w:val="1"/>
      <w:numFmt w:val="decimal"/>
      <w:lvlText w:val="%1."/>
      <w:lvlJc w:val="left"/>
      <w:pPr>
        <w:ind w:left="720" w:hanging="360"/>
      </w:pPr>
    </w:lvl>
    <w:lvl w:ilvl="1" w:tplc="22764815" w:tentative="1">
      <w:start w:val="1"/>
      <w:numFmt w:val="lowerLetter"/>
      <w:lvlText w:val="%2."/>
      <w:lvlJc w:val="left"/>
      <w:pPr>
        <w:ind w:left="1440" w:hanging="360"/>
      </w:pPr>
    </w:lvl>
    <w:lvl w:ilvl="2" w:tplc="22764815" w:tentative="1">
      <w:start w:val="1"/>
      <w:numFmt w:val="lowerRoman"/>
      <w:lvlText w:val="%3."/>
      <w:lvlJc w:val="right"/>
      <w:pPr>
        <w:ind w:left="2160" w:hanging="180"/>
      </w:pPr>
    </w:lvl>
    <w:lvl w:ilvl="3" w:tplc="22764815" w:tentative="1">
      <w:start w:val="1"/>
      <w:numFmt w:val="decimal"/>
      <w:lvlText w:val="%4."/>
      <w:lvlJc w:val="left"/>
      <w:pPr>
        <w:ind w:left="2880" w:hanging="360"/>
      </w:pPr>
    </w:lvl>
    <w:lvl w:ilvl="4" w:tplc="22764815" w:tentative="1">
      <w:start w:val="1"/>
      <w:numFmt w:val="lowerLetter"/>
      <w:lvlText w:val="%5."/>
      <w:lvlJc w:val="left"/>
      <w:pPr>
        <w:ind w:left="3600" w:hanging="360"/>
      </w:pPr>
    </w:lvl>
    <w:lvl w:ilvl="5" w:tplc="22764815" w:tentative="1">
      <w:start w:val="1"/>
      <w:numFmt w:val="lowerRoman"/>
      <w:lvlText w:val="%6."/>
      <w:lvlJc w:val="right"/>
      <w:pPr>
        <w:ind w:left="4320" w:hanging="180"/>
      </w:pPr>
    </w:lvl>
    <w:lvl w:ilvl="6" w:tplc="22764815" w:tentative="1">
      <w:start w:val="1"/>
      <w:numFmt w:val="decimal"/>
      <w:lvlText w:val="%7."/>
      <w:lvlJc w:val="left"/>
      <w:pPr>
        <w:ind w:left="5040" w:hanging="360"/>
      </w:pPr>
    </w:lvl>
    <w:lvl w:ilvl="7" w:tplc="22764815" w:tentative="1">
      <w:start w:val="1"/>
      <w:numFmt w:val="lowerLetter"/>
      <w:lvlText w:val="%8."/>
      <w:lvlJc w:val="left"/>
      <w:pPr>
        <w:ind w:left="5760" w:hanging="360"/>
      </w:pPr>
    </w:lvl>
    <w:lvl w:ilvl="8" w:tplc="2276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6">
    <w:multiLevelType w:val="hybridMultilevel"/>
    <w:lvl w:ilvl="0" w:tplc="82709630">
      <w:start w:val="1"/>
      <w:numFmt w:val="decimal"/>
      <w:lvlText w:val="%1."/>
      <w:lvlJc w:val="left"/>
      <w:pPr>
        <w:ind w:left="720" w:hanging="360"/>
      </w:pPr>
    </w:lvl>
    <w:lvl w:ilvl="1" w:tplc="82709630" w:tentative="1">
      <w:start w:val="1"/>
      <w:numFmt w:val="lowerLetter"/>
      <w:lvlText w:val="%2."/>
      <w:lvlJc w:val="left"/>
      <w:pPr>
        <w:ind w:left="1440" w:hanging="360"/>
      </w:pPr>
    </w:lvl>
    <w:lvl w:ilvl="2" w:tplc="82709630" w:tentative="1">
      <w:start w:val="1"/>
      <w:numFmt w:val="lowerRoman"/>
      <w:lvlText w:val="%3."/>
      <w:lvlJc w:val="right"/>
      <w:pPr>
        <w:ind w:left="2160" w:hanging="180"/>
      </w:pPr>
    </w:lvl>
    <w:lvl w:ilvl="3" w:tplc="82709630" w:tentative="1">
      <w:start w:val="1"/>
      <w:numFmt w:val="decimal"/>
      <w:lvlText w:val="%4."/>
      <w:lvlJc w:val="left"/>
      <w:pPr>
        <w:ind w:left="2880" w:hanging="360"/>
      </w:pPr>
    </w:lvl>
    <w:lvl w:ilvl="4" w:tplc="82709630" w:tentative="1">
      <w:start w:val="1"/>
      <w:numFmt w:val="lowerLetter"/>
      <w:lvlText w:val="%5."/>
      <w:lvlJc w:val="left"/>
      <w:pPr>
        <w:ind w:left="3600" w:hanging="360"/>
      </w:pPr>
    </w:lvl>
    <w:lvl w:ilvl="5" w:tplc="82709630" w:tentative="1">
      <w:start w:val="1"/>
      <w:numFmt w:val="lowerRoman"/>
      <w:lvlText w:val="%6."/>
      <w:lvlJc w:val="right"/>
      <w:pPr>
        <w:ind w:left="4320" w:hanging="180"/>
      </w:pPr>
    </w:lvl>
    <w:lvl w:ilvl="6" w:tplc="82709630" w:tentative="1">
      <w:start w:val="1"/>
      <w:numFmt w:val="decimal"/>
      <w:lvlText w:val="%7."/>
      <w:lvlJc w:val="left"/>
      <w:pPr>
        <w:ind w:left="5040" w:hanging="360"/>
      </w:pPr>
    </w:lvl>
    <w:lvl w:ilvl="7" w:tplc="82709630" w:tentative="1">
      <w:start w:val="1"/>
      <w:numFmt w:val="lowerLetter"/>
      <w:lvlText w:val="%8."/>
      <w:lvlJc w:val="left"/>
      <w:pPr>
        <w:ind w:left="5760" w:hanging="360"/>
      </w:pPr>
    </w:lvl>
    <w:lvl w:ilvl="8" w:tplc="8270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5">
    <w:multiLevelType w:val="hybridMultilevel"/>
    <w:lvl w:ilvl="0" w:tplc="32724199">
      <w:start w:val="1"/>
      <w:numFmt w:val="decimal"/>
      <w:lvlText w:val="%1."/>
      <w:lvlJc w:val="left"/>
      <w:pPr>
        <w:ind w:left="720" w:hanging="360"/>
      </w:pPr>
    </w:lvl>
    <w:lvl w:ilvl="1" w:tplc="32724199" w:tentative="1">
      <w:start w:val="1"/>
      <w:numFmt w:val="lowerLetter"/>
      <w:lvlText w:val="%2."/>
      <w:lvlJc w:val="left"/>
      <w:pPr>
        <w:ind w:left="1440" w:hanging="360"/>
      </w:pPr>
    </w:lvl>
    <w:lvl w:ilvl="2" w:tplc="32724199" w:tentative="1">
      <w:start w:val="1"/>
      <w:numFmt w:val="lowerRoman"/>
      <w:lvlText w:val="%3."/>
      <w:lvlJc w:val="right"/>
      <w:pPr>
        <w:ind w:left="2160" w:hanging="180"/>
      </w:pPr>
    </w:lvl>
    <w:lvl w:ilvl="3" w:tplc="32724199" w:tentative="1">
      <w:start w:val="1"/>
      <w:numFmt w:val="decimal"/>
      <w:lvlText w:val="%4."/>
      <w:lvlJc w:val="left"/>
      <w:pPr>
        <w:ind w:left="2880" w:hanging="360"/>
      </w:pPr>
    </w:lvl>
    <w:lvl w:ilvl="4" w:tplc="32724199" w:tentative="1">
      <w:start w:val="1"/>
      <w:numFmt w:val="lowerLetter"/>
      <w:lvlText w:val="%5."/>
      <w:lvlJc w:val="left"/>
      <w:pPr>
        <w:ind w:left="3600" w:hanging="360"/>
      </w:pPr>
    </w:lvl>
    <w:lvl w:ilvl="5" w:tplc="32724199" w:tentative="1">
      <w:start w:val="1"/>
      <w:numFmt w:val="lowerRoman"/>
      <w:lvlText w:val="%6."/>
      <w:lvlJc w:val="right"/>
      <w:pPr>
        <w:ind w:left="4320" w:hanging="180"/>
      </w:pPr>
    </w:lvl>
    <w:lvl w:ilvl="6" w:tplc="32724199" w:tentative="1">
      <w:start w:val="1"/>
      <w:numFmt w:val="decimal"/>
      <w:lvlText w:val="%7."/>
      <w:lvlJc w:val="left"/>
      <w:pPr>
        <w:ind w:left="5040" w:hanging="360"/>
      </w:pPr>
    </w:lvl>
    <w:lvl w:ilvl="7" w:tplc="32724199" w:tentative="1">
      <w:start w:val="1"/>
      <w:numFmt w:val="lowerLetter"/>
      <w:lvlText w:val="%8."/>
      <w:lvlJc w:val="left"/>
      <w:pPr>
        <w:ind w:left="5760" w:hanging="360"/>
      </w:pPr>
    </w:lvl>
    <w:lvl w:ilvl="8" w:tplc="32724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4">
    <w:multiLevelType w:val="hybridMultilevel"/>
    <w:lvl w:ilvl="0" w:tplc="34372583">
      <w:start w:val="1"/>
      <w:numFmt w:val="decimal"/>
      <w:lvlText w:val="%1."/>
      <w:lvlJc w:val="left"/>
      <w:pPr>
        <w:ind w:left="720" w:hanging="360"/>
      </w:pPr>
    </w:lvl>
    <w:lvl w:ilvl="1" w:tplc="34372583" w:tentative="1">
      <w:start w:val="1"/>
      <w:numFmt w:val="lowerLetter"/>
      <w:lvlText w:val="%2."/>
      <w:lvlJc w:val="left"/>
      <w:pPr>
        <w:ind w:left="1440" w:hanging="360"/>
      </w:pPr>
    </w:lvl>
    <w:lvl w:ilvl="2" w:tplc="34372583" w:tentative="1">
      <w:start w:val="1"/>
      <w:numFmt w:val="lowerRoman"/>
      <w:lvlText w:val="%3."/>
      <w:lvlJc w:val="right"/>
      <w:pPr>
        <w:ind w:left="2160" w:hanging="180"/>
      </w:pPr>
    </w:lvl>
    <w:lvl w:ilvl="3" w:tplc="34372583" w:tentative="1">
      <w:start w:val="1"/>
      <w:numFmt w:val="decimal"/>
      <w:lvlText w:val="%4."/>
      <w:lvlJc w:val="left"/>
      <w:pPr>
        <w:ind w:left="2880" w:hanging="360"/>
      </w:pPr>
    </w:lvl>
    <w:lvl w:ilvl="4" w:tplc="34372583" w:tentative="1">
      <w:start w:val="1"/>
      <w:numFmt w:val="lowerLetter"/>
      <w:lvlText w:val="%5."/>
      <w:lvlJc w:val="left"/>
      <w:pPr>
        <w:ind w:left="3600" w:hanging="360"/>
      </w:pPr>
    </w:lvl>
    <w:lvl w:ilvl="5" w:tplc="34372583" w:tentative="1">
      <w:start w:val="1"/>
      <w:numFmt w:val="lowerRoman"/>
      <w:lvlText w:val="%6."/>
      <w:lvlJc w:val="right"/>
      <w:pPr>
        <w:ind w:left="4320" w:hanging="180"/>
      </w:pPr>
    </w:lvl>
    <w:lvl w:ilvl="6" w:tplc="34372583" w:tentative="1">
      <w:start w:val="1"/>
      <w:numFmt w:val="decimal"/>
      <w:lvlText w:val="%7."/>
      <w:lvlJc w:val="left"/>
      <w:pPr>
        <w:ind w:left="5040" w:hanging="360"/>
      </w:pPr>
    </w:lvl>
    <w:lvl w:ilvl="7" w:tplc="34372583" w:tentative="1">
      <w:start w:val="1"/>
      <w:numFmt w:val="lowerLetter"/>
      <w:lvlText w:val="%8."/>
      <w:lvlJc w:val="left"/>
      <w:pPr>
        <w:ind w:left="5760" w:hanging="360"/>
      </w:pPr>
    </w:lvl>
    <w:lvl w:ilvl="8" w:tplc="3437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3">
    <w:multiLevelType w:val="hybridMultilevel"/>
    <w:lvl w:ilvl="0" w:tplc="87847653">
      <w:start w:val="1"/>
      <w:numFmt w:val="decimal"/>
      <w:lvlText w:val="%1."/>
      <w:lvlJc w:val="left"/>
      <w:pPr>
        <w:ind w:left="720" w:hanging="360"/>
      </w:pPr>
    </w:lvl>
    <w:lvl w:ilvl="1" w:tplc="87847653" w:tentative="1">
      <w:start w:val="1"/>
      <w:numFmt w:val="lowerLetter"/>
      <w:lvlText w:val="%2."/>
      <w:lvlJc w:val="left"/>
      <w:pPr>
        <w:ind w:left="1440" w:hanging="360"/>
      </w:pPr>
    </w:lvl>
    <w:lvl w:ilvl="2" w:tplc="87847653" w:tentative="1">
      <w:start w:val="1"/>
      <w:numFmt w:val="lowerRoman"/>
      <w:lvlText w:val="%3."/>
      <w:lvlJc w:val="right"/>
      <w:pPr>
        <w:ind w:left="2160" w:hanging="180"/>
      </w:pPr>
    </w:lvl>
    <w:lvl w:ilvl="3" w:tplc="87847653" w:tentative="1">
      <w:start w:val="1"/>
      <w:numFmt w:val="decimal"/>
      <w:lvlText w:val="%4."/>
      <w:lvlJc w:val="left"/>
      <w:pPr>
        <w:ind w:left="2880" w:hanging="360"/>
      </w:pPr>
    </w:lvl>
    <w:lvl w:ilvl="4" w:tplc="87847653" w:tentative="1">
      <w:start w:val="1"/>
      <w:numFmt w:val="lowerLetter"/>
      <w:lvlText w:val="%5."/>
      <w:lvlJc w:val="left"/>
      <w:pPr>
        <w:ind w:left="3600" w:hanging="360"/>
      </w:pPr>
    </w:lvl>
    <w:lvl w:ilvl="5" w:tplc="87847653" w:tentative="1">
      <w:start w:val="1"/>
      <w:numFmt w:val="lowerRoman"/>
      <w:lvlText w:val="%6."/>
      <w:lvlJc w:val="right"/>
      <w:pPr>
        <w:ind w:left="4320" w:hanging="180"/>
      </w:pPr>
    </w:lvl>
    <w:lvl w:ilvl="6" w:tplc="87847653" w:tentative="1">
      <w:start w:val="1"/>
      <w:numFmt w:val="decimal"/>
      <w:lvlText w:val="%7."/>
      <w:lvlJc w:val="left"/>
      <w:pPr>
        <w:ind w:left="5040" w:hanging="360"/>
      </w:pPr>
    </w:lvl>
    <w:lvl w:ilvl="7" w:tplc="87847653" w:tentative="1">
      <w:start w:val="1"/>
      <w:numFmt w:val="lowerLetter"/>
      <w:lvlText w:val="%8."/>
      <w:lvlJc w:val="left"/>
      <w:pPr>
        <w:ind w:left="5760" w:hanging="360"/>
      </w:pPr>
    </w:lvl>
    <w:lvl w:ilvl="8" w:tplc="8784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2">
    <w:multiLevelType w:val="hybridMultilevel"/>
    <w:lvl w:ilvl="0" w:tplc="81129865">
      <w:start w:val="1"/>
      <w:numFmt w:val="decimal"/>
      <w:lvlText w:val="%1."/>
      <w:lvlJc w:val="left"/>
      <w:pPr>
        <w:ind w:left="720" w:hanging="360"/>
      </w:pPr>
    </w:lvl>
    <w:lvl w:ilvl="1" w:tplc="81129865" w:tentative="1">
      <w:start w:val="1"/>
      <w:numFmt w:val="lowerLetter"/>
      <w:lvlText w:val="%2."/>
      <w:lvlJc w:val="left"/>
      <w:pPr>
        <w:ind w:left="1440" w:hanging="360"/>
      </w:pPr>
    </w:lvl>
    <w:lvl w:ilvl="2" w:tplc="81129865" w:tentative="1">
      <w:start w:val="1"/>
      <w:numFmt w:val="lowerRoman"/>
      <w:lvlText w:val="%3."/>
      <w:lvlJc w:val="right"/>
      <w:pPr>
        <w:ind w:left="2160" w:hanging="180"/>
      </w:pPr>
    </w:lvl>
    <w:lvl w:ilvl="3" w:tplc="81129865" w:tentative="1">
      <w:start w:val="1"/>
      <w:numFmt w:val="decimal"/>
      <w:lvlText w:val="%4."/>
      <w:lvlJc w:val="left"/>
      <w:pPr>
        <w:ind w:left="2880" w:hanging="360"/>
      </w:pPr>
    </w:lvl>
    <w:lvl w:ilvl="4" w:tplc="81129865" w:tentative="1">
      <w:start w:val="1"/>
      <w:numFmt w:val="lowerLetter"/>
      <w:lvlText w:val="%5."/>
      <w:lvlJc w:val="left"/>
      <w:pPr>
        <w:ind w:left="3600" w:hanging="360"/>
      </w:pPr>
    </w:lvl>
    <w:lvl w:ilvl="5" w:tplc="81129865" w:tentative="1">
      <w:start w:val="1"/>
      <w:numFmt w:val="lowerRoman"/>
      <w:lvlText w:val="%6."/>
      <w:lvlJc w:val="right"/>
      <w:pPr>
        <w:ind w:left="4320" w:hanging="180"/>
      </w:pPr>
    </w:lvl>
    <w:lvl w:ilvl="6" w:tplc="81129865" w:tentative="1">
      <w:start w:val="1"/>
      <w:numFmt w:val="decimal"/>
      <w:lvlText w:val="%7."/>
      <w:lvlJc w:val="left"/>
      <w:pPr>
        <w:ind w:left="5040" w:hanging="360"/>
      </w:pPr>
    </w:lvl>
    <w:lvl w:ilvl="7" w:tplc="81129865" w:tentative="1">
      <w:start w:val="1"/>
      <w:numFmt w:val="lowerLetter"/>
      <w:lvlText w:val="%8."/>
      <w:lvlJc w:val="left"/>
      <w:pPr>
        <w:ind w:left="5760" w:hanging="360"/>
      </w:pPr>
    </w:lvl>
    <w:lvl w:ilvl="8" w:tplc="81129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1">
    <w:multiLevelType w:val="hybridMultilevel"/>
    <w:lvl w:ilvl="0" w:tplc="27841506">
      <w:start w:val="1"/>
      <w:numFmt w:val="decimal"/>
      <w:lvlText w:val="%1."/>
      <w:lvlJc w:val="left"/>
      <w:pPr>
        <w:ind w:left="720" w:hanging="360"/>
      </w:pPr>
    </w:lvl>
    <w:lvl w:ilvl="1" w:tplc="27841506" w:tentative="1">
      <w:start w:val="1"/>
      <w:numFmt w:val="lowerLetter"/>
      <w:lvlText w:val="%2."/>
      <w:lvlJc w:val="left"/>
      <w:pPr>
        <w:ind w:left="1440" w:hanging="360"/>
      </w:pPr>
    </w:lvl>
    <w:lvl w:ilvl="2" w:tplc="27841506" w:tentative="1">
      <w:start w:val="1"/>
      <w:numFmt w:val="lowerRoman"/>
      <w:lvlText w:val="%3."/>
      <w:lvlJc w:val="right"/>
      <w:pPr>
        <w:ind w:left="2160" w:hanging="180"/>
      </w:pPr>
    </w:lvl>
    <w:lvl w:ilvl="3" w:tplc="27841506" w:tentative="1">
      <w:start w:val="1"/>
      <w:numFmt w:val="decimal"/>
      <w:lvlText w:val="%4."/>
      <w:lvlJc w:val="left"/>
      <w:pPr>
        <w:ind w:left="2880" w:hanging="360"/>
      </w:pPr>
    </w:lvl>
    <w:lvl w:ilvl="4" w:tplc="27841506" w:tentative="1">
      <w:start w:val="1"/>
      <w:numFmt w:val="lowerLetter"/>
      <w:lvlText w:val="%5."/>
      <w:lvlJc w:val="left"/>
      <w:pPr>
        <w:ind w:left="3600" w:hanging="360"/>
      </w:pPr>
    </w:lvl>
    <w:lvl w:ilvl="5" w:tplc="27841506" w:tentative="1">
      <w:start w:val="1"/>
      <w:numFmt w:val="lowerRoman"/>
      <w:lvlText w:val="%6."/>
      <w:lvlJc w:val="right"/>
      <w:pPr>
        <w:ind w:left="4320" w:hanging="180"/>
      </w:pPr>
    </w:lvl>
    <w:lvl w:ilvl="6" w:tplc="27841506" w:tentative="1">
      <w:start w:val="1"/>
      <w:numFmt w:val="decimal"/>
      <w:lvlText w:val="%7."/>
      <w:lvlJc w:val="left"/>
      <w:pPr>
        <w:ind w:left="5040" w:hanging="360"/>
      </w:pPr>
    </w:lvl>
    <w:lvl w:ilvl="7" w:tplc="27841506" w:tentative="1">
      <w:start w:val="1"/>
      <w:numFmt w:val="lowerLetter"/>
      <w:lvlText w:val="%8."/>
      <w:lvlJc w:val="left"/>
      <w:pPr>
        <w:ind w:left="5760" w:hanging="360"/>
      </w:pPr>
    </w:lvl>
    <w:lvl w:ilvl="8" w:tplc="2784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0">
    <w:multiLevelType w:val="hybridMultilevel"/>
    <w:lvl w:ilvl="0" w:tplc="18728663">
      <w:start w:val="1"/>
      <w:numFmt w:val="decimal"/>
      <w:lvlText w:val="%1."/>
      <w:lvlJc w:val="left"/>
      <w:pPr>
        <w:ind w:left="720" w:hanging="360"/>
      </w:pPr>
    </w:lvl>
    <w:lvl w:ilvl="1" w:tplc="18728663" w:tentative="1">
      <w:start w:val="1"/>
      <w:numFmt w:val="lowerLetter"/>
      <w:lvlText w:val="%2."/>
      <w:lvlJc w:val="left"/>
      <w:pPr>
        <w:ind w:left="1440" w:hanging="360"/>
      </w:pPr>
    </w:lvl>
    <w:lvl w:ilvl="2" w:tplc="18728663" w:tentative="1">
      <w:start w:val="1"/>
      <w:numFmt w:val="lowerRoman"/>
      <w:lvlText w:val="%3."/>
      <w:lvlJc w:val="right"/>
      <w:pPr>
        <w:ind w:left="2160" w:hanging="180"/>
      </w:pPr>
    </w:lvl>
    <w:lvl w:ilvl="3" w:tplc="18728663" w:tentative="1">
      <w:start w:val="1"/>
      <w:numFmt w:val="decimal"/>
      <w:lvlText w:val="%4."/>
      <w:lvlJc w:val="left"/>
      <w:pPr>
        <w:ind w:left="2880" w:hanging="360"/>
      </w:pPr>
    </w:lvl>
    <w:lvl w:ilvl="4" w:tplc="18728663" w:tentative="1">
      <w:start w:val="1"/>
      <w:numFmt w:val="lowerLetter"/>
      <w:lvlText w:val="%5."/>
      <w:lvlJc w:val="left"/>
      <w:pPr>
        <w:ind w:left="3600" w:hanging="360"/>
      </w:pPr>
    </w:lvl>
    <w:lvl w:ilvl="5" w:tplc="18728663" w:tentative="1">
      <w:start w:val="1"/>
      <w:numFmt w:val="lowerRoman"/>
      <w:lvlText w:val="%6."/>
      <w:lvlJc w:val="right"/>
      <w:pPr>
        <w:ind w:left="4320" w:hanging="180"/>
      </w:pPr>
    </w:lvl>
    <w:lvl w:ilvl="6" w:tplc="18728663" w:tentative="1">
      <w:start w:val="1"/>
      <w:numFmt w:val="decimal"/>
      <w:lvlText w:val="%7."/>
      <w:lvlJc w:val="left"/>
      <w:pPr>
        <w:ind w:left="5040" w:hanging="360"/>
      </w:pPr>
    </w:lvl>
    <w:lvl w:ilvl="7" w:tplc="18728663" w:tentative="1">
      <w:start w:val="1"/>
      <w:numFmt w:val="lowerLetter"/>
      <w:lvlText w:val="%8."/>
      <w:lvlJc w:val="left"/>
      <w:pPr>
        <w:ind w:left="5760" w:hanging="360"/>
      </w:pPr>
    </w:lvl>
    <w:lvl w:ilvl="8" w:tplc="18728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9">
    <w:multiLevelType w:val="hybridMultilevel"/>
    <w:lvl w:ilvl="0" w:tplc="74866127">
      <w:start w:val="1"/>
      <w:numFmt w:val="decimal"/>
      <w:lvlText w:val="%1."/>
      <w:lvlJc w:val="left"/>
      <w:pPr>
        <w:ind w:left="720" w:hanging="360"/>
      </w:pPr>
    </w:lvl>
    <w:lvl w:ilvl="1" w:tplc="74866127" w:tentative="1">
      <w:start w:val="1"/>
      <w:numFmt w:val="lowerLetter"/>
      <w:lvlText w:val="%2."/>
      <w:lvlJc w:val="left"/>
      <w:pPr>
        <w:ind w:left="1440" w:hanging="360"/>
      </w:pPr>
    </w:lvl>
    <w:lvl w:ilvl="2" w:tplc="74866127" w:tentative="1">
      <w:start w:val="1"/>
      <w:numFmt w:val="lowerRoman"/>
      <w:lvlText w:val="%3."/>
      <w:lvlJc w:val="right"/>
      <w:pPr>
        <w:ind w:left="2160" w:hanging="180"/>
      </w:pPr>
    </w:lvl>
    <w:lvl w:ilvl="3" w:tplc="74866127" w:tentative="1">
      <w:start w:val="1"/>
      <w:numFmt w:val="decimal"/>
      <w:lvlText w:val="%4."/>
      <w:lvlJc w:val="left"/>
      <w:pPr>
        <w:ind w:left="2880" w:hanging="360"/>
      </w:pPr>
    </w:lvl>
    <w:lvl w:ilvl="4" w:tplc="74866127" w:tentative="1">
      <w:start w:val="1"/>
      <w:numFmt w:val="lowerLetter"/>
      <w:lvlText w:val="%5."/>
      <w:lvlJc w:val="left"/>
      <w:pPr>
        <w:ind w:left="3600" w:hanging="360"/>
      </w:pPr>
    </w:lvl>
    <w:lvl w:ilvl="5" w:tplc="74866127" w:tentative="1">
      <w:start w:val="1"/>
      <w:numFmt w:val="lowerRoman"/>
      <w:lvlText w:val="%6."/>
      <w:lvlJc w:val="right"/>
      <w:pPr>
        <w:ind w:left="4320" w:hanging="180"/>
      </w:pPr>
    </w:lvl>
    <w:lvl w:ilvl="6" w:tplc="74866127" w:tentative="1">
      <w:start w:val="1"/>
      <w:numFmt w:val="decimal"/>
      <w:lvlText w:val="%7."/>
      <w:lvlJc w:val="left"/>
      <w:pPr>
        <w:ind w:left="5040" w:hanging="360"/>
      </w:pPr>
    </w:lvl>
    <w:lvl w:ilvl="7" w:tplc="74866127" w:tentative="1">
      <w:start w:val="1"/>
      <w:numFmt w:val="lowerLetter"/>
      <w:lvlText w:val="%8."/>
      <w:lvlJc w:val="left"/>
      <w:pPr>
        <w:ind w:left="5760" w:hanging="360"/>
      </w:pPr>
    </w:lvl>
    <w:lvl w:ilvl="8" w:tplc="7486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8">
    <w:multiLevelType w:val="hybridMultilevel"/>
    <w:lvl w:ilvl="0" w:tplc="94726373">
      <w:start w:val="1"/>
      <w:numFmt w:val="decimal"/>
      <w:lvlText w:val="%1."/>
      <w:lvlJc w:val="left"/>
      <w:pPr>
        <w:ind w:left="720" w:hanging="360"/>
      </w:pPr>
    </w:lvl>
    <w:lvl w:ilvl="1" w:tplc="94726373" w:tentative="1">
      <w:start w:val="1"/>
      <w:numFmt w:val="lowerLetter"/>
      <w:lvlText w:val="%2."/>
      <w:lvlJc w:val="left"/>
      <w:pPr>
        <w:ind w:left="1440" w:hanging="360"/>
      </w:pPr>
    </w:lvl>
    <w:lvl w:ilvl="2" w:tplc="94726373" w:tentative="1">
      <w:start w:val="1"/>
      <w:numFmt w:val="lowerRoman"/>
      <w:lvlText w:val="%3."/>
      <w:lvlJc w:val="right"/>
      <w:pPr>
        <w:ind w:left="2160" w:hanging="180"/>
      </w:pPr>
    </w:lvl>
    <w:lvl w:ilvl="3" w:tplc="94726373" w:tentative="1">
      <w:start w:val="1"/>
      <w:numFmt w:val="decimal"/>
      <w:lvlText w:val="%4."/>
      <w:lvlJc w:val="left"/>
      <w:pPr>
        <w:ind w:left="2880" w:hanging="360"/>
      </w:pPr>
    </w:lvl>
    <w:lvl w:ilvl="4" w:tplc="94726373" w:tentative="1">
      <w:start w:val="1"/>
      <w:numFmt w:val="lowerLetter"/>
      <w:lvlText w:val="%5."/>
      <w:lvlJc w:val="left"/>
      <w:pPr>
        <w:ind w:left="3600" w:hanging="360"/>
      </w:pPr>
    </w:lvl>
    <w:lvl w:ilvl="5" w:tplc="94726373" w:tentative="1">
      <w:start w:val="1"/>
      <w:numFmt w:val="lowerRoman"/>
      <w:lvlText w:val="%6."/>
      <w:lvlJc w:val="right"/>
      <w:pPr>
        <w:ind w:left="4320" w:hanging="180"/>
      </w:pPr>
    </w:lvl>
    <w:lvl w:ilvl="6" w:tplc="94726373" w:tentative="1">
      <w:start w:val="1"/>
      <w:numFmt w:val="decimal"/>
      <w:lvlText w:val="%7."/>
      <w:lvlJc w:val="left"/>
      <w:pPr>
        <w:ind w:left="5040" w:hanging="360"/>
      </w:pPr>
    </w:lvl>
    <w:lvl w:ilvl="7" w:tplc="94726373" w:tentative="1">
      <w:start w:val="1"/>
      <w:numFmt w:val="lowerLetter"/>
      <w:lvlText w:val="%8."/>
      <w:lvlJc w:val="left"/>
      <w:pPr>
        <w:ind w:left="5760" w:hanging="360"/>
      </w:pPr>
    </w:lvl>
    <w:lvl w:ilvl="8" w:tplc="9472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7">
    <w:multiLevelType w:val="hybridMultilevel"/>
    <w:lvl w:ilvl="0" w:tplc="15423225">
      <w:start w:val="1"/>
      <w:numFmt w:val="decimal"/>
      <w:lvlText w:val="%1."/>
      <w:lvlJc w:val="left"/>
      <w:pPr>
        <w:ind w:left="720" w:hanging="360"/>
      </w:pPr>
    </w:lvl>
    <w:lvl w:ilvl="1" w:tplc="15423225" w:tentative="1">
      <w:start w:val="1"/>
      <w:numFmt w:val="lowerLetter"/>
      <w:lvlText w:val="%2."/>
      <w:lvlJc w:val="left"/>
      <w:pPr>
        <w:ind w:left="1440" w:hanging="360"/>
      </w:pPr>
    </w:lvl>
    <w:lvl w:ilvl="2" w:tplc="15423225" w:tentative="1">
      <w:start w:val="1"/>
      <w:numFmt w:val="lowerRoman"/>
      <w:lvlText w:val="%3."/>
      <w:lvlJc w:val="right"/>
      <w:pPr>
        <w:ind w:left="2160" w:hanging="180"/>
      </w:pPr>
    </w:lvl>
    <w:lvl w:ilvl="3" w:tplc="15423225" w:tentative="1">
      <w:start w:val="1"/>
      <w:numFmt w:val="decimal"/>
      <w:lvlText w:val="%4."/>
      <w:lvlJc w:val="left"/>
      <w:pPr>
        <w:ind w:left="2880" w:hanging="360"/>
      </w:pPr>
    </w:lvl>
    <w:lvl w:ilvl="4" w:tplc="15423225" w:tentative="1">
      <w:start w:val="1"/>
      <w:numFmt w:val="lowerLetter"/>
      <w:lvlText w:val="%5."/>
      <w:lvlJc w:val="left"/>
      <w:pPr>
        <w:ind w:left="3600" w:hanging="360"/>
      </w:pPr>
    </w:lvl>
    <w:lvl w:ilvl="5" w:tplc="15423225" w:tentative="1">
      <w:start w:val="1"/>
      <w:numFmt w:val="lowerRoman"/>
      <w:lvlText w:val="%6."/>
      <w:lvlJc w:val="right"/>
      <w:pPr>
        <w:ind w:left="4320" w:hanging="180"/>
      </w:pPr>
    </w:lvl>
    <w:lvl w:ilvl="6" w:tplc="15423225" w:tentative="1">
      <w:start w:val="1"/>
      <w:numFmt w:val="decimal"/>
      <w:lvlText w:val="%7."/>
      <w:lvlJc w:val="left"/>
      <w:pPr>
        <w:ind w:left="5040" w:hanging="360"/>
      </w:pPr>
    </w:lvl>
    <w:lvl w:ilvl="7" w:tplc="15423225" w:tentative="1">
      <w:start w:val="1"/>
      <w:numFmt w:val="lowerLetter"/>
      <w:lvlText w:val="%8."/>
      <w:lvlJc w:val="left"/>
      <w:pPr>
        <w:ind w:left="5760" w:hanging="360"/>
      </w:pPr>
    </w:lvl>
    <w:lvl w:ilvl="8" w:tplc="15423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6">
    <w:multiLevelType w:val="hybridMultilevel"/>
    <w:lvl w:ilvl="0" w:tplc="21058492">
      <w:start w:val="1"/>
      <w:numFmt w:val="decimal"/>
      <w:lvlText w:val="%1."/>
      <w:lvlJc w:val="left"/>
      <w:pPr>
        <w:ind w:left="720" w:hanging="360"/>
      </w:pPr>
    </w:lvl>
    <w:lvl w:ilvl="1" w:tplc="21058492" w:tentative="1">
      <w:start w:val="1"/>
      <w:numFmt w:val="lowerLetter"/>
      <w:lvlText w:val="%2."/>
      <w:lvlJc w:val="left"/>
      <w:pPr>
        <w:ind w:left="1440" w:hanging="360"/>
      </w:pPr>
    </w:lvl>
    <w:lvl w:ilvl="2" w:tplc="21058492" w:tentative="1">
      <w:start w:val="1"/>
      <w:numFmt w:val="lowerRoman"/>
      <w:lvlText w:val="%3."/>
      <w:lvlJc w:val="right"/>
      <w:pPr>
        <w:ind w:left="2160" w:hanging="180"/>
      </w:pPr>
    </w:lvl>
    <w:lvl w:ilvl="3" w:tplc="21058492" w:tentative="1">
      <w:start w:val="1"/>
      <w:numFmt w:val="decimal"/>
      <w:lvlText w:val="%4."/>
      <w:lvlJc w:val="left"/>
      <w:pPr>
        <w:ind w:left="2880" w:hanging="360"/>
      </w:pPr>
    </w:lvl>
    <w:lvl w:ilvl="4" w:tplc="21058492" w:tentative="1">
      <w:start w:val="1"/>
      <w:numFmt w:val="lowerLetter"/>
      <w:lvlText w:val="%5."/>
      <w:lvlJc w:val="left"/>
      <w:pPr>
        <w:ind w:left="3600" w:hanging="360"/>
      </w:pPr>
    </w:lvl>
    <w:lvl w:ilvl="5" w:tplc="21058492" w:tentative="1">
      <w:start w:val="1"/>
      <w:numFmt w:val="lowerRoman"/>
      <w:lvlText w:val="%6."/>
      <w:lvlJc w:val="right"/>
      <w:pPr>
        <w:ind w:left="4320" w:hanging="180"/>
      </w:pPr>
    </w:lvl>
    <w:lvl w:ilvl="6" w:tplc="21058492" w:tentative="1">
      <w:start w:val="1"/>
      <w:numFmt w:val="decimal"/>
      <w:lvlText w:val="%7."/>
      <w:lvlJc w:val="left"/>
      <w:pPr>
        <w:ind w:left="5040" w:hanging="360"/>
      </w:pPr>
    </w:lvl>
    <w:lvl w:ilvl="7" w:tplc="21058492" w:tentative="1">
      <w:start w:val="1"/>
      <w:numFmt w:val="lowerLetter"/>
      <w:lvlText w:val="%8."/>
      <w:lvlJc w:val="left"/>
      <w:pPr>
        <w:ind w:left="5760" w:hanging="360"/>
      </w:pPr>
    </w:lvl>
    <w:lvl w:ilvl="8" w:tplc="2105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5">
    <w:multiLevelType w:val="hybridMultilevel"/>
    <w:lvl w:ilvl="0" w:tplc="76894076">
      <w:start w:val="1"/>
      <w:numFmt w:val="decimal"/>
      <w:lvlText w:val="%1."/>
      <w:lvlJc w:val="left"/>
      <w:pPr>
        <w:ind w:left="720" w:hanging="360"/>
      </w:pPr>
    </w:lvl>
    <w:lvl w:ilvl="1" w:tplc="76894076" w:tentative="1">
      <w:start w:val="1"/>
      <w:numFmt w:val="lowerLetter"/>
      <w:lvlText w:val="%2."/>
      <w:lvlJc w:val="left"/>
      <w:pPr>
        <w:ind w:left="1440" w:hanging="360"/>
      </w:pPr>
    </w:lvl>
    <w:lvl w:ilvl="2" w:tplc="76894076" w:tentative="1">
      <w:start w:val="1"/>
      <w:numFmt w:val="lowerRoman"/>
      <w:lvlText w:val="%3."/>
      <w:lvlJc w:val="right"/>
      <w:pPr>
        <w:ind w:left="2160" w:hanging="180"/>
      </w:pPr>
    </w:lvl>
    <w:lvl w:ilvl="3" w:tplc="76894076" w:tentative="1">
      <w:start w:val="1"/>
      <w:numFmt w:val="decimal"/>
      <w:lvlText w:val="%4."/>
      <w:lvlJc w:val="left"/>
      <w:pPr>
        <w:ind w:left="2880" w:hanging="360"/>
      </w:pPr>
    </w:lvl>
    <w:lvl w:ilvl="4" w:tplc="76894076" w:tentative="1">
      <w:start w:val="1"/>
      <w:numFmt w:val="lowerLetter"/>
      <w:lvlText w:val="%5."/>
      <w:lvlJc w:val="left"/>
      <w:pPr>
        <w:ind w:left="3600" w:hanging="360"/>
      </w:pPr>
    </w:lvl>
    <w:lvl w:ilvl="5" w:tplc="76894076" w:tentative="1">
      <w:start w:val="1"/>
      <w:numFmt w:val="lowerRoman"/>
      <w:lvlText w:val="%6."/>
      <w:lvlJc w:val="right"/>
      <w:pPr>
        <w:ind w:left="4320" w:hanging="180"/>
      </w:pPr>
    </w:lvl>
    <w:lvl w:ilvl="6" w:tplc="76894076" w:tentative="1">
      <w:start w:val="1"/>
      <w:numFmt w:val="decimal"/>
      <w:lvlText w:val="%7."/>
      <w:lvlJc w:val="left"/>
      <w:pPr>
        <w:ind w:left="5040" w:hanging="360"/>
      </w:pPr>
    </w:lvl>
    <w:lvl w:ilvl="7" w:tplc="76894076" w:tentative="1">
      <w:start w:val="1"/>
      <w:numFmt w:val="lowerLetter"/>
      <w:lvlText w:val="%8."/>
      <w:lvlJc w:val="left"/>
      <w:pPr>
        <w:ind w:left="5760" w:hanging="360"/>
      </w:pPr>
    </w:lvl>
    <w:lvl w:ilvl="8" w:tplc="7689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4">
    <w:multiLevelType w:val="hybridMultilevel"/>
    <w:lvl w:ilvl="0" w:tplc="91363754">
      <w:start w:val="1"/>
      <w:numFmt w:val="decimal"/>
      <w:lvlText w:val="%1."/>
      <w:lvlJc w:val="left"/>
      <w:pPr>
        <w:ind w:left="720" w:hanging="360"/>
      </w:pPr>
    </w:lvl>
    <w:lvl w:ilvl="1" w:tplc="91363754" w:tentative="1">
      <w:start w:val="1"/>
      <w:numFmt w:val="lowerLetter"/>
      <w:lvlText w:val="%2."/>
      <w:lvlJc w:val="left"/>
      <w:pPr>
        <w:ind w:left="1440" w:hanging="360"/>
      </w:pPr>
    </w:lvl>
    <w:lvl w:ilvl="2" w:tplc="91363754" w:tentative="1">
      <w:start w:val="1"/>
      <w:numFmt w:val="lowerRoman"/>
      <w:lvlText w:val="%3."/>
      <w:lvlJc w:val="right"/>
      <w:pPr>
        <w:ind w:left="2160" w:hanging="180"/>
      </w:pPr>
    </w:lvl>
    <w:lvl w:ilvl="3" w:tplc="91363754" w:tentative="1">
      <w:start w:val="1"/>
      <w:numFmt w:val="decimal"/>
      <w:lvlText w:val="%4."/>
      <w:lvlJc w:val="left"/>
      <w:pPr>
        <w:ind w:left="2880" w:hanging="360"/>
      </w:pPr>
    </w:lvl>
    <w:lvl w:ilvl="4" w:tplc="91363754" w:tentative="1">
      <w:start w:val="1"/>
      <w:numFmt w:val="lowerLetter"/>
      <w:lvlText w:val="%5."/>
      <w:lvlJc w:val="left"/>
      <w:pPr>
        <w:ind w:left="3600" w:hanging="360"/>
      </w:pPr>
    </w:lvl>
    <w:lvl w:ilvl="5" w:tplc="91363754" w:tentative="1">
      <w:start w:val="1"/>
      <w:numFmt w:val="lowerRoman"/>
      <w:lvlText w:val="%6."/>
      <w:lvlJc w:val="right"/>
      <w:pPr>
        <w:ind w:left="4320" w:hanging="180"/>
      </w:pPr>
    </w:lvl>
    <w:lvl w:ilvl="6" w:tplc="91363754" w:tentative="1">
      <w:start w:val="1"/>
      <w:numFmt w:val="decimal"/>
      <w:lvlText w:val="%7."/>
      <w:lvlJc w:val="left"/>
      <w:pPr>
        <w:ind w:left="5040" w:hanging="360"/>
      </w:pPr>
    </w:lvl>
    <w:lvl w:ilvl="7" w:tplc="91363754" w:tentative="1">
      <w:start w:val="1"/>
      <w:numFmt w:val="lowerLetter"/>
      <w:lvlText w:val="%8."/>
      <w:lvlJc w:val="left"/>
      <w:pPr>
        <w:ind w:left="5760" w:hanging="360"/>
      </w:pPr>
    </w:lvl>
    <w:lvl w:ilvl="8" w:tplc="9136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3">
    <w:multiLevelType w:val="hybridMultilevel"/>
    <w:lvl w:ilvl="0" w:tplc="58533482">
      <w:start w:val="1"/>
      <w:numFmt w:val="decimal"/>
      <w:lvlText w:val="%1."/>
      <w:lvlJc w:val="left"/>
      <w:pPr>
        <w:ind w:left="720" w:hanging="360"/>
      </w:pPr>
    </w:lvl>
    <w:lvl w:ilvl="1" w:tplc="58533482" w:tentative="1">
      <w:start w:val="1"/>
      <w:numFmt w:val="lowerLetter"/>
      <w:lvlText w:val="%2."/>
      <w:lvlJc w:val="left"/>
      <w:pPr>
        <w:ind w:left="1440" w:hanging="360"/>
      </w:pPr>
    </w:lvl>
    <w:lvl w:ilvl="2" w:tplc="58533482" w:tentative="1">
      <w:start w:val="1"/>
      <w:numFmt w:val="lowerRoman"/>
      <w:lvlText w:val="%3."/>
      <w:lvlJc w:val="right"/>
      <w:pPr>
        <w:ind w:left="2160" w:hanging="180"/>
      </w:pPr>
    </w:lvl>
    <w:lvl w:ilvl="3" w:tplc="58533482" w:tentative="1">
      <w:start w:val="1"/>
      <w:numFmt w:val="decimal"/>
      <w:lvlText w:val="%4."/>
      <w:lvlJc w:val="left"/>
      <w:pPr>
        <w:ind w:left="2880" w:hanging="360"/>
      </w:pPr>
    </w:lvl>
    <w:lvl w:ilvl="4" w:tplc="58533482" w:tentative="1">
      <w:start w:val="1"/>
      <w:numFmt w:val="lowerLetter"/>
      <w:lvlText w:val="%5."/>
      <w:lvlJc w:val="left"/>
      <w:pPr>
        <w:ind w:left="3600" w:hanging="360"/>
      </w:pPr>
    </w:lvl>
    <w:lvl w:ilvl="5" w:tplc="58533482" w:tentative="1">
      <w:start w:val="1"/>
      <w:numFmt w:val="lowerRoman"/>
      <w:lvlText w:val="%6."/>
      <w:lvlJc w:val="right"/>
      <w:pPr>
        <w:ind w:left="4320" w:hanging="180"/>
      </w:pPr>
    </w:lvl>
    <w:lvl w:ilvl="6" w:tplc="58533482" w:tentative="1">
      <w:start w:val="1"/>
      <w:numFmt w:val="decimal"/>
      <w:lvlText w:val="%7."/>
      <w:lvlJc w:val="left"/>
      <w:pPr>
        <w:ind w:left="5040" w:hanging="360"/>
      </w:pPr>
    </w:lvl>
    <w:lvl w:ilvl="7" w:tplc="58533482" w:tentative="1">
      <w:start w:val="1"/>
      <w:numFmt w:val="lowerLetter"/>
      <w:lvlText w:val="%8."/>
      <w:lvlJc w:val="left"/>
      <w:pPr>
        <w:ind w:left="5760" w:hanging="360"/>
      </w:pPr>
    </w:lvl>
    <w:lvl w:ilvl="8" w:tplc="5853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2">
    <w:multiLevelType w:val="hybridMultilevel"/>
    <w:lvl w:ilvl="0" w:tplc="58341814">
      <w:start w:val="1"/>
      <w:numFmt w:val="decimal"/>
      <w:lvlText w:val="%1."/>
      <w:lvlJc w:val="left"/>
      <w:pPr>
        <w:ind w:left="720" w:hanging="360"/>
      </w:pPr>
    </w:lvl>
    <w:lvl w:ilvl="1" w:tplc="58341814" w:tentative="1">
      <w:start w:val="1"/>
      <w:numFmt w:val="lowerLetter"/>
      <w:lvlText w:val="%2."/>
      <w:lvlJc w:val="left"/>
      <w:pPr>
        <w:ind w:left="1440" w:hanging="360"/>
      </w:pPr>
    </w:lvl>
    <w:lvl w:ilvl="2" w:tplc="58341814" w:tentative="1">
      <w:start w:val="1"/>
      <w:numFmt w:val="lowerRoman"/>
      <w:lvlText w:val="%3."/>
      <w:lvlJc w:val="right"/>
      <w:pPr>
        <w:ind w:left="2160" w:hanging="180"/>
      </w:pPr>
    </w:lvl>
    <w:lvl w:ilvl="3" w:tplc="58341814" w:tentative="1">
      <w:start w:val="1"/>
      <w:numFmt w:val="decimal"/>
      <w:lvlText w:val="%4."/>
      <w:lvlJc w:val="left"/>
      <w:pPr>
        <w:ind w:left="2880" w:hanging="360"/>
      </w:pPr>
    </w:lvl>
    <w:lvl w:ilvl="4" w:tplc="58341814" w:tentative="1">
      <w:start w:val="1"/>
      <w:numFmt w:val="lowerLetter"/>
      <w:lvlText w:val="%5."/>
      <w:lvlJc w:val="left"/>
      <w:pPr>
        <w:ind w:left="3600" w:hanging="360"/>
      </w:pPr>
    </w:lvl>
    <w:lvl w:ilvl="5" w:tplc="58341814" w:tentative="1">
      <w:start w:val="1"/>
      <w:numFmt w:val="lowerRoman"/>
      <w:lvlText w:val="%6."/>
      <w:lvlJc w:val="right"/>
      <w:pPr>
        <w:ind w:left="4320" w:hanging="180"/>
      </w:pPr>
    </w:lvl>
    <w:lvl w:ilvl="6" w:tplc="58341814" w:tentative="1">
      <w:start w:val="1"/>
      <w:numFmt w:val="decimal"/>
      <w:lvlText w:val="%7."/>
      <w:lvlJc w:val="left"/>
      <w:pPr>
        <w:ind w:left="5040" w:hanging="360"/>
      </w:pPr>
    </w:lvl>
    <w:lvl w:ilvl="7" w:tplc="58341814" w:tentative="1">
      <w:start w:val="1"/>
      <w:numFmt w:val="lowerLetter"/>
      <w:lvlText w:val="%8."/>
      <w:lvlJc w:val="left"/>
      <w:pPr>
        <w:ind w:left="5760" w:hanging="360"/>
      </w:pPr>
    </w:lvl>
    <w:lvl w:ilvl="8" w:tplc="5834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1">
    <w:multiLevelType w:val="hybridMultilevel"/>
    <w:lvl w:ilvl="0" w:tplc="60131210">
      <w:start w:val="1"/>
      <w:numFmt w:val="decimal"/>
      <w:lvlText w:val="%1."/>
      <w:lvlJc w:val="left"/>
      <w:pPr>
        <w:ind w:left="720" w:hanging="360"/>
      </w:pPr>
    </w:lvl>
    <w:lvl w:ilvl="1" w:tplc="60131210" w:tentative="1">
      <w:start w:val="1"/>
      <w:numFmt w:val="lowerLetter"/>
      <w:lvlText w:val="%2."/>
      <w:lvlJc w:val="left"/>
      <w:pPr>
        <w:ind w:left="1440" w:hanging="360"/>
      </w:pPr>
    </w:lvl>
    <w:lvl w:ilvl="2" w:tplc="60131210" w:tentative="1">
      <w:start w:val="1"/>
      <w:numFmt w:val="lowerRoman"/>
      <w:lvlText w:val="%3."/>
      <w:lvlJc w:val="right"/>
      <w:pPr>
        <w:ind w:left="2160" w:hanging="180"/>
      </w:pPr>
    </w:lvl>
    <w:lvl w:ilvl="3" w:tplc="60131210" w:tentative="1">
      <w:start w:val="1"/>
      <w:numFmt w:val="decimal"/>
      <w:lvlText w:val="%4."/>
      <w:lvlJc w:val="left"/>
      <w:pPr>
        <w:ind w:left="2880" w:hanging="360"/>
      </w:pPr>
    </w:lvl>
    <w:lvl w:ilvl="4" w:tplc="60131210" w:tentative="1">
      <w:start w:val="1"/>
      <w:numFmt w:val="lowerLetter"/>
      <w:lvlText w:val="%5."/>
      <w:lvlJc w:val="left"/>
      <w:pPr>
        <w:ind w:left="3600" w:hanging="360"/>
      </w:pPr>
    </w:lvl>
    <w:lvl w:ilvl="5" w:tplc="60131210" w:tentative="1">
      <w:start w:val="1"/>
      <w:numFmt w:val="lowerRoman"/>
      <w:lvlText w:val="%6."/>
      <w:lvlJc w:val="right"/>
      <w:pPr>
        <w:ind w:left="4320" w:hanging="180"/>
      </w:pPr>
    </w:lvl>
    <w:lvl w:ilvl="6" w:tplc="60131210" w:tentative="1">
      <w:start w:val="1"/>
      <w:numFmt w:val="decimal"/>
      <w:lvlText w:val="%7."/>
      <w:lvlJc w:val="left"/>
      <w:pPr>
        <w:ind w:left="5040" w:hanging="360"/>
      </w:pPr>
    </w:lvl>
    <w:lvl w:ilvl="7" w:tplc="60131210" w:tentative="1">
      <w:start w:val="1"/>
      <w:numFmt w:val="lowerLetter"/>
      <w:lvlText w:val="%8."/>
      <w:lvlJc w:val="left"/>
      <w:pPr>
        <w:ind w:left="5760" w:hanging="360"/>
      </w:pPr>
    </w:lvl>
    <w:lvl w:ilvl="8" w:tplc="6013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0">
    <w:multiLevelType w:val="hybridMultilevel"/>
    <w:lvl w:ilvl="0" w:tplc="29435679">
      <w:start w:val="1"/>
      <w:numFmt w:val="decimal"/>
      <w:lvlText w:val="%1."/>
      <w:lvlJc w:val="left"/>
      <w:pPr>
        <w:ind w:left="720" w:hanging="360"/>
      </w:pPr>
    </w:lvl>
    <w:lvl w:ilvl="1" w:tplc="29435679" w:tentative="1">
      <w:start w:val="1"/>
      <w:numFmt w:val="lowerLetter"/>
      <w:lvlText w:val="%2."/>
      <w:lvlJc w:val="left"/>
      <w:pPr>
        <w:ind w:left="1440" w:hanging="360"/>
      </w:pPr>
    </w:lvl>
    <w:lvl w:ilvl="2" w:tplc="29435679" w:tentative="1">
      <w:start w:val="1"/>
      <w:numFmt w:val="lowerRoman"/>
      <w:lvlText w:val="%3."/>
      <w:lvlJc w:val="right"/>
      <w:pPr>
        <w:ind w:left="2160" w:hanging="180"/>
      </w:pPr>
    </w:lvl>
    <w:lvl w:ilvl="3" w:tplc="29435679" w:tentative="1">
      <w:start w:val="1"/>
      <w:numFmt w:val="decimal"/>
      <w:lvlText w:val="%4."/>
      <w:lvlJc w:val="left"/>
      <w:pPr>
        <w:ind w:left="2880" w:hanging="360"/>
      </w:pPr>
    </w:lvl>
    <w:lvl w:ilvl="4" w:tplc="29435679" w:tentative="1">
      <w:start w:val="1"/>
      <w:numFmt w:val="lowerLetter"/>
      <w:lvlText w:val="%5."/>
      <w:lvlJc w:val="left"/>
      <w:pPr>
        <w:ind w:left="3600" w:hanging="360"/>
      </w:pPr>
    </w:lvl>
    <w:lvl w:ilvl="5" w:tplc="29435679" w:tentative="1">
      <w:start w:val="1"/>
      <w:numFmt w:val="lowerRoman"/>
      <w:lvlText w:val="%6."/>
      <w:lvlJc w:val="right"/>
      <w:pPr>
        <w:ind w:left="4320" w:hanging="180"/>
      </w:pPr>
    </w:lvl>
    <w:lvl w:ilvl="6" w:tplc="29435679" w:tentative="1">
      <w:start w:val="1"/>
      <w:numFmt w:val="decimal"/>
      <w:lvlText w:val="%7."/>
      <w:lvlJc w:val="left"/>
      <w:pPr>
        <w:ind w:left="5040" w:hanging="360"/>
      </w:pPr>
    </w:lvl>
    <w:lvl w:ilvl="7" w:tplc="29435679" w:tentative="1">
      <w:start w:val="1"/>
      <w:numFmt w:val="lowerLetter"/>
      <w:lvlText w:val="%8."/>
      <w:lvlJc w:val="left"/>
      <w:pPr>
        <w:ind w:left="5760" w:hanging="360"/>
      </w:pPr>
    </w:lvl>
    <w:lvl w:ilvl="8" w:tplc="2943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9">
    <w:multiLevelType w:val="hybridMultilevel"/>
    <w:lvl w:ilvl="0" w:tplc="83439870">
      <w:start w:val="1"/>
      <w:numFmt w:val="decimal"/>
      <w:lvlText w:val="%1."/>
      <w:lvlJc w:val="left"/>
      <w:pPr>
        <w:ind w:left="720" w:hanging="360"/>
      </w:pPr>
    </w:lvl>
    <w:lvl w:ilvl="1" w:tplc="83439870" w:tentative="1">
      <w:start w:val="1"/>
      <w:numFmt w:val="lowerLetter"/>
      <w:lvlText w:val="%2."/>
      <w:lvlJc w:val="left"/>
      <w:pPr>
        <w:ind w:left="1440" w:hanging="360"/>
      </w:pPr>
    </w:lvl>
    <w:lvl w:ilvl="2" w:tplc="83439870" w:tentative="1">
      <w:start w:val="1"/>
      <w:numFmt w:val="lowerRoman"/>
      <w:lvlText w:val="%3."/>
      <w:lvlJc w:val="right"/>
      <w:pPr>
        <w:ind w:left="2160" w:hanging="180"/>
      </w:pPr>
    </w:lvl>
    <w:lvl w:ilvl="3" w:tplc="83439870" w:tentative="1">
      <w:start w:val="1"/>
      <w:numFmt w:val="decimal"/>
      <w:lvlText w:val="%4."/>
      <w:lvlJc w:val="left"/>
      <w:pPr>
        <w:ind w:left="2880" w:hanging="360"/>
      </w:pPr>
    </w:lvl>
    <w:lvl w:ilvl="4" w:tplc="83439870" w:tentative="1">
      <w:start w:val="1"/>
      <w:numFmt w:val="lowerLetter"/>
      <w:lvlText w:val="%5."/>
      <w:lvlJc w:val="left"/>
      <w:pPr>
        <w:ind w:left="3600" w:hanging="360"/>
      </w:pPr>
    </w:lvl>
    <w:lvl w:ilvl="5" w:tplc="83439870" w:tentative="1">
      <w:start w:val="1"/>
      <w:numFmt w:val="lowerRoman"/>
      <w:lvlText w:val="%6."/>
      <w:lvlJc w:val="right"/>
      <w:pPr>
        <w:ind w:left="4320" w:hanging="180"/>
      </w:pPr>
    </w:lvl>
    <w:lvl w:ilvl="6" w:tplc="83439870" w:tentative="1">
      <w:start w:val="1"/>
      <w:numFmt w:val="decimal"/>
      <w:lvlText w:val="%7."/>
      <w:lvlJc w:val="left"/>
      <w:pPr>
        <w:ind w:left="5040" w:hanging="360"/>
      </w:pPr>
    </w:lvl>
    <w:lvl w:ilvl="7" w:tplc="83439870" w:tentative="1">
      <w:start w:val="1"/>
      <w:numFmt w:val="lowerLetter"/>
      <w:lvlText w:val="%8."/>
      <w:lvlJc w:val="left"/>
      <w:pPr>
        <w:ind w:left="5760" w:hanging="360"/>
      </w:pPr>
    </w:lvl>
    <w:lvl w:ilvl="8" w:tplc="8343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8">
    <w:multiLevelType w:val="hybridMultilevel"/>
    <w:lvl w:ilvl="0" w:tplc="61555049">
      <w:start w:val="1"/>
      <w:numFmt w:val="decimal"/>
      <w:lvlText w:val="%1."/>
      <w:lvlJc w:val="left"/>
      <w:pPr>
        <w:ind w:left="720" w:hanging="360"/>
      </w:pPr>
    </w:lvl>
    <w:lvl w:ilvl="1" w:tplc="61555049" w:tentative="1">
      <w:start w:val="1"/>
      <w:numFmt w:val="lowerLetter"/>
      <w:lvlText w:val="%2."/>
      <w:lvlJc w:val="left"/>
      <w:pPr>
        <w:ind w:left="1440" w:hanging="360"/>
      </w:pPr>
    </w:lvl>
    <w:lvl w:ilvl="2" w:tplc="61555049" w:tentative="1">
      <w:start w:val="1"/>
      <w:numFmt w:val="lowerRoman"/>
      <w:lvlText w:val="%3."/>
      <w:lvlJc w:val="right"/>
      <w:pPr>
        <w:ind w:left="2160" w:hanging="180"/>
      </w:pPr>
    </w:lvl>
    <w:lvl w:ilvl="3" w:tplc="61555049" w:tentative="1">
      <w:start w:val="1"/>
      <w:numFmt w:val="decimal"/>
      <w:lvlText w:val="%4."/>
      <w:lvlJc w:val="left"/>
      <w:pPr>
        <w:ind w:left="2880" w:hanging="360"/>
      </w:pPr>
    </w:lvl>
    <w:lvl w:ilvl="4" w:tplc="61555049" w:tentative="1">
      <w:start w:val="1"/>
      <w:numFmt w:val="lowerLetter"/>
      <w:lvlText w:val="%5."/>
      <w:lvlJc w:val="left"/>
      <w:pPr>
        <w:ind w:left="3600" w:hanging="360"/>
      </w:pPr>
    </w:lvl>
    <w:lvl w:ilvl="5" w:tplc="61555049" w:tentative="1">
      <w:start w:val="1"/>
      <w:numFmt w:val="lowerRoman"/>
      <w:lvlText w:val="%6."/>
      <w:lvlJc w:val="right"/>
      <w:pPr>
        <w:ind w:left="4320" w:hanging="180"/>
      </w:pPr>
    </w:lvl>
    <w:lvl w:ilvl="6" w:tplc="61555049" w:tentative="1">
      <w:start w:val="1"/>
      <w:numFmt w:val="decimal"/>
      <w:lvlText w:val="%7."/>
      <w:lvlJc w:val="left"/>
      <w:pPr>
        <w:ind w:left="5040" w:hanging="360"/>
      </w:pPr>
    </w:lvl>
    <w:lvl w:ilvl="7" w:tplc="61555049" w:tentative="1">
      <w:start w:val="1"/>
      <w:numFmt w:val="lowerLetter"/>
      <w:lvlText w:val="%8."/>
      <w:lvlJc w:val="left"/>
      <w:pPr>
        <w:ind w:left="5760" w:hanging="360"/>
      </w:pPr>
    </w:lvl>
    <w:lvl w:ilvl="8" w:tplc="6155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7">
    <w:multiLevelType w:val="hybridMultilevel"/>
    <w:lvl w:ilvl="0" w:tplc="69871405">
      <w:start w:val="1"/>
      <w:numFmt w:val="decimal"/>
      <w:lvlText w:val="%1."/>
      <w:lvlJc w:val="left"/>
      <w:pPr>
        <w:ind w:left="720" w:hanging="360"/>
      </w:pPr>
    </w:lvl>
    <w:lvl w:ilvl="1" w:tplc="69871405" w:tentative="1">
      <w:start w:val="1"/>
      <w:numFmt w:val="lowerLetter"/>
      <w:lvlText w:val="%2."/>
      <w:lvlJc w:val="left"/>
      <w:pPr>
        <w:ind w:left="1440" w:hanging="360"/>
      </w:pPr>
    </w:lvl>
    <w:lvl w:ilvl="2" w:tplc="69871405" w:tentative="1">
      <w:start w:val="1"/>
      <w:numFmt w:val="lowerRoman"/>
      <w:lvlText w:val="%3."/>
      <w:lvlJc w:val="right"/>
      <w:pPr>
        <w:ind w:left="2160" w:hanging="180"/>
      </w:pPr>
    </w:lvl>
    <w:lvl w:ilvl="3" w:tplc="69871405" w:tentative="1">
      <w:start w:val="1"/>
      <w:numFmt w:val="decimal"/>
      <w:lvlText w:val="%4."/>
      <w:lvlJc w:val="left"/>
      <w:pPr>
        <w:ind w:left="2880" w:hanging="360"/>
      </w:pPr>
    </w:lvl>
    <w:lvl w:ilvl="4" w:tplc="69871405" w:tentative="1">
      <w:start w:val="1"/>
      <w:numFmt w:val="lowerLetter"/>
      <w:lvlText w:val="%5."/>
      <w:lvlJc w:val="left"/>
      <w:pPr>
        <w:ind w:left="3600" w:hanging="360"/>
      </w:pPr>
    </w:lvl>
    <w:lvl w:ilvl="5" w:tplc="69871405" w:tentative="1">
      <w:start w:val="1"/>
      <w:numFmt w:val="lowerRoman"/>
      <w:lvlText w:val="%6."/>
      <w:lvlJc w:val="right"/>
      <w:pPr>
        <w:ind w:left="4320" w:hanging="180"/>
      </w:pPr>
    </w:lvl>
    <w:lvl w:ilvl="6" w:tplc="69871405" w:tentative="1">
      <w:start w:val="1"/>
      <w:numFmt w:val="decimal"/>
      <w:lvlText w:val="%7."/>
      <w:lvlJc w:val="left"/>
      <w:pPr>
        <w:ind w:left="5040" w:hanging="360"/>
      </w:pPr>
    </w:lvl>
    <w:lvl w:ilvl="7" w:tplc="69871405" w:tentative="1">
      <w:start w:val="1"/>
      <w:numFmt w:val="lowerLetter"/>
      <w:lvlText w:val="%8."/>
      <w:lvlJc w:val="left"/>
      <w:pPr>
        <w:ind w:left="5760" w:hanging="360"/>
      </w:pPr>
    </w:lvl>
    <w:lvl w:ilvl="8" w:tplc="69871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6">
    <w:multiLevelType w:val="hybridMultilevel"/>
    <w:lvl w:ilvl="0" w:tplc="36826709">
      <w:start w:val="1"/>
      <w:numFmt w:val="decimal"/>
      <w:lvlText w:val="%1."/>
      <w:lvlJc w:val="left"/>
      <w:pPr>
        <w:ind w:left="720" w:hanging="360"/>
      </w:pPr>
    </w:lvl>
    <w:lvl w:ilvl="1" w:tplc="36826709" w:tentative="1">
      <w:start w:val="1"/>
      <w:numFmt w:val="lowerLetter"/>
      <w:lvlText w:val="%2."/>
      <w:lvlJc w:val="left"/>
      <w:pPr>
        <w:ind w:left="1440" w:hanging="360"/>
      </w:pPr>
    </w:lvl>
    <w:lvl w:ilvl="2" w:tplc="36826709" w:tentative="1">
      <w:start w:val="1"/>
      <w:numFmt w:val="lowerRoman"/>
      <w:lvlText w:val="%3."/>
      <w:lvlJc w:val="right"/>
      <w:pPr>
        <w:ind w:left="2160" w:hanging="180"/>
      </w:pPr>
    </w:lvl>
    <w:lvl w:ilvl="3" w:tplc="36826709" w:tentative="1">
      <w:start w:val="1"/>
      <w:numFmt w:val="decimal"/>
      <w:lvlText w:val="%4."/>
      <w:lvlJc w:val="left"/>
      <w:pPr>
        <w:ind w:left="2880" w:hanging="360"/>
      </w:pPr>
    </w:lvl>
    <w:lvl w:ilvl="4" w:tplc="36826709" w:tentative="1">
      <w:start w:val="1"/>
      <w:numFmt w:val="lowerLetter"/>
      <w:lvlText w:val="%5."/>
      <w:lvlJc w:val="left"/>
      <w:pPr>
        <w:ind w:left="3600" w:hanging="360"/>
      </w:pPr>
    </w:lvl>
    <w:lvl w:ilvl="5" w:tplc="36826709" w:tentative="1">
      <w:start w:val="1"/>
      <w:numFmt w:val="lowerRoman"/>
      <w:lvlText w:val="%6."/>
      <w:lvlJc w:val="right"/>
      <w:pPr>
        <w:ind w:left="4320" w:hanging="180"/>
      </w:pPr>
    </w:lvl>
    <w:lvl w:ilvl="6" w:tplc="36826709" w:tentative="1">
      <w:start w:val="1"/>
      <w:numFmt w:val="decimal"/>
      <w:lvlText w:val="%7."/>
      <w:lvlJc w:val="left"/>
      <w:pPr>
        <w:ind w:left="5040" w:hanging="360"/>
      </w:pPr>
    </w:lvl>
    <w:lvl w:ilvl="7" w:tplc="36826709" w:tentative="1">
      <w:start w:val="1"/>
      <w:numFmt w:val="lowerLetter"/>
      <w:lvlText w:val="%8."/>
      <w:lvlJc w:val="left"/>
      <w:pPr>
        <w:ind w:left="5760" w:hanging="360"/>
      </w:pPr>
    </w:lvl>
    <w:lvl w:ilvl="8" w:tplc="3682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5">
    <w:multiLevelType w:val="hybridMultilevel"/>
    <w:lvl w:ilvl="0" w:tplc="92026605">
      <w:start w:val="1"/>
      <w:numFmt w:val="decimal"/>
      <w:lvlText w:val="%1."/>
      <w:lvlJc w:val="left"/>
      <w:pPr>
        <w:ind w:left="720" w:hanging="360"/>
      </w:pPr>
    </w:lvl>
    <w:lvl w:ilvl="1" w:tplc="92026605" w:tentative="1">
      <w:start w:val="1"/>
      <w:numFmt w:val="lowerLetter"/>
      <w:lvlText w:val="%2."/>
      <w:lvlJc w:val="left"/>
      <w:pPr>
        <w:ind w:left="1440" w:hanging="360"/>
      </w:pPr>
    </w:lvl>
    <w:lvl w:ilvl="2" w:tplc="92026605" w:tentative="1">
      <w:start w:val="1"/>
      <w:numFmt w:val="lowerRoman"/>
      <w:lvlText w:val="%3."/>
      <w:lvlJc w:val="right"/>
      <w:pPr>
        <w:ind w:left="2160" w:hanging="180"/>
      </w:pPr>
    </w:lvl>
    <w:lvl w:ilvl="3" w:tplc="92026605" w:tentative="1">
      <w:start w:val="1"/>
      <w:numFmt w:val="decimal"/>
      <w:lvlText w:val="%4."/>
      <w:lvlJc w:val="left"/>
      <w:pPr>
        <w:ind w:left="2880" w:hanging="360"/>
      </w:pPr>
    </w:lvl>
    <w:lvl w:ilvl="4" w:tplc="92026605" w:tentative="1">
      <w:start w:val="1"/>
      <w:numFmt w:val="lowerLetter"/>
      <w:lvlText w:val="%5."/>
      <w:lvlJc w:val="left"/>
      <w:pPr>
        <w:ind w:left="3600" w:hanging="360"/>
      </w:pPr>
    </w:lvl>
    <w:lvl w:ilvl="5" w:tplc="92026605" w:tentative="1">
      <w:start w:val="1"/>
      <w:numFmt w:val="lowerRoman"/>
      <w:lvlText w:val="%6."/>
      <w:lvlJc w:val="right"/>
      <w:pPr>
        <w:ind w:left="4320" w:hanging="180"/>
      </w:pPr>
    </w:lvl>
    <w:lvl w:ilvl="6" w:tplc="92026605" w:tentative="1">
      <w:start w:val="1"/>
      <w:numFmt w:val="decimal"/>
      <w:lvlText w:val="%7."/>
      <w:lvlJc w:val="left"/>
      <w:pPr>
        <w:ind w:left="5040" w:hanging="360"/>
      </w:pPr>
    </w:lvl>
    <w:lvl w:ilvl="7" w:tplc="92026605" w:tentative="1">
      <w:start w:val="1"/>
      <w:numFmt w:val="lowerLetter"/>
      <w:lvlText w:val="%8."/>
      <w:lvlJc w:val="left"/>
      <w:pPr>
        <w:ind w:left="5760" w:hanging="360"/>
      </w:pPr>
    </w:lvl>
    <w:lvl w:ilvl="8" w:tplc="9202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4">
    <w:multiLevelType w:val="hybridMultilevel"/>
    <w:lvl w:ilvl="0" w:tplc="22616921">
      <w:start w:val="1"/>
      <w:numFmt w:val="decimal"/>
      <w:lvlText w:val="%1."/>
      <w:lvlJc w:val="left"/>
      <w:pPr>
        <w:ind w:left="720" w:hanging="360"/>
      </w:pPr>
    </w:lvl>
    <w:lvl w:ilvl="1" w:tplc="22616921" w:tentative="1">
      <w:start w:val="1"/>
      <w:numFmt w:val="lowerLetter"/>
      <w:lvlText w:val="%2."/>
      <w:lvlJc w:val="left"/>
      <w:pPr>
        <w:ind w:left="1440" w:hanging="360"/>
      </w:pPr>
    </w:lvl>
    <w:lvl w:ilvl="2" w:tplc="22616921" w:tentative="1">
      <w:start w:val="1"/>
      <w:numFmt w:val="lowerRoman"/>
      <w:lvlText w:val="%3."/>
      <w:lvlJc w:val="right"/>
      <w:pPr>
        <w:ind w:left="2160" w:hanging="180"/>
      </w:pPr>
    </w:lvl>
    <w:lvl w:ilvl="3" w:tplc="22616921" w:tentative="1">
      <w:start w:val="1"/>
      <w:numFmt w:val="decimal"/>
      <w:lvlText w:val="%4."/>
      <w:lvlJc w:val="left"/>
      <w:pPr>
        <w:ind w:left="2880" w:hanging="360"/>
      </w:pPr>
    </w:lvl>
    <w:lvl w:ilvl="4" w:tplc="22616921" w:tentative="1">
      <w:start w:val="1"/>
      <w:numFmt w:val="lowerLetter"/>
      <w:lvlText w:val="%5."/>
      <w:lvlJc w:val="left"/>
      <w:pPr>
        <w:ind w:left="3600" w:hanging="360"/>
      </w:pPr>
    </w:lvl>
    <w:lvl w:ilvl="5" w:tplc="22616921" w:tentative="1">
      <w:start w:val="1"/>
      <w:numFmt w:val="lowerRoman"/>
      <w:lvlText w:val="%6."/>
      <w:lvlJc w:val="right"/>
      <w:pPr>
        <w:ind w:left="4320" w:hanging="180"/>
      </w:pPr>
    </w:lvl>
    <w:lvl w:ilvl="6" w:tplc="22616921" w:tentative="1">
      <w:start w:val="1"/>
      <w:numFmt w:val="decimal"/>
      <w:lvlText w:val="%7."/>
      <w:lvlJc w:val="left"/>
      <w:pPr>
        <w:ind w:left="5040" w:hanging="360"/>
      </w:pPr>
    </w:lvl>
    <w:lvl w:ilvl="7" w:tplc="22616921" w:tentative="1">
      <w:start w:val="1"/>
      <w:numFmt w:val="lowerLetter"/>
      <w:lvlText w:val="%8."/>
      <w:lvlJc w:val="left"/>
      <w:pPr>
        <w:ind w:left="5760" w:hanging="360"/>
      </w:pPr>
    </w:lvl>
    <w:lvl w:ilvl="8" w:tplc="2261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3">
    <w:multiLevelType w:val="hybridMultilevel"/>
    <w:lvl w:ilvl="0" w:tplc="55264627">
      <w:start w:val="1"/>
      <w:numFmt w:val="decimal"/>
      <w:lvlText w:val="%1."/>
      <w:lvlJc w:val="left"/>
      <w:pPr>
        <w:ind w:left="720" w:hanging="360"/>
      </w:pPr>
    </w:lvl>
    <w:lvl w:ilvl="1" w:tplc="55264627" w:tentative="1">
      <w:start w:val="1"/>
      <w:numFmt w:val="lowerLetter"/>
      <w:lvlText w:val="%2."/>
      <w:lvlJc w:val="left"/>
      <w:pPr>
        <w:ind w:left="1440" w:hanging="360"/>
      </w:pPr>
    </w:lvl>
    <w:lvl w:ilvl="2" w:tplc="55264627" w:tentative="1">
      <w:start w:val="1"/>
      <w:numFmt w:val="lowerRoman"/>
      <w:lvlText w:val="%3."/>
      <w:lvlJc w:val="right"/>
      <w:pPr>
        <w:ind w:left="2160" w:hanging="180"/>
      </w:pPr>
    </w:lvl>
    <w:lvl w:ilvl="3" w:tplc="55264627" w:tentative="1">
      <w:start w:val="1"/>
      <w:numFmt w:val="decimal"/>
      <w:lvlText w:val="%4."/>
      <w:lvlJc w:val="left"/>
      <w:pPr>
        <w:ind w:left="2880" w:hanging="360"/>
      </w:pPr>
    </w:lvl>
    <w:lvl w:ilvl="4" w:tplc="55264627" w:tentative="1">
      <w:start w:val="1"/>
      <w:numFmt w:val="lowerLetter"/>
      <w:lvlText w:val="%5."/>
      <w:lvlJc w:val="left"/>
      <w:pPr>
        <w:ind w:left="3600" w:hanging="360"/>
      </w:pPr>
    </w:lvl>
    <w:lvl w:ilvl="5" w:tplc="55264627" w:tentative="1">
      <w:start w:val="1"/>
      <w:numFmt w:val="lowerRoman"/>
      <w:lvlText w:val="%6."/>
      <w:lvlJc w:val="right"/>
      <w:pPr>
        <w:ind w:left="4320" w:hanging="180"/>
      </w:pPr>
    </w:lvl>
    <w:lvl w:ilvl="6" w:tplc="55264627" w:tentative="1">
      <w:start w:val="1"/>
      <w:numFmt w:val="decimal"/>
      <w:lvlText w:val="%7."/>
      <w:lvlJc w:val="left"/>
      <w:pPr>
        <w:ind w:left="5040" w:hanging="360"/>
      </w:pPr>
    </w:lvl>
    <w:lvl w:ilvl="7" w:tplc="55264627" w:tentative="1">
      <w:start w:val="1"/>
      <w:numFmt w:val="lowerLetter"/>
      <w:lvlText w:val="%8."/>
      <w:lvlJc w:val="left"/>
      <w:pPr>
        <w:ind w:left="5760" w:hanging="360"/>
      </w:pPr>
    </w:lvl>
    <w:lvl w:ilvl="8" w:tplc="55264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2">
    <w:multiLevelType w:val="hybridMultilevel"/>
    <w:lvl w:ilvl="0" w:tplc="48003449">
      <w:start w:val="1"/>
      <w:numFmt w:val="decimal"/>
      <w:lvlText w:val="%1."/>
      <w:lvlJc w:val="left"/>
      <w:pPr>
        <w:ind w:left="720" w:hanging="360"/>
      </w:pPr>
    </w:lvl>
    <w:lvl w:ilvl="1" w:tplc="48003449" w:tentative="1">
      <w:start w:val="1"/>
      <w:numFmt w:val="lowerLetter"/>
      <w:lvlText w:val="%2."/>
      <w:lvlJc w:val="left"/>
      <w:pPr>
        <w:ind w:left="1440" w:hanging="360"/>
      </w:pPr>
    </w:lvl>
    <w:lvl w:ilvl="2" w:tplc="48003449" w:tentative="1">
      <w:start w:val="1"/>
      <w:numFmt w:val="lowerRoman"/>
      <w:lvlText w:val="%3."/>
      <w:lvlJc w:val="right"/>
      <w:pPr>
        <w:ind w:left="2160" w:hanging="180"/>
      </w:pPr>
    </w:lvl>
    <w:lvl w:ilvl="3" w:tplc="48003449" w:tentative="1">
      <w:start w:val="1"/>
      <w:numFmt w:val="decimal"/>
      <w:lvlText w:val="%4."/>
      <w:lvlJc w:val="left"/>
      <w:pPr>
        <w:ind w:left="2880" w:hanging="360"/>
      </w:pPr>
    </w:lvl>
    <w:lvl w:ilvl="4" w:tplc="48003449" w:tentative="1">
      <w:start w:val="1"/>
      <w:numFmt w:val="lowerLetter"/>
      <w:lvlText w:val="%5."/>
      <w:lvlJc w:val="left"/>
      <w:pPr>
        <w:ind w:left="3600" w:hanging="360"/>
      </w:pPr>
    </w:lvl>
    <w:lvl w:ilvl="5" w:tplc="48003449" w:tentative="1">
      <w:start w:val="1"/>
      <w:numFmt w:val="lowerRoman"/>
      <w:lvlText w:val="%6."/>
      <w:lvlJc w:val="right"/>
      <w:pPr>
        <w:ind w:left="4320" w:hanging="180"/>
      </w:pPr>
    </w:lvl>
    <w:lvl w:ilvl="6" w:tplc="48003449" w:tentative="1">
      <w:start w:val="1"/>
      <w:numFmt w:val="decimal"/>
      <w:lvlText w:val="%7."/>
      <w:lvlJc w:val="left"/>
      <w:pPr>
        <w:ind w:left="5040" w:hanging="360"/>
      </w:pPr>
    </w:lvl>
    <w:lvl w:ilvl="7" w:tplc="48003449" w:tentative="1">
      <w:start w:val="1"/>
      <w:numFmt w:val="lowerLetter"/>
      <w:lvlText w:val="%8."/>
      <w:lvlJc w:val="left"/>
      <w:pPr>
        <w:ind w:left="5760" w:hanging="360"/>
      </w:pPr>
    </w:lvl>
    <w:lvl w:ilvl="8" w:tplc="4800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1">
    <w:multiLevelType w:val="hybridMultilevel"/>
    <w:lvl w:ilvl="0" w:tplc="87287847">
      <w:start w:val="1"/>
      <w:numFmt w:val="decimal"/>
      <w:lvlText w:val="%1."/>
      <w:lvlJc w:val="left"/>
      <w:pPr>
        <w:ind w:left="720" w:hanging="360"/>
      </w:pPr>
    </w:lvl>
    <w:lvl w:ilvl="1" w:tplc="87287847" w:tentative="1">
      <w:start w:val="1"/>
      <w:numFmt w:val="lowerLetter"/>
      <w:lvlText w:val="%2."/>
      <w:lvlJc w:val="left"/>
      <w:pPr>
        <w:ind w:left="1440" w:hanging="360"/>
      </w:pPr>
    </w:lvl>
    <w:lvl w:ilvl="2" w:tplc="87287847" w:tentative="1">
      <w:start w:val="1"/>
      <w:numFmt w:val="lowerRoman"/>
      <w:lvlText w:val="%3."/>
      <w:lvlJc w:val="right"/>
      <w:pPr>
        <w:ind w:left="2160" w:hanging="180"/>
      </w:pPr>
    </w:lvl>
    <w:lvl w:ilvl="3" w:tplc="87287847" w:tentative="1">
      <w:start w:val="1"/>
      <w:numFmt w:val="decimal"/>
      <w:lvlText w:val="%4."/>
      <w:lvlJc w:val="left"/>
      <w:pPr>
        <w:ind w:left="2880" w:hanging="360"/>
      </w:pPr>
    </w:lvl>
    <w:lvl w:ilvl="4" w:tplc="87287847" w:tentative="1">
      <w:start w:val="1"/>
      <w:numFmt w:val="lowerLetter"/>
      <w:lvlText w:val="%5."/>
      <w:lvlJc w:val="left"/>
      <w:pPr>
        <w:ind w:left="3600" w:hanging="360"/>
      </w:pPr>
    </w:lvl>
    <w:lvl w:ilvl="5" w:tplc="87287847" w:tentative="1">
      <w:start w:val="1"/>
      <w:numFmt w:val="lowerRoman"/>
      <w:lvlText w:val="%6."/>
      <w:lvlJc w:val="right"/>
      <w:pPr>
        <w:ind w:left="4320" w:hanging="180"/>
      </w:pPr>
    </w:lvl>
    <w:lvl w:ilvl="6" w:tplc="87287847" w:tentative="1">
      <w:start w:val="1"/>
      <w:numFmt w:val="decimal"/>
      <w:lvlText w:val="%7."/>
      <w:lvlJc w:val="left"/>
      <w:pPr>
        <w:ind w:left="5040" w:hanging="360"/>
      </w:pPr>
    </w:lvl>
    <w:lvl w:ilvl="7" w:tplc="87287847" w:tentative="1">
      <w:start w:val="1"/>
      <w:numFmt w:val="lowerLetter"/>
      <w:lvlText w:val="%8."/>
      <w:lvlJc w:val="left"/>
      <w:pPr>
        <w:ind w:left="5760" w:hanging="360"/>
      </w:pPr>
    </w:lvl>
    <w:lvl w:ilvl="8" w:tplc="8728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0">
    <w:multiLevelType w:val="hybridMultilevel"/>
    <w:lvl w:ilvl="0" w:tplc="36001617">
      <w:start w:val="1"/>
      <w:numFmt w:val="decimal"/>
      <w:lvlText w:val="%1."/>
      <w:lvlJc w:val="left"/>
      <w:pPr>
        <w:ind w:left="720" w:hanging="360"/>
      </w:pPr>
    </w:lvl>
    <w:lvl w:ilvl="1" w:tplc="36001617" w:tentative="1">
      <w:start w:val="1"/>
      <w:numFmt w:val="lowerLetter"/>
      <w:lvlText w:val="%2."/>
      <w:lvlJc w:val="left"/>
      <w:pPr>
        <w:ind w:left="1440" w:hanging="360"/>
      </w:pPr>
    </w:lvl>
    <w:lvl w:ilvl="2" w:tplc="36001617" w:tentative="1">
      <w:start w:val="1"/>
      <w:numFmt w:val="lowerRoman"/>
      <w:lvlText w:val="%3."/>
      <w:lvlJc w:val="right"/>
      <w:pPr>
        <w:ind w:left="2160" w:hanging="180"/>
      </w:pPr>
    </w:lvl>
    <w:lvl w:ilvl="3" w:tplc="36001617" w:tentative="1">
      <w:start w:val="1"/>
      <w:numFmt w:val="decimal"/>
      <w:lvlText w:val="%4."/>
      <w:lvlJc w:val="left"/>
      <w:pPr>
        <w:ind w:left="2880" w:hanging="360"/>
      </w:pPr>
    </w:lvl>
    <w:lvl w:ilvl="4" w:tplc="36001617" w:tentative="1">
      <w:start w:val="1"/>
      <w:numFmt w:val="lowerLetter"/>
      <w:lvlText w:val="%5."/>
      <w:lvlJc w:val="left"/>
      <w:pPr>
        <w:ind w:left="3600" w:hanging="360"/>
      </w:pPr>
    </w:lvl>
    <w:lvl w:ilvl="5" w:tplc="36001617" w:tentative="1">
      <w:start w:val="1"/>
      <w:numFmt w:val="lowerRoman"/>
      <w:lvlText w:val="%6."/>
      <w:lvlJc w:val="right"/>
      <w:pPr>
        <w:ind w:left="4320" w:hanging="180"/>
      </w:pPr>
    </w:lvl>
    <w:lvl w:ilvl="6" w:tplc="36001617" w:tentative="1">
      <w:start w:val="1"/>
      <w:numFmt w:val="decimal"/>
      <w:lvlText w:val="%7."/>
      <w:lvlJc w:val="left"/>
      <w:pPr>
        <w:ind w:left="5040" w:hanging="360"/>
      </w:pPr>
    </w:lvl>
    <w:lvl w:ilvl="7" w:tplc="36001617" w:tentative="1">
      <w:start w:val="1"/>
      <w:numFmt w:val="lowerLetter"/>
      <w:lvlText w:val="%8."/>
      <w:lvlJc w:val="left"/>
      <w:pPr>
        <w:ind w:left="5760" w:hanging="360"/>
      </w:pPr>
    </w:lvl>
    <w:lvl w:ilvl="8" w:tplc="36001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9">
    <w:multiLevelType w:val="hybridMultilevel"/>
    <w:lvl w:ilvl="0" w:tplc="28768284">
      <w:start w:val="1"/>
      <w:numFmt w:val="decimal"/>
      <w:lvlText w:val="%1."/>
      <w:lvlJc w:val="left"/>
      <w:pPr>
        <w:ind w:left="720" w:hanging="360"/>
      </w:pPr>
    </w:lvl>
    <w:lvl w:ilvl="1" w:tplc="28768284" w:tentative="1">
      <w:start w:val="1"/>
      <w:numFmt w:val="lowerLetter"/>
      <w:lvlText w:val="%2."/>
      <w:lvlJc w:val="left"/>
      <w:pPr>
        <w:ind w:left="1440" w:hanging="360"/>
      </w:pPr>
    </w:lvl>
    <w:lvl w:ilvl="2" w:tplc="28768284" w:tentative="1">
      <w:start w:val="1"/>
      <w:numFmt w:val="lowerRoman"/>
      <w:lvlText w:val="%3."/>
      <w:lvlJc w:val="right"/>
      <w:pPr>
        <w:ind w:left="2160" w:hanging="180"/>
      </w:pPr>
    </w:lvl>
    <w:lvl w:ilvl="3" w:tplc="28768284" w:tentative="1">
      <w:start w:val="1"/>
      <w:numFmt w:val="decimal"/>
      <w:lvlText w:val="%4."/>
      <w:lvlJc w:val="left"/>
      <w:pPr>
        <w:ind w:left="2880" w:hanging="360"/>
      </w:pPr>
    </w:lvl>
    <w:lvl w:ilvl="4" w:tplc="28768284" w:tentative="1">
      <w:start w:val="1"/>
      <w:numFmt w:val="lowerLetter"/>
      <w:lvlText w:val="%5."/>
      <w:lvlJc w:val="left"/>
      <w:pPr>
        <w:ind w:left="3600" w:hanging="360"/>
      </w:pPr>
    </w:lvl>
    <w:lvl w:ilvl="5" w:tplc="28768284" w:tentative="1">
      <w:start w:val="1"/>
      <w:numFmt w:val="lowerRoman"/>
      <w:lvlText w:val="%6."/>
      <w:lvlJc w:val="right"/>
      <w:pPr>
        <w:ind w:left="4320" w:hanging="180"/>
      </w:pPr>
    </w:lvl>
    <w:lvl w:ilvl="6" w:tplc="28768284" w:tentative="1">
      <w:start w:val="1"/>
      <w:numFmt w:val="decimal"/>
      <w:lvlText w:val="%7."/>
      <w:lvlJc w:val="left"/>
      <w:pPr>
        <w:ind w:left="5040" w:hanging="360"/>
      </w:pPr>
    </w:lvl>
    <w:lvl w:ilvl="7" w:tplc="28768284" w:tentative="1">
      <w:start w:val="1"/>
      <w:numFmt w:val="lowerLetter"/>
      <w:lvlText w:val="%8."/>
      <w:lvlJc w:val="left"/>
      <w:pPr>
        <w:ind w:left="5760" w:hanging="360"/>
      </w:pPr>
    </w:lvl>
    <w:lvl w:ilvl="8" w:tplc="2876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8">
    <w:multiLevelType w:val="hybridMultilevel"/>
    <w:lvl w:ilvl="0" w:tplc="45458708">
      <w:start w:val="1"/>
      <w:numFmt w:val="decimal"/>
      <w:lvlText w:val="%1."/>
      <w:lvlJc w:val="left"/>
      <w:pPr>
        <w:ind w:left="720" w:hanging="360"/>
      </w:pPr>
    </w:lvl>
    <w:lvl w:ilvl="1" w:tplc="45458708" w:tentative="1">
      <w:start w:val="1"/>
      <w:numFmt w:val="lowerLetter"/>
      <w:lvlText w:val="%2."/>
      <w:lvlJc w:val="left"/>
      <w:pPr>
        <w:ind w:left="1440" w:hanging="360"/>
      </w:pPr>
    </w:lvl>
    <w:lvl w:ilvl="2" w:tplc="45458708" w:tentative="1">
      <w:start w:val="1"/>
      <w:numFmt w:val="lowerRoman"/>
      <w:lvlText w:val="%3."/>
      <w:lvlJc w:val="right"/>
      <w:pPr>
        <w:ind w:left="2160" w:hanging="180"/>
      </w:pPr>
    </w:lvl>
    <w:lvl w:ilvl="3" w:tplc="45458708" w:tentative="1">
      <w:start w:val="1"/>
      <w:numFmt w:val="decimal"/>
      <w:lvlText w:val="%4."/>
      <w:lvlJc w:val="left"/>
      <w:pPr>
        <w:ind w:left="2880" w:hanging="360"/>
      </w:pPr>
    </w:lvl>
    <w:lvl w:ilvl="4" w:tplc="45458708" w:tentative="1">
      <w:start w:val="1"/>
      <w:numFmt w:val="lowerLetter"/>
      <w:lvlText w:val="%5."/>
      <w:lvlJc w:val="left"/>
      <w:pPr>
        <w:ind w:left="3600" w:hanging="360"/>
      </w:pPr>
    </w:lvl>
    <w:lvl w:ilvl="5" w:tplc="45458708" w:tentative="1">
      <w:start w:val="1"/>
      <w:numFmt w:val="lowerRoman"/>
      <w:lvlText w:val="%6."/>
      <w:lvlJc w:val="right"/>
      <w:pPr>
        <w:ind w:left="4320" w:hanging="180"/>
      </w:pPr>
    </w:lvl>
    <w:lvl w:ilvl="6" w:tplc="45458708" w:tentative="1">
      <w:start w:val="1"/>
      <w:numFmt w:val="decimal"/>
      <w:lvlText w:val="%7."/>
      <w:lvlJc w:val="left"/>
      <w:pPr>
        <w:ind w:left="5040" w:hanging="360"/>
      </w:pPr>
    </w:lvl>
    <w:lvl w:ilvl="7" w:tplc="45458708" w:tentative="1">
      <w:start w:val="1"/>
      <w:numFmt w:val="lowerLetter"/>
      <w:lvlText w:val="%8."/>
      <w:lvlJc w:val="left"/>
      <w:pPr>
        <w:ind w:left="5760" w:hanging="360"/>
      </w:pPr>
    </w:lvl>
    <w:lvl w:ilvl="8" w:tplc="4545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7">
    <w:multiLevelType w:val="hybridMultilevel"/>
    <w:lvl w:ilvl="0" w:tplc="83645586">
      <w:start w:val="1"/>
      <w:numFmt w:val="decimal"/>
      <w:lvlText w:val="%1."/>
      <w:lvlJc w:val="left"/>
      <w:pPr>
        <w:ind w:left="720" w:hanging="360"/>
      </w:pPr>
    </w:lvl>
    <w:lvl w:ilvl="1" w:tplc="83645586" w:tentative="1">
      <w:start w:val="1"/>
      <w:numFmt w:val="lowerLetter"/>
      <w:lvlText w:val="%2."/>
      <w:lvlJc w:val="left"/>
      <w:pPr>
        <w:ind w:left="1440" w:hanging="360"/>
      </w:pPr>
    </w:lvl>
    <w:lvl w:ilvl="2" w:tplc="83645586" w:tentative="1">
      <w:start w:val="1"/>
      <w:numFmt w:val="lowerRoman"/>
      <w:lvlText w:val="%3."/>
      <w:lvlJc w:val="right"/>
      <w:pPr>
        <w:ind w:left="2160" w:hanging="180"/>
      </w:pPr>
    </w:lvl>
    <w:lvl w:ilvl="3" w:tplc="83645586" w:tentative="1">
      <w:start w:val="1"/>
      <w:numFmt w:val="decimal"/>
      <w:lvlText w:val="%4."/>
      <w:lvlJc w:val="left"/>
      <w:pPr>
        <w:ind w:left="2880" w:hanging="360"/>
      </w:pPr>
    </w:lvl>
    <w:lvl w:ilvl="4" w:tplc="83645586" w:tentative="1">
      <w:start w:val="1"/>
      <w:numFmt w:val="lowerLetter"/>
      <w:lvlText w:val="%5."/>
      <w:lvlJc w:val="left"/>
      <w:pPr>
        <w:ind w:left="3600" w:hanging="360"/>
      </w:pPr>
    </w:lvl>
    <w:lvl w:ilvl="5" w:tplc="83645586" w:tentative="1">
      <w:start w:val="1"/>
      <w:numFmt w:val="lowerRoman"/>
      <w:lvlText w:val="%6."/>
      <w:lvlJc w:val="right"/>
      <w:pPr>
        <w:ind w:left="4320" w:hanging="180"/>
      </w:pPr>
    </w:lvl>
    <w:lvl w:ilvl="6" w:tplc="83645586" w:tentative="1">
      <w:start w:val="1"/>
      <w:numFmt w:val="decimal"/>
      <w:lvlText w:val="%7."/>
      <w:lvlJc w:val="left"/>
      <w:pPr>
        <w:ind w:left="5040" w:hanging="360"/>
      </w:pPr>
    </w:lvl>
    <w:lvl w:ilvl="7" w:tplc="83645586" w:tentative="1">
      <w:start w:val="1"/>
      <w:numFmt w:val="lowerLetter"/>
      <w:lvlText w:val="%8."/>
      <w:lvlJc w:val="left"/>
      <w:pPr>
        <w:ind w:left="5760" w:hanging="360"/>
      </w:pPr>
    </w:lvl>
    <w:lvl w:ilvl="8" w:tplc="8364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6">
    <w:multiLevelType w:val="hybridMultilevel"/>
    <w:lvl w:ilvl="0" w:tplc="33733140">
      <w:start w:val="1"/>
      <w:numFmt w:val="decimal"/>
      <w:lvlText w:val="%1."/>
      <w:lvlJc w:val="left"/>
      <w:pPr>
        <w:ind w:left="720" w:hanging="360"/>
      </w:pPr>
    </w:lvl>
    <w:lvl w:ilvl="1" w:tplc="33733140" w:tentative="1">
      <w:start w:val="1"/>
      <w:numFmt w:val="lowerLetter"/>
      <w:lvlText w:val="%2."/>
      <w:lvlJc w:val="left"/>
      <w:pPr>
        <w:ind w:left="1440" w:hanging="360"/>
      </w:pPr>
    </w:lvl>
    <w:lvl w:ilvl="2" w:tplc="33733140" w:tentative="1">
      <w:start w:val="1"/>
      <w:numFmt w:val="lowerRoman"/>
      <w:lvlText w:val="%3."/>
      <w:lvlJc w:val="right"/>
      <w:pPr>
        <w:ind w:left="2160" w:hanging="180"/>
      </w:pPr>
    </w:lvl>
    <w:lvl w:ilvl="3" w:tplc="33733140" w:tentative="1">
      <w:start w:val="1"/>
      <w:numFmt w:val="decimal"/>
      <w:lvlText w:val="%4."/>
      <w:lvlJc w:val="left"/>
      <w:pPr>
        <w:ind w:left="2880" w:hanging="360"/>
      </w:pPr>
    </w:lvl>
    <w:lvl w:ilvl="4" w:tplc="33733140" w:tentative="1">
      <w:start w:val="1"/>
      <w:numFmt w:val="lowerLetter"/>
      <w:lvlText w:val="%5."/>
      <w:lvlJc w:val="left"/>
      <w:pPr>
        <w:ind w:left="3600" w:hanging="360"/>
      </w:pPr>
    </w:lvl>
    <w:lvl w:ilvl="5" w:tplc="33733140" w:tentative="1">
      <w:start w:val="1"/>
      <w:numFmt w:val="lowerRoman"/>
      <w:lvlText w:val="%6."/>
      <w:lvlJc w:val="right"/>
      <w:pPr>
        <w:ind w:left="4320" w:hanging="180"/>
      </w:pPr>
    </w:lvl>
    <w:lvl w:ilvl="6" w:tplc="33733140" w:tentative="1">
      <w:start w:val="1"/>
      <w:numFmt w:val="decimal"/>
      <w:lvlText w:val="%7."/>
      <w:lvlJc w:val="left"/>
      <w:pPr>
        <w:ind w:left="5040" w:hanging="360"/>
      </w:pPr>
    </w:lvl>
    <w:lvl w:ilvl="7" w:tplc="33733140" w:tentative="1">
      <w:start w:val="1"/>
      <w:numFmt w:val="lowerLetter"/>
      <w:lvlText w:val="%8."/>
      <w:lvlJc w:val="left"/>
      <w:pPr>
        <w:ind w:left="5760" w:hanging="360"/>
      </w:pPr>
    </w:lvl>
    <w:lvl w:ilvl="8" w:tplc="3373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5">
    <w:multiLevelType w:val="hybridMultilevel"/>
    <w:lvl w:ilvl="0" w:tplc="52340102">
      <w:start w:val="1"/>
      <w:numFmt w:val="decimal"/>
      <w:lvlText w:val="%1."/>
      <w:lvlJc w:val="left"/>
      <w:pPr>
        <w:ind w:left="720" w:hanging="360"/>
      </w:pPr>
    </w:lvl>
    <w:lvl w:ilvl="1" w:tplc="52340102" w:tentative="1">
      <w:start w:val="1"/>
      <w:numFmt w:val="lowerLetter"/>
      <w:lvlText w:val="%2."/>
      <w:lvlJc w:val="left"/>
      <w:pPr>
        <w:ind w:left="1440" w:hanging="360"/>
      </w:pPr>
    </w:lvl>
    <w:lvl w:ilvl="2" w:tplc="52340102" w:tentative="1">
      <w:start w:val="1"/>
      <w:numFmt w:val="lowerRoman"/>
      <w:lvlText w:val="%3."/>
      <w:lvlJc w:val="right"/>
      <w:pPr>
        <w:ind w:left="2160" w:hanging="180"/>
      </w:pPr>
    </w:lvl>
    <w:lvl w:ilvl="3" w:tplc="52340102" w:tentative="1">
      <w:start w:val="1"/>
      <w:numFmt w:val="decimal"/>
      <w:lvlText w:val="%4."/>
      <w:lvlJc w:val="left"/>
      <w:pPr>
        <w:ind w:left="2880" w:hanging="360"/>
      </w:pPr>
    </w:lvl>
    <w:lvl w:ilvl="4" w:tplc="52340102" w:tentative="1">
      <w:start w:val="1"/>
      <w:numFmt w:val="lowerLetter"/>
      <w:lvlText w:val="%5."/>
      <w:lvlJc w:val="left"/>
      <w:pPr>
        <w:ind w:left="3600" w:hanging="360"/>
      </w:pPr>
    </w:lvl>
    <w:lvl w:ilvl="5" w:tplc="52340102" w:tentative="1">
      <w:start w:val="1"/>
      <w:numFmt w:val="lowerRoman"/>
      <w:lvlText w:val="%6."/>
      <w:lvlJc w:val="right"/>
      <w:pPr>
        <w:ind w:left="4320" w:hanging="180"/>
      </w:pPr>
    </w:lvl>
    <w:lvl w:ilvl="6" w:tplc="52340102" w:tentative="1">
      <w:start w:val="1"/>
      <w:numFmt w:val="decimal"/>
      <w:lvlText w:val="%7."/>
      <w:lvlJc w:val="left"/>
      <w:pPr>
        <w:ind w:left="5040" w:hanging="360"/>
      </w:pPr>
    </w:lvl>
    <w:lvl w:ilvl="7" w:tplc="52340102" w:tentative="1">
      <w:start w:val="1"/>
      <w:numFmt w:val="lowerLetter"/>
      <w:lvlText w:val="%8."/>
      <w:lvlJc w:val="left"/>
      <w:pPr>
        <w:ind w:left="5760" w:hanging="360"/>
      </w:pPr>
    </w:lvl>
    <w:lvl w:ilvl="8" w:tplc="5234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4">
    <w:multiLevelType w:val="hybridMultilevel"/>
    <w:lvl w:ilvl="0" w:tplc="81367291">
      <w:start w:val="1"/>
      <w:numFmt w:val="decimal"/>
      <w:lvlText w:val="%1."/>
      <w:lvlJc w:val="left"/>
      <w:pPr>
        <w:ind w:left="720" w:hanging="360"/>
      </w:pPr>
    </w:lvl>
    <w:lvl w:ilvl="1" w:tplc="81367291" w:tentative="1">
      <w:start w:val="1"/>
      <w:numFmt w:val="lowerLetter"/>
      <w:lvlText w:val="%2."/>
      <w:lvlJc w:val="left"/>
      <w:pPr>
        <w:ind w:left="1440" w:hanging="360"/>
      </w:pPr>
    </w:lvl>
    <w:lvl w:ilvl="2" w:tplc="81367291" w:tentative="1">
      <w:start w:val="1"/>
      <w:numFmt w:val="lowerRoman"/>
      <w:lvlText w:val="%3."/>
      <w:lvlJc w:val="right"/>
      <w:pPr>
        <w:ind w:left="2160" w:hanging="180"/>
      </w:pPr>
    </w:lvl>
    <w:lvl w:ilvl="3" w:tplc="81367291" w:tentative="1">
      <w:start w:val="1"/>
      <w:numFmt w:val="decimal"/>
      <w:lvlText w:val="%4."/>
      <w:lvlJc w:val="left"/>
      <w:pPr>
        <w:ind w:left="2880" w:hanging="360"/>
      </w:pPr>
    </w:lvl>
    <w:lvl w:ilvl="4" w:tplc="81367291" w:tentative="1">
      <w:start w:val="1"/>
      <w:numFmt w:val="lowerLetter"/>
      <w:lvlText w:val="%5."/>
      <w:lvlJc w:val="left"/>
      <w:pPr>
        <w:ind w:left="3600" w:hanging="360"/>
      </w:pPr>
    </w:lvl>
    <w:lvl w:ilvl="5" w:tplc="81367291" w:tentative="1">
      <w:start w:val="1"/>
      <w:numFmt w:val="lowerRoman"/>
      <w:lvlText w:val="%6."/>
      <w:lvlJc w:val="right"/>
      <w:pPr>
        <w:ind w:left="4320" w:hanging="180"/>
      </w:pPr>
    </w:lvl>
    <w:lvl w:ilvl="6" w:tplc="81367291" w:tentative="1">
      <w:start w:val="1"/>
      <w:numFmt w:val="decimal"/>
      <w:lvlText w:val="%7."/>
      <w:lvlJc w:val="left"/>
      <w:pPr>
        <w:ind w:left="5040" w:hanging="360"/>
      </w:pPr>
    </w:lvl>
    <w:lvl w:ilvl="7" w:tplc="81367291" w:tentative="1">
      <w:start w:val="1"/>
      <w:numFmt w:val="lowerLetter"/>
      <w:lvlText w:val="%8."/>
      <w:lvlJc w:val="left"/>
      <w:pPr>
        <w:ind w:left="5760" w:hanging="360"/>
      </w:pPr>
    </w:lvl>
    <w:lvl w:ilvl="8" w:tplc="8136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3">
    <w:multiLevelType w:val="hybridMultilevel"/>
    <w:lvl w:ilvl="0" w:tplc="38389086">
      <w:start w:val="1"/>
      <w:numFmt w:val="decimal"/>
      <w:lvlText w:val="%1."/>
      <w:lvlJc w:val="left"/>
      <w:pPr>
        <w:ind w:left="720" w:hanging="360"/>
      </w:pPr>
    </w:lvl>
    <w:lvl w:ilvl="1" w:tplc="38389086" w:tentative="1">
      <w:start w:val="1"/>
      <w:numFmt w:val="lowerLetter"/>
      <w:lvlText w:val="%2."/>
      <w:lvlJc w:val="left"/>
      <w:pPr>
        <w:ind w:left="1440" w:hanging="360"/>
      </w:pPr>
    </w:lvl>
    <w:lvl w:ilvl="2" w:tplc="38389086" w:tentative="1">
      <w:start w:val="1"/>
      <w:numFmt w:val="lowerRoman"/>
      <w:lvlText w:val="%3."/>
      <w:lvlJc w:val="right"/>
      <w:pPr>
        <w:ind w:left="2160" w:hanging="180"/>
      </w:pPr>
    </w:lvl>
    <w:lvl w:ilvl="3" w:tplc="38389086" w:tentative="1">
      <w:start w:val="1"/>
      <w:numFmt w:val="decimal"/>
      <w:lvlText w:val="%4."/>
      <w:lvlJc w:val="left"/>
      <w:pPr>
        <w:ind w:left="2880" w:hanging="360"/>
      </w:pPr>
    </w:lvl>
    <w:lvl w:ilvl="4" w:tplc="38389086" w:tentative="1">
      <w:start w:val="1"/>
      <w:numFmt w:val="lowerLetter"/>
      <w:lvlText w:val="%5."/>
      <w:lvlJc w:val="left"/>
      <w:pPr>
        <w:ind w:left="3600" w:hanging="360"/>
      </w:pPr>
    </w:lvl>
    <w:lvl w:ilvl="5" w:tplc="38389086" w:tentative="1">
      <w:start w:val="1"/>
      <w:numFmt w:val="lowerRoman"/>
      <w:lvlText w:val="%6."/>
      <w:lvlJc w:val="right"/>
      <w:pPr>
        <w:ind w:left="4320" w:hanging="180"/>
      </w:pPr>
    </w:lvl>
    <w:lvl w:ilvl="6" w:tplc="38389086" w:tentative="1">
      <w:start w:val="1"/>
      <w:numFmt w:val="decimal"/>
      <w:lvlText w:val="%7."/>
      <w:lvlJc w:val="left"/>
      <w:pPr>
        <w:ind w:left="5040" w:hanging="360"/>
      </w:pPr>
    </w:lvl>
    <w:lvl w:ilvl="7" w:tplc="38389086" w:tentative="1">
      <w:start w:val="1"/>
      <w:numFmt w:val="lowerLetter"/>
      <w:lvlText w:val="%8."/>
      <w:lvlJc w:val="left"/>
      <w:pPr>
        <w:ind w:left="5760" w:hanging="360"/>
      </w:pPr>
    </w:lvl>
    <w:lvl w:ilvl="8" w:tplc="3838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2">
    <w:multiLevelType w:val="hybridMultilevel"/>
    <w:lvl w:ilvl="0" w:tplc="22132090">
      <w:start w:val="1"/>
      <w:numFmt w:val="decimal"/>
      <w:lvlText w:val="%1."/>
      <w:lvlJc w:val="left"/>
      <w:pPr>
        <w:ind w:left="720" w:hanging="360"/>
      </w:pPr>
    </w:lvl>
    <w:lvl w:ilvl="1" w:tplc="22132090" w:tentative="1">
      <w:start w:val="1"/>
      <w:numFmt w:val="lowerLetter"/>
      <w:lvlText w:val="%2."/>
      <w:lvlJc w:val="left"/>
      <w:pPr>
        <w:ind w:left="1440" w:hanging="360"/>
      </w:pPr>
    </w:lvl>
    <w:lvl w:ilvl="2" w:tplc="22132090" w:tentative="1">
      <w:start w:val="1"/>
      <w:numFmt w:val="lowerRoman"/>
      <w:lvlText w:val="%3."/>
      <w:lvlJc w:val="right"/>
      <w:pPr>
        <w:ind w:left="2160" w:hanging="180"/>
      </w:pPr>
    </w:lvl>
    <w:lvl w:ilvl="3" w:tplc="22132090" w:tentative="1">
      <w:start w:val="1"/>
      <w:numFmt w:val="decimal"/>
      <w:lvlText w:val="%4."/>
      <w:lvlJc w:val="left"/>
      <w:pPr>
        <w:ind w:left="2880" w:hanging="360"/>
      </w:pPr>
    </w:lvl>
    <w:lvl w:ilvl="4" w:tplc="22132090" w:tentative="1">
      <w:start w:val="1"/>
      <w:numFmt w:val="lowerLetter"/>
      <w:lvlText w:val="%5."/>
      <w:lvlJc w:val="left"/>
      <w:pPr>
        <w:ind w:left="3600" w:hanging="360"/>
      </w:pPr>
    </w:lvl>
    <w:lvl w:ilvl="5" w:tplc="22132090" w:tentative="1">
      <w:start w:val="1"/>
      <w:numFmt w:val="lowerRoman"/>
      <w:lvlText w:val="%6."/>
      <w:lvlJc w:val="right"/>
      <w:pPr>
        <w:ind w:left="4320" w:hanging="180"/>
      </w:pPr>
    </w:lvl>
    <w:lvl w:ilvl="6" w:tplc="22132090" w:tentative="1">
      <w:start w:val="1"/>
      <w:numFmt w:val="decimal"/>
      <w:lvlText w:val="%7."/>
      <w:lvlJc w:val="left"/>
      <w:pPr>
        <w:ind w:left="5040" w:hanging="360"/>
      </w:pPr>
    </w:lvl>
    <w:lvl w:ilvl="7" w:tplc="22132090" w:tentative="1">
      <w:start w:val="1"/>
      <w:numFmt w:val="lowerLetter"/>
      <w:lvlText w:val="%8."/>
      <w:lvlJc w:val="left"/>
      <w:pPr>
        <w:ind w:left="5760" w:hanging="360"/>
      </w:pPr>
    </w:lvl>
    <w:lvl w:ilvl="8" w:tplc="2213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1">
    <w:multiLevelType w:val="hybridMultilevel"/>
    <w:lvl w:ilvl="0" w:tplc="16607566">
      <w:start w:val="1"/>
      <w:numFmt w:val="decimal"/>
      <w:lvlText w:val="%1."/>
      <w:lvlJc w:val="left"/>
      <w:pPr>
        <w:ind w:left="720" w:hanging="360"/>
      </w:pPr>
    </w:lvl>
    <w:lvl w:ilvl="1" w:tplc="16607566" w:tentative="1">
      <w:start w:val="1"/>
      <w:numFmt w:val="lowerLetter"/>
      <w:lvlText w:val="%2."/>
      <w:lvlJc w:val="left"/>
      <w:pPr>
        <w:ind w:left="1440" w:hanging="360"/>
      </w:pPr>
    </w:lvl>
    <w:lvl w:ilvl="2" w:tplc="16607566" w:tentative="1">
      <w:start w:val="1"/>
      <w:numFmt w:val="lowerRoman"/>
      <w:lvlText w:val="%3."/>
      <w:lvlJc w:val="right"/>
      <w:pPr>
        <w:ind w:left="2160" w:hanging="180"/>
      </w:pPr>
    </w:lvl>
    <w:lvl w:ilvl="3" w:tplc="16607566" w:tentative="1">
      <w:start w:val="1"/>
      <w:numFmt w:val="decimal"/>
      <w:lvlText w:val="%4."/>
      <w:lvlJc w:val="left"/>
      <w:pPr>
        <w:ind w:left="2880" w:hanging="360"/>
      </w:pPr>
    </w:lvl>
    <w:lvl w:ilvl="4" w:tplc="16607566" w:tentative="1">
      <w:start w:val="1"/>
      <w:numFmt w:val="lowerLetter"/>
      <w:lvlText w:val="%5."/>
      <w:lvlJc w:val="left"/>
      <w:pPr>
        <w:ind w:left="3600" w:hanging="360"/>
      </w:pPr>
    </w:lvl>
    <w:lvl w:ilvl="5" w:tplc="16607566" w:tentative="1">
      <w:start w:val="1"/>
      <w:numFmt w:val="lowerRoman"/>
      <w:lvlText w:val="%6."/>
      <w:lvlJc w:val="right"/>
      <w:pPr>
        <w:ind w:left="4320" w:hanging="180"/>
      </w:pPr>
    </w:lvl>
    <w:lvl w:ilvl="6" w:tplc="16607566" w:tentative="1">
      <w:start w:val="1"/>
      <w:numFmt w:val="decimal"/>
      <w:lvlText w:val="%7."/>
      <w:lvlJc w:val="left"/>
      <w:pPr>
        <w:ind w:left="5040" w:hanging="360"/>
      </w:pPr>
    </w:lvl>
    <w:lvl w:ilvl="7" w:tplc="16607566" w:tentative="1">
      <w:start w:val="1"/>
      <w:numFmt w:val="lowerLetter"/>
      <w:lvlText w:val="%8."/>
      <w:lvlJc w:val="left"/>
      <w:pPr>
        <w:ind w:left="5760" w:hanging="360"/>
      </w:pPr>
    </w:lvl>
    <w:lvl w:ilvl="8" w:tplc="1660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0">
    <w:multiLevelType w:val="hybridMultilevel"/>
    <w:lvl w:ilvl="0" w:tplc="55966828">
      <w:start w:val="1"/>
      <w:numFmt w:val="decimal"/>
      <w:lvlText w:val="%1."/>
      <w:lvlJc w:val="left"/>
      <w:pPr>
        <w:ind w:left="720" w:hanging="360"/>
      </w:pPr>
    </w:lvl>
    <w:lvl w:ilvl="1" w:tplc="55966828" w:tentative="1">
      <w:start w:val="1"/>
      <w:numFmt w:val="lowerLetter"/>
      <w:lvlText w:val="%2."/>
      <w:lvlJc w:val="left"/>
      <w:pPr>
        <w:ind w:left="1440" w:hanging="360"/>
      </w:pPr>
    </w:lvl>
    <w:lvl w:ilvl="2" w:tplc="55966828" w:tentative="1">
      <w:start w:val="1"/>
      <w:numFmt w:val="lowerRoman"/>
      <w:lvlText w:val="%3."/>
      <w:lvlJc w:val="right"/>
      <w:pPr>
        <w:ind w:left="2160" w:hanging="180"/>
      </w:pPr>
    </w:lvl>
    <w:lvl w:ilvl="3" w:tplc="55966828" w:tentative="1">
      <w:start w:val="1"/>
      <w:numFmt w:val="decimal"/>
      <w:lvlText w:val="%4."/>
      <w:lvlJc w:val="left"/>
      <w:pPr>
        <w:ind w:left="2880" w:hanging="360"/>
      </w:pPr>
    </w:lvl>
    <w:lvl w:ilvl="4" w:tplc="55966828" w:tentative="1">
      <w:start w:val="1"/>
      <w:numFmt w:val="lowerLetter"/>
      <w:lvlText w:val="%5."/>
      <w:lvlJc w:val="left"/>
      <w:pPr>
        <w:ind w:left="3600" w:hanging="360"/>
      </w:pPr>
    </w:lvl>
    <w:lvl w:ilvl="5" w:tplc="55966828" w:tentative="1">
      <w:start w:val="1"/>
      <w:numFmt w:val="lowerRoman"/>
      <w:lvlText w:val="%6."/>
      <w:lvlJc w:val="right"/>
      <w:pPr>
        <w:ind w:left="4320" w:hanging="180"/>
      </w:pPr>
    </w:lvl>
    <w:lvl w:ilvl="6" w:tplc="55966828" w:tentative="1">
      <w:start w:val="1"/>
      <w:numFmt w:val="decimal"/>
      <w:lvlText w:val="%7."/>
      <w:lvlJc w:val="left"/>
      <w:pPr>
        <w:ind w:left="5040" w:hanging="360"/>
      </w:pPr>
    </w:lvl>
    <w:lvl w:ilvl="7" w:tplc="55966828" w:tentative="1">
      <w:start w:val="1"/>
      <w:numFmt w:val="lowerLetter"/>
      <w:lvlText w:val="%8."/>
      <w:lvlJc w:val="left"/>
      <w:pPr>
        <w:ind w:left="5760" w:hanging="360"/>
      </w:pPr>
    </w:lvl>
    <w:lvl w:ilvl="8" w:tplc="5596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9">
    <w:multiLevelType w:val="hybridMultilevel"/>
    <w:lvl w:ilvl="0" w:tplc="56226537">
      <w:start w:val="1"/>
      <w:numFmt w:val="decimal"/>
      <w:lvlText w:val="%1."/>
      <w:lvlJc w:val="left"/>
      <w:pPr>
        <w:ind w:left="720" w:hanging="360"/>
      </w:pPr>
    </w:lvl>
    <w:lvl w:ilvl="1" w:tplc="56226537" w:tentative="1">
      <w:start w:val="1"/>
      <w:numFmt w:val="lowerLetter"/>
      <w:lvlText w:val="%2."/>
      <w:lvlJc w:val="left"/>
      <w:pPr>
        <w:ind w:left="1440" w:hanging="360"/>
      </w:pPr>
    </w:lvl>
    <w:lvl w:ilvl="2" w:tplc="56226537" w:tentative="1">
      <w:start w:val="1"/>
      <w:numFmt w:val="lowerRoman"/>
      <w:lvlText w:val="%3."/>
      <w:lvlJc w:val="right"/>
      <w:pPr>
        <w:ind w:left="2160" w:hanging="180"/>
      </w:pPr>
    </w:lvl>
    <w:lvl w:ilvl="3" w:tplc="56226537" w:tentative="1">
      <w:start w:val="1"/>
      <w:numFmt w:val="decimal"/>
      <w:lvlText w:val="%4."/>
      <w:lvlJc w:val="left"/>
      <w:pPr>
        <w:ind w:left="2880" w:hanging="360"/>
      </w:pPr>
    </w:lvl>
    <w:lvl w:ilvl="4" w:tplc="56226537" w:tentative="1">
      <w:start w:val="1"/>
      <w:numFmt w:val="lowerLetter"/>
      <w:lvlText w:val="%5."/>
      <w:lvlJc w:val="left"/>
      <w:pPr>
        <w:ind w:left="3600" w:hanging="360"/>
      </w:pPr>
    </w:lvl>
    <w:lvl w:ilvl="5" w:tplc="56226537" w:tentative="1">
      <w:start w:val="1"/>
      <w:numFmt w:val="lowerRoman"/>
      <w:lvlText w:val="%6."/>
      <w:lvlJc w:val="right"/>
      <w:pPr>
        <w:ind w:left="4320" w:hanging="180"/>
      </w:pPr>
    </w:lvl>
    <w:lvl w:ilvl="6" w:tplc="56226537" w:tentative="1">
      <w:start w:val="1"/>
      <w:numFmt w:val="decimal"/>
      <w:lvlText w:val="%7."/>
      <w:lvlJc w:val="left"/>
      <w:pPr>
        <w:ind w:left="5040" w:hanging="360"/>
      </w:pPr>
    </w:lvl>
    <w:lvl w:ilvl="7" w:tplc="56226537" w:tentative="1">
      <w:start w:val="1"/>
      <w:numFmt w:val="lowerLetter"/>
      <w:lvlText w:val="%8."/>
      <w:lvlJc w:val="left"/>
      <w:pPr>
        <w:ind w:left="5760" w:hanging="360"/>
      </w:pPr>
    </w:lvl>
    <w:lvl w:ilvl="8" w:tplc="5622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8">
    <w:multiLevelType w:val="hybridMultilevel"/>
    <w:lvl w:ilvl="0" w:tplc="33741456">
      <w:start w:val="1"/>
      <w:numFmt w:val="decimal"/>
      <w:lvlText w:val="%1."/>
      <w:lvlJc w:val="left"/>
      <w:pPr>
        <w:ind w:left="720" w:hanging="360"/>
      </w:pPr>
    </w:lvl>
    <w:lvl w:ilvl="1" w:tplc="33741456" w:tentative="1">
      <w:start w:val="1"/>
      <w:numFmt w:val="lowerLetter"/>
      <w:lvlText w:val="%2."/>
      <w:lvlJc w:val="left"/>
      <w:pPr>
        <w:ind w:left="1440" w:hanging="360"/>
      </w:pPr>
    </w:lvl>
    <w:lvl w:ilvl="2" w:tplc="33741456" w:tentative="1">
      <w:start w:val="1"/>
      <w:numFmt w:val="lowerRoman"/>
      <w:lvlText w:val="%3."/>
      <w:lvlJc w:val="right"/>
      <w:pPr>
        <w:ind w:left="2160" w:hanging="180"/>
      </w:pPr>
    </w:lvl>
    <w:lvl w:ilvl="3" w:tplc="33741456" w:tentative="1">
      <w:start w:val="1"/>
      <w:numFmt w:val="decimal"/>
      <w:lvlText w:val="%4."/>
      <w:lvlJc w:val="left"/>
      <w:pPr>
        <w:ind w:left="2880" w:hanging="360"/>
      </w:pPr>
    </w:lvl>
    <w:lvl w:ilvl="4" w:tplc="33741456" w:tentative="1">
      <w:start w:val="1"/>
      <w:numFmt w:val="lowerLetter"/>
      <w:lvlText w:val="%5."/>
      <w:lvlJc w:val="left"/>
      <w:pPr>
        <w:ind w:left="3600" w:hanging="360"/>
      </w:pPr>
    </w:lvl>
    <w:lvl w:ilvl="5" w:tplc="33741456" w:tentative="1">
      <w:start w:val="1"/>
      <w:numFmt w:val="lowerRoman"/>
      <w:lvlText w:val="%6."/>
      <w:lvlJc w:val="right"/>
      <w:pPr>
        <w:ind w:left="4320" w:hanging="180"/>
      </w:pPr>
    </w:lvl>
    <w:lvl w:ilvl="6" w:tplc="33741456" w:tentative="1">
      <w:start w:val="1"/>
      <w:numFmt w:val="decimal"/>
      <w:lvlText w:val="%7."/>
      <w:lvlJc w:val="left"/>
      <w:pPr>
        <w:ind w:left="5040" w:hanging="360"/>
      </w:pPr>
    </w:lvl>
    <w:lvl w:ilvl="7" w:tplc="33741456" w:tentative="1">
      <w:start w:val="1"/>
      <w:numFmt w:val="lowerLetter"/>
      <w:lvlText w:val="%8."/>
      <w:lvlJc w:val="left"/>
      <w:pPr>
        <w:ind w:left="5760" w:hanging="360"/>
      </w:pPr>
    </w:lvl>
    <w:lvl w:ilvl="8" w:tplc="3374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7">
    <w:multiLevelType w:val="hybridMultilevel"/>
    <w:lvl w:ilvl="0" w:tplc="55353013">
      <w:start w:val="1"/>
      <w:numFmt w:val="decimal"/>
      <w:lvlText w:val="%1."/>
      <w:lvlJc w:val="left"/>
      <w:pPr>
        <w:ind w:left="720" w:hanging="360"/>
      </w:pPr>
    </w:lvl>
    <w:lvl w:ilvl="1" w:tplc="55353013" w:tentative="1">
      <w:start w:val="1"/>
      <w:numFmt w:val="lowerLetter"/>
      <w:lvlText w:val="%2."/>
      <w:lvlJc w:val="left"/>
      <w:pPr>
        <w:ind w:left="1440" w:hanging="360"/>
      </w:pPr>
    </w:lvl>
    <w:lvl w:ilvl="2" w:tplc="55353013" w:tentative="1">
      <w:start w:val="1"/>
      <w:numFmt w:val="lowerRoman"/>
      <w:lvlText w:val="%3."/>
      <w:lvlJc w:val="right"/>
      <w:pPr>
        <w:ind w:left="2160" w:hanging="180"/>
      </w:pPr>
    </w:lvl>
    <w:lvl w:ilvl="3" w:tplc="55353013" w:tentative="1">
      <w:start w:val="1"/>
      <w:numFmt w:val="decimal"/>
      <w:lvlText w:val="%4."/>
      <w:lvlJc w:val="left"/>
      <w:pPr>
        <w:ind w:left="2880" w:hanging="360"/>
      </w:pPr>
    </w:lvl>
    <w:lvl w:ilvl="4" w:tplc="55353013" w:tentative="1">
      <w:start w:val="1"/>
      <w:numFmt w:val="lowerLetter"/>
      <w:lvlText w:val="%5."/>
      <w:lvlJc w:val="left"/>
      <w:pPr>
        <w:ind w:left="3600" w:hanging="360"/>
      </w:pPr>
    </w:lvl>
    <w:lvl w:ilvl="5" w:tplc="55353013" w:tentative="1">
      <w:start w:val="1"/>
      <w:numFmt w:val="lowerRoman"/>
      <w:lvlText w:val="%6."/>
      <w:lvlJc w:val="right"/>
      <w:pPr>
        <w:ind w:left="4320" w:hanging="180"/>
      </w:pPr>
    </w:lvl>
    <w:lvl w:ilvl="6" w:tplc="55353013" w:tentative="1">
      <w:start w:val="1"/>
      <w:numFmt w:val="decimal"/>
      <w:lvlText w:val="%7."/>
      <w:lvlJc w:val="left"/>
      <w:pPr>
        <w:ind w:left="5040" w:hanging="360"/>
      </w:pPr>
    </w:lvl>
    <w:lvl w:ilvl="7" w:tplc="55353013" w:tentative="1">
      <w:start w:val="1"/>
      <w:numFmt w:val="lowerLetter"/>
      <w:lvlText w:val="%8."/>
      <w:lvlJc w:val="left"/>
      <w:pPr>
        <w:ind w:left="5760" w:hanging="360"/>
      </w:pPr>
    </w:lvl>
    <w:lvl w:ilvl="8" w:tplc="5535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6">
    <w:multiLevelType w:val="hybridMultilevel"/>
    <w:lvl w:ilvl="0" w:tplc="49530093">
      <w:start w:val="1"/>
      <w:numFmt w:val="decimal"/>
      <w:lvlText w:val="%1."/>
      <w:lvlJc w:val="left"/>
      <w:pPr>
        <w:ind w:left="720" w:hanging="360"/>
      </w:pPr>
    </w:lvl>
    <w:lvl w:ilvl="1" w:tplc="49530093" w:tentative="1">
      <w:start w:val="1"/>
      <w:numFmt w:val="lowerLetter"/>
      <w:lvlText w:val="%2."/>
      <w:lvlJc w:val="left"/>
      <w:pPr>
        <w:ind w:left="1440" w:hanging="360"/>
      </w:pPr>
    </w:lvl>
    <w:lvl w:ilvl="2" w:tplc="49530093" w:tentative="1">
      <w:start w:val="1"/>
      <w:numFmt w:val="lowerRoman"/>
      <w:lvlText w:val="%3."/>
      <w:lvlJc w:val="right"/>
      <w:pPr>
        <w:ind w:left="2160" w:hanging="180"/>
      </w:pPr>
    </w:lvl>
    <w:lvl w:ilvl="3" w:tplc="49530093" w:tentative="1">
      <w:start w:val="1"/>
      <w:numFmt w:val="decimal"/>
      <w:lvlText w:val="%4."/>
      <w:lvlJc w:val="left"/>
      <w:pPr>
        <w:ind w:left="2880" w:hanging="360"/>
      </w:pPr>
    </w:lvl>
    <w:lvl w:ilvl="4" w:tplc="49530093" w:tentative="1">
      <w:start w:val="1"/>
      <w:numFmt w:val="lowerLetter"/>
      <w:lvlText w:val="%5."/>
      <w:lvlJc w:val="left"/>
      <w:pPr>
        <w:ind w:left="3600" w:hanging="360"/>
      </w:pPr>
    </w:lvl>
    <w:lvl w:ilvl="5" w:tplc="49530093" w:tentative="1">
      <w:start w:val="1"/>
      <w:numFmt w:val="lowerRoman"/>
      <w:lvlText w:val="%6."/>
      <w:lvlJc w:val="right"/>
      <w:pPr>
        <w:ind w:left="4320" w:hanging="180"/>
      </w:pPr>
    </w:lvl>
    <w:lvl w:ilvl="6" w:tplc="49530093" w:tentative="1">
      <w:start w:val="1"/>
      <w:numFmt w:val="decimal"/>
      <w:lvlText w:val="%7."/>
      <w:lvlJc w:val="left"/>
      <w:pPr>
        <w:ind w:left="5040" w:hanging="360"/>
      </w:pPr>
    </w:lvl>
    <w:lvl w:ilvl="7" w:tplc="49530093" w:tentative="1">
      <w:start w:val="1"/>
      <w:numFmt w:val="lowerLetter"/>
      <w:lvlText w:val="%8."/>
      <w:lvlJc w:val="left"/>
      <w:pPr>
        <w:ind w:left="5760" w:hanging="360"/>
      </w:pPr>
    </w:lvl>
    <w:lvl w:ilvl="8" w:tplc="4953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5">
    <w:multiLevelType w:val="hybridMultilevel"/>
    <w:lvl w:ilvl="0" w:tplc="77940087">
      <w:start w:val="1"/>
      <w:numFmt w:val="decimal"/>
      <w:lvlText w:val="%1."/>
      <w:lvlJc w:val="left"/>
      <w:pPr>
        <w:ind w:left="720" w:hanging="360"/>
      </w:pPr>
    </w:lvl>
    <w:lvl w:ilvl="1" w:tplc="77940087" w:tentative="1">
      <w:start w:val="1"/>
      <w:numFmt w:val="lowerLetter"/>
      <w:lvlText w:val="%2."/>
      <w:lvlJc w:val="left"/>
      <w:pPr>
        <w:ind w:left="1440" w:hanging="360"/>
      </w:pPr>
    </w:lvl>
    <w:lvl w:ilvl="2" w:tplc="77940087" w:tentative="1">
      <w:start w:val="1"/>
      <w:numFmt w:val="lowerRoman"/>
      <w:lvlText w:val="%3."/>
      <w:lvlJc w:val="right"/>
      <w:pPr>
        <w:ind w:left="2160" w:hanging="180"/>
      </w:pPr>
    </w:lvl>
    <w:lvl w:ilvl="3" w:tplc="77940087" w:tentative="1">
      <w:start w:val="1"/>
      <w:numFmt w:val="decimal"/>
      <w:lvlText w:val="%4."/>
      <w:lvlJc w:val="left"/>
      <w:pPr>
        <w:ind w:left="2880" w:hanging="360"/>
      </w:pPr>
    </w:lvl>
    <w:lvl w:ilvl="4" w:tplc="77940087" w:tentative="1">
      <w:start w:val="1"/>
      <w:numFmt w:val="lowerLetter"/>
      <w:lvlText w:val="%5."/>
      <w:lvlJc w:val="left"/>
      <w:pPr>
        <w:ind w:left="3600" w:hanging="360"/>
      </w:pPr>
    </w:lvl>
    <w:lvl w:ilvl="5" w:tplc="77940087" w:tentative="1">
      <w:start w:val="1"/>
      <w:numFmt w:val="lowerRoman"/>
      <w:lvlText w:val="%6."/>
      <w:lvlJc w:val="right"/>
      <w:pPr>
        <w:ind w:left="4320" w:hanging="180"/>
      </w:pPr>
    </w:lvl>
    <w:lvl w:ilvl="6" w:tplc="77940087" w:tentative="1">
      <w:start w:val="1"/>
      <w:numFmt w:val="decimal"/>
      <w:lvlText w:val="%7."/>
      <w:lvlJc w:val="left"/>
      <w:pPr>
        <w:ind w:left="5040" w:hanging="360"/>
      </w:pPr>
    </w:lvl>
    <w:lvl w:ilvl="7" w:tplc="77940087" w:tentative="1">
      <w:start w:val="1"/>
      <w:numFmt w:val="lowerLetter"/>
      <w:lvlText w:val="%8."/>
      <w:lvlJc w:val="left"/>
      <w:pPr>
        <w:ind w:left="5760" w:hanging="360"/>
      </w:pPr>
    </w:lvl>
    <w:lvl w:ilvl="8" w:tplc="7794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4">
    <w:multiLevelType w:val="hybridMultilevel"/>
    <w:lvl w:ilvl="0" w:tplc="39029593">
      <w:start w:val="1"/>
      <w:numFmt w:val="decimal"/>
      <w:lvlText w:val="%1."/>
      <w:lvlJc w:val="left"/>
      <w:pPr>
        <w:ind w:left="720" w:hanging="360"/>
      </w:pPr>
    </w:lvl>
    <w:lvl w:ilvl="1" w:tplc="39029593" w:tentative="1">
      <w:start w:val="1"/>
      <w:numFmt w:val="lowerLetter"/>
      <w:lvlText w:val="%2."/>
      <w:lvlJc w:val="left"/>
      <w:pPr>
        <w:ind w:left="1440" w:hanging="360"/>
      </w:pPr>
    </w:lvl>
    <w:lvl w:ilvl="2" w:tplc="39029593" w:tentative="1">
      <w:start w:val="1"/>
      <w:numFmt w:val="lowerRoman"/>
      <w:lvlText w:val="%3."/>
      <w:lvlJc w:val="right"/>
      <w:pPr>
        <w:ind w:left="2160" w:hanging="180"/>
      </w:pPr>
    </w:lvl>
    <w:lvl w:ilvl="3" w:tplc="39029593" w:tentative="1">
      <w:start w:val="1"/>
      <w:numFmt w:val="decimal"/>
      <w:lvlText w:val="%4."/>
      <w:lvlJc w:val="left"/>
      <w:pPr>
        <w:ind w:left="2880" w:hanging="360"/>
      </w:pPr>
    </w:lvl>
    <w:lvl w:ilvl="4" w:tplc="39029593" w:tentative="1">
      <w:start w:val="1"/>
      <w:numFmt w:val="lowerLetter"/>
      <w:lvlText w:val="%5."/>
      <w:lvlJc w:val="left"/>
      <w:pPr>
        <w:ind w:left="3600" w:hanging="360"/>
      </w:pPr>
    </w:lvl>
    <w:lvl w:ilvl="5" w:tplc="39029593" w:tentative="1">
      <w:start w:val="1"/>
      <w:numFmt w:val="lowerRoman"/>
      <w:lvlText w:val="%6."/>
      <w:lvlJc w:val="right"/>
      <w:pPr>
        <w:ind w:left="4320" w:hanging="180"/>
      </w:pPr>
    </w:lvl>
    <w:lvl w:ilvl="6" w:tplc="39029593" w:tentative="1">
      <w:start w:val="1"/>
      <w:numFmt w:val="decimal"/>
      <w:lvlText w:val="%7."/>
      <w:lvlJc w:val="left"/>
      <w:pPr>
        <w:ind w:left="5040" w:hanging="360"/>
      </w:pPr>
    </w:lvl>
    <w:lvl w:ilvl="7" w:tplc="39029593" w:tentative="1">
      <w:start w:val="1"/>
      <w:numFmt w:val="lowerLetter"/>
      <w:lvlText w:val="%8."/>
      <w:lvlJc w:val="left"/>
      <w:pPr>
        <w:ind w:left="5760" w:hanging="360"/>
      </w:pPr>
    </w:lvl>
    <w:lvl w:ilvl="8" w:tplc="3902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3">
    <w:multiLevelType w:val="hybridMultilevel"/>
    <w:lvl w:ilvl="0" w:tplc="20422339">
      <w:start w:val="1"/>
      <w:numFmt w:val="decimal"/>
      <w:lvlText w:val="%1."/>
      <w:lvlJc w:val="left"/>
      <w:pPr>
        <w:ind w:left="720" w:hanging="360"/>
      </w:pPr>
    </w:lvl>
    <w:lvl w:ilvl="1" w:tplc="20422339" w:tentative="1">
      <w:start w:val="1"/>
      <w:numFmt w:val="lowerLetter"/>
      <w:lvlText w:val="%2."/>
      <w:lvlJc w:val="left"/>
      <w:pPr>
        <w:ind w:left="1440" w:hanging="360"/>
      </w:pPr>
    </w:lvl>
    <w:lvl w:ilvl="2" w:tplc="20422339" w:tentative="1">
      <w:start w:val="1"/>
      <w:numFmt w:val="lowerRoman"/>
      <w:lvlText w:val="%3."/>
      <w:lvlJc w:val="right"/>
      <w:pPr>
        <w:ind w:left="2160" w:hanging="180"/>
      </w:pPr>
    </w:lvl>
    <w:lvl w:ilvl="3" w:tplc="20422339" w:tentative="1">
      <w:start w:val="1"/>
      <w:numFmt w:val="decimal"/>
      <w:lvlText w:val="%4."/>
      <w:lvlJc w:val="left"/>
      <w:pPr>
        <w:ind w:left="2880" w:hanging="360"/>
      </w:pPr>
    </w:lvl>
    <w:lvl w:ilvl="4" w:tplc="20422339" w:tentative="1">
      <w:start w:val="1"/>
      <w:numFmt w:val="lowerLetter"/>
      <w:lvlText w:val="%5."/>
      <w:lvlJc w:val="left"/>
      <w:pPr>
        <w:ind w:left="3600" w:hanging="360"/>
      </w:pPr>
    </w:lvl>
    <w:lvl w:ilvl="5" w:tplc="20422339" w:tentative="1">
      <w:start w:val="1"/>
      <w:numFmt w:val="lowerRoman"/>
      <w:lvlText w:val="%6."/>
      <w:lvlJc w:val="right"/>
      <w:pPr>
        <w:ind w:left="4320" w:hanging="180"/>
      </w:pPr>
    </w:lvl>
    <w:lvl w:ilvl="6" w:tplc="20422339" w:tentative="1">
      <w:start w:val="1"/>
      <w:numFmt w:val="decimal"/>
      <w:lvlText w:val="%7."/>
      <w:lvlJc w:val="left"/>
      <w:pPr>
        <w:ind w:left="5040" w:hanging="360"/>
      </w:pPr>
    </w:lvl>
    <w:lvl w:ilvl="7" w:tplc="20422339" w:tentative="1">
      <w:start w:val="1"/>
      <w:numFmt w:val="lowerLetter"/>
      <w:lvlText w:val="%8."/>
      <w:lvlJc w:val="left"/>
      <w:pPr>
        <w:ind w:left="5760" w:hanging="360"/>
      </w:pPr>
    </w:lvl>
    <w:lvl w:ilvl="8" w:tplc="2042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2">
    <w:multiLevelType w:val="hybridMultilevel"/>
    <w:lvl w:ilvl="0" w:tplc="62469158">
      <w:start w:val="1"/>
      <w:numFmt w:val="decimal"/>
      <w:lvlText w:val="%1."/>
      <w:lvlJc w:val="left"/>
      <w:pPr>
        <w:ind w:left="720" w:hanging="360"/>
      </w:pPr>
    </w:lvl>
    <w:lvl w:ilvl="1" w:tplc="62469158" w:tentative="1">
      <w:start w:val="1"/>
      <w:numFmt w:val="lowerLetter"/>
      <w:lvlText w:val="%2."/>
      <w:lvlJc w:val="left"/>
      <w:pPr>
        <w:ind w:left="1440" w:hanging="360"/>
      </w:pPr>
    </w:lvl>
    <w:lvl w:ilvl="2" w:tplc="62469158" w:tentative="1">
      <w:start w:val="1"/>
      <w:numFmt w:val="lowerRoman"/>
      <w:lvlText w:val="%3."/>
      <w:lvlJc w:val="right"/>
      <w:pPr>
        <w:ind w:left="2160" w:hanging="180"/>
      </w:pPr>
    </w:lvl>
    <w:lvl w:ilvl="3" w:tplc="62469158" w:tentative="1">
      <w:start w:val="1"/>
      <w:numFmt w:val="decimal"/>
      <w:lvlText w:val="%4."/>
      <w:lvlJc w:val="left"/>
      <w:pPr>
        <w:ind w:left="2880" w:hanging="360"/>
      </w:pPr>
    </w:lvl>
    <w:lvl w:ilvl="4" w:tplc="62469158" w:tentative="1">
      <w:start w:val="1"/>
      <w:numFmt w:val="lowerLetter"/>
      <w:lvlText w:val="%5."/>
      <w:lvlJc w:val="left"/>
      <w:pPr>
        <w:ind w:left="3600" w:hanging="360"/>
      </w:pPr>
    </w:lvl>
    <w:lvl w:ilvl="5" w:tplc="62469158" w:tentative="1">
      <w:start w:val="1"/>
      <w:numFmt w:val="lowerRoman"/>
      <w:lvlText w:val="%6."/>
      <w:lvlJc w:val="right"/>
      <w:pPr>
        <w:ind w:left="4320" w:hanging="180"/>
      </w:pPr>
    </w:lvl>
    <w:lvl w:ilvl="6" w:tplc="62469158" w:tentative="1">
      <w:start w:val="1"/>
      <w:numFmt w:val="decimal"/>
      <w:lvlText w:val="%7."/>
      <w:lvlJc w:val="left"/>
      <w:pPr>
        <w:ind w:left="5040" w:hanging="360"/>
      </w:pPr>
    </w:lvl>
    <w:lvl w:ilvl="7" w:tplc="62469158" w:tentative="1">
      <w:start w:val="1"/>
      <w:numFmt w:val="lowerLetter"/>
      <w:lvlText w:val="%8."/>
      <w:lvlJc w:val="left"/>
      <w:pPr>
        <w:ind w:left="5760" w:hanging="360"/>
      </w:pPr>
    </w:lvl>
    <w:lvl w:ilvl="8" w:tplc="62469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1">
    <w:multiLevelType w:val="hybridMultilevel"/>
    <w:lvl w:ilvl="0" w:tplc="47553737">
      <w:start w:val="1"/>
      <w:numFmt w:val="decimal"/>
      <w:lvlText w:val="%1."/>
      <w:lvlJc w:val="left"/>
      <w:pPr>
        <w:ind w:left="720" w:hanging="360"/>
      </w:pPr>
    </w:lvl>
    <w:lvl w:ilvl="1" w:tplc="47553737" w:tentative="1">
      <w:start w:val="1"/>
      <w:numFmt w:val="lowerLetter"/>
      <w:lvlText w:val="%2."/>
      <w:lvlJc w:val="left"/>
      <w:pPr>
        <w:ind w:left="1440" w:hanging="360"/>
      </w:pPr>
    </w:lvl>
    <w:lvl w:ilvl="2" w:tplc="47553737" w:tentative="1">
      <w:start w:val="1"/>
      <w:numFmt w:val="lowerRoman"/>
      <w:lvlText w:val="%3."/>
      <w:lvlJc w:val="right"/>
      <w:pPr>
        <w:ind w:left="2160" w:hanging="180"/>
      </w:pPr>
    </w:lvl>
    <w:lvl w:ilvl="3" w:tplc="47553737" w:tentative="1">
      <w:start w:val="1"/>
      <w:numFmt w:val="decimal"/>
      <w:lvlText w:val="%4."/>
      <w:lvlJc w:val="left"/>
      <w:pPr>
        <w:ind w:left="2880" w:hanging="360"/>
      </w:pPr>
    </w:lvl>
    <w:lvl w:ilvl="4" w:tplc="47553737" w:tentative="1">
      <w:start w:val="1"/>
      <w:numFmt w:val="lowerLetter"/>
      <w:lvlText w:val="%5."/>
      <w:lvlJc w:val="left"/>
      <w:pPr>
        <w:ind w:left="3600" w:hanging="360"/>
      </w:pPr>
    </w:lvl>
    <w:lvl w:ilvl="5" w:tplc="47553737" w:tentative="1">
      <w:start w:val="1"/>
      <w:numFmt w:val="lowerRoman"/>
      <w:lvlText w:val="%6."/>
      <w:lvlJc w:val="right"/>
      <w:pPr>
        <w:ind w:left="4320" w:hanging="180"/>
      </w:pPr>
    </w:lvl>
    <w:lvl w:ilvl="6" w:tplc="47553737" w:tentative="1">
      <w:start w:val="1"/>
      <w:numFmt w:val="decimal"/>
      <w:lvlText w:val="%7."/>
      <w:lvlJc w:val="left"/>
      <w:pPr>
        <w:ind w:left="5040" w:hanging="360"/>
      </w:pPr>
    </w:lvl>
    <w:lvl w:ilvl="7" w:tplc="47553737" w:tentative="1">
      <w:start w:val="1"/>
      <w:numFmt w:val="lowerLetter"/>
      <w:lvlText w:val="%8."/>
      <w:lvlJc w:val="left"/>
      <w:pPr>
        <w:ind w:left="5760" w:hanging="360"/>
      </w:pPr>
    </w:lvl>
    <w:lvl w:ilvl="8" w:tplc="4755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0">
    <w:multiLevelType w:val="hybridMultilevel"/>
    <w:lvl w:ilvl="0" w:tplc="72366477">
      <w:start w:val="1"/>
      <w:numFmt w:val="decimal"/>
      <w:lvlText w:val="%1."/>
      <w:lvlJc w:val="left"/>
      <w:pPr>
        <w:ind w:left="720" w:hanging="360"/>
      </w:pPr>
    </w:lvl>
    <w:lvl w:ilvl="1" w:tplc="72366477" w:tentative="1">
      <w:start w:val="1"/>
      <w:numFmt w:val="lowerLetter"/>
      <w:lvlText w:val="%2."/>
      <w:lvlJc w:val="left"/>
      <w:pPr>
        <w:ind w:left="1440" w:hanging="360"/>
      </w:pPr>
    </w:lvl>
    <w:lvl w:ilvl="2" w:tplc="72366477" w:tentative="1">
      <w:start w:val="1"/>
      <w:numFmt w:val="lowerRoman"/>
      <w:lvlText w:val="%3."/>
      <w:lvlJc w:val="right"/>
      <w:pPr>
        <w:ind w:left="2160" w:hanging="180"/>
      </w:pPr>
    </w:lvl>
    <w:lvl w:ilvl="3" w:tplc="72366477" w:tentative="1">
      <w:start w:val="1"/>
      <w:numFmt w:val="decimal"/>
      <w:lvlText w:val="%4."/>
      <w:lvlJc w:val="left"/>
      <w:pPr>
        <w:ind w:left="2880" w:hanging="360"/>
      </w:pPr>
    </w:lvl>
    <w:lvl w:ilvl="4" w:tplc="72366477" w:tentative="1">
      <w:start w:val="1"/>
      <w:numFmt w:val="lowerLetter"/>
      <w:lvlText w:val="%5."/>
      <w:lvlJc w:val="left"/>
      <w:pPr>
        <w:ind w:left="3600" w:hanging="360"/>
      </w:pPr>
    </w:lvl>
    <w:lvl w:ilvl="5" w:tplc="72366477" w:tentative="1">
      <w:start w:val="1"/>
      <w:numFmt w:val="lowerRoman"/>
      <w:lvlText w:val="%6."/>
      <w:lvlJc w:val="right"/>
      <w:pPr>
        <w:ind w:left="4320" w:hanging="180"/>
      </w:pPr>
    </w:lvl>
    <w:lvl w:ilvl="6" w:tplc="72366477" w:tentative="1">
      <w:start w:val="1"/>
      <w:numFmt w:val="decimal"/>
      <w:lvlText w:val="%7."/>
      <w:lvlJc w:val="left"/>
      <w:pPr>
        <w:ind w:left="5040" w:hanging="360"/>
      </w:pPr>
    </w:lvl>
    <w:lvl w:ilvl="7" w:tplc="72366477" w:tentative="1">
      <w:start w:val="1"/>
      <w:numFmt w:val="lowerLetter"/>
      <w:lvlText w:val="%8."/>
      <w:lvlJc w:val="left"/>
      <w:pPr>
        <w:ind w:left="5760" w:hanging="360"/>
      </w:pPr>
    </w:lvl>
    <w:lvl w:ilvl="8" w:tplc="7236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9">
    <w:multiLevelType w:val="hybridMultilevel"/>
    <w:lvl w:ilvl="0" w:tplc="61255212">
      <w:start w:val="1"/>
      <w:numFmt w:val="decimal"/>
      <w:lvlText w:val="%1."/>
      <w:lvlJc w:val="left"/>
      <w:pPr>
        <w:ind w:left="720" w:hanging="360"/>
      </w:pPr>
    </w:lvl>
    <w:lvl w:ilvl="1" w:tplc="61255212" w:tentative="1">
      <w:start w:val="1"/>
      <w:numFmt w:val="lowerLetter"/>
      <w:lvlText w:val="%2."/>
      <w:lvlJc w:val="left"/>
      <w:pPr>
        <w:ind w:left="1440" w:hanging="360"/>
      </w:pPr>
    </w:lvl>
    <w:lvl w:ilvl="2" w:tplc="61255212" w:tentative="1">
      <w:start w:val="1"/>
      <w:numFmt w:val="lowerRoman"/>
      <w:lvlText w:val="%3."/>
      <w:lvlJc w:val="right"/>
      <w:pPr>
        <w:ind w:left="2160" w:hanging="180"/>
      </w:pPr>
    </w:lvl>
    <w:lvl w:ilvl="3" w:tplc="61255212" w:tentative="1">
      <w:start w:val="1"/>
      <w:numFmt w:val="decimal"/>
      <w:lvlText w:val="%4."/>
      <w:lvlJc w:val="left"/>
      <w:pPr>
        <w:ind w:left="2880" w:hanging="360"/>
      </w:pPr>
    </w:lvl>
    <w:lvl w:ilvl="4" w:tplc="61255212" w:tentative="1">
      <w:start w:val="1"/>
      <w:numFmt w:val="lowerLetter"/>
      <w:lvlText w:val="%5."/>
      <w:lvlJc w:val="left"/>
      <w:pPr>
        <w:ind w:left="3600" w:hanging="360"/>
      </w:pPr>
    </w:lvl>
    <w:lvl w:ilvl="5" w:tplc="61255212" w:tentative="1">
      <w:start w:val="1"/>
      <w:numFmt w:val="lowerRoman"/>
      <w:lvlText w:val="%6."/>
      <w:lvlJc w:val="right"/>
      <w:pPr>
        <w:ind w:left="4320" w:hanging="180"/>
      </w:pPr>
    </w:lvl>
    <w:lvl w:ilvl="6" w:tplc="61255212" w:tentative="1">
      <w:start w:val="1"/>
      <w:numFmt w:val="decimal"/>
      <w:lvlText w:val="%7."/>
      <w:lvlJc w:val="left"/>
      <w:pPr>
        <w:ind w:left="5040" w:hanging="360"/>
      </w:pPr>
    </w:lvl>
    <w:lvl w:ilvl="7" w:tplc="61255212" w:tentative="1">
      <w:start w:val="1"/>
      <w:numFmt w:val="lowerLetter"/>
      <w:lvlText w:val="%8."/>
      <w:lvlJc w:val="left"/>
      <w:pPr>
        <w:ind w:left="5760" w:hanging="360"/>
      </w:pPr>
    </w:lvl>
    <w:lvl w:ilvl="8" w:tplc="6125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8">
    <w:multiLevelType w:val="hybridMultilevel"/>
    <w:lvl w:ilvl="0" w:tplc="25150030">
      <w:start w:val="1"/>
      <w:numFmt w:val="decimal"/>
      <w:lvlText w:val="%1."/>
      <w:lvlJc w:val="left"/>
      <w:pPr>
        <w:ind w:left="720" w:hanging="360"/>
      </w:pPr>
    </w:lvl>
    <w:lvl w:ilvl="1" w:tplc="25150030" w:tentative="1">
      <w:start w:val="1"/>
      <w:numFmt w:val="lowerLetter"/>
      <w:lvlText w:val="%2."/>
      <w:lvlJc w:val="left"/>
      <w:pPr>
        <w:ind w:left="1440" w:hanging="360"/>
      </w:pPr>
    </w:lvl>
    <w:lvl w:ilvl="2" w:tplc="25150030" w:tentative="1">
      <w:start w:val="1"/>
      <w:numFmt w:val="lowerRoman"/>
      <w:lvlText w:val="%3."/>
      <w:lvlJc w:val="right"/>
      <w:pPr>
        <w:ind w:left="2160" w:hanging="180"/>
      </w:pPr>
    </w:lvl>
    <w:lvl w:ilvl="3" w:tplc="25150030" w:tentative="1">
      <w:start w:val="1"/>
      <w:numFmt w:val="decimal"/>
      <w:lvlText w:val="%4."/>
      <w:lvlJc w:val="left"/>
      <w:pPr>
        <w:ind w:left="2880" w:hanging="360"/>
      </w:pPr>
    </w:lvl>
    <w:lvl w:ilvl="4" w:tplc="25150030" w:tentative="1">
      <w:start w:val="1"/>
      <w:numFmt w:val="lowerLetter"/>
      <w:lvlText w:val="%5."/>
      <w:lvlJc w:val="left"/>
      <w:pPr>
        <w:ind w:left="3600" w:hanging="360"/>
      </w:pPr>
    </w:lvl>
    <w:lvl w:ilvl="5" w:tplc="25150030" w:tentative="1">
      <w:start w:val="1"/>
      <w:numFmt w:val="lowerRoman"/>
      <w:lvlText w:val="%6."/>
      <w:lvlJc w:val="right"/>
      <w:pPr>
        <w:ind w:left="4320" w:hanging="180"/>
      </w:pPr>
    </w:lvl>
    <w:lvl w:ilvl="6" w:tplc="25150030" w:tentative="1">
      <w:start w:val="1"/>
      <w:numFmt w:val="decimal"/>
      <w:lvlText w:val="%7."/>
      <w:lvlJc w:val="left"/>
      <w:pPr>
        <w:ind w:left="5040" w:hanging="360"/>
      </w:pPr>
    </w:lvl>
    <w:lvl w:ilvl="7" w:tplc="25150030" w:tentative="1">
      <w:start w:val="1"/>
      <w:numFmt w:val="lowerLetter"/>
      <w:lvlText w:val="%8."/>
      <w:lvlJc w:val="left"/>
      <w:pPr>
        <w:ind w:left="5760" w:hanging="360"/>
      </w:pPr>
    </w:lvl>
    <w:lvl w:ilvl="8" w:tplc="2515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7">
    <w:multiLevelType w:val="hybridMultilevel"/>
    <w:lvl w:ilvl="0" w:tplc="58646535">
      <w:start w:val="1"/>
      <w:numFmt w:val="decimal"/>
      <w:lvlText w:val="%1."/>
      <w:lvlJc w:val="left"/>
      <w:pPr>
        <w:ind w:left="720" w:hanging="360"/>
      </w:pPr>
    </w:lvl>
    <w:lvl w:ilvl="1" w:tplc="58646535" w:tentative="1">
      <w:start w:val="1"/>
      <w:numFmt w:val="lowerLetter"/>
      <w:lvlText w:val="%2."/>
      <w:lvlJc w:val="left"/>
      <w:pPr>
        <w:ind w:left="1440" w:hanging="360"/>
      </w:pPr>
    </w:lvl>
    <w:lvl w:ilvl="2" w:tplc="58646535" w:tentative="1">
      <w:start w:val="1"/>
      <w:numFmt w:val="lowerRoman"/>
      <w:lvlText w:val="%3."/>
      <w:lvlJc w:val="right"/>
      <w:pPr>
        <w:ind w:left="2160" w:hanging="180"/>
      </w:pPr>
    </w:lvl>
    <w:lvl w:ilvl="3" w:tplc="58646535" w:tentative="1">
      <w:start w:val="1"/>
      <w:numFmt w:val="decimal"/>
      <w:lvlText w:val="%4."/>
      <w:lvlJc w:val="left"/>
      <w:pPr>
        <w:ind w:left="2880" w:hanging="360"/>
      </w:pPr>
    </w:lvl>
    <w:lvl w:ilvl="4" w:tplc="58646535" w:tentative="1">
      <w:start w:val="1"/>
      <w:numFmt w:val="lowerLetter"/>
      <w:lvlText w:val="%5."/>
      <w:lvlJc w:val="left"/>
      <w:pPr>
        <w:ind w:left="3600" w:hanging="360"/>
      </w:pPr>
    </w:lvl>
    <w:lvl w:ilvl="5" w:tplc="58646535" w:tentative="1">
      <w:start w:val="1"/>
      <w:numFmt w:val="lowerRoman"/>
      <w:lvlText w:val="%6."/>
      <w:lvlJc w:val="right"/>
      <w:pPr>
        <w:ind w:left="4320" w:hanging="180"/>
      </w:pPr>
    </w:lvl>
    <w:lvl w:ilvl="6" w:tplc="58646535" w:tentative="1">
      <w:start w:val="1"/>
      <w:numFmt w:val="decimal"/>
      <w:lvlText w:val="%7."/>
      <w:lvlJc w:val="left"/>
      <w:pPr>
        <w:ind w:left="5040" w:hanging="360"/>
      </w:pPr>
    </w:lvl>
    <w:lvl w:ilvl="7" w:tplc="58646535" w:tentative="1">
      <w:start w:val="1"/>
      <w:numFmt w:val="lowerLetter"/>
      <w:lvlText w:val="%8."/>
      <w:lvlJc w:val="left"/>
      <w:pPr>
        <w:ind w:left="5760" w:hanging="360"/>
      </w:pPr>
    </w:lvl>
    <w:lvl w:ilvl="8" w:tplc="58646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6">
    <w:multiLevelType w:val="hybridMultilevel"/>
    <w:lvl w:ilvl="0" w:tplc="38649937">
      <w:start w:val="1"/>
      <w:numFmt w:val="decimal"/>
      <w:lvlText w:val="%1."/>
      <w:lvlJc w:val="left"/>
      <w:pPr>
        <w:ind w:left="720" w:hanging="360"/>
      </w:pPr>
    </w:lvl>
    <w:lvl w:ilvl="1" w:tplc="38649937" w:tentative="1">
      <w:start w:val="1"/>
      <w:numFmt w:val="lowerLetter"/>
      <w:lvlText w:val="%2."/>
      <w:lvlJc w:val="left"/>
      <w:pPr>
        <w:ind w:left="1440" w:hanging="360"/>
      </w:pPr>
    </w:lvl>
    <w:lvl w:ilvl="2" w:tplc="38649937" w:tentative="1">
      <w:start w:val="1"/>
      <w:numFmt w:val="lowerRoman"/>
      <w:lvlText w:val="%3."/>
      <w:lvlJc w:val="right"/>
      <w:pPr>
        <w:ind w:left="2160" w:hanging="180"/>
      </w:pPr>
    </w:lvl>
    <w:lvl w:ilvl="3" w:tplc="38649937" w:tentative="1">
      <w:start w:val="1"/>
      <w:numFmt w:val="decimal"/>
      <w:lvlText w:val="%4."/>
      <w:lvlJc w:val="left"/>
      <w:pPr>
        <w:ind w:left="2880" w:hanging="360"/>
      </w:pPr>
    </w:lvl>
    <w:lvl w:ilvl="4" w:tplc="38649937" w:tentative="1">
      <w:start w:val="1"/>
      <w:numFmt w:val="lowerLetter"/>
      <w:lvlText w:val="%5."/>
      <w:lvlJc w:val="left"/>
      <w:pPr>
        <w:ind w:left="3600" w:hanging="360"/>
      </w:pPr>
    </w:lvl>
    <w:lvl w:ilvl="5" w:tplc="38649937" w:tentative="1">
      <w:start w:val="1"/>
      <w:numFmt w:val="lowerRoman"/>
      <w:lvlText w:val="%6."/>
      <w:lvlJc w:val="right"/>
      <w:pPr>
        <w:ind w:left="4320" w:hanging="180"/>
      </w:pPr>
    </w:lvl>
    <w:lvl w:ilvl="6" w:tplc="38649937" w:tentative="1">
      <w:start w:val="1"/>
      <w:numFmt w:val="decimal"/>
      <w:lvlText w:val="%7."/>
      <w:lvlJc w:val="left"/>
      <w:pPr>
        <w:ind w:left="5040" w:hanging="360"/>
      </w:pPr>
    </w:lvl>
    <w:lvl w:ilvl="7" w:tplc="38649937" w:tentative="1">
      <w:start w:val="1"/>
      <w:numFmt w:val="lowerLetter"/>
      <w:lvlText w:val="%8."/>
      <w:lvlJc w:val="left"/>
      <w:pPr>
        <w:ind w:left="5760" w:hanging="360"/>
      </w:pPr>
    </w:lvl>
    <w:lvl w:ilvl="8" w:tplc="3864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5">
    <w:multiLevelType w:val="hybridMultilevel"/>
    <w:lvl w:ilvl="0" w:tplc="65795229">
      <w:start w:val="1"/>
      <w:numFmt w:val="decimal"/>
      <w:lvlText w:val="%1."/>
      <w:lvlJc w:val="left"/>
      <w:pPr>
        <w:ind w:left="720" w:hanging="360"/>
      </w:pPr>
    </w:lvl>
    <w:lvl w:ilvl="1" w:tplc="65795229" w:tentative="1">
      <w:start w:val="1"/>
      <w:numFmt w:val="lowerLetter"/>
      <w:lvlText w:val="%2."/>
      <w:lvlJc w:val="left"/>
      <w:pPr>
        <w:ind w:left="1440" w:hanging="360"/>
      </w:pPr>
    </w:lvl>
    <w:lvl w:ilvl="2" w:tplc="65795229" w:tentative="1">
      <w:start w:val="1"/>
      <w:numFmt w:val="lowerRoman"/>
      <w:lvlText w:val="%3."/>
      <w:lvlJc w:val="right"/>
      <w:pPr>
        <w:ind w:left="2160" w:hanging="180"/>
      </w:pPr>
    </w:lvl>
    <w:lvl w:ilvl="3" w:tplc="65795229" w:tentative="1">
      <w:start w:val="1"/>
      <w:numFmt w:val="decimal"/>
      <w:lvlText w:val="%4."/>
      <w:lvlJc w:val="left"/>
      <w:pPr>
        <w:ind w:left="2880" w:hanging="360"/>
      </w:pPr>
    </w:lvl>
    <w:lvl w:ilvl="4" w:tplc="65795229" w:tentative="1">
      <w:start w:val="1"/>
      <w:numFmt w:val="lowerLetter"/>
      <w:lvlText w:val="%5."/>
      <w:lvlJc w:val="left"/>
      <w:pPr>
        <w:ind w:left="3600" w:hanging="360"/>
      </w:pPr>
    </w:lvl>
    <w:lvl w:ilvl="5" w:tplc="65795229" w:tentative="1">
      <w:start w:val="1"/>
      <w:numFmt w:val="lowerRoman"/>
      <w:lvlText w:val="%6."/>
      <w:lvlJc w:val="right"/>
      <w:pPr>
        <w:ind w:left="4320" w:hanging="180"/>
      </w:pPr>
    </w:lvl>
    <w:lvl w:ilvl="6" w:tplc="65795229" w:tentative="1">
      <w:start w:val="1"/>
      <w:numFmt w:val="decimal"/>
      <w:lvlText w:val="%7."/>
      <w:lvlJc w:val="left"/>
      <w:pPr>
        <w:ind w:left="5040" w:hanging="360"/>
      </w:pPr>
    </w:lvl>
    <w:lvl w:ilvl="7" w:tplc="65795229" w:tentative="1">
      <w:start w:val="1"/>
      <w:numFmt w:val="lowerLetter"/>
      <w:lvlText w:val="%8."/>
      <w:lvlJc w:val="left"/>
      <w:pPr>
        <w:ind w:left="5760" w:hanging="360"/>
      </w:pPr>
    </w:lvl>
    <w:lvl w:ilvl="8" w:tplc="6579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4">
    <w:multiLevelType w:val="hybridMultilevel"/>
    <w:lvl w:ilvl="0" w:tplc="35486827">
      <w:start w:val="1"/>
      <w:numFmt w:val="decimal"/>
      <w:lvlText w:val="%1."/>
      <w:lvlJc w:val="left"/>
      <w:pPr>
        <w:ind w:left="720" w:hanging="360"/>
      </w:pPr>
    </w:lvl>
    <w:lvl w:ilvl="1" w:tplc="35486827" w:tentative="1">
      <w:start w:val="1"/>
      <w:numFmt w:val="lowerLetter"/>
      <w:lvlText w:val="%2."/>
      <w:lvlJc w:val="left"/>
      <w:pPr>
        <w:ind w:left="1440" w:hanging="360"/>
      </w:pPr>
    </w:lvl>
    <w:lvl w:ilvl="2" w:tplc="35486827" w:tentative="1">
      <w:start w:val="1"/>
      <w:numFmt w:val="lowerRoman"/>
      <w:lvlText w:val="%3."/>
      <w:lvlJc w:val="right"/>
      <w:pPr>
        <w:ind w:left="2160" w:hanging="180"/>
      </w:pPr>
    </w:lvl>
    <w:lvl w:ilvl="3" w:tplc="35486827" w:tentative="1">
      <w:start w:val="1"/>
      <w:numFmt w:val="decimal"/>
      <w:lvlText w:val="%4."/>
      <w:lvlJc w:val="left"/>
      <w:pPr>
        <w:ind w:left="2880" w:hanging="360"/>
      </w:pPr>
    </w:lvl>
    <w:lvl w:ilvl="4" w:tplc="35486827" w:tentative="1">
      <w:start w:val="1"/>
      <w:numFmt w:val="lowerLetter"/>
      <w:lvlText w:val="%5."/>
      <w:lvlJc w:val="left"/>
      <w:pPr>
        <w:ind w:left="3600" w:hanging="360"/>
      </w:pPr>
    </w:lvl>
    <w:lvl w:ilvl="5" w:tplc="35486827" w:tentative="1">
      <w:start w:val="1"/>
      <w:numFmt w:val="lowerRoman"/>
      <w:lvlText w:val="%6."/>
      <w:lvlJc w:val="right"/>
      <w:pPr>
        <w:ind w:left="4320" w:hanging="180"/>
      </w:pPr>
    </w:lvl>
    <w:lvl w:ilvl="6" w:tplc="35486827" w:tentative="1">
      <w:start w:val="1"/>
      <w:numFmt w:val="decimal"/>
      <w:lvlText w:val="%7."/>
      <w:lvlJc w:val="left"/>
      <w:pPr>
        <w:ind w:left="5040" w:hanging="360"/>
      </w:pPr>
    </w:lvl>
    <w:lvl w:ilvl="7" w:tplc="35486827" w:tentative="1">
      <w:start w:val="1"/>
      <w:numFmt w:val="lowerLetter"/>
      <w:lvlText w:val="%8."/>
      <w:lvlJc w:val="left"/>
      <w:pPr>
        <w:ind w:left="5760" w:hanging="360"/>
      </w:pPr>
    </w:lvl>
    <w:lvl w:ilvl="8" w:tplc="3548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3">
    <w:multiLevelType w:val="hybridMultilevel"/>
    <w:lvl w:ilvl="0" w:tplc="16192804">
      <w:start w:val="1"/>
      <w:numFmt w:val="decimal"/>
      <w:lvlText w:val="%1."/>
      <w:lvlJc w:val="left"/>
      <w:pPr>
        <w:ind w:left="720" w:hanging="360"/>
      </w:pPr>
    </w:lvl>
    <w:lvl w:ilvl="1" w:tplc="16192804" w:tentative="1">
      <w:start w:val="1"/>
      <w:numFmt w:val="lowerLetter"/>
      <w:lvlText w:val="%2."/>
      <w:lvlJc w:val="left"/>
      <w:pPr>
        <w:ind w:left="1440" w:hanging="360"/>
      </w:pPr>
    </w:lvl>
    <w:lvl w:ilvl="2" w:tplc="16192804" w:tentative="1">
      <w:start w:val="1"/>
      <w:numFmt w:val="lowerRoman"/>
      <w:lvlText w:val="%3."/>
      <w:lvlJc w:val="right"/>
      <w:pPr>
        <w:ind w:left="2160" w:hanging="180"/>
      </w:pPr>
    </w:lvl>
    <w:lvl w:ilvl="3" w:tplc="16192804" w:tentative="1">
      <w:start w:val="1"/>
      <w:numFmt w:val="decimal"/>
      <w:lvlText w:val="%4."/>
      <w:lvlJc w:val="left"/>
      <w:pPr>
        <w:ind w:left="2880" w:hanging="360"/>
      </w:pPr>
    </w:lvl>
    <w:lvl w:ilvl="4" w:tplc="16192804" w:tentative="1">
      <w:start w:val="1"/>
      <w:numFmt w:val="lowerLetter"/>
      <w:lvlText w:val="%5."/>
      <w:lvlJc w:val="left"/>
      <w:pPr>
        <w:ind w:left="3600" w:hanging="360"/>
      </w:pPr>
    </w:lvl>
    <w:lvl w:ilvl="5" w:tplc="16192804" w:tentative="1">
      <w:start w:val="1"/>
      <w:numFmt w:val="lowerRoman"/>
      <w:lvlText w:val="%6."/>
      <w:lvlJc w:val="right"/>
      <w:pPr>
        <w:ind w:left="4320" w:hanging="180"/>
      </w:pPr>
    </w:lvl>
    <w:lvl w:ilvl="6" w:tplc="16192804" w:tentative="1">
      <w:start w:val="1"/>
      <w:numFmt w:val="decimal"/>
      <w:lvlText w:val="%7."/>
      <w:lvlJc w:val="left"/>
      <w:pPr>
        <w:ind w:left="5040" w:hanging="360"/>
      </w:pPr>
    </w:lvl>
    <w:lvl w:ilvl="7" w:tplc="16192804" w:tentative="1">
      <w:start w:val="1"/>
      <w:numFmt w:val="lowerLetter"/>
      <w:lvlText w:val="%8."/>
      <w:lvlJc w:val="left"/>
      <w:pPr>
        <w:ind w:left="5760" w:hanging="360"/>
      </w:pPr>
    </w:lvl>
    <w:lvl w:ilvl="8" w:tplc="1619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2">
    <w:multiLevelType w:val="hybridMultilevel"/>
    <w:lvl w:ilvl="0" w:tplc="82349756">
      <w:start w:val="1"/>
      <w:numFmt w:val="decimal"/>
      <w:lvlText w:val="%1."/>
      <w:lvlJc w:val="left"/>
      <w:pPr>
        <w:ind w:left="720" w:hanging="360"/>
      </w:pPr>
    </w:lvl>
    <w:lvl w:ilvl="1" w:tplc="82349756" w:tentative="1">
      <w:start w:val="1"/>
      <w:numFmt w:val="lowerLetter"/>
      <w:lvlText w:val="%2."/>
      <w:lvlJc w:val="left"/>
      <w:pPr>
        <w:ind w:left="1440" w:hanging="360"/>
      </w:pPr>
    </w:lvl>
    <w:lvl w:ilvl="2" w:tplc="82349756" w:tentative="1">
      <w:start w:val="1"/>
      <w:numFmt w:val="lowerRoman"/>
      <w:lvlText w:val="%3."/>
      <w:lvlJc w:val="right"/>
      <w:pPr>
        <w:ind w:left="2160" w:hanging="180"/>
      </w:pPr>
    </w:lvl>
    <w:lvl w:ilvl="3" w:tplc="82349756" w:tentative="1">
      <w:start w:val="1"/>
      <w:numFmt w:val="decimal"/>
      <w:lvlText w:val="%4."/>
      <w:lvlJc w:val="left"/>
      <w:pPr>
        <w:ind w:left="2880" w:hanging="360"/>
      </w:pPr>
    </w:lvl>
    <w:lvl w:ilvl="4" w:tplc="82349756" w:tentative="1">
      <w:start w:val="1"/>
      <w:numFmt w:val="lowerLetter"/>
      <w:lvlText w:val="%5."/>
      <w:lvlJc w:val="left"/>
      <w:pPr>
        <w:ind w:left="3600" w:hanging="360"/>
      </w:pPr>
    </w:lvl>
    <w:lvl w:ilvl="5" w:tplc="82349756" w:tentative="1">
      <w:start w:val="1"/>
      <w:numFmt w:val="lowerRoman"/>
      <w:lvlText w:val="%6."/>
      <w:lvlJc w:val="right"/>
      <w:pPr>
        <w:ind w:left="4320" w:hanging="180"/>
      </w:pPr>
    </w:lvl>
    <w:lvl w:ilvl="6" w:tplc="82349756" w:tentative="1">
      <w:start w:val="1"/>
      <w:numFmt w:val="decimal"/>
      <w:lvlText w:val="%7."/>
      <w:lvlJc w:val="left"/>
      <w:pPr>
        <w:ind w:left="5040" w:hanging="360"/>
      </w:pPr>
    </w:lvl>
    <w:lvl w:ilvl="7" w:tplc="82349756" w:tentative="1">
      <w:start w:val="1"/>
      <w:numFmt w:val="lowerLetter"/>
      <w:lvlText w:val="%8."/>
      <w:lvlJc w:val="left"/>
      <w:pPr>
        <w:ind w:left="5760" w:hanging="360"/>
      </w:pPr>
    </w:lvl>
    <w:lvl w:ilvl="8" w:tplc="82349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1">
    <w:multiLevelType w:val="hybridMultilevel"/>
    <w:lvl w:ilvl="0" w:tplc="73704313">
      <w:start w:val="1"/>
      <w:numFmt w:val="decimal"/>
      <w:lvlText w:val="%1."/>
      <w:lvlJc w:val="left"/>
      <w:pPr>
        <w:ind w:left="720" w:hanging="360"/>
      </w:pPr>
    </w:lvl>
    <w:lvl w:ilvl="1" w:tplc="73704313" w:tentative="1">
      <w:start w:val="1"/>
      <w:numFmt w:val="lowerLetter"/>
      <w:lvlText w:val="%2."/>
      <w:lvlJc w:val="left"/>
      <w:pPr>
        <w:ind w:left="1440" w:hanging="360"/>
      </w:pPr>
    </w:lvl>
    <w:lvl w:ilvl="2" w:tplc="73704313" w:tentative="1">
      <w:start w:val="1"/>
      <w:numFmt w:val="lowerRoman"/>
      <w:lvlText w:val="%3."/>
      <w:lvlJc w:val="right"/>
      <w:pPr>
        <w:ind w:left="2160" w:hanging="180"/>
      </w:pPr>
    </w:lvl>
    <w:lvl w:ilvl="3" w:tplc="73704313" w:tentative="1">
      <w:start w:val="1"/>
      <w:numFmt w:val="decimal"/>
      <w:lvlText w:val="%4."/>
      <w:lvlJc w:val="left"/>
      <w:pPr>
        <w:ind w:left="2880" w:hanging="360"/>
      </w:pPr>
    </w:lvl>
    <w:lvl w:ilvl="4" w:tplc="73704313" w:tentative="1">
      <w:start w:val="1"/>
      <w:numFmt w:val="lowerLetter"/>
      <w:lvlText w:val="%5."/>
      <w:lvlJc w:val="left"/>
      <w:pPr>
        <w:ind w:left="3600" w:hanging="360"/>
      </w:pPr>
    </w:lvl>
    <w:lvl w:ilvl="5" w:tplc="73704313" w:tentative="1">
      <w:start w:val="1"/>
      <w:numFmt w:val="lowerRoman"/>
      <w:lvlText w:val="%6."/>
      <w:lvlJc w:val="right"/>
      <w:pPr>
        <w:ind w:left="4320" w:hanging="180"/>
      </w:pPr>
    </w:lvl>
    <w:lvl w:ilvl="6" w:tplc="73704313" w:tentative="1">
      <w:start w:val="1"/>
      <w:numFmt w:val="decimal"/>
      <w:lvlText w:val="%7."/>
      <w:lvlJc w:val="left"/>
      <w:pPr>
        <w:ind w:left="5040" w:hanging="360"/>
      </w:pPr>
    </w:lvl>
    <w:lvl w:ilvl="7" w:tplc="73704313" w:tentative="1">
      <w:start w:val="1"/>
      <w:numFmt w:val="lowerLetter"/>
      <w:lvlText w:val="%8."/>
      <w:lvlJc w:val="left"/>
      <w:pPr>
        <w:ind w:left="5760" w:hanging="360"/>
      </w:pPr>
    </w:lvl>
    <w:lvl w:ilvl="8" w:tplc="7370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0">
    <w:multiLevelType w:val="hybridMultilevel"/>
    <w:lvl w:ilvl="0" w:tplc="47129363">
      <w:start w:val="1"/>
      <w:numFmt w:val="decimal"/>
      <w:lvlText w:val="%1."/>
      <w:lvlJc w:val="left"/>
      <w:pPr>
        <w:ind w:left="720" w:hanging="360"/>
      </w:pPr>
    </w:lvl>
    <w:lvl w:ilvl="1" w:tplc="47129363" w:tentative="1">
      <w:start w:val="1"/>
      <w:numFmt w:val="lowerLetter"/>
      <w:lvlText w:val="%2."/>
      <w:lvlJc w:val="left"/>
      <w:pPr>
        <w:ind w:left="1440" w:hanging="360"/>
      </w:pPr>
    </w:lvl>
    <w:lvl w:ilvl="2" w:tplc="47129363" w:tentative="1">
      <w:start w:val="1"/>
      <w:numFmt w:val="lowerRoman"/>
      <w:lvlText w:val="%3."/>
      <w:lvlJc w:val="right"/>
      <w:pPr>
        <w:ind w:left="2160" w:hanging="180"/>
      </w:pPr>
    </w:lvl>
    <w:lvl w:ilvl="3" w:tplc="47129363" w:tentative="1">
      <w:start w:val="1"/>
      <w:numFmt w:val="decimal"/>
      <w:lvlText w:val="%4."/>
      <w:lvlJc w:val="left"/>
      <w:pPr>
        <w:ind w:left="2880" w:hanging="360"/>
      </w:pPr>
    </w:lvl>
    <w:lvl w:ilvl="4" w:tplc="47129363" w:tentative="1">
      <w:start w:val="1"/>
      <w:numFmt w:val="lowerLetter"/>
      <w:lvlText w:val="%5."/>
      <w:lvlJc w:val="left"/>
      <w:pPr>
        <w:ind w:left="3600" w:hanging="360"/>
      </w:pPr>
    </w:lvl>
    <w:lvl w:ilvl="5" w:tplc="47129363" w:tentative="1">
      <w:start w:val="1"/>
      <w:numFmt w:val="lowerRoman"/>
      <w:lvlText w:val="%6."/>
      <w:lvlJc w:val="right"/>
      <w:pPr>
        <w:ind w:left="4320" w:hanging="180"/>
      </w:pPr>
    </w:lvl>
    <w:lvl w:ilvl="6" w:tplc="47129363" w:tentative="1">
      <w:start w:val="1"/>
      <w:numFmt w:val="decimal"/>
      <w:lvlText w:val="%7."/>
      <w:lvlJc w:val="left"/>
      <w:pPr>
        <w:ind w:left="5040" w:hanging="360"/>
      </w:pPr>
    </w:lvl>
    <w:lvl w:ilvl="7" w:tplc="47129363" w:tentative="1">
      <w:start w:val="1"/>
      <w:numFmt w:val="lowerLetter"/>
      <w:lvlText w:val="%8."/>
      <w:lvlJc w:val="left"/>
      <w:pPr>
        <w:ind w:left="5760" w:hanging="360"/>
      </w:pPr>
    </w:lvl>
    <w:lvl w:ilvl="8" w:tplc="4712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9">
    <w:multiLevelType w:val="hybridMultilevel"/>
    <w:lvl w:ilvl="0" w:tplc="89220330">
      <w:start w:val="1"/>
      <w:numFmt w:val="decimal"/>
      <w:lvlText w:val="%1."/>
      <w:lvlJc w:val="left"/>
      <w:pPr>
        <w:ind w:left="720" w:hanging="360"/>
      </w:pPr>
    </w:lvl>
    <w:lvl w:ilvl="1" w:tplc="89220330" w:tentative="1">
      <w:start w:val="1"/>
      <w:numFmt w:val="lowerLetter"/>
      <w:lvlText w:val="%2."/>
      <w:lvlJc w:val="left"/>
      <w:pPr>
        <w:ind w:left="1440" w:hanging="360"/>
      </w:pPr>
    </w:lvl>
    <w:lvl w:ilvl="2" w:tplc="89220330" w:tentative="1">
      <w:start w:val="1"/>
      <w:numFmt w:val="lowerRoman"/>
      <w:lvlText w:val="%3."/>
      <w:lvlJc w:val="right"/>
      <w:pPr>
        <w:ind w:left="2160" w:hanging="180"/>
      </w:pPr>
    </w:lvl>
    <w:lvl w:ilvl="3" w:tplc="89220330" w:tentative="1">
      <w:start w:val="1"/>
      <w:numFmt w:val="decimal"/>
      <w:lvlText w:val="%4."/>
      <w:lvlJc w:val="left"/>
      <w:pPr>
        <w:ind w:left="2880" w:hanging="360"/>
      </w:pPr>
    </w:lvl>
    <w:lvl w:ilvl="4" w:tplc="89220330" w:tentative="1">
      <w:start w:val="1"/>
      <w:numFmt w:val="lowerLetter"/>
      <w:lvlText w:val="%5."/>
      <w:lvlJc w:val="left"/>
      <w:pPr>
        <w:ind w:left="3600" w:hanging="360"/>
      </w:pPr>
    </w:lvl>
    <w:lvl w:ilvl="5" w:tplc="89220330" w:tentative="1">
      <w:start w:val="1"/>
      <w:numFmt w:val="lowerRoman"/>
      <w:lvlText w:val="%6."/>
      <w:lvlJc w:val="right"/>
      <w:pPr>
        <w:ind w:left="4320" w:hanging="180"/>
      </w:pPr>
    </w:lvl>
    <w:lvl w:ilvl="6" w:tplc="89220330" w:tentative="1">
      <w:start w:val="1"/>
      <w:numFmt w:val="decimal"/>
      <w:lvlText w:val="%7."/>
      <w:lvlJc w:val="left"/>
      <w:pPr>
        <w:ind w:left="5040" w:hanging="360"/>
      </w:pPr>
    </w:lvl>
    <w:lvl w:ilvl="7" w:tplc="89220330" w:tentative="1">
      <w:start w:val="1"/>
      <w:numFmt w:val="lowerLetter"/>
      <w:lvlText w:val="%8."/>
      <w:lvlJc w:val="left"/>
      <w:pPr>
        <w:ind w:left="5760" w:hanging="360"/>
      </w:pPr>
    </w:lvl>
    <w:lvl w:ilvl="8" w:tplc="89220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8">
    <w:multiLevelType w:val="hybridMultilevel"/>
    <w:lvl w:ilvl="0" w:tplc="80650417">
      <w:start w:val="1"/>
      <w:numFmt w:val="decimal"/>
      <w:lvlText w:val="%1."/>
      <w:lvlJc w:val="left"/>
      <w:pPr>
        <w:ind w:left="720" w:hanging="360"/>
      </w:pPr>
    </w:lvl>
    <w:lvl w:ilvl="1" w:tplc="80650417" w:tentative="1">
      <w:start w:val="1"/>
      <w:numFmt w:val="lowerLetter"/>
      <w:lvlText w:val="%2."/>
      <w:lvlJc w:val="left"/>
      <w:pPr>
        <w:ind w:left="1440" w:hanging="360"/>
      </w:pPr>
    </w:lvl>
    <w:lvl w:ilvl="2" w:tplc="80650417" w:tentative="1">
      <w:start w:val="1"/>
      <w:numFmt w:val="lowerRoman"/>
      <w:lvlText w:val="%3."/>
      <w:lvlJc w:val="right"/>
      <w:pPr>
        <w:ind w:left="2160" w:hanging="180"/>
      </w:pPr>
    </w:lvl>
    <w:lvl w:ilvl="3" w:tplc="80650417" w:tentative="1">
      <w:start w:val="1"/>
      <w:numFmt w:val="decimal"/>
      <w:lvlText w:val="%4."/>
      <w:lvlJc w:val="left"/>
      <w:pPr>
        <w:ind w:left="2880" w:hanging="360"/>
      </w:pPr>
    </w:lvl>
    <w:lvl w:ilvl="4" w:tplc="80650417" w:tentative="1">
      <w:start w:val="1"/>
      <w:numFmt w:val="lowerLetter"/>
      <w:lvlText w:val="%5."/>
      <w:lvlJc w:val="left"/>
      <w:pPr>
        <w:ind w:left="3600" w:hanging="360"/>
      </w:pPr>
    </w:lvl>
    <w:lvl w:ilvl="5" w:tplc="80650417" w:tentative="1">
      <w:start w:val="1"/>
      <w:numFmt w:val="lowerRoman"/>
      <w:lvlText w:val="%6."/>
      <w:lvlJc w:val="right"/>
      <w:pPr>
        <w:ind w:left="4320" w:hanging="180"/>
      </w:pPr>
    </w:lvl>
    <w:lvl w:ilvl="6" w:tplc="80650417" w:tentative="1">
      <w:start w:val="1"/>
      <w:numFmt w:val="decimal"/>
      <w:lvlText w:val="%7."/>
      <w:lvlJc w:val="left"/>
      <w:pPr>
        <w:ind w:left="5040" w:hanging="360"/>
      </w:pPr>
    </w:lvl>
    <w:lvl w:ilvl="7" w:tplc="80650417" w:tentative="1">
      <w:start w:val="1"/>
      <w:numFmt w:val="lowerLetter"/>
      <w:lvlText w:val="%8."/>
      <w:lvlJc w:val="left"/>
      <w:pPr>
        <w:ind w:left="5760" w:hanging="360"/>
      </w:pPr>
    </w:lvl>
    <w:lvl w:ilvl="8" w:tplc="8065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7">
    <w:multiLevelType w:val="hybridMultilevel"/>
    <w:lvl w:ilvl="0" w:tplc="91158933">
      <w:start w:val="1"/>
      <w:numFmt w:val="decimal"/>
      <w:lvlText w:val="%1."/>
      <w:lvlJc w:val="left"/>
      <w:pPr>
        <w:ind w:left="720" w:hanging="360"/>
      </w:pPr>
    </w:lvl>
    <w:lvl w:ilvl="1" w:tplc="91158933" w:tentative="1">
      <w:start w:val="1"/>
      <w:numFmt w:val="lowerLetter"/>
      <w:lvlText w:val="%2."/>
      <w:lvlJc w:val="left"/>
      <w:pPr>
        <w:ind w:left="1440" w:hanging="360"/>
      </w:pPr>
    </w:lvl>
    <w:lvl w:ilvl="2" w:tplc="91158933" w:tentative="1">
      <w:start w:val="1"/>
      <w:numFmt w:val="lowerRoman"/>
      <w:lvlText w:val="%3."/>
      <w:lvlJc w:val="right"/>
      <w:pPr>
        <w:ind w:left="2160" w:hanging="180"/>
      </w:pPr>
    </w:lvl>
    <w:lvl w:ilvl="3" w:tplc="91158933" w:tentative="1">
      <w:start w:val="1"/>
      <w:numFmt w:val="decimal"/>
      <w:lvlText w:val="%4."/>
      <w:lvlJc w:val="left"/>
      <w:pPr>
        <w:ind w:left="2880" w:hanging="360"/>
      </w:pPr>
    </w:lvl>
    <w:lvl w:ilvl="4" w:tplc="91158933" w:tentative="1">
      <w:start w:val="1"/>
      <w:numFmt w:val="lowerLetter"/>
      <w:lvlText w:val="%5."/>
      <w:lvlJc w:val="left"/>
      <w:pPr>
        <w:ind w:left="3600" w:hanging="360"/>
      </w:pPr>
    </w:lvl>
    <w:lvl w:ilvl="5" w:tplc="91158933" w:tentative="1">
      <w:start w:val="1"/>
      <w:numFmt w:val="lowerRoman"/>
      <w:lvlText w:val="%6."/>
      <w:lvlJc w:val="right"/>
      <w:pPr>
        <w:ind w:left="4320" w:hanging="180"/>
      </w:pPr>
    </w:lvl>
    <w:lvl w:ilvl="6" w:tplc="91158933" w:tentative="1">
      <w:start w:val="1"/>
      <w:numFmt w:val="decimal"/>
      <w:lvlText w:val="%7."/>
      <w:lvlJc w:val="left"/>
      <w:pPr>
        <w:ind w:left="5040" w:hanging="360"/>
      </w:pPr>
    </w:lvl>
    <w:lvl w:ilvl="7" w:tplc="91158933" w:tentative="1">
      <w:start w:val="1"/>
      <w:numFmt w:val="lowerLetter"/>
      <w:lvlText w:val="%8."/>
      <w:lvlJc w:val="left"/>
      <w:pPr>
        <w:ind w:left="5760" w:hanging="360"/>
      </w:pPr>
    </w:lvl>
    <w:lvl w:ilvl="8" w:tplc="9115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6">
    <w:multiLevelType w:val="hybridMultilevel"/>
    <w:lvl w:ilvl="0" w:tplc="70666245">
      <w:start w:val="1"/>
      <w:numFmt w:val="decimal"/>
      <w:lvlText w:val="%1."/>
      <w:lvlJc w:val="left"/>
      <w:pPr>
        <w:ind w:left="720" w:hanging="360"/>
      </w:pPr>
    </w:lvl>
    <w:lvl w:ilvl="1" w:tplc="70666245" w:tentative="1">
      <w:start w:val="1"/>
      <w:numFmt w:val="lowerLetter"/>
      <w:lvlText w:val="%2."/>
      <w:lvlJc w:val="left"/>
      <w:pPr>
        <w:ind w:left="1440" w:hanging="360"/>
      </w:pPr>
    </w:lvl>
    <w:lvl w:ilvl="2" w:tplc="70666245" w:tentative="1">
      <w:start w:val="1"/>
      <w:numFmt w:val="lowerRoman"/>
      <w:lvlText w:val="%3."/>
      <w:lvlJc w:val="right"/>
      <w:pPr>
        <w:ind w:left="2160" w:hanging="180"/>
      </w:pPr>
    </w:lvl>
    <w:lvl w:ilvl="3" w:tplc="70666245" w:tentative="1">
      <w:start w:val="1"/>
      <w:numFmt w:val="decimal"/>
      <w:lvlText w:val="%4."/>
      <w:lvlJc w:val="left"/>
      <w:pPr>
        <w:ind w:left="2880" w:hanging="360"/>
      </w:pPr>
    </w:lvl>
    <w:lvl w:ilvl="4" w:tplc="70666245" w:tentative="1">
      <w:start w:val="1"/>
      <w:numFmt w:val="lowerLetter"/>
      <w:lvlText w:val="%5."/>
      <w:lvlJc w:val="left"/>
      <w:pPr>
        <w:ind w:left="3600" w:hanging="360"/>
      </w:pPr>
    </w:lvl>
    <w:lvl w:ilvl="5" w:tplc="70666245" w:tentative="1">
      <w:start w:val="1"/>
      <w:numFmt w:val="lowerRoman"/>
      <w:lvlText w:val="%6."/>
      <w:lvlJc w:val="right"/>
      <w:pPr>
        <w:ind w:left="4320" w:hanging="180"/>
      </w:pPr>
    </w:lvl>
    <w:lvl w:ilvl="6" w:tplc="70666245" w:tentative="1">
      <w:start w:val="1"/>
      <w:numFmt w:val="decimal"/>
      <w:lvlText w:val="%7."/>
      <w:lvlJc w:val="left"/>
      <w:pPr>
        <w:ind w:left="5040" w:hanging="360"/>
      </w:pPr>
    </w:lvl>
    <w:lvl w:ilvl="7" w:tplc="70666245" w:tentative="1">
      <w:start w:val="1"/>
      <w:numFmt w:val="lowerLetter"/>
      <w:lvlText w:val="%8."/>
      <w:lvlJc w:val="left"/>
      <w:pPr>
        <w:ind w:left="5760" w:hanging="360"/>
      </w:pPr>
    </w:lvl>
    <w:lvl w:ilvl="8" w:tplc="70666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5">
    <w:multiLevelType w:val="hybridMultilevel"/>
    <w:lvl w:ilvl="0" w:tplc="31780662">
      <w:start w:val="1"/>
      <w:numFmt w:val="decimal"/>
      <w:lvlText w:val="%1."/>
      <w:lvlJc w:val="left"/>
      <w:pPr>
        <w:ind w:left="720" w:hanging="360"/>
      </w:pPr>
    </w:lvl>
    <w:lvl w:ilvl="1" w:tplc="31780662" w:tentative="1">
      <w:start w:val="1"/>
      <w:numFmt w:val="lowerLetter"/>
      <w:lvlText w:val="%2."/>
      <w:lvlJc w:val="left"/>
      <w:pPr>
        <w:ind w:left="1440" w:hanging="360"/>
      </w:pPr>
    </w:lvl>
    <w:lvl w:ilvl="2" w:tplc="31780662" w:tentative="1">
      <w:start w:val="1"/>
      <w:numFmt w:val="lowerRoman"/>
      <w:lvlText w:val="%3."/>
      <w:lvlJc w:val="right"/>
      <w:pPr>
        <w:ind w:left="2160" w:hanging="180"/>
      </w:pPr>
    </w:lvl>
    <w:lvl w:ilvl="3" w:tplc="31780662" w:tentative="1">
      <w:start w:val="1"/>
      <w:numFmt w:val="decimal"/>
      <w:lvlText w:val="%4."/>
      <w:lvlJc w:val="left"/>
      <w:pPr>
        <w:ind w:left="2880" w:hanging="360"/>
      </w:pPr>
    </w:lvl>
    <w:lvl w:ilvl="4" w:tplc="31780662" w:tentative="1">
      <w:start w:val="1"/>
      <w:numFmt w:val="lowerLetter"/>
      <w:lvlText w:val="%5."/>
      <w:lvlJc w:val="left"/>
      <w:pPr>
        <w:ind w:left="3600" w:hanging="360"/>
      </w:pPr>
    </w:lvl>
    <w:lvl w:ilvl="5" w:tplc="31780662" w:tentative="1">
      <w:start w:val="1"/>
      <w:numFmt w:val="lowerRoman"/>
      <w:lvlText w:val="%6."/>
      <w:lvlJc w:val="right"/>
      <w:pPr>
        <w:ind w:left="4320" w:hanging="180"/>
      </w:pPr>
    </w:lvl>
    <w:lvl w:ilvl="6" w:tplc="31780662" w:tentative="1">
      <w:start w:val="1"/>
      <w:numFmt w:val="decimal"/>
      <w:lvlText w:val="%7."/>
      <w:lvlJc w:val="left"/>
      <w:pPr>
        <w:ind w:left="5040" w:hanging="360"/>
      </w:pPr>
    </w:lvl>
    <w:lvl w:ilvl="7" w:tplc="31780662" w:tentative="1">
      <w:start w:val="1"/>
      <w:numFmt w:val="lowerLetter"/>
      <w:lvlText w:val="%8."/>
      <w:lvlJc w:val="left"/>
      <w:pPr>
        <w:ind w:left="5760" w:hanging="360"/>
      </w:pPr>
    </w:lvl>
    <w:lvl w:ilvl="8" w:tplc="3178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4">
    <w:multiLevelType w:val="hybridMultilevel"/>
    <w:lvl w:ilvl="0" w:tplc="261045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774">
    <w:abstractNumId w:val="21774"/>
  </w:num>
  <w:num w:numId="21775">
    <w:abstractNumId w:val="21775"/>
  </w:num>
  <w:num w:numId="21776">
    <w:abstractNumId w:val="21776"/>
  </w:num>
  <w:num w:numId="21777">
    <w:abstractNumId w:val="21777"/>
  </w:num>
  <w:num w:numId="21778">
    <w:abstractNumId w:val="21778"/>
  </w:num>
  <w:num w:numId="21779">
    <w:abstractNumId w:val="21779"/>
  </w:num>
  <w:num w:numId="21780">
    <w:abstractNumId w:val="21780"/>
  </w:num>
  <w:num w:numId="21781">
    <w:abstractNumId w:val="21781"/>
  </w:num>
  <w:num w:numId="21782">
    <w:abstractNumId w:val="21782"/>
  </w:num>
  <w:num w:numId="21783">
    <w:abstractNumId w:val="21783"/>
  </w:num>
  <w:num w:numId="21784">
    <w:abstractNumId w:val="21784"/>
  </w:num>
  <w:num w:numId="21785">
    <w:abstractNumId w:val="21785"/>
  </w:num>
  <w:num w:numId="21786">
    <w:abstractNumId w:val="21786"/>
  </w:num>
  <w:num w:numId="21787">
    <w:abstractNumId w:val="21787"/>
  </w:num>
  <w:num w:numId="21788">
    <w:abstractNumId w:val="21788"/>
  </w:num>
  <w:num w:numId="21789">
    <w:abstractNumId w:val="21789"/>
  </w:num>
  <w:num w:numId="21790">
    <w:abstractNumId w:val="21790"/>
  </w:num>
  <w:num w:numId="21791">
    <w:abstractNumId w:val="21791"/>
  </w:num>
  <w:num w:numId="21792">
    <w:abstractNumId w:val="21792"/>
  </w:num>
  <w:num w:numId="21793">
    <w:abstractNumId w:val="21793"/>
  </w:num>
  <w:num w:numId="21794">
    <w:abstractNumId w:val="21794"/>
  </w:num>
  <w:num w:numId="21795">
    <w:abstractNumId w:val="21795"/>
  </w:num>
  <w:num w:numId="21796">
    <w:abstractNumId w:val="21796"/>
  </w:num>
  <w:num w:numId="21797">
    <w:abstractNumId w:val="21797"/>
  </w:num>
  <w:num w:numId="21798">
    <w:abstractNumId w:val="21798"/>
  </w:num>
  <w:num w:numId="21799">
    <w:abstractNumId w:val="21799"/>
  </w:num>
  <w:num w:numId="21800">
    <w:abstractNumId w:val="21800"/>
  </w:num>
  <w:num w:numId="21801">
    <w:abstractNumId w:val="21801"/>
  </w:num>
  <w:num w:numId="21802">
    <w:abstractNumId w:val="21802"/>
  </w:num>
  <w:num w:numId="21803">
    <w:abstractNumId w:val="21803"/>
  </w:num>
  <w:num w:numId="21804">
    <w:abstractNumId w:val="21804"/>
  </w:num>
  <w:num w:numId="21805">
    <w:abstractNumId w:val="21805"/>
  </w:num>
  <w:num w:numId="21806">
    <w:abstractNumId w:val="21806"/>
  </w:num>
  <w:num w:numId="21807">
    <w:abstractNumId w:val="21807"/>
  </w:num>
  <w:num w:numId="21808">
    <w:abstractNumId w:val="21808"/>
  </w:num>
  <w:num w:numId="21809">
    <w:abstractNumId w:val="21809"/>
  </w:num>
  <w:num w:numId="21810">
    <w:abstractNumId w:val="21810"/>
  </w:num>
  <w:num w:numId="21811">
    <w:abstractNumId w:val="21811"/>
  </w:num>
  <w:num w:numId="21812">
    <w:abstractNumId w:val="21812"/>
  </w:num>
  <w:num w:numId="21813">
    <w:abstractNumId w:val="21813"/>
  </w:num>
  <w:num w:numId="21814">
    <w:abstractNumId w:val="21814"/>
  </w:num>
  <w:num w:numId="21815">
    <w:abstractNumId w:val="21815"/>
  </w:num>
  <w:num w:numId="21816">
    <w:abstractNumId w:val="21816"/>
  </w:num>
  <w:num w:numId="21817">
    <w:abstractNumId w:val="21817"/>
  </w:num>
  <w:num w:numId="21818">
    <w:abstractNumId w:val="21818"/>
  </w:num>
  <w:num w:numId="21819">
    <w:abstractNumId w:val="21819"/>
  </w:num>
  <w:num w:numId="21820">
    <w:abstractNumId w:val="21820"/>
  </w:num>
  <w:num w:numId="21821">
    <w:abstractNumId w:val="21821"/>
  </w:num>
  <w:num w:numId="21822">
    <w:abstractNumId w:val="21822"/>
  </w:num>
  <w:num w:numId="21823">
    <w:abstractNumId w:val="21823"/>
  </w:num>
  <w:num w:numId="21824">
    <w:abstractNumId w:val="21824"/>
  </w:num>
  <w:num w:numId="21825">
    <w:abstractNumId w:val="21825"/>
  </w:num>
  <w:num w:numId="21826">
    <w:abstractNumId w:val="21826"/>
  </w:num>
  <w:num w:numId="21827">
    <w:abstractNumId w:val="21827"/>
  </w:num>
  <w:num w:numId="21828">
    <w:abstractNumId w:val="21828"/>
  </w:num>
  <w:num w:numId="21829">
    <w:abstractNumId w:val="21829"/>
  </w:num>
  <w:num w:numId="21830">
    <w:abstractNumId w:val="21830"/>
  </w:num>
  <w:num w:numId="21831">
    <w:abstractNumId w:val="21831"/>
  </w:num>
  <w:num w:numId="21832">
    <w:abstractNumId w:val="21832"/>
  </w:num>
  <w:num w:numId="21833">
    <w:abstractNumId w:val="21833"/>
  </w:num>
  <w:num w:numId="21834">
    <w:abstractNumId w:val="21834"/>
  </w:num>
  <w:num w:numId="21835">
    <w:abstractNumId w:val="21835"/>
  </w:num>
  <w:num w:numId="21836">
    <w:abstractNumId w:val="21836"/>
  </w:num>
  <w:num w:numId="21837">
    <w:abstractNumId w:val="21837"/>
  </w:num>
  <w:num w:numId="21838">
    <w:abstractNumId w:val="21838"/>
  </w:num>
  <w:num w:numId="21839">
    <w:abstractNumId w:val="21839"/>
  </w:num>
  <w:num w:numId="21840">
    <w:abstractNumId w:val="21840"/>
  </w:num>
  <w:num w:numId="21841">
    <w:abstractNumId w:val="21841"/>
  </w:num>
  <w:num w:numId="21842">
    <w:abstractNumId w:val="21842"/>
  </w:num>
  <w:num w:numId="21843">
    <w:abstractNumId w:val="21843"/>
  </w:num>
  <w:num w:numId="21844">
    <w:abstractNumId w:val="21844"/>
  </w:num>
  <w:num w:numId="21845">
    <w:abstractNumId w:val="21845"/>
  </w:num>
  <w:num w:numId="21846">
    <w:abstractNumId w:val="21846"/>
  </w:num>
  <w:num w:numId="21847">
    <w:abstractNumId w:val="21847"/>
  </w:num>
  <w:num w:numId="21848">
    <w:abstractNumId w:val="21848"/>
  </w:num>
  <w:num w:numId="21849">
    <w:abstractNumId w:val="21849"/>
  </w:num>
  <w:num w:numId="21850">
    <w:abstractNumId w:val="21850"/>
  </w:num>
  <w:num w:numId="21851">
    <w:abstractNumId w:val="21851"/>
  </w:num>
  <w:num w:numId="21852">
    <w:abstractNumId w:val="21852"/>
  </w:num>
  <w:num w:numId="21853">
    <w:abstractNumId w:val="21853"/>
  </w:num>
  <w:num w:numId="21854">
    <w:abstractNumId w:val="21854"/>
  </w:num>
  <w:num w:numId="21855">
    <w:abstractNumId w:val="21855"/>
  </w:num>
  <w:num w:numId="21856">
    <w:abstractNumId w:val="21856"/>
  </w:num>
  <w:num w:numId="21857">
    <w:abstractNumId w:val="21857"/>
  </w:num>
  <w:num w:numId="21858">
    <w:abstractNumId w:val="21858"/>
  </w:num>
  <w:num w:numId="21859">
    <w:abstractNumId w:val="21859"/>
  </w:num>
  <w:num w:numId="21860">
    <w:abstractNumId w:val="21860"/>
  </w:num>
  <w:num w:numId="21861">
    <w:abstractNumId w:val="21861"/>
  </w:num>
  <w:num w:numId="21862">
    <w:abstractNumId w:val="21862"/>
  </w:num>
  <w:num w:numId="21863">
    <w:abstractNumId w:val="21863"/>
  </w:num>
  <w:num w:numId="21864">
    <w:abstractNumId w:val="21864"/>
  </w:num>
  <w:num w:numId="21865">
    <w:abstractNumId w:val="21865"/>
  </w:num>
  <w:num w:numId="21866">
    <w:abstractNumId w:val="21866"/>
  </w:num>
  <w:num w:numId="21867">
    <w:abstractNumId w:val="21867"/>
  </w:num>
  <w:num w:numId="21868">
    <w:abstractNumId w:val="21868"/>
  </w:num>
  <w:num w:numId="21869">
    <w:abstractNumId w:val="21869"/>
  </w:num>
  <w:num w:numId="21870">
    <w:abstractNumId w:val="21870"/>
  </w:num>
  <w:num w:numId="21871">
    <w:abstractNumId w:val="21871"/>
  </w:num>
  <w:num w:numId="21872">
    <w:abstractNumId w:val="21872"/>
  </w:num>
  <w:num w:numId="21873">
    <w:abstractNumId w:val="21873"/>
  </w:num>
  <w:num w:numId="21874">
    <w:abstractNumId w:val="21874"/>
  </w:num>
  <w:num w:numId="21875">
    <w:abstractNumId w:val="21875"/>
  </w:num>
  <w:num w:numId="21876">
    <w:abstractNumId w:val="21876"/>
  </w:num>
  <w:num w:numId="21877">
    <w:abstractNumId w:val="21877"/>
  </w:num>
  <w:num w:numId="21878">
    <w:abstractNumId w:val="21878"/>
  </w:num>
  <w:num w:numId="21879">
    <w:abstractNumId w:val="21879"/>
  </w:num>
  <w:num w:numId="21880">
    <w:abstractNumId w:val="21880"/>
  </w:num>
  <w:num w:numId="21881">
    <w:abstractNumId w:val="21881"/>
  </w:num>
  <w:num w:numId="21882">
    <w:abstractNumId w:val="218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4244078" Type="http://schemas.openxmlformats.org/officeDocument/2006/relationships/comments" Target="comments.xml"/><Relationship Id="rId227085849" Type="http://schemas.microsoft.com/office/2011/relationships/commentsExtended" Target="commentsExtended.xml"/><Relationship Id="rId51437312" Type="http://schemas.openxmlformats.org/officeDocument/2006/relationships/image" Target="media/imgrId51437312.jpg"/><Relationship Id="rId892465d5440fab023" Type="http://schemas.openxmlformats.org/officeDocument/2006/relationships/hyperlink" Target="https://iservice.lombardini.it/jsp/Template2/manuale.jsp?id=96&amp;parent=1000" TargetMode="External"/><Relationship Id="rId740665d5440fab3e4" Type="http://schemas.openxmlformats.org/officeDocument/2006/relationships/hyperlink" Target="https://iservice.lombardini.it/jsp/Template2/manuale.jsp?id=97&amp;parent=1000" TargetMode="External"/><Relationship Id="rId827165d5440fab641" Type="http://schemas.openxmlformats.org/officeDocument/2006/relationships/hyperlink" Target="https://iservice.lombardini.it/jsp/Template2/manuale.jsp?id=97&amp;parent=1000" TargetMode="External"/><Relationship Id="rId880265d5440fabbf0" Type="http://schemas.openxmlformats.org/officeDocument/2006/relationships/hyperlink" Target="https://iservice.lombardini.it/jsp/Template2/manuale.jsp?id=176&amp;parent=1000" TargetMode="External"/><Relationship Id="rId165865d5440fac178" Type="http://schemas.openxmlformats.org/officeDocument/2006/relationships/hyperlink" Target="https://iservice.lombardini.it/jsp/Template2/manuale.jsp?id=176&amp;parent=1000" TargetMode="External"/><Relationship Id="rId543165d5440facb11" Type="http://schemas.openxmlformats.org/officeDocument/2006/relationships/hyperlink" Target="https://iservice.lombardini.it/jsp/Template2/manuale.jsp?id=176&amp;parent=1000" TargetMode="External"/><Relationship Id="rId482465d5440facda9" Type="http://schemas.openxmlformats.org/officeDocument/2006/relationships/hyperlink" Target="https://iservice.lombardini.it/jsp/Template2/manuale.jsp?id=177&amp;parent=1000" TargetMode="External"/><Relationship Id="rId924065d5440fad006" Type="http://schemas.openxmlformats.org/officeDocument/2006/relationships/hyperlink" Target="https://iservice.lombardini.it/jsp/Template2/manuale.jsp?id=178&amp;parent=1000" TargetMode="External"/><Relationship Id="rId671965d5440fad355" Type="http://schemas.openxmlformats.org/officeDocument/2006/relationships/hyperlink" Target="https://iservice.lombardini.it/jsp/Template2/manuale.jsp?id=179&amp;parent=1000" TargetMode="External"/><Relationship Id="rId932865d5440fad5e4" Type="http://schemas.openxmlformats.org/officeDocument/2006/relationships/hyperlink" Target="https://iservice.lombardini.it/jsp/Template2/manuale.jsp?id=180&amp;parent=1000" TargetMode="External"/><Relationship Id="rId668465d5440fadce6" Type="http://schemas.openxmlformats.org/officeDocument/2006/relationships/hyperlink" Target="https://iservice.lombardini.it/jsp/Template2/manuale.jsp?id=181&amp;parent=1000" TargetMode="External"/><Relationship Id="rId852565d5440fae103" Type="http://schemas.openxmlformats.org/officeDocument/2006/relationships/hyperlink" Target="https://iservice.lombardini.it/jsp/Template2/manuale.jsp?id=182&amp;parent=1000" TargetMode="External"/><Relationship Id="rId794665d5440fae527" Type="http://schemas.openxmlformats.org/officeDocument/2006/relationships/hyperlink" Target="https://iservice.lombardini.it/jsp/Template2/manuale.jsp?id=364&amp;parent=1000" TargetMode="External"/><Relationship Id="rId810665d5440faeb06" Type="http://schemas.openxmlformats.org/officeDocument/2006/relationships/hyperlink" Target="https://iservice.lombardini.it/jsp/Template2/manuale.jsp?id=183&amp;parent=1000" TargetMode="External"/><Relationship Id="rId582465d5440faed61" Type="http://schemas.openxmlformats.org/officeDocument/2006/relationships/hyperlink" Target="https://iservice.lombardini.it/jsp/Template2/manuale.jsp?id=184&amp;parent=1000" TargetMode="External"/><Relationship Id="rId568365d5440faefb6" Type="http://schemas.openxmlformats.org/officeDocument/2006/relationships/hyperlink" Target="https://iservice.lombardini.it/jsp/Template2/manuale.jsp?id=185&amp;parent=1000" TargetMode="External"/><Relationship Id="rId955065d5440faf217" Type="http://schemas.openxmlformats.org/officeDocument/2006/relationships/hyperlink" Target="https://iservice.lombardini.it/jsp/Template2/manuale.jsp?id=821&amp;parent=1000" TargetMode="External"/><Relationship Id="rId763865d5440faf6d5" Type="http://schemas.openxmlformats.org/officeDocument/2006/relationships/hyperlink" Target="https://iservice.lombardini.it/jsp/Template4/manuale.jsp?id=2663&amp;parent=1088" TargetMode="External"/><Relationship Id="rId209665d5440fafb67" Type="http://schemas.openxmlformats.org/officeDocument/2006/relationships/hyperlink" Target="https://iservice.lombardini.it/jsp/Template4/manuale.jsp?id=2665&amp;parent=1088" TargetMode="External"/><Relationship Id="rId317065d5440fb01ca" Type="http://schemas.openxmlformats.org/officeDocument/2006/relationships/hyperlink" Target="https://iservice.lombardini.it/jsp/Template4/manuale.jsp?id=2666&amp;parent=1088" TargetMode="External"/><Relationship Id="rId503465d5440fb0833" Type="http://schemas.openxmlformats.org/officeDocument/2006/relationships/hyperlink" Target="https://iservice.lombardini.it/jsp/Template4/manuale.jsp?id=2667&amp;parent=1088" TargetMode="External"/><Relationship Id="rId197965d5440fb0cea" Type="http://schemas.openxmlformats.org/officeDocument/2006/relationships/hyperlink" Target="https://iservice.lombardini.it/jsp/Template4/manuale.jsp?id=2675&amp;parent=1088" TargetMode="External"/><Relationship Id="rId776165d5440fb1cb8" Type="http://schemas.openxmlformats.org/officeDocument/2006/relationships/hyperlink" Target="https://iservice.lombardini.it/jsp/Template2/manuale.jsp?id=822&amp;parent=1000" TargetMode="External"/><Relationship Id="rId658265d5440fb1f1a" Type="http://schemas.openxmlformats.org/officeDocument/2006/relationships/hyperlink" Target="https://iservice.lombardini.it/jsp/Template2/manuale.jsp?id=822&amp;parent=1000" TargetMode="External"/><Relationship Id="rId130165d5440fb21d2" Type="http://schemas.openxmlformats.org/officeDocument/2006/relationships/hyperlink" Target="https://iservice.lombardini.it/jsp/Template2/manuale.jsp?id=822&amp;parent=1000" TargetMode="External"/><Relationship Id="rId873665d5440fb2655" Type="http://schemas.openxmlformats.org/officeDocument/2006/relationships/hyperlink" Target="https://iservice.lombardini.it/jsp/Template2/manuale.jsp?id=822&amp;parent=1000" TargetMode="External"/><Relationship Id="rId190665d5440fc2264" Type="http://schemas.openxmlformats.org/officeDocument/2006/relationships/hyperlink" Target="https://iservice.lombardini.it/jsp/Template2/manuale.jsp?id=198&amp;parent=1000" TargetMode="External"/><Relationship Id="rId661365d5440fc9a20" Type="http://schemas.openxmlformats.org/officeDocument/2006/relationships/hyperlink" Target="https://iservice.lombardini.it/jsp/Template2/manuale.jsp?id=152&amp;parent=1000" TargetMode="External"/><Relationship Id="rId171165d544101461a" Type="http://schemas.openxmlformats.org/officeDocument/2006/relationships/hyperlink" Target="https://iservice.lombardini.it/jsp/Template2/manuale.jsp?id=154&amp;parent=1000" TargetMode="External"/><Relationship Id="rId128665d544103deed" Type="http://schemas.openxmlformats.org/officeDocument/2006/relationships/hyperlink" Target="https://iservice.lombardini.it/jsp/Template2/manuale.jsp?id=154&amp;parent=1000" TargetMode="External"/><Relationship Id="rId235165d544104d95a" Type="http://schemas.openxmlformats.org/officeDocument/2006/relationships/hyperlink" Target="https://iservice.lombardini.it/jsp/Template2/manuale.jsp?id=154&amp;parent=1000" TargetMode="External"/><Relationship Id="rId406665d544105ceab" Type="http://schemas.openxmlformats.org/officeDocument/2006/relationships/hyperlink" Target="https://iservice.lombardini.it/jsp/Template2/manuale.jsp?id=155&amp;parent=1000" TargetMode="External"/><Relationship Id="rId975965d54410664d4" Type="http://schemas.openxmlformats.org/officeDocument/2006/relationships/hyperlink" Target="https://iservice.lombardini.it/jsp/Template2/manuale.jsp?id=155&amp;parent=1000" TargetMode="External"/><Relationship Id="rId676465d54410738d6" Type="http://schemas.openxmlformats.org/officeDocument/2006/relationships/hyperlink" Target="https://iservice.lombardini.it/jsp/Template2/manuale.jsp?id=155&amp;parent=1000" TargetMode="External"/><Relationship Id="rId290065d54410742c7" Type="http://schemas.openxmlformats.org/officeDocument/2006/relationships/hyperlink" Target="https://iservice.lombardini.it/jsp/Template2/manuale.jsp?id=160&amp;parent=1000" TargetMode="External"/><Relationship Id="rId529365d544108cbf0" Type="http://schemas.openxmlformats.org/officeDocument/2006/relationships/hyperlink" Target="https://iservice.lombardini.it/jsp/Template2/manuale.jsp?id=155&amp;parent=1000" TargetMode="External"/><Relationship Id="rId973565d54410ca5ef" Type="http://schemas.openxmlformats.org/officeDocument/2006/relationships/hyperlink" Target="https://iservice.lombardini.it/jsp/Template2/manuale.jsp?id=148&amp;parent=1000" TargetMode="External"/><Relationship Id="rId370465d54410ef73d" Type="http://schemas.openxmlformats.org/officeDocument/2006/relationships/hyperlink" Target="https://www.youtube.com/embed/Ba8qqxTx6wA?rel=0" TargetMode="External"/><Relationship Id="rId840565d54411863f4" Type="http://schemas.openxmlformats.org/officeDocument/2006/relationships/hyperlink" Target="https://iservice.lombardini.it/jsp/Template2/manuale.jsp?id=822&amp;parent=1000" TargetMode="External"/><Relationship Id="rId663165d544118713f" Type="http://schemas.openxmlformats.org/officeDocument/2006/relationships/hyperlink" Target="https://iservice.lombardini.it/jsp/Template2/manuale.jsp?id=822&amp;parent=1000" TargetMode="External"/><Relationship Id="rId551265d54411875b6" Type="http://schemas.openxmlformats.org/officeDocument/2006/relationships/hyperlink" Target="https://iservice.lombardini.it/jsp/Template2/manuale.jsp?id=822&amp;parent=1000" TargetMode="External"/><Relationship Id="rId199265d5441187c0e" Type="http://schemas.openxmlformats.org/officeDocument/2006/relationships/hyperlink" Target="https://iservice.lombardini.it/jsp/Template2/manuale.jsp?id=822&amp;parent=1000" TargetMode="External"/><Relationship Id="rId603365d54411cf91d" Type="http://schemas.openxmlformats.org/officeDocument/2006/relationships/hyperlink" Target="https://iservice.lombardini.it/jsp/Template2/manuale.jsp?id=822&amp;parent=1000" TargetMode="External"/><Relationship Id="rId346565d54411f23d4" Type="http://schemas.openxmlformats.org/officeDocument/2006/relationships/hyperlink" Target="https://iservice.lombardini.it/jsp/Template2/manuale.jsp?id=680&amp;parent=1000" TargetMode="External"/><Relationship Id="rId203765d54411f343e" Type="http://schemas.openxmlformats.org/officeDocument/2006/relationships/hyperlink" Target="https://iservice.lombardini.it/jsp/Template2/manuale.jsp?id=822&amp;parent=1000" TargetMode="External"/><Relationship Id="rId592365d544121547b" Type="http://schemas.openxmlformats.org/officeDocument/2006/relationships/hyperlink" Target="https://iservice.lombardini.it/jsp/Template2/manuale.jsp?id=822&amp;parent=1000" TargetMode="External"/><Relationship Id="rId303165d5441228dcb" Type="http://schemas.openxmlformats.org/officeDocument/2006/relationships/hyperlink" Target="https://iservice.lombardini.it/jsp/Template2/manuale.jsp?id=146&amp;parent=1000" TargetMode="External"/><Relationship Id="rId305865d544122ac5f" Type="http://schemas.openxmlformats.org/officeDocument/2006/relationships/hyperlink" Target="https://iservice.lombardini.it/jsp/Template2/manuale.jsp?id=822&amp;parent=1000" TargetMode="External"/><Relationship Id="rId957365d544122c00c" Type="http://schemas.openxmlformats.org/officeDocument/2006/relationships/hyperlink" Target="https://iservice.lombardini.it/jsp/Template2/manuale.jsp?id=822&amp;parent=1000" TargetMode="External"/><Relationship Id="rId592765d544122ca3a" Type="http://schemas.openxmlformats.org/officeDocument/2006/relationships/hyperlink" Target="https://iservice.lombardini.it/jsp/Template2/manuale.jsp?id=822&amp;parent=1000" TargetMode="External"/><Relationship Id="rId328265d544122dfbe" Type="http://schemas.openxmlformats.org/officeDocument/2006/relationships/hyperlink" Target="https://iservice.lombardini.it/jsp/Template2/manuale.jsp?id=822&amp;parent=1000" TargetMode="External"/><Relationship Id="rId290065d544122e742" Type="http://schemas.openxmlformats.org/officeDocument/2006/relationships/hyperlink" Target="https://iservice.lombardini.it/jsp/Template2/manuale.jsp?id=822&amp;parent=1000" TargetMode="External"/><Relationship Id="rId254065d5441245e6a" Type="http://schemas.openxmlformats.org/officeDocument/2006/relationships/hyperlink" Target="https://iservice.lombardini.it/jsp/Template2/manuale.jsp?id=822&amp;parent=1000" TargetMode="External"/><Relationship Id="rId382065d544131efe0" Type="http://schemas.openxmlformats.org/officeDocument/2006/relationships/hyperlink" Target="https://iservice.lombardini.it/jsp/Template2/manuale.jsp?id=822&amp;parent=1000" TargetMode="External"/><Relationship Id="rId936465d544131f394" Type="http://schemas.openxmlformats.org/officeDocument/2006/relationships/hyperlink" Target="https://iservice.lombardini.it/jsp/Template2/manuale.jsp?id=822&amp;parent=1000" TargetMode="External"/><Relationship Id="rId716365d54413205e2" Type="http://schemas.openxmlformats.org/officeDocument/2006/relationships/hyperlink" Target="https://iservice.lombardini.it/jsp/Template2/manuale.jsp?id=822&amp;parent=1000" TargetMode="External"/><Relationship Id="rId913365d54413211b4" Type="http://schemas.openxmlformats.org/officeDocument/2006/relationships/hyperlink" Target="https://iservice.lombardini.it/jsp/Template2/manuale.jsp?id=822&amp;parent=1000" TargetMode="External"/><Relationship Id="rId546765d544133cf36" Type="http://schemas.openxmlformats.org/officeDocument/2006/relationships/hyperlink" Target="https://iservice.lombardini.it/jsp/Template2/manuale.jsp?id=822&amp;parent=1000" TargetMode="External"/><Relationship Id="rId489565d544133f181" Type="http://schemas.openxmlformats.org/officeDocument/2006/relationships/hyperlink" Target="https://iservice.lombardini.it/jsp/Template2/manuale.jsp?id=133&amp;parent=1000" TargetMode="External"/><Relationship Id="rId465565d544136a4a1" Type="http://schemas.openxmlformats.org/officeDocument/2006/relationships/hyperlink" Target="https://iservice.lombardini.it/jsp/Template2/manuale.jsp?id=143&amp;parent=1000" TargetMode="External"/><Relationship Id="rId995565d544136aa9f" Type="http://schemas.openxmlformats.org/officeDocument/2006/relationships/hyperlink" Target="https://iservice.lombardini.it/jsp/Template2/manuale.jsp?id=822&amp;parent=1000" TargetMode="External"/><Relationship Id="rId414965d54413cfb31" Type="http://schemas.openxmlformats.org/officeDocument/2006/relationships/hyperlink" Target="https://iservice.lombardini.it/jsp/Template2/manuale.jsp?id=97&amp;parent=1000" TargetMode="External"/><Relationship Id="rId124665d54413e5a31" Type="http://schemas.openxmlformats.org/officeDocument/2006/relationships/hyperlink" Target="https://iservice.lombardini.it/jsp/Template2/manuale.jsp?id=822&amp;parent=1000" TargetMode="External"/><Relationship Id="rId655365d54413e7d11" Type="http://schemas.openxmlformats.org/officeDocument/2006/relationships/hyperlink" Target="https://iservice.lombardini.it/jsp/Template2/manuale.jsp?id=822&amp;parent=1000" TargetMode="External"/><Relationship Id="rId264265d54413e8a7f" Type="http://schemas.openxmlformats.org/officeDocument/2006/relationships/hyperlink" Target="https://iservice.lombardini.it/jsp/Template2/manuale.jsp?id=822&amp;parent=1000" TargetMode="External"/><Relationship Id="rId505265d5441416398" Type="http://schemas.openxmlformats.org/officeDocument/2006/relationships/hyperlink" Target="https://iservice.lombardini.it/jsp/Template2/manuale.jsp?id=822&amp;parent=1000" TargetMode="External"/><Relationship Id="rId623465d5441473f52" Type="http://schemas.openxmlformats.org/officeDocument/2006/relationships/hyperlink" Target="https://iservice.lombardini.it/jsp/Template2/manuale.jsp?id=132&amp;parent=1000" TargetMode="External"/><Relationship Id="rId836965d544148419f" Type="http://schemas.openxmlformats.org/officeDocument/2006/relationships/hyperlink" Target="https://iservice.lombardini.it/jsp/Template2/manuale.jsp?id=157&amp;parent=1000" TargetMode="External"/><Relationship Id="rId875665d544148646e" Type="http://schemas.openxmlformats.org/officeDocument/2006/relationships/hyperlink" Target="https://iservice.lombardini.it/jsp/Template2/manuale.jsp?id=104&amp;parent=1000" TargetMode="External"/><Relationship Id="rId902165d54414a5153" Type="http://schemas.openxmlformats.org/officeDocument/2006/relationships/hyperlink" Target="https://iservice.lombardini.it/jsp/Template2/manuale.jsp?id=822&amp;parent=1000" TargetMode="External"/><Relationship Id="rId490765d54414c9f47" Type="http://schemas.openxmlformats.org/officeDocument/2006/relationships/hyperlink" Target="https://iservice.lombardini.it/jsp/Template2/manuale.jsp?id=822&amp;parent=1000" TargetMode="External"/><Relationship Id="rId129565d54414e5c27" Type="http://schemas.openxmlformats.org/officeDocument/2006/relationships/hyperlink" Target="https://iservice.lombardini.it/jsp/Template2/manuale.jsp?id=128&amp;parent=1000" TargetMode="External"/><Relationship Id="rId974465d54414e8325" Type="http://schemas.openxmlformats.org/officeDocument/2006/relationships/hyperlink" Target="https://iservice.lombardini.it/jsp/Template2/manuale.jsp?id=822&amp;parent=1000" TargetMode="External"/><Relationship Id="rId991865d544152bd36" Type="http://schemas.openxmlformats.org/officeDocument/2006/relationships/hyperlink" Target="https://iservice.lombardini.it/jsp/Template2/manuale.jsp?id=822&amp;parent=1000" TargetMode="External"/><Relationship Id="rId642065d544153a788" Type="http://schemas.openxmlformats.org/officeDocument/2006/relationships/hyperlink" Target="https://iservice.lombardini.it/jsp/Template2/manuale.jsp?id=113&amp;parent=1000" TargetMode="External"/><Relationship Id="rId748265d5441550e47" Type="http://schemas.openxmlformats.org/officeDocument/2006/relationships/hyperlink" Target="https://iservice.lombardini.it/jsp/Template2/manuale.jsp?id=113&amp;parent=1000" TargetMode="External"/><Relationship Id="rId853965d5441573794" Type="http://schemas.openxmlformats.org/officeDocument/2006/relationships/hyperlink" Target="https://iservice.lombardini.it/jsp/Template2/manuale.jsp?id=822&amp;parent=1000" TargetMode="External"/><Relationship Id="rId673865d544158ec8b" Type="http://schemas.openxmlformats.org/officeDocument/2006/relationships/hyperlink" Target="https://iservice.lombardini.it/jsp/Template2/manuale.jsp?id=822&amp;parent=1000" TargetMode="External"/><Relationship Id="rId409365d54415a299b" Type="http://schemas.openxmlformats.org/officeDocument/2006/relationships/hyperlink" Target="https://iservice.lombardini.it/jsp/Template2/manuale.jsp?id=822&amp;parent=1000" TargetMode="External"/><Relationship Id="rId811965d54415a3e38" Type="http://schemas.openxmlformats.org/officeDocument/2006/relationships/hyperlink" Target="https://iservice.lombardini.it/jsp/Template2/manuale.jsp?id=822&amp;parent=1000" TargetMode="External"/><Relationship Id="rId931865d54415f0ade" Type="http://schemas.openxmlformats.org/officeDocument/2006/relationships/hyperlink" Target="https://iservice.lombardini.it/jsp/Template2/manuale.jsp?id=822&amp;parent=1000" TargetMode="External"/><Relationship Id="rId176765d5441605e69" Type="http://schemas.openxmlformats.org/officeDocument/2006/relationships/hyperlink" Target="https://iservice.lombardini.it/jsp/Template2/manuale.jsp?id=822&amp;parent=1000" TargetMode="External"/><Relationship Id="rId971465d544165b764" Type="http://schemas.openxmlformats.org/officeDocument/2006/relationships/hyperlink" Target="https://iservice.lombardini.it/jsp/Template2/manuale.jsp?id=822&amp;parent=1000" TargetMode="External"/><Relationship Id="rId140765d54416641de" Type="http://schemas.openxmlformats.org/officeDocument/2006/relationships/hyperlink" Target="https://iservice.lombardini.it/jsp/Template2/manuale.jsp?id=822&amp;parent=1000" TargetMode="External"/><Relationship Id="rId291165d544166d426" Type="http://schemas.openxmlformats.org/officeDocument/2006/relationships/hyperlink" Target="https://iservice.lombardini.it/jsp/Template2/manuale.jsp?id=822&amp;parent=1000" TargetMode="External"/><Relationship Id="rId898065d544166efa0" Type="http://schemas.openxmlformats.org/officeDocument/2006/relationships/hyperlink" Target="https://iservice.lombardini.it/jsp/Template2/manuale.jsp?id=822&amp;parent=1000" TargetMode="External"/><Relationship Id="rId916165d5440fba921" Type="http://schemas.openxmlformats.org/officeDocument/2006/relationships/image" Target="media/imgrId916165d5440fba921.jpg"/><Relationship Id="rId182165d5440fc1631" Type="http://schemas.openxmlformats.org/officeDocument/2006/relationships/image" Target="media/imgrId182165d5440fc1631.jpg"/><Relationship Id="rId672365d5440fc8e61" Type="http://schemas.openxmlformats.org/officeDocument/2006/relationships/image" Target="media/imgrId672365d5440fc8e61.jpg"/><Relationship Id="rId671065d5440fd0453" Type="http://schemas.openxmlformats.org/officeDocument/2006/relationships/image" Target="media/imgrId671065d5440fd0453.jpg"/><Relationship Id="rId276765d5440fdc531" Type="http://schemas.openxmlformats.org/officeDocument/2006/relationships/image" Target="media/imgrId276765d5440fdc531.jpg"/><Relationship Id="rId393865d5440fe2f14" Type="http://schemas.openxmlformats.org/officeDocument/2006/relationships/image" Target="media/imgrId393865d5440fe2f14.jpg"/><Relationship Id="rId961265d5440fea1b4" Type="http://schemas.openxmlformats.org/officeDocument/2006/relationships/image" Target="media/imgrId961265d5440fea1b4.jpg"/><Relationship Id="rId787865d54410020c4" Type="http://schemas.openxmlformats.org/officeDocument/2006/relationships/image" Target="media/imgrId787865d54410020c4.jpg"/><Relationship Id="rId613165d544100dce3" Type="http://schemas.openxmlformats.org/officeDocument/2006/relationships/image" Target="media/imgrId613165d544100dce3.jpg"/><Relationship Id="rId745865d5441013a8c" Type="http://schemas.openxmlformats.org/officeDocument/2006/relationships/image" Target="media/imgrId745865d5441013a8c.jpg"/><Relationship Id="rId971265d544101de02" Type="http://schemas.openxmlformats.org/officeDocument/2006/relationships/image" Target="media/imgrId971265d544101de02.jpg"/><Relationship Id="rId651865d544102a4ad" Type="http://schemas.openxmlformats.org/officeDocument/2006/relationships/image" Target="media/imgrId651865d544102a4ad.jpg"/><Relationship Id="rId268665d5441036a2f" Type="http://schemas.openxmlformats.org/officeDocument/2006/relationships/image" Target="media/imgrId268665d5441036a2f.jpg"/><Relationship Id="rId887465d544103a9ca" Type="http://schemas.openxmlformats.org/officeDocument/2006/relationships/image" Target="media/imgrId887465d544103a9ca.jpg"/><Relationship Id="rId901865d544104aacd" Type="http://schemas.openxmlformats.org/officeDocument/2006/relationships/image" Target="media/imgrId901865d544104aacd.jpg"/><Relationship Id="rId742465d544105c436" Type="http://schemas.openxmlformats.org/officeDocument/2006/relationships/image" Target="media/imgrId742465d544105c436.jpg"/><Relationship Id="rId802665d5441065da5" Type="http://schemas.openxmlformats.org/officeDocument/2006/relationships/image" Target="media/imgrId802665d5441065da5.jpg"/><Relationship Id="rId336565d544106eb42" Type="http://schemas.openxmlformats.org/officeDocument/2006/relationships/image" Target="media/imgrId336565d544106eb42.png"/><Relationship Id="rId201565d5441072e30" Type="http://schemas.openxmlformats.org/officeDocument/2006/relationships/image" Target="media/imgrId201565d5441072e30.jpg"/><Relationship Id="rId633665d544107d0c3" Type="http://schemas.openxmlformats.org/officeDocument/2006/relationships/image" Target="media/imgrId633665d544107d0c3.jpg"/><Relationship Id="rId724265d5441082e3f" Type="http://schemas.openxmlformats.org/officeDocument/2006/relationships/image" Target="media/imgrId724265d5441082e3f.jpg"/><Relationship Id="rId825565d544108c0bc" Type="http://schemas.openxmlformats.org/officeDocument/2006/relationships/image" Target="media/imgrId825565d544108c0bc.jpg"/><Relationship Id="rId842065d544109359e" Type="http://schemas.openxmlformats.org/officeDocument/2006/relationships/image" Target="media/imgrId842065d544109359e.jpg"/><Relationship Id="rId175765d5441098cb4" Type="http://schemas.openxmlformats.org/officeDocument/2006/relationships/image" Target="media/imgrId175765d5441098cb4.jpg"/><Relationship Id="rId710065d54410a58e1" Type="http://schemas.openxmlformats.org/officeDocument/2006/relationships/image" Target="media/imgrId710065d54410a58e1.jpg"/><Relationship Id="rId205065d54410abb00" Type="http://schemas.openxmlformats.org/officeDocument/2006/relationships/image" Target="media/imgrId205065d54410abb00.jpg"/><Relationship Id="rId500865d54410b3618" Type="http://schemas.openxmlformats.org/officeDocument/2006/relationships/image" Target="media/imgrId500865d54410b3618.jpg"/><Relationship Id="rId281365d54410b8aa8" Type="http://schemas.openxmlformats.org/officeDocument/2006/relationships/image" Target="media/imgrId281365d54410b8aa8.jpg"/><Relationship Id="rId530365d54410c103b" Type="http://schemas.openxmlformats.org/officeDocument/2006/relationships/image" Target="media/imgrId530365d54410c103b.jpg"/><Relationship Id="rId110865d54410c9398" Type="http://schemas.openxmlformats.org/officeDocument/2006/relationships/image" Target="media/imgrId110865d54410c9398.jpg"/><Relationship Id="rId629265d54410d0f0a" Type="http://schemas.openxmlformats.org/officeDocument/2006/relationships/image" Target="media/imgrId629265d54410d0f0a.jpg"/><Relationship Id="rId493365d54410dd5d1" Type="http://schemas.openxmlformats.org/officeDocument/2006/relationships/image" Target="media/imgrId493365d54410dd5d1.jpg"/><Relationship Id="rId398765d54410e761c" Type="http://schemas.openxmlformats.org/officeDocument/2006/relationships/image" Target="media/imgrId398765d54410e761c.jpg"/><Relationship Id="rId984365d54410eecf0" Type="http://schemas.openxmlformats.org/officeDocument/2006/relationships/image" Target="media/imgrId984365d54410eecf0.jpg"/><Relationship Id="rId726865d5441102bdc" Type="http://schemas.openxmlformats.org/officeDocument/2006/relationships/image" Target="media/imgrId726865d5441102bdc.jpg"/><Relationship Id="rId415565d544110d2d3" Type="http://schemas.openxmlformats.org/officeDocument/2006/relationships/image" Target="media/imgrId415565d544110d2d3.jpg"/><Relationship Id="rId724965d5441114f89" Type="http://schemas.openxmlformats.org/officeDocument/2006/relationships/image" Target="media/imgrId724965d5441114f89.jpg"/><Relationship Id="rId175365d544111f7b2" Type="http://schemas.openxmlformats.org/officeDocument/2006/relationships/image" Target="media/imgrId175365d544111f7b2.jpg"/><Relationship Id="rId242665d5441127bf5" Type="http://schemas.openxmlformats.org/officeDocument/2006/relationships/image" Target="media/imgrId242665d5441127bf5.jpg"/><Relationship Id="rId793165d54411330ff" Type="http://schemas.openxmlformats.org/officeDocument/2006/relationships/image" Target="media/imgrId793165d54411330ff.jpg"/><Relationship Id="rId404765d544113af30" Type="http://schemas.openxmlformats.org/officeDocument/2006/relationships/image" Target="media/imgrId404765d544113af30.jpg"/><Relationship Id="rId473865d544114979d" Type="http://schemas.openxmlformats.org/officeDocument/2006/relationships/image" Target="media/imgrId473865d544114979d.jpg"/><Relationship Id="rId456165d5441152146" Type="http://schemas.openxmlformats.org/officeDocument/2006/relationships/image" Target="media/imgrId456165d5441152146.jpg"/><Relationship Id="rId833865d544115a259" Type="http://schemas.openxmlformats.org/officeDocument/2006/relationships/image" Target="media/imgrId833865d544115a259.jpg"/><Relationship Id="rId411565d5441162d78" Type="http://schemas.openxmlformats.org/officeDocument/2006/relationships/image" Target="media/imgrId411565d5441162d78.jpg"/><Relationship Id="rId317865d5441169737" Type="http://schemas.openxmlformats.org/officeDocument/2006/relationships/image" Target="media/imgrId317865d5441169737.jpg"/><Relationship Id="rId861565d544117175d" Type="http://schemas.openxmlformats.org/officeDocument/2006/relationships/image" Target="media/imgrId861565d544117175d.jpg"/><Relationship Id="rId179365d5441175d91" Type="http://schemas.openxmlformats.org/officeDocument/2006/relationships/image" Target="media/imgrId179365d5441175d91.jpg"/><Relationship Id="rId348865d5441180334" Type="http://schemas.openxmlformats.org/officeDocument/2006/relationships/image" Target="media/imgrId348865d5441180334.jpg"/><Relationship Id="rId412165d5441185265" Type="http://schemas.openxmlformats.org/officeDocument/2006/relationships/image" Target="media/imgrId412165d5441185265.jpg"/><Relationship Id="rId674565d544118e6bb" Type="http://schemas.openxmlformats.org/officeDocument/2006/relationships/image" Target="media/imgrId674565d544118e6bb.jpg"/><Relationship Id="rId134465d54411968dd" Type="http://schemas.openxmlformats.org/officeDocument/2006/relationships/image" Target="media/imgrId134465d54411968dd.jpg"/><Relationship Id="rId105365d54411a1198" Type="http://schemas.openxmlformats.org/officeDocument/2006/relationships/image" Target="media/imgrId105365d54411a1198.jpg"/><Relationship Id="rId466265d54411b0491" Type="http://schemas.openxmlformats.org/officeDocument/2006/relationships/image" Target="media/imgrId466265d54411b0491.jpg"/><Relationship Id="rId673665d54411b79e2" Type="http://schemas.openxmlformats.org/officeDocument/2006/relationships/image" Target="media/imgrId673665d54411b79e2.jpg"/><Relationship Id="rId307165d54411bdc4a" Type="http://schemas.openxmlformats.org/officeDocument/2006/relationships/image" Target="media/imgrId307165d54411bdc4a.jpg"/><Relationship Id="rId746465d54411c4593" Type="http://schemas.openxmlformats.org/officeDocument/2006/relationships/image" Target="media/imgrId746465d54411c4593.jpg"/><Relationship Id="rId227665d54411ca4f7" Type="http://schemas.openxmlformats.org/officeDocument/2006/relationships/image" Target="media/imgrId227665d54411ca4f7.jpg"/><Relationship Id="rId878965d54411d90e0" Type="http://schemas.openxmlformats.org/officeDocument/2006/relationships/image" Target="media/imgrId878965d54411d90e0.jpg"/><Relationship Id="rId582265d54411e4b54" Type="http://schemas.openxmlformats.org/officeDocument/2006/relationships/image" Target="media/imgrId582265d54411e4b54.jpg"/><Relationship Id="rId193765d54411ec7cd" Type="http://schemas.openxmlformats.org/officeDocument/2006/relationships/image" Target="media/imgrId193765d54411ec7cd.jpg"/><Relationship Id="rId137565d54411f1989" Type="http://schemas.openxmlformats.org/officeDocument/2006/relationships/image" Target="media/imgrId137565d54411f1989.jpg"/><Relationship Id="rId669965d5441204889" Type="http://schemas.openxmlformats.org/officeDocument/2006/relationships/image" Target="media/imgrId669965d5441204889.jpg"/><Relationship Id="rId130165d544120aaff" Type="http://schemas.openxmlformats.org/officeDocument/2006/relationships/image" Target="media/imgrId130165d544120aaff.gif"/><Relationship Id="rId427965d5441213781" Type="http://schemas.openxmlformats.org/officeDocument/2006/relationships/image" Target="media/imgrId427965d5441213781.jpg"/><Relationship Id="rId512665d54412223f9" Type="http://schemas.openxmlformats.org/officeDocument/2006/relationships/image" Target="media/imgrId512665d54412223f9.jpg"/><Relationship Id="rId659365d5441227ece" Type="http://schemas.openxmlformats.org/officeDocument/2006/relationships/image" Target="media/imgrId659365d5441227ece.jpg"/><Relationship Id="rId148265d54412372df" Type="http://schemas.openxmlformats.org/officeDocument/2006/relationships/image" Target="media/imgrId148265d54412372df.jpg"/><Relationship Id="rId570365d544123d6d1" Type="http://schemas.openxmlformats.org/officeDocument/2006/relationships/image" Target="media/imgrId570365d544123d6d1.jpg"/><Relationship Id="rId582365d5441243f61" Type="http://schemas.openxmlformats.org/officeDocument/2006/relationships/image" Target="media/imgrId582365d5441243f61.jpg"/><Relationship Id="rId924365d544124f3bb" Type="http://schemas.openxmlformats.org/officeDocument/2006/relationships/image" Target="media/imgrId924365d544124f3bb.jpg"/><Relationship Id="rId191865d54412557cf" Type="http://schemas.openxmlformats.org/officeDocument/2006/relationships/image" Target="media/imgrId191865d54412557cf.jpg"/><Relationship Id="rId441665d544125daf9" Type="http://schemas.openxmlformats.org/officeDocument/2006/relationships/image" Target="media/imgrId441665d544125daf9.jpg"/><Relationship Id="rId646665d5441264e32" Type="http://schemas.openxmlformats.org/officeDocument/2006/relationships/image" Target="media/imgrId646665d5441264e32.jpg"/><Relationship Id="rId588765d5441270828" Type="http://schemas.openxmlformats.org/officeDocument/2006/relationships/image" Target="media/imgrId588765d5441270828.jpg"/><Relationship Id="rId395765d5441276f2d" Type="http://schemas.openxmlformats.org/officeDocument/2006/relationships/image" Target="media/imgrId395765d5441276f2d.jpg"/><Relationship Id="rId676065d544127cdd7" Type="http://schemas.openxmlformats.org/officeDocument/2006/relationships/image" Target="media/imgrId676065d544127cdd7.jpg"/><Relationship Id="rId237465d54412849ba" Type="http://schemas.openxmlformats.org/officeDocument/2006/relationships/image" Target="media/imgrId237465d54412849ba.jpg"/><Relationship Id="rId692265d544128c9d8" Type="http://schemas.openxmlformats.org/officeDocument/2006/relationships/image" Target="media/imgrId692265d544128c9d8.jpg"/><Relationship Id="rId958965d5441291045" Type="http://schemas.openxmlformats.org/officeDocument/2006/relationships/image" Target="media/imgrId958965d5441291045.jpg"/><Relationship Id="rId578865d544129cdb9" Type="http://schemas.openxmlformats.org/officeDocument/2006/relationships/image" Target="media/imgrId578865d544129cdb9.jpg"/><Relationship Id="rId201665d54412ac15a" Type="http://schemas.openxmlformats.org/officeDocument/2006/relationships/image" Target="media/imgrId201665d54412ac15a.jpg"/><Relationship Id="rId423565d54412b49da" Type="http://schemas.openxmlformats.org/officeDocument/2006/relationships/image" Target="media/imgrId423565d54412b49da.jpg"/><Relationship Id="rId643565d54412be2df" Type="http://schemas.openxmlformats.org/officeDocument/2006/relationships/image" Target="media/imgrId643565d54412be2df.jpg"/><Relationship Id="rId531265d54412c47b0" Type="http://schemas.openxmlformats.org/officeDocument/2006/relationships/image" Target="media/imgrId531265d54412c47b0.jpg"/><Relationship Id="rId222465d54412c8dbd" Type="http://schemas.openxmlformats.org/officeDocument/2006/relationships/image" Target="media/imgrId222465d54412c8dbd.jpg"/><Relationship Id="rId756065d54412d5c86" Type="http://schemas.openxmlformats.org/officeDocument/2006/relationships/image" Target="media/imgrId756065d54412d5c86.jpg"/><Relationship Id="rId146065d54412e0539" Type="http://schemas.openxmlformats.org/officeDocument/2006/relationships/image" Target="media/imgrId146065d54412e0539.jpg"/><Relationship Id="rId956065d54412e8cd2" Type="http://schemas.openxmlformats.org/officeDocument/2006/relationships/image" Target="media/imgrId956065d54412e8cd2.jpg"/><Relationship Id="rId547065d54412f2cf1" Type="http://schemas.openxmlformats.org/officeDocument/2006/relationships/image" Target="media/imgrId547065d54412f2cf1.jpg"/><Relationship Id="rId674365d5441308b25" Type="http://schemas.openxmlformats.org/officeDocument/2006/relationships/image" Target="media/imgrId674365d5441308b25.jpg"/><Relationship Id="rId298365d5441313034" Type="http://schemas.openxmlformats.org/officeDocument/2006/relationships/image" Target="media/imgrId298365d5441313034.jpg"/><Relationship Id="rId213965d5441319896" Type="http://schemas.openxmlformats.org/officeDocument/2006/relationships/image" Target="media/imgrId213965d5441319896.jpg"/><Relationship Id="rId365665d544131dd7d" Type="http://schemas.openxmlformats.org/officeDocument/2006/relationships/image" Target="media/imgrId365665d544131dd7d.jpg"/><Relationship Id="rId950465d544132ac56" Type="http://schemas.openxmlformats.org/officeDocument/2006/relationships/image" Target="media/imgrId950465d544132ac56.jpg"/><Relationship Id="rId896665d5441331bb6" Type="http://schemas.openxmlformats.org/officeDocument/2006/relationships/image" Target="media/imgrId896665d5441331bb6.jpg"/><Relationship Id="rId954365d5441337841" Type="http://schemas.openxmlformats.org/officeDocument/2006/relationships/image" Target="media/imgrId954365d5441337841.jpg"/><Relationship Id="rId792765d544133c285" Type="http://schemas.openxmlformats.org/officeDocument/2006/relationships/image" Target="media/imgrId792765d544133c285.jpg"/><Relationship Id="rId815965d54413473dc" Type="http://schemas.openxmlformats.org/officeDocument/2006/relationships/image" Target="media/imgrId815965d54413473dc.jpg"/><Relationship Id="rId444365d544134f444" Type="http://schemas.openxmlformats.org/officeDocument/2006/relationships/image" Target="media/imgrId444365d544134f444.jpg"/><Relationship Id="rId724565d544135aaa6" Type="http://schemas.openxmlformats.org/officeDocument/2006/relationships/image" Target="media/imgrId724565d544135aaa6.jpg"/><Relationship Id="rId374865d5441364584" Type="http://schemas.openxmlformats.org/officeDocument/2006/relationships/image" Target="media/imgrId374865d5441364584.jpg"/><Relationship Id="rId178665d5441368f23" Type="http://schemas.openxmlformats.org/officeDocument/2006/relationships/image" Target="media/imgrId178665d5441368f23.jpg"/><Relationship Id="rId169965d54413773ce" Type="http://schemas.openxmlformats.org/officeDocument/2006/relationships/image" Target="media/imgrId169965d54413773ce.jpg"/><Relationship Id="rId376265d544137ba14" Type="http://schemas.openxmlformats.org/officeDocument/2006/relationships/image" Target="media/imgrId376265d544137ba14.jpg"/><Relationship Id="rId244465d544138281c" Type="http://schemas.openxmlformats.org/officeDocument/2006/relationships/image" Target="media/imgrId244465d544138281c.jpg"/><Relationship Id="rId732565d544138a1ff" Type="http://schemas.openxmlformats.org/officeDocument/2006/relationships/image" Target="media/imgrId732565d544138a1ff.jpg"/><Relationship Id="rId274865d544139176f" Type="http://schemas.openxmlformats.org/officeDocument/2006/relationships/image" Target="media/imgrId274865d544139176f.jpg"/><Relationship Id="rId243465d544139d7d1" Type="http://schemas.openxmlformats.org/officeDocument/2006/relationships/image" Target="media/imgrId243465d544139d7d1.jpg"/><Relationship Id="rId613665d54413a4fcd" Type="http://schemas.openxmlformats.org/officeDocument/2006/relationships/image" Target="media/imgrId613665d54413a4fcd.jpg"/><Relationship Id="rId438465d54413b002b" Type="http://schemas.openxmlformats.org/officeDocument/2006/relationships/image" Target="media/imgrId438465d54413b002b.jpg"/><Relationship Id="rId800565d54413b87af" Type="http://schemas.openxmlformats.org/officeDocument/2006/relationships/image" Target="media/imgrId800565d54413b87af.jpg"/><Relationship Id="rId237865d54413c4411" Type="http://schemas.openxmlformats.org/officeDocument/2006/relationships/image" Target="media/imgrId237865d54413c4411.jpg"/><Relationship Id="rId869165d54413ced9c" Type="http://schemas.openxmlformats.org/officeDocument/2006/relationships/image" Target="media/imgrId869165d54413ced9c.jpg"/><Relationship Id="rId343265d54413da0dc" Type="http://schemas.openxmlformats.org/officeDocument/2006/relationships/image" Target="media/imgrId343265d54413da0dc.jpg"/><Relationship Id="rId210165d54413e4312" Type="http://schemas.openxmlformats.org/officeDocument/2006/relationships/image" Target="media/imgrId210165d54413e4312.jpg"/><Relationship Id="rId770065d54413f327b" Type="http://schemas.openxmlformats.org/officeDocument/2006/relationships/image" Target="media/imgrId770065d54413f327b.jpg"/><Relationship Id="rId850665d5441407c7f" Type="http://schemas.openxmlformats.org/officeDocument/2006/relationships/image" Target="media/imgrId850665d5441407c7f.jpg"/><Relationship Id="rId642765d544141366c" Type="http://schemas.openxmlformats.org/officeDocument/2006/relationships/image" Target="media/imgrId642765d544141366c.jpg"/><Relationship Id="rId993465d544141dbe5" Type="http://schemas.openxmlformats.org/officeDocument/2006/relationships/image" Target="media/imgrId993465d544141dbe5.jpg"/><Relationship Id="rId941765d544142c1fa" Type="http://schemas.openxmlformats.org/officeDocument/2006/relationships/image" Target="media/imgrId941765d544142c1fa.jpg"/><Relationship Id="rId141365d54414323e4" Type="http://schemas.openxmlformats.org/officeDocument/2006/relationships/image" Target="media/imgrId141365d54414323e4.jpg"/><Relationship Id="rId235165d544143dfd5" Type="http://schemas.openxmlformats.org/officeDocument/2006/relationships/image" Target="media/imgrId235165d544143dfd5.jpg"/><Relationship Id="rId912765d544144417c" Type="http://schemas.openxmlformats.org/officeDocument/2006/relationships/image" Target="media/imgrId912765d544144417c.jpg"/><Relationship Id="rId451965d5441450eb5" Type="http://schemas.openxmlformats.org/officeDocument/2006/relationships/image" Target="media/imgrId451965d5441450eb5.jpg"/><Relationship Id="rId879665d544145abe1" Type="http://schemas.openxmlformats.org/officeDocument/2006/relationships/image" Target="media/imgrId879665d544145abe1.jpg"/><Relationship Id="rId373465d5441464789" Type="http://schemas.openxmlformats.org/officeDocument/2006/relationships/image" Target="media/imgrId373465d5441464789.jpg"/><Relationship Id="rId771865d544146a400" Type="http://schemas.openxmlformats.org/officeDocument/2006/relationships/image" Target="media/imgrId771865d544146a400.jpg"/><Relationship Id="rId318065d5441473406" Type="http://schemas.openxmlformats.org/officeDocument/2006/relationships/image" Target="media/imgrId318065d5441473406.jpg"/><Relationship Id="rId101365d544147a1f4" Type="http://schemas.openxmlformats.org/officeDocument/2006/relationships/image" Target="media/imgrId101365d544147a1f4.jpg"/><Relationship Id="rId959165d544148321e" Type="http://schemas.openxmlformats.org/officeDocument/2006/relationships/image" Target="media/imgrId959165d544148321e.jpg"/><Relationship Id="rId648665d544148d753" Type="http://schemas.openxmlformats.org/officeDocument/2006/relationships/image" Target="media/imgrId648665d544148d753.jpg"/><Relationship Id="rId600165d544149c654" Type="http://schemas.openxmlformats.org/officeDocument/2006/relationships/image" Target="media/imgrId600165d544149c654.jpg"/><Relationship Id="rId342465d54414a42cd" Type="http://schemas.openxmlformats.org/officeDocument/2006/relationships/image" Target="media/imgrId342465d54414a42cd.jpg"/><Relationship Id="rId258165d54414b21a1" Type="http://schemas.openxmlformats.org/officeDocument/2006/relationships/image" Target="media/imgrId258165d54414b21a1.jpg"/><Relationship Id="rId762165d54414bbf02" Type="http://schemas.openxmlformats.org/officeDocument/2006/relationships/image" Target="media/imgrId762165d54414bbf02.jpg"/><Relationship Id="rId381965d54414c37d0" Type="http://schemas.openxmlformats.org/officeDocument/2006/relationships/image" Target="media/imgrId381965d54414c37d0.jpg"/><Relationship Id="rId434365d54414c7ee1" Type="http://schemas.openxmlformats.org/officeDocument/2006/relationships/image" Target="media/imgrId434365d54414c7ee1.jpg"/><Relationship Id="rId137565d54414d20a4" Type="http://schemas.openxmlformats.org/officeDocument/2006/relationships/image" Target="media/imgrId137565d54414d20a4.jpg"/><Relationship Id="rId303365d54414da3c8" Type="http://schemas.openxmlformats.org/officeDocument/2006/relationships/image" Target="media/imgrId303365d54414da3c8.jpg"/><Relationship Id="rId534465d54414e46c9" Type="http://schemas.openxmlformats.org/officeDocument/2006/relationships/image" Target="media/imgrId534465d54414e46c9.jpg"/><Relationship Id="rId305365d54414f21a4" Type="http://schemas.openxmlformats.org/officeDocument/2006/relationships/image" Target="media/imgrId305365d54414f21a4.jpg"/><Relationship Id="rId867965d5441503098" Type="http://schemas.openxmlformats.org/officeDocument/2006/relationships/image" Target="media/imgrId867965d5441503098.jpg"/><Relationship Id="rId855065d5441510be7" Type="http://schemas.openxmlformats.org/officeDocument/2006/relationships/image" Target="media/imgrId855065d5441510be7.jpg"/><Relationship Id="rId854065d5441515440" Type="http://schemas.openxmlformats.org/officeDocument/2006/relationships/image" Target="media/imgrId854065d5441515440.jpg"/><Relationship Id="rId758265d544151f946" Type="http://schemas.openxmlformats.org/officeDocument/2006/relationships/image" Target="media/imgrId758265d544151f946.jpg"/><Relationship Id="rId229765d544152a174" Type="http://schemas.openxmlformats.org/officeDocument/2006/relationships/image" Target="media/imgrId229765d544152a174.jpg"/><Relationship Id="rId418165d5441534c78" Type="http://schemas.openxmlformats.org/officeDocument/2006/relationships/image" Target="media/imgrId418165d5441534c78.jpg"/><Relationship Id="rId187165d5441539ca6" Type="http://schemas.openxmlformats.org/officeDocument/2006/relationships/image" Target="media/imgrId187165d5441539ca6.jpg"/><Relationship Id="rId925765d544154047b" Type="http://schemas.openxmlformats.org/officeDocument/2006/relationships/image" Target="media/imgrId925765d544154047b.jpg"/><Relationship Id="rId190465d54415481a6" Type="http://schemas.openxmlformats.org/officeDocument/2006/relationships/image" Target="media/imgrId190465d54415481a6.jpg"/><Relationship Id="rId596965d544154f9f9" Type="http://schemas.openxmlformats.org/officeDocument/2006/relationships/image" Target="media/imgrId596965d544154f9f9.jpg"/><Relationship Id="rId749565d544155b2db" Type="http://schemas.openxmlformats.org/officeDocument/2006/relationships/image" Target="media/imgrId749565d544155b2db.jpg"/><Relationship Id="rId923565d5441562cc9" Type="http://schemas.openxmlformats.org/officeDocument/2006/relationships/image" Target="media/imgrId923565d5441562cc9.jpg"/><Relationship Id="rId634065d544156a0f0" Type="http://schemas.openxmlformats.org/officeDocument/2006/relationships/image" Target="media/imgrId634065d544156a0f0.jpg"/><Relationship Id="rId492665d544157144f" Type="http://schemas.openxmlformats.org/officeDocument/2006/relationships/image" Target="media/imgrId492665d544157144f.jpg"/><Relationship Id="rId313865d544157cac2" Type="http://schemas.openxmlformats.org/officeDocument/2006/relationships/image" Target="media/imgrId313865d544157cac2.jpg"/><Relationship Id="rId742865d5441583da0" Type="http://schemas.openxmlformats.org/officeDocument/2006/relationships/image" Target="media/imgrId742865d5441583da0.jpg"/><Relationship Id="rId213665d544158c29a" Type="http://schemas.openxmlformats.org/officeDocument/2006/relationships/image" Target="media/imgrId213665d544158c29a.jpg"/><Relationship Id="rId498465d5441594e2e" Type="http://schemas.openxmlformats.org/officeDocument/2006/relationships/image" Target="media/imgrId498465d5441594e2e.jpg"/><Relationship Id="rId523165d544159f336" Type="http://schemas.openxmlformats.org/officeDocument/2006/relationships/image" Target="media/imgrId523165d544159f336.jpg"/><Relationship Id="rId519965d54415aa3b2" Type="http://schemas.openxmlformats.org/officeDocument/2006/relationships/image" Target="media/imgrId519965d54415aa3b2.jpg"/><Relationship Id="rId265965d54415b173e" Type="http://schemas.openxmlformats.org/officeDocument/2006/relationships/image" Target="media/imgrId265965d54415b173e.jpg"/><Relationship Id="rId632265d54415bddce" Type="http://schemas.openxmlformats.org/officeDocument/2006/relationships/image" Target="media/imgrId632265d54415bddce.jpg"/><Relationship Id="rId682265d54415c8232" Type="http://schemas.openxmlformats.org/officeDocument/2006/relationships/image" Target="media/imgrId682265d54415c8232.jpg"/><Relationship Id="rId194665d54415cfc0a" Type="http://schemas.openxmlformats.org/officeDocument/2006/relationships/image" Target="media/imgrId194665d54415cfc0a.jpg"/><Relationship Id="rId144265d54415db1bb" Type="http://schemas.openxmlformats.org/officeDocument/2006/relationships/image" Target="media/imgrId144265d54415db1bb.jpg"/><Relationship Id="rId839165d54415e338b" Type="http://schemas.openxmlformats.org/officeDocument/2006/relationships/image" Target="media/imgrId839165d54415e338b.jpg"/><Relationship Id="rId457465d54415eae50" Type="http://schemas.openxmlformats.org/officeDocument/2006/relationships/image" Target="media/imgrId457465d54415eae50.jpg"/><Relationship Id="rId506165d54415efe66" Type="http://schemas.openxmlformats.org/officeDocument/2006/relationships/image" Target="media/imgrId506165d54415efe66.jpg"/><Relationship Id="rId482865d5441603ee8" Type="http://schemas.openxmlformats.org/officeDocument/2006/relationships/image" Target="media/imgrId482865d5441603ee8.jpg"/><Relationship Id="rId434865d544160e84d" Type="http://schemas.openxmlformats.org/officeDocument/2006/relationships/image" Target="media/imgrId434865d544160e84d.jpg"/><Relationship Id="rId426365d5441619f48" Type="http://schemas.openxmlformats.org/officeDocument/2006/relationships/image" Target="media/imgrId426365d5441619f48.jpg"/><Relationship Id="rId218665d544162378e" Type="http://schemas.openxmlformats.org/officeDocument/2006/relationships/image" Target="media/imgrId218665d544162378e.jpg"/><Relationship Id="rId744465d544162d3f1" Type="http://schemas.openxmlformats.org/officeDocument/2006/relationships/image" Target="media/imgrId744465d544162d3f1.jpg"/><Relationship Id="rId912865d54416380d5" Type="http://schemas.openxmlformats.org/officeDocument/2006/relationships/image" Target="media/imgrId912865d54416380d5.jpg"/><Relationship Id="rId270465d5441641042" Type="http://schemas.openxmlformats.org/officeDocument/2006/relationships/image" Target="media/imgrId270465d5441641042.jpg"/><Relationship Id="rId460565d5441649a4d" Type="http://schemas.openxmlformats.org/officeDocument/2006/relationships/image" Target="media/imgrId460565d5441649a4d.jpg"/><Relationship Id="rId633765d5441651f05" Type="http://schemas.openxmlformats.org/officeDocument/2006/relationships/image" Target="media/imgrId633765d5441651f05.jpg"/><Relationship Id="rId479165d54416598c3" Type="http://schemas.openxmlformats.org/officeDocument/2006/relationships/image" Target="media/imgrId479165d54416598c3.jpg"/><Relationship Id="rId824465d5441662e8c" Type="http://schemas.openxmlformats.org/officeDocument/2006/relationships/image" Target="media/imgrId824465d5441662e8c.jpg"/><Relationship Id="rId259165d544166c25c" Type="http://schemas.openxmlformats.org/officeDocument/2006/relationships/image" Target="media/imgrId259165d544166c25c.jpg"/><Relationship Id="rId719665d5441679cd2" Type="http://schemas.openxmlformats.org/officeDocument/2006/relationships/image" Target="media/imgrId719665d5441679cd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7312" Type="http://schemas.openxmlformats.org/officeDocument/2006/relationships/image" Target="media/imgrId514373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7312" Type="http://schemas.openxmlformats.org/officeDocument/2006/relationships/image" Target="media/imgrId514373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7312" Type="http://schemas.openxmlformats.org/officeDocument/2006/relationships/image" Target="media/imgrId514373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7312" Type="http://schemas.openxmlformats.org/officeDocument/2006/relationships/image" Target="media/imgrId514373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7312" Type="http://schemas.openxmlformats.org/officeDocument/2006/relationships/image" Target="media/imgrId514373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437312" Type="http://schemas.openxmlformats.org/officeDocument/2006/relationships/image" Target="media/imgrId514373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