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116131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905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071444" w:name="ctxt"/>
    <w:bookmarkEnd w:id="270714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20765d544466b1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63765d544466b5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12365d544466b7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63865d544466bc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50065d544466c2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07865d544466c8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56865d544466cb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85165d544466cd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31765d544466d0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77665d544466d2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47365d544466d8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30865d544466dd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38165d544466e1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33565d544466e7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16065d544466ea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69065d544466ec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15265d544466ee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65465d544466f3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36665d544466f8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38765d54446700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19365d54446706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09565d5444670b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66565d5444671c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86265d5444671f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66065d54446721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46065d54446726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2721011" name="name530165d544467c39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44965d544467c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890721" name="name855165d5444684f4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27365d5444684f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22865d5444685b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48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31311" name="name840965d544468ee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065d544468e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64665d544468f8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36350" name="name784065d5444698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465d5444698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66657" name="name310965d54446a46a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75965d54446a4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5953" name="name852765d54446ae1d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95165d54446ae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68582" name="name136765d54446b477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03665d54446b4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386943" name="name235265d54446bd16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11365d54446b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26073" name="name962365d54446c6ce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90965d54446c6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55062" name="name400665d54446cf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865d54446cf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79165d54446d0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37062" name="name674065d54446d80f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38965d54446d8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24448" name="name927265d54446e02b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55765d54446e0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460454" name="name268265d54446ea07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16865d54446ea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56614" name="name176965d54446f2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865d54446f2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1465d5444702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0778703" name="name266865d544470e5a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63265d544470e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38765d5444711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7123792" name="name706865d544471de4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03865d544471d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4365d544471e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692649" name="name746165d54447270e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98965d5444727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0765d5444727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076680" name="name453165d54447314d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0065d5444731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90112" name="name888565d54447360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665d5444736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13965d5444736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01465d5444737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343254" name="name874065d544474019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46765d5444740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6725066" name="name717565d54447459d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07865d5444745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00976" name="name341365d544474a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565d544474a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73765d544474b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98124" name="name330865d5444752bf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45065d5444752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16316" name="name309965d5444758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365d5444758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23165" name="name707765d5444767e0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94965d5444767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47934" name="name857565d544476e8a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95465d544476e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33950" name="name768565d544477695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00965d5444776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04203" name="name794865d544477ad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665d544477a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0641542" name="name139765d544478405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55565d5444784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72912" name="name585365d544478aa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265d544478a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76165d544478b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84544" name="name556365d5444790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665d5444790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264050" name="name109865d544479a2c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92365d544479a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53370" name="name247765d54447a1ae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10165d54447a1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94391" name="name878265d54447a96b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20965d54447a9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3665d54447aa0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24528" name="name442665d54447b1f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265d54447b1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05805" name="name956665d54447bc08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07965d54447bc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3665" name="name224665d54447c27f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30065d54447c2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68741" name="name780965d54447cb1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565d54447cb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49736" name="name303365d54447d43b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89265d54447d4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13145" name="name732065d54447db87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16365d54447db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41567" name="name783765d54447e48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865d54447e4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080281" name="name458065d54447edb7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51365d54447ed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176392" name="name986465d54448013d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76365d5444801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68167" name="name803765d5444805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465d5444805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241891" name="name703565d54448100a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58965d5444810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34298" name="name321265d544482c7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5465d544482c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37070" name="name310565d544484851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50765d5444848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90474" name="name212165d544484f2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265d544484f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389770" name="name154665d544485b94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95365d544485b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9655" name="name539465d5444860a8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1965d5444860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23465d5444861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27665d5444862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69765d5444863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11465d54448639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42122" name="name828065d544486dc2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25665d544486d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16769" name="name919965d54448763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265d5444876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70794" name="name973965d544487f5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165d544487f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79547" name="name101965d54448879a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64365d5444887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354770" name="name549965d544488f1c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60665d544488f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527753" name="name143265d544489687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34565d5444896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6101" name="name162765d544489e80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09665d544489e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03145" name="name805765d54448a6c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465d54448a6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56565d54448ac7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43550" name="name276365d54448b3fd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10465d54448b3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23437" name="name720065d54448bd3b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66265d54448bd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52657" name="name428065d54448c6b2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90765d54448c6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83380" name="name886565d54448cbb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865d54448cb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45365d54448cc5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94765d54448cd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20161" name="name571065d54448d645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45765d54448d6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982371" name="name471865d54448de4f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6365d54448de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22638" name="name130365d54448ede8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66565d54448ed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71265d54448ef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03552" name="name911965d544490447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26865d5444904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288643" name="name237665d544490e19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40365d544490e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98165d544490f1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41165d5444910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9465d54449117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86565d5444911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65365d5444913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52765d5444913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71535" name="name543965d544491d87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87065d544491d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7893035" name="name640865d544492c4b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15765d544492c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07858" name="name757265d5444937a2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87465d5444937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98865d54449399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472390" name="name542765d5444941fb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79565d5444941fb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73768" name="name385865d544494bc2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46365d544494bc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116247" name="name783465d544495355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39565d54449535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01494" name="name487465d544495a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265d544495a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934068" name="name752165d5444967ad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90765d5444967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3239" name="name338565d544496f0e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96065d544496f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414254" name="name510565d5444974e7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73665d5444974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28435" name="name591565d544497f2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965d544497f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065685" name="name540865d5444988bd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82465d5444988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54300" name="name905065d544498e6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565d544498e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8414564" name="name696865d544499ca7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90065d544499c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8333403" name="name962465d54449a819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64965d54449a8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84126" name="name314065d54449b2a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165d54449b2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78068" name="name606765d54449ba0a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79565d54449ba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9562613" name="name803865d54449c715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75565d54449c7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80256" name="name726865d54449cf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365d54449cf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5497891" name="name258165d54449dc1f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93765d54449dc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926665" name="name336565d54449e1e7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37465d54449e1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2929" name="name807165d54449e8d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865d54449e8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569431" name="name177565d5444a0200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90365d5444a02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10641" name="name810765d5444a0c24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06065d5444a0c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1548986" name="name731465d5444a120c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22065d5444a12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04955" name="name357865d5444a19c8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83865d5444a19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31865" name="name446265d5444a1f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365d5444a1f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4265d5444a20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0065d5444a20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05365d5444a21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52165d5444a22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495924" name="name967565d5444a2bc6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17865d5444a2b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160242" name="name658065d5444a3186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20365d5444a31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1302" name="name599965d5444a3b22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02465d5444a3b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68385" name="name491865d5444a43b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565d5444a43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29665d5444a448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59365d5444a46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70567" name="name345065d5444a4c3d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72265d5444a4c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09042" name="name948365d5444a5467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83865d5444a54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175414" name="name172665d5444a5eab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66865d5444a5e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55342" name="name882465d5444a65d4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55565d5444a65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55132" name="name804465d5444a6a4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865d5444a6a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22265d5444a6b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47365d5444a6b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93099" name="name132465d5444a738a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45365d5444a73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32766" name="name182665d5444a7a0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065d5444a7a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87821" name="name818665d5444a81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965d5444a81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91479" name="name503265d5444a87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665d5444a87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57803" name="name992565d5444a90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265d5444a90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883751" name="name462565d5444a99b5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15565d5444a99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69653" name="name847865d5444aa11e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91165d5444aa1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388292" name="name670365d5444aa789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89965d5444aa7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75212" name="name748765d5444aaf10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67665d5444aaf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74954" name="name560965d5444aba7e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82565d5444aba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36285" name="name280365d5444abe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965d5444abe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32965d5444abf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62836" name="name730165d5444ac8a5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33665d5444ac8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00942" name="name741965d5444ace5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965d5444ace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96065d5444acf9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4865d5444ad1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9965d5444ad2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046846" name="name952865d5444adba5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35365d5444adb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11181" name="name544765d5444ae180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39365d5444ae1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63700" name="name904565d5444ae7a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765d5444ae7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42265d5444aea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87568" name="name450865d5444b010d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67965d5444b01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51263" name="name576065d5444b0a80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33765d5444b0a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02220" name="name210765d5444b0f9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565d5444b0f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550427" name="name145865d5444b1dac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95665d5444b1d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04912" name="name915865d5444b234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265d5444b23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25015" name="name886365d5444b2ce8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96265d5444b2c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59547" name="name829865d5444b383c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37165d5444b38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13323" name="name382565d5444b423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365d5444b42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72951" name="name877565d5444b497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865d5444b49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7208416" name="name936265d5444b53fb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99965d5444b53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66265d5444b54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0071" name="name218865d5444b5cd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965d5444b5c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76177" name="name646665d5444b6645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21065d5444b66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47365d5444b673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96465d5444b693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833573" name="name438065d5444b6ff8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80765d5444b6f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456536" name="name904165d5444b79f5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48665d5444b79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0815" name="name165465d5444b7f5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465d5444b7f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21465d5444b80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49913" name="name471665d5444b8d83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13865d5444b8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10648" name="name750865d5444b95bc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54065d5444b95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859588" name="name472065d5444b9d71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61865d5444b9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23289" name="name154265d5444ba2d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765d5444ba2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6265d5444ba5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21853" name="name345965d5444bad76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39865d5444ba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15837" name="name727365d5444bb4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065d5444bb4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60382" name="name270565d5444bbe64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11965d5444bbe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47565d5444bbf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50365d5444bc2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58626" name="name274865d5444bca54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10465d5444bca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43851" name="name194065d5444bcfd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965d5444bcf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8676740" name="name761965d5444bd998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71265d5444bd9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82808" name="name388965d5444bdf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465d5444bdf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924079" name="name481465d5444be88b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28365d5444be8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0164555" name="name840865d5444bf0ad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05965d5444bf0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4965d5444bf2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25959" name="name902165d5444c0449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91665d5444c04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90872" name="name497165d5444c09e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865d5444c09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07665d5444c0a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27385" name="name882465d5444c11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165d5444c11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43951" name="name739065d5444c19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765d5444c19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96966" name="name498965d5444c20e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365d5444c20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66865d5444c22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63012" name="name454265d5444c2e9a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11065d5444c2e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11331" name="name851965d5444c36f3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81865d5444c36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39713" name="name913565d5444c3e30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60265d5444c3e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03093" name="name540465d5444c45e3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29665d5444c45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9965d5444c480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03461" name="name883365d5444c4df3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76965d5444c4d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44355" name="name483365d5444c54ec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17665d5444c54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68417" name="name206065d5444c5d42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40965d5444c5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3265d5444c5f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20114" name="name135065d5444c663a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56665d5444c66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7699" name="name280565d5444c6fde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52965d5444c6f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2165d5444c73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4065d5444c74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5341" name="name243865d5444c7ba0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41465d5444c7b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50709" name="name721665d5444c8310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26165d5444c83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24579" name="name598765d5444c8a0f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94465d5444c8a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40228" name="name836265d5444c9647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15665d5444c96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5548" name="name839565d5444ca0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265d5444ca0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152092" name="name873265d5444ca9af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55565d5444ca9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56128" name="name254765d5444cb18d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46265d5444cb1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016" name="name113065d5444cb938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40665d5444cb9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33148" name="name178865d5444cbf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165d5444cbf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45565d5444cbf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97672" name="name103565d5444cc85f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35565d5444cc8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9165d5444cca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28317" name="name303265d5444ccffa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20765d5444ccf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68515" name="name849565d5444cd7c4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90365d5444cd7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55418" name="name474965d5444cde69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16265d5444cde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66595" name="name824365d5444ce742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08565d5444ce7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1834" name="name338865d5444cf323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32365d5444cf3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98844" name="name304365d5444d085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865d5444d08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56680" name="name294365d5444d11c2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39165d5444d11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9212" name="name688965d5444d1d2c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14065d5444d1d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607179" name="name120765d5444d2513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90265d5444d25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0765d5444d26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01488" name="name382265d5444d30cd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51465d5444d30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7365d5444d32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031047" name="name469365d5444d3c29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47065d5444d3c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8265d5444d3d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56965d5444d3f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684152" name="name589465d5444d47c4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22465d5444d47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003">
    <w:multiLevelType w:val="hybridMultilevel"/>
    <w:lvl w:ilvl="0" w:tplc="66413070">
      <w:start w:val="1"/>
      <w:numFmt w:val="decimal"/>
      <w:lvlText w:val="%1."/>
      <w:lvlJc w:val="left"/>
      <w:pPr>
        <w:ind w:left="720" w:hanging="360"/>
      </w:pPr>
    </w:lvl>
    <w:lvl w:ilvl="1" w:tplc="66413070" w:tentative="1">
      <w:start w:val="1"/>
      <w:numFmt w:val="lowerLetter"/>
      <w:lvlText w:val="%2."/>
      <w:lvlJc w:val="left"/>
      <w:pPr>
        <w:ind w:left="1440" w:hanging="360"/>
      </w:pPr>
    </w:lvl>
    <w:lvl w:ilvl="2" w:tplc="66413070" w:tentative="1">
      <w:start w:val="1"/>
      <w:numFmt w:val="lowerRoman"/>
      <w:lvlText w:val="%3."/>
      <w:lvlJc w:val="right"/>
      <w:pPr>
        <w:ind w:left="2160" w:hanging="180"/>
      </w:pPr>
    </w:lvl>
    <w:lvl w:ilvl="3" w:tplc="66413070" w:tentative="1">
      <w:start w:val="1"/>
      <w:numFmt w:val="decimal"/>
      <w:lvlText w:val="%4."/>
      <w:lvlJc w:val="left"/>
      <w:pPr>
        <w:ind w:left="2880" w:hanging="360"/>
      </w:pPr>
    </w:lvl>
    <w:lvl w:ilvl="4" w:tplc="66413070" w:tentative="1">
      <w:start w:val="1"/>
      <w:numFmt w:val="lowerLetter"/>
      <w:lvlText w:val="%5."/>
      <w:lvlJc w:val="left"/>
      <w:pPr>
        <w:ind w:left="3600" w:hanging="360"/>
      </w:pPr>
    </w:lvl>
    <w:lvl w:ilvl="5" w:tplc="66413070" w:tentative="1">
      <w:start w:val="1"/>
      <w:numFmt w:val="lowerRoman"/>
      <w:lvlText w:val="%6."/>
      <w:lvlJc w:val="right"/>
      <w:pPr>
        <w:ind w:left="4320" w:hanging="180"/>
      </w:pPr>
    </w:lvl>
    <w:lvl w:ilvl="6" w:tplc="66413070" w:tentative="1">
      <w:start w:val="1"/>
      <w:numFmt w:val="decimal"/>
      <w:lvlText w:val="%7."/>
      <w:lvlJc w:val="left"/>
      <w:pPr>
        <w:ind w:left="5040" w:hanging="360"/>
      </w:pPr>
    </w:lvl>
    <w:lvl w:ilvl="7" w:tplc="66413070" w:tentative="1">
      <w:start w:val="1"/>
      <w:numFmt w:val="lowerLetter"/>
      <w:lvlText w:val="%8."/>
      <w:lvlJc w:val="left"/>
      <w:pPr>
        <w:ind w:left="5760" w:hanging="360"/>
      </w:pPr>
    </w:lvl>
    <w:lvl w:ilvl="8" w:tplc="66413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2">
    <w:multiLevelType w:val="hybridMultilevel"/>
    <w:lvl w:ilvl="0" w:tplc="35531569">
      <w:start w:val="1"/>
      <w:numFmt w:val="decimal"/>
      <w:lvlText w:val="%1."/>
      <w:lvlJc w:val="left"/>
      <w:pPr>
        <w:ind w:left="720" w:hanging="360"/>
      </w:pPr>
    </w:lvl>
    <w:lvl w:ilvl="1" w:tplc="35531569" w:tentative="1">
      <w:start w:val="1"/>
      <w:numFmt w:val="lowerLetter"/>
      <w:lvlText w:val="%2."/>
      <w:lvlJc w:val="left"/>
      <w:pPr>
        <w:ind w:left="1440" w:hanging="360"/>
      </w:pPr>
    </w:lvl>
    <w:lvl w:ilvl="2" w:tplc="35531569" w:tentative="1">
      <w:start w:val="1"/>
      <w:numFmt w:val="lowerRoman"/>
      <w:lvlText w:val="%3."/>
      <w:lvlJc w:val="right"/>
      <w:pPr>
        <w:ind w:left="2160" w:hanging="180"/>
      </w:pPr>
    </w:lvl>
    <w:lvl w:ilvl="3" w:tplc="35531569" w:tentative="1">
      <w:start w:val="1"/>
      <w:numFmt w:val="decimal"/>
      <w:lvlText w:val="%4."/>
      <w:lvlJc w:val="left"/>
      <w:pPr>
        <w:ind w:left="2880" w:hanging="360"/>
      </w:pPr>
    </w:lvl>
    <w:lvl w:ilvl="4" w:tplc="35531569" w:tentative="1">
      <w:start w:val="1"/>
      <w:numFmt w:val="lowerLetter"/>
      <w:lvlText w:val="%5."/>
      <w:lvlJc w:val="left"/>
      <w:pPr>
        <w:ind w:left="3600" w:hanging="360"/>
      </w:pPr>
    </w:lvl>
    <w:lvl w:ilvl="5" w:tplc="35531569" w:tentative="1">
      <w:start w:val="1"/>
      <w:numFmt w:val="lowerRoman"/>
      <w:lvlText w:val="%6."/>
      <w:lvlJc w:val="right"/>
      <w:pPr>
        <w:ind w:left="4320" w:hanging="180"/>
      </w:pPr>
    </w:lvl>
    <w:lvl w:ilvl="6" w:tplc="35531569" w:tentative="1">
      <w:start w:val="1"/>
      <w:numFmt w:val="decimal"/>
      <w:lvlText w:val="%7."/>
      <w:lvlJc w:val="left"/>
      <w:pPr>
        <w:ind w:left="5040" w:hanging="360"/>
      </w:pPr>
    </w:lvl>
    <w:lvl w:ilvl="7" w:tplc="35531569" w:tentative="1">
      <w:start w:val="1"/>
      <w:numFmt w:val="lowerLetter"/>
      <w:lvlText w:val="%8."/>
      <w:lvlJc w:val="left"/>
      <w:pPr>
        <w:ind w:left="5760" w:hanging="360"/>
      </w:pPr>
    </w:lvl>
    <w:lvl w:ilvl="8" w:tplc="3553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1">
    <w:multiLevelType w:val="hybridMultilevel"/>
    <w:lvl w:ilvl="0" w:tplc="46394309">
      <w:start w:val="1"/>
      <w:numFmt w:val="decimal"/>
      <w:lvlText w:val="%1."/>
      <w:lvlJc w:val="left"/>
      <w:pPr>
        <w:ind w:left="720" w:hanging="360"/>
      </w:pPr>
    </w:lvl>
    <w:lvl w:ilvl="1" w:tplc="46394309" w:tentative="1">
      <w:start w:val="1"/>
      <w:numFmt w:val="lowerLetter"/>
      <w:lvlText w:val="%2."/>
      <w:lvlJc w:val="left"/>
      <w:pPr>
        <w:ind w:left="1440" w:hanging="360"/>
      </w:pPr>
    </w:lvl>
    <w:lvl w:ilvl="2" w:tplc="46394309" w:tentative="1">
      <w:start w:val="1"/>
      <w:numFmt w:val="lowerRoman"/>
      <w:lvlText w:val="%3."/>
      <w:lvlJc w:val="right"/>
      <w:pPr>
        <w:ind w:left="2160" w:hanging="180"/>
      </w:pPr>
    </w:lvl>
    <w:lvl w:ilvl="3" w:tplc="46394309" w:tentative="1">
      <w:start w:val="1"/>
      <w:numFmt w:val="decimal"/>
      <w:lvlText w:val="%4."/>
      <w:lvlJc w:val="left"/>
      <w:pPr>
        <w:ind w:left="2880" w:hanging="360"/>
      </w:pPr>
    </w:lvl>
    <w:lvl w:ilvl="4" w:tplc="46394309" w:tentative="1">
      <w:start w:val="1"/>
      <w:numFmt w:val="lowerLetter"/>
      <w:lvlText w:val="%5."/>
      <w:lvlJc w:val="left"/>
      <w:pPr>
        <w:ind w:left="3600" w:hanging="360"/>
      </w:pPr>
    </w:lvl>
    <w:lvl w:ilvl="5" w:tplc="46394309" w:tentative="1">
      <w:start w:val="1"/>
      <w:numFmt w:val="lowerRoman"/>
      <w:lvlText w:val="%6."/>
      <w:lvlJc w:val="right"/>
      <w:pPr>
        <w:ind w:left="4320" w:hanging="180"/>
      </w:pPr>
    </w:lvl>
    <w:lvl w:ilvl="6" w:tplc="46394309" w:tentative="1">
      <w:start w:val="1"/>
      <w:numFmt w:val="decimal"/>
      <w:lvlText w:val="%7."/>
      <w:lvlJc w:val="left"/>
      <w:pPr>
        <w:ind w:left="5040" w:hanging="360"/>
      </w:pPr>
    </w:lvl>
    <w:lvl w:ilvl="7" w:tplc="46394309" w:tentative="1">
      <w:start w:val="1"/>
      <w:numFmt w:val="lowerLetter"/>
      <w:lvlText w:val="%8."/>
      <w:lvlJc w:val="left"/>
      <w:pPr>
        <w:ind w:left="5760" w:hanging="360"/>
      </w:pPr>
    </w:lvl>
    <w:lvl w:ilvl="8" w:tplc="46394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0">
    <w:multiLevelType w:val="hybridMultilevel"/>
    <w:lvl w:ilvl="0" w:tplc="30527653">
      <w:start w:val="1"/>
      <w:numFmt w:val="decimal"/>
      <w:lvlText w:val="%1."/>
      <w:lvlJc w:val="left"/>
      <w:pPr>
        <w:ind w:left="720" w:hanging="360"/>
      </w:pPr>
    </w:lvl>
    <w:lvl w:ilvl="1" w:tplc="30527653" w:tentative="1">
      <w:start w:val="1"/>
      <w:numFmt w:val="lowerLetter"/>
      <w:lvlText w:val="%2."/>
      <w:lvlJc w:val="left"/>
      <w:pPr>
        <w:ind w:left="1440" w:hanging="360"/>
      </w:pPr>
    </w:lvl>
    <w:lvl w:ilvl="2" w:tplc="30527653" w:tentative="1">
      <w:start w:val="1"/>
      <w:numFmt w:val="lowerRoman"/>
      <w:lvlText w:val="%3."/>
      <w:lvlJc w:val="right"/>
      <w:pPr>
        <w:ind w:left="2160" w:hanging="180"/>
      </w:pPr>
    </w:lvl>
    <w:lvl w:ilvl="3" w:tplc="30527653" w:tentative="1">
      <w:start w:val="1"/>
      <w:numFmt w:val="decimal"/>
      <w:lvlText w:val="%4."/>
      <w:lvlJc w:val="left"/>
      <w:pPr>
        <w:ind w:left="2880" w:hanging="360"/>
      </w:pPr>
    </w:lvl>
    <w:lvl w:ilvl="4" w:tplc="30527653" w:tentative="1">
      <w:start w:val="1"/>
      <w:numFmt w:val="lowerLetter"/>
      <w:lvlText w:val="%5."/>
      <w:lvlJc w:val="left"/>
      <w:pPr>
        <w:ind w:left="3600" w:hanging="360"/>
      </w:pPr>
    </w:lvl>
    <w:lvl w:ilvl="5" w:tplc="30527653" w:tentative="1">
      <w:start w:val="1"/>
      <w:numFmt w:val="lowerRoman"/>
      <w:lvlText w:val="%6."/>
      <w:lvlJc w:val="right"/>
      <w:pPr>
        <w:ind w:left="4320" w:hanging="180"/>
      </w:pPr>
    </w:lvl>
    <w:lvl w:ilvl="6" w:tplc="30527653" w:tentative="1">
      <w:start w:val="1"/>
      <w:numFmt w:val="decimal"/>
      <w:lvlText w:val="%7."/>
      <w:lvlJc w:val="left"/>
      <w:pPr>
        <w:ind w:left="5040" w:hanging="360"/>
      </w:pPr>
    </w:lvl>
    <w:lvl w:ilvl="7" w:tplc="30527653" w:tentative="1">
      <w:start w:val="1"/>
      <w:numFmt w:val="lowerLetter"/>
      <w:lvlText w:val="%8."/>
      <w:lvlJc w:val="left"/>
      <w:pPr>
        <w:ind w:left="5760" w:hanging="360"/>
      </w:pPr>
    </w:lvl>
    <w:lvl w:ilvl="8" w:tplc="3052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9">
    <w:multiLevelType w:val="hybridMultilevel"/>
    <w:lvl w:ilvl="0" w:tplc="86875467">
      <w:start w:val="1"/>
      <w:numFmt w:val="decimal"/>
      <w:lvlText w:val="%1."/>
      <w:lvlJc w:val="left"/>
      <w:pPr>
        <w:ind w:left="720" w:hanging="360"/>
      </w:pPr>
    </w:lvl>
    <w:lvl w:ilvl="1" w:tplc="86875467" w:tentative="1">
      <w:start w:val="1"/>
      <w:numFmt w:val="lowerLetter"/>
      <w:lvlText w:val="%2."/>
      <w:lvlJc w:val="left"/>
      <w:pPr>
        <w:ind w:left="1440" w:hanging="360"/>
      </w:pPr>
    </w:lvl>
    <w:lvl w:ilvl="2" w:tplc="86875467" w:tentative="1">
      <w:start w:val="1"/>
      <w:numFmt w:val="lowerRoman"/>
      <w:lvlText w:val="%3."/>
      <w:lvlJc w:val="right"/>
      <w:pPr>
        <w:ind w:left="2160" w:hanging="180"/>
      </w:pPr>
    </w:lvl>
    <w:lvl w:ilvl="3" w:tplc="86875467" w:tentative="1">
      <w:start w:val="1"/>
      <w:numFmt w:val="decimal"/>
      <w:lvlText w:val="%4."/>
      <w:lvlJc w:val="left"/>
      <w:pPr>
        <w:ind w:left="2880" w:hanging="360"/>
      </w:pPr>
    </w:lvl>
    <w:lvl w:ilvl="4" w:tplc="86875467" w:tentative="1">
      <w:start w:val="1"/>
      <w:numFmt w:val="lowerLetter"/>
      <w:lvlText w:val="%5."/>
      <w:lvlJc w:val="left"/>
      <w:pPr>
        <w:ind w:left="3600" w:hanging="360"/>
      </w:pPr>
    </w:lvl>
    <w:lvl w:ilvl="5" w:tplc="86875467" w:tentative="1">
      <w:start w:val="1"/>
      <w:numFmt w:val="lowerRoman"/>
      <w:lvlText w:val="%6."/>
      <w:lvlJc w:val="right"/>
      <w:pPr>
        <w:ind w:left="4320" w:hanging="180"/>
      </w:pPr>
    </w:lvl>
    <w:lvl w:ilvl="6" w:tplc="86875467" w:tentative="1">
      <w:start w:val="1"/>
      <w:numFmt w:val="decimal"/>
      <w:lvlText w:val="%7."/>
      <w:lvlJc w:val="left"/>
      <w:pPr>
        <w:ind w:left="5040" w:hanging="360"/>
      </w:pPr>
    </w:lvl>
    <w:lvl w:ilvl="7" w:tplc="86875467" w:tentative="1">
      <w:start w:val="1"/>
      <w:numFmt w:val="lowerLetter"/>
      <w:lvlText w:val="%8."/>
      <w:lvlJc w:val="left"/>
      <w:pPr>
        <w:ind w:left="5760" w:hanging="360"/>
      </w:pPr>
    </w:lvl>
    <w:lvl w:ilvl="8" w:tplc="86875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8">
    <w:multiLevelType w:val="hybridMultilevel"/>
    <w:lvl w:ilvl="0" w:tplc="29041745">
      <w:start w:val="1"/>
      <w:numFmt w:val="decimal"/>
      <w:lvlText w:val="%1."/>
      <w:lvlJc w:val="left"/>
      <w:pPr>
        <w:ind w:left="720" w:hanging="360"/>
      </w:pPr>
    </w:lvl>
    <w:lvl w:ilvl="1" w:tplc="29041745" w:tentative="1">
      <w:start w:val="1"/>
      <w:numFmt w:val="lowerLetter"/>
      <w:lvlText w:val="%2."/>
      <w:lvlJc w:val="left"/>
      <w:pPr>
        <w:ind w:left="1440" w:hanging="360"/>
      </w:pPr>
    </w:lvl>
    <w:lvl w:ilvl="2" w:tplc="29041745" w:tentative="1">
      <w:start w:val="1"/>
      <w:numFmt w:val="lowerRoman"/>
      <w:lvlText w:val="%3."/>
      <w:lvlJc w:val="right"/>
      <w:pPr>
        <w:ind w:left="2160" w:hanging="180"/>
      </w:pPr>
    </w:lvl>
    <w:lvl w:ilvl="3" w:tplc="29041745" w:tentative="1">
      <w:start w:val="1"/>
      <w:numFmt w:val="decimal"/>
      <w:lvlText w:val="%4."/>
      <w:lvlJc w:val="left"/>
      <w:pPr>
        <w:ind w:left="2880" w:hanging="360"/>
      </w:pPr>
    </w:lvl>
    <w:lvl w:ilvl="4" w:tplc="29041745" w:tentative="1">
      <w:start w:val="1"/>
      <w:numFmt w:val="lowerLetter"/>
      <w:lvlText w:val="%5."/>
      <w:lvlJc w:val="left"/>
      <w:pPr>
        <w:ind w:left="3600" w:hanging="360"/>
      </w:pPr>
    </w:lvl>
    <w:lvl w:ilvl="5" w:tplc="29041745" w:tentative="1">
      <w:start w:val="1"/>
      <w:numFmt w:val="lowerRoman"/>
      <w:lvlText w:val="%6."/>
      <w:lvlJc w:val="right"/>
      <w:pPr>
        <w:ind w:left="4320" w:hanging="180"/>
      </w:pPr>
    </w:lvl>
    <w:lvl w:ilvl="6" w:tplc="29041745" w:tentative="1">
      <w:start w:val="1"/>
      <w:numFmt w:val="decimal"/>
      <w:lvlText w:val="%7."/>
      <w:lvlJc w:val="left"/>
      <w:pPr>
        <w:ind w:left="5040" w:hanging="360"/>
      </w:pPr>
    </w:lvl>
    <w:lvl w:ilvl="7" w:tplc="29041745" w:tentative="1">
      <w:start w:val="1"/>
      <w:numFmt w:val="lowerLetter"/>
      <w:lvlText w:val="%8."/>
      <w:lvlJc w:val="left"/>
      <w:pPr>
        <w:ind w:left="5760" w:hanging="360"/>
      </w:pPr>
    </w:lvl>
    <w:lvl w:ilvl="8" w:tplc="2904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7">
    <w:multiLevelType w:val="hybridMultilevel"/>
    <w:lvl w:ilvl="0" w:tplc="84927064">
      <w:start w:val="1"/>
      <w:numFmt w:val="decimal"/>
      <w:lvlText w:val="%1."/>
      <w:lvlJc w:val="left"/>
      <w:pPr>
        <w:ind w:left="720" w:hanging="360"/>
      </w:pPr>
    </w:lvl>
    <w:lvl w:ilvl="1" w:tplc="84927064" w:tentative="1">
      <w:start w:val="1"/>
      <w:numFmt w:val="lowerLetter"/>
      <w:lvlText w:val="%2."/>
      <w:lvlJc w:val="left"/>
      <w:pPr>
        <w:ind w:left="1440" w:hanging="360"/>
      </w:pPr>
    </w:lvl>
    <w:lvl w:ilvl="2" w:tplc="84927064" w:tentative="1">
      <w:start w:val="1"/>
      <w:numFmt w:val="lowerRoman"/>
      <w:lvlText w:val="%3."/>
      <w:lvlJc w:val="right"/>
      <w:pPr>
        <w:ind w:left="2160" w:hanging="180"/>
      </w:pPr>
    </w:lvl>
    <w:lvl w:ilvl="3" w:tplc="84927064" w:tentative="1">
      <w:start w:val="1"/>
      <w:numFmt w:val="decimal"/>
      <w:lvlText w:val="%4."/>
      <w:lvlJc w:val="left"/>
      <w:pPr>
        <w:ind w:left="2880" w:hanging="360"/>
      </w:pPr>
    </w:lvl>
    <w:lvl w:ilvl="4" w:tplc="84927064" w:tentative="1">
      <w:start w:val="1"/>
      <w:numFmt w:val="lowerLetter"/>
      <w:lvlText w:val="%5."/>
      <w:lvlJc w:val="left"/>
      <w:pPr>
        <w:ind w:left="3600" w:hanging="360"/>
      </w:pPr>
    </w:lvl>
    <w:lvl w:ilvl="5" w:tplc="84927064" w:tentative="1">
      <w:start w:val="1"/>
      <w:numFmt w:val="lowerRoman"/>
      <w:lvlText w:val="%6."/>
      <w:lvlJc w:val="right"/>
      <w:pPr>
        <w:ind w:left="4320" w:hanging="180"/>
      </w:pPr>
    </w:lvl>
    <w:lvl w:ilvl="6" w:tplc="84927064" w:tentative="1">
      <w:start w:val="1"/>
      <w:numFmt w:val="decimal"/>
      <w:lvlText w:val="%7."/>
      <w:lvlJc w:val="left"/>
      <w:pPr>
        <w:ind w:left="5040" w:hanging="360"/>
      </w:pPr>
    </w:lvl>
    <w:lvl w:ilvl="7" w:tplc="84927064" w:tentative="1">
      <w:start w:val="1"/>
      <w:numFmt w:val="lowerLetter"/>
      <w:lvlText w:val="%8."/>
      <w:lvlJc w:val="left"/>
      <w:pPr>
        <w:ind w:left="5760" w:hanging="360"/>
      </w:pPr>
    </w:lvl>
    <w:lvl w:ilvl="8" w:tplc="8492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6">
    <w:multiLevelType w:val="hybridMultilevel"/>
    <w:lvl w:ilvl="0" w:tplc="49926252">
      <w:start w:val="1"/>
      <w:numFmt w:val="decimal"/>
      <w:lvlText w:val="%1."/>
      <w:lvlJc w:val="left"/>
      <w:pPr>
        <w:ind w:left="720" w:hanging="360"/>
      </w:pPr>
    </w:lvl>
    <w:lvl w:ilvl="1" w:tplc="49926252" w:tentative="1">
      <w:start w:val="1"/>
      <w:numFmt w:val="lowerLetter"/>
      <w:lvlText w:val="%2."/>
      <w:lvlJc w:val="left"/>
      <w:pPr>
        <w:ind w:left="1440" w:hanging="360"/>
      </w:pPr>
    </w:lvl>
    <w:lvl w:ilvl="2" w:tplc="49926252" w:tentative="1">
      <w:start w:val="1"/>
      <w:numFmt w:val="lowerRoman"/>
      <w:lvlText w:val="%3."/>
      <w:lvlJc w:val="right"/>
      <w:pPr>
        <w:ind w:left="2160" w:hanging="180"/>
      </w:pPr>
    </w:lvl>
    <w:lvl w:ilvl="3" w:tplc="49926252" w:tentative="1">
      <w:start w:val="1"/>
      <w:numFmt w:val="decimal"/>
      <w:lvlText w:val="%4."/>
      <w:lvlJc w:val="left"/>
      <w:pPr>
        <w:ind w:left="2880" w:hanging="360"/>
      </w:pPr>
    </w:lvl>
    <w:lvl w:ilvl="4" w:tplc="49926252" w:tentative="1">
      <w:start w:val="1"/>
      <w:numFmt w:val="lowerLetter"/>
      <w:lvlText w:val="%5."/>
      <w:lvlJc w:val="left"/>
      <w:pPr>
        <w:ind w:left="3600" w:hanging="360"/>
      </w:pPr>
    </w:lvl>
    <w:lvl w:ilvl="5" w:tplc="49926252" w:tentative="1">
      <w:start w:val="1"/>
      <w:numFmt w:val="lowerRoman"/>
      <w:lvlText w:val="%6."/>
      <w:lvlJc w:val="right"/>
      <w:pPr>
        <w:ind w:left="4320" w:hanging="180"/>
      </w:pPr>
    </w:lvl>
    <w:lvl w:ilvl="6" w:tplc="49926252" w:tentative="1">
      <w:start w:val="1"/>
      <w:numFmt w:val="decimal"/>
      <w:lvlText w:val="%7."/>
      <w:lvlJc w:val="left"/>
      <w:pPr>
        <w:ind w:left="5040" w:hanging="360"/>
      </w:pPr>
    </w:lvl>
    <w:lvl w:ilvl="7" w:tplc="49926252" w:tentative="1">
      <w:start w:val="1"/>
      <w:numFmt w:val="lowerLetter"/>
      <w:lvlText w:val="%8."/>
      <w:lvlJc w:val="left"/>
      <w:pPr>
        <w:ind w:left="5760" w:hanging="360"/>
      </w:pPr>
    </w:lvl>
    <w:lvl w:ilvl="8" w:tplc="49926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5">
    <w:multiLevelType w:val="hybridMultilevel"/>
    <w:lvl w:ilvl="0" w:tplc="92854275">
      <w:start w:val="1"/>
      <w:numFmt w:val="decimal"/>
      <w:lvlText w:val="%1."/>
      <w:lvlJc w:val="left"/>
      <w:pPr>
        <w:ind w:left="720" w:hanging="360"/>
      </w:pPr>
    </w:lvl>
    <w:lvl w:ilvl="1" w:tplc="92854275" w:tentative="1">
      <w:start w:val="1"/>
      <w:numFmt w:val="lowerLetter"/>
      <w:lvlText w:val="%2."/>
      <w:lvlJc w:val="left"/>
      <w:pPr>
        <w:ind w:left="1440" w:hanging="360"/>
      </w:pPr>
    </w:lvl>
    <w:lvl w:ilvl="2" w:tplc="92854275" w:tentative="1">
      <w:start w:val="1"/>
      <w:numFmt w:val="lowerRoman"/>
      <w:lvlText w:val="%3."/>
      <w:lvlJc w:val="right"/>
      <w:pPr>
        <w:ind w:left="2160" w:hanging="180"/>
      </w:pPr>
    </w:lvl>
    <w:lvl w:ilvl="3" w:tplc="92854275" w:tentative="1">
      <w:start w:val="1"/>
      <w:numFmt w:val="decimal"/>
      <w:lvlText w:val="%4."/>
      <w:lvlJc w:val="left"/>
      <w:pPr>
        <w:ind w:left="2880" w:hanging="360"/>
      </w:pPr>
    </w:lvl>
    <w:lvl w:ilvl="4" w:tplc="92854275" w:tentative="1">
      <w:start w:val="1"/>
      <w:numFmt w:val="lowerLetter"/>
      <w:lvlText w:val="%5."/>
      <w:lvlJc w:val="left"/>
      <w:pPr>
        <w:ind w:left="3600" w:hanging="360"/>
      </w:pPr>
    </w:lvl>
    <w:lvl w:ilvl="5" w:tplc="92854275" w:tentative="1">
      <w:start w:val="1"/>
      <w:numFmt w:val="lowerRoman"/>
      <w:lvlText w:val="%6."/>
      <w:lvlJc w:val="right"/>
      <w:pPr>
        <w:ind w:left="4320" w:hanging="180"/>
      </w:pPr>
    </w:lvl>
    <w:lvl w:ilvl="6" w:tplc="92854275" w:tentative="1">
      <w:start w:val="1"/>
      <w:numFmt w:val="decimal"/>
      <w:lvlText w:val="%7."/>
      <w:lvlJc w:val="left"/>
      <w:pPr>
        <w:ind w:left="5040" w:hanging="360"/>
      </w:pPr>
    </w:lvl>
    <w:lvl w:ilvl="7" w:tplc="92854275" w:tentative="1">
      <w:start w:val="1"/>
      <w:numFmt w:val="lowerLetter"/>
      <w:lvlText w:val="%8."/>
      <w:lvlJc w:val="left"/>
      <w:pPr>
        <w:ind w:left="5760" w:hanging="360"/>
      </w:pPr>
    </w:lvl>
    <w:lvl w:ilvl="8" w:tplc="92854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4">
    <w:multiLevelType w:val="hybridMultilevel"/>
    <w:lvl w:ilvl="0" w:tplc="49368796">
      <w:start w:val="1"/>
      <w:numFmt w:val="decimal"/>
      <w:lvlText w:val="%1."/>
      <w:lvlJc w:val="left"/>
      <w:pPr>
        <w:ind w:left="720" w:hanging="360"/>
      </w:pPr>
    </w:lvl>
    <w:lvl w:ilvl="1" w:tplc="49368796" w:tentative="1">
      <w:start w:val="1"/>
      <w:numFmt w:val="lowerLetter"/>
      <w:lvlText w:val="%2."/>
      <w:lvlJc w:val="left"/>
      <w:pPr>
        <w:ind w:left="1440" w:hanging="360"/>
      </w:pPr>
    </w:lvl>
    <w:lvl w:ilvl="2" w:tplc="49368796" w:tentative="1">
      <w:start w:val="1"/>
      <w:numFmt w:val="lowerRoman"/>
      <w:lvlText w:val="%3."/>
      <w:lvlJc w:val="right"/>
      <w:pPr>
        <w:ind w:left="2160" w:hanging="180"/>
      </w:pPr>
    </w:lvl>
    <w:lvl w:ilvl="3" w:tplc="49368796" w:tentative="1">
      <w:start w:val="1"/>
      <w:numFmt w:val="decimal"/>
      <w:lvlText w:val="%4."/>
      <w:lvlJc w:val="left"/>
      <w:pPr>
        <w:ind w:left="2880" w:hanging="360"/>
      </w:pPr>
    </w:lvl>
    <w:lvl w:ilvl="4" w:tplc="49368796" w:tentative="1">
      <w:start w:val="1"/>
      <w:numFmt w:val="lowerLetter"/>
      <w:lvlText w:val="%5."/>
      <w:lvlJc w:val="left"/>
      <w:pPr>
        <w:ind w:left="3600" w:hanging="360"/>
      </w:pPr>
    </w:lvl>
    <w:lvl w:ilvl="5" w:tplc="49368796" w:tentative="1">
      <w:start w:val="1"/>
      <w:numFmt w:val="lowerRoman"/>
      <w:lvlText w:val="%6."/>
      <w:lvlJc w:val="right"/>
      <w:pPr>
        <w:ind w:left="4320" w:hanging="180"/>
      </w:pPr>
    </w:lvl>
    <w:lvl w:ilvl="6" w:tplc="49368796" w:tentative="1">
      <w:start w:val="1"/>
      <w:numFmt w:val="decimal"/>
      <w:lvlText w:val="%7."/>
      <w:lvlJc w:val="left"/>
      <w:pPr>
        <w:ind w:left="5040" w:hanging="360"/>
      </w:pPr>
    </w:lvl>
    <w:lvl w:ilvl="7" w:tplc="49368796" w:tentative="1">
      <w:start w:val="1"/>
      <w:numFmt w:val="lowerLetter"/>
      <w:lvlText w:val="%8."/>
      <w:lvlJc w:val="left"/>
      <w:pPr>
        <w:ind w:left="5760" w:hanging="360"/>
      </w:pPr>
    </w:lvl>
    <w:lvl w:ilvl="8" w:tplc="49368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3">
    <w:multiLevelType w:val="hybridMultilevel"/>
    <w:lvl w:ilvl="0" w:tplc="38172843">
      <w:start w:val="1"/>
      <w:numFmt w:val="decimal"/>
      <w:lvlText w:val="%1."/>
      <w:lvlJc w:val="left"/>
      <w:pPr>
        <w:ind w:left="720" w:hanging="360"/>
      </w:pPr>
    </w:lvl>
    <w:lvl w:ilvl="1" w:tplc="38172843" w:tentative="1">
      <w:start w:val="1"/>
      <w:numFmt w:val="lowerLetter"/>
      <w:lvlText w:val="%2."/>
      <w:lvlJc w:val="left"/>
      <w:pPr>
        <w:ind w:left="1440" w:hanging="360"/>
      </w:pPr>
    </w:lvl>
    <w:lvl w:ilvl="2" w:tplc="38172843" w:tentative="1">
      <w:start w:val="1"/>
      <w:numFmt w:val="lowerRoman"/>
      <w:lvlText w:val="%3."/>
      <w:lvlJc w:val="right"/>
      <w:pPr>
        <w:ind w:left="2160" w:hanging="180"/>
      </w:pPr>
    </w:lvl>
    <w:lvl w:ilvl="3" w:tplc="38172843" w:tentative="1">
      <w:start w:val="1"/>
      <w:numFmt w:val="decimal"/>
      <w:lvlText w:val="%4."/>
      <w:lvlJc w:val="left"/>
      <w:pPr>
        <w:ind w:left="2880" w:hanging="360"/>
      </w:pPr>
    </w:lvl>
    <w:lvl w:ilvl="4" w:tplc="38172843" w:tentative="1">
      <w:start w:val="1"/>
      <w:numFmt w:val="lowerLetter"/>
      <w:lvlText w:val="%5."/>
      <w:lvlJc w:val="left"/>
      <w:pPr>
        <w:ind w:left="3600" w:hanging="360"/>
      </w:pPr>
    </w:lvl>
    <w:lvl w:ilvl="5" w:tplc="38172843" w:tentative="1">
      <w:start w:val="1"/>
      <w:numFmt w:val="lowerRoman"/>
      <w:lvlText w:val="%6."/>
      <w:lvlJc w:val="right"/>
      <w:pPr>
        <w:ind w:left="4320" w:hanging="180"/>
      </w:pPr>
    </w:lvl>
    <w:lvl w:ilvl="6" w:tplc="38172843" w:tentative="1">
      <w:start w:val="1"/>
      <w:numFmt w:val="decimal"/>
      <w:lvlText w:val="%7."/>
      <w:lvlJc w:val="left"/>
      <w:pPr>
        <w:ind w:left="5040" w:hanging="360"/>
      </w:pPr>
    </w:lvl>
    <w:lvl w:ilvl="7" w:tplc="38172843" w:tentative="1">
      <w:start w:val="1"/>
      <w:numFmt w:val="lowerLetter"/>
      <w:lvlText w:val="%8."/>
      <w:lvlJc w:val="left"/>
      <w:pPr>
        <w:ind w:left="5760" w:hanging="360"/>
      </w:pPr>
    </w:lvl>
    <w:lvl w:ilvl="8" w:tplc="3817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2">
    <w:multiLevelType w:val="hybridMultilevel"/>
    <w:lvl w:ilvl="0" w:tplc="54270892">
      <w:start w:val="1"/>
      <w:numFmt w:val="decimal"/>
      <w:lvlText w:val="%1."/>
      <w:lvlJc w:val="left"/>
      <w:pPr>
        <w:ind w:left="720" w:hanging="360"/>
      </w:pPr>
    </w:lvl>
    <w:lvl w:ilvl="1" w:tplc="54270892" w:tentative="1">
      <w:start w:val="1"/>
      <w:numFmt w:val="lowerLetter"/>
      <w:lvlText w:val="%2."/>
      <w:lvlJc w:val="left"/>
      <w:pPr>
        <w:ind w:left="1440" w:hanging="360"/>
      </w:pPr>
    </w:lvl>
    <w:lvl w:ilvl="2" w:tplc="54270892" w:tentative="1">
      <w:start w:val="1"/>
      <w:numFmt w:val="lowerRoman"/>
      <w:lvlText w:val="%3."/>
      <w:lvlJc w:val="right"/>
      <w:pPr>
        <w:ind w:left="2160" w:hanging="180"/>
      </w:pPr>
    </w:lvl>
    <w:lvl w:ilvl="3" w:tplc="54270892" w:tentative="1">
      <w:start w:val="1"/>
      <w:numFmt w:val="decimal"/>
      <w:lvlText w:val="%4."/>
      <w:lvlJc w:val="left"/>
      <w:pPr>
        <w:ind w:left="2880" w:hanging="360"/>
      </w:pPr>
    </w:lvl>
    <w:lvl w:ilvl="4" w:tplc="54270892" w:tentative="1">
      <w:start w:val="1"/>
      <w:numFmt w:val="lowerLetter"/>
      <w:lvlText w:val="%5."/>
      <w:lvlJc w:val="left"/>
      <w:pPr>
        <w:ind w:left="3600" w:hanging="360"/>
      </w:pPr>
    </w:lvl>
    <w:lvl w:ilvl="5" w:tplc="54270892" w:tentative="1">
      <w:start w:val="1"/>
      <w:numFmt w:val="lowerRoman"/>
      <w:lvlText w:val="%6."/>
      <w:lvlJc w:val="right"/>
      <w:pPr>
        <w:ind w:left="4320" w:hanging="180"/>
      </w:pPr>
    </w:lvl>
    <w:lvl w:ilvl="6" w:tplc="54270892" w:tentative="1">
      <w:start w:val="1"/>
      <w:numFmt w:val="decimal"/>
      <w:lvlText w:val="%7."/>
      <w:lvlJc w:val="left"/>
      <w:pPr>
        <w:ind w:left="5040" w:hanging="360"/>
      </w:pPr>
    </w:lvl>
    <w:lvl w:ilvl="7" w:tplc="54270892" w:tentative="1">
      <w:start w:val="1"/>
      <w:numFmt w:val="lowerLetter"/>
      <w:lvlText w:val="%8."/>
      <w:lvlJc w:val="left"/>
      <w:pPr>
        <w:ind w:left="5760" w:hanging="360"/>
      </w:pPr>
    </w:lvl>
    <w:lvl w:ilvl="8" w:tplc="54270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1">
    <w:multiLevelType w:val="hybridMultilevel"/>
    <w:lvl w:ilvl="0" w:tplc="33888196">
      <w:start w:val="1"/>
      <w:numFmt w:val="decimal"/>
      <w:lvlText w:val="%1."/>
      <w:lvlJc w:val="left"/>
      <w:pPr>
        <w:ind w:left="720" w:hanging="360"/>
      </w:pPr>
    </w:lvl>
    <w:lvl w:ilvl="1" w:tplc="33888196" w:tentative="1">
      <w:start w:val="1"/>
      <w:numFmt w:val="lowerLetter"/>
      <w:lvlText w:val="%2."/>
      <w:lvlJc w:val="left"/>
      <w:pPr>
        <w:ind w:left="1440" w:hanging="360"/>
      </w:pPr>
    </w:lvl>
    <w:lvl w:ilvl="2" w:tplc="33888196" w:tentative="1">
      <w:start w:val="1"/>
      <w:numFmt w:val="lowerRoman"/>
      <w:lvlText w:val="%3."/>
      <w:lvlJc w:val="right"/>
      <w:pPr>
        <w:ind w:left="2160" w:hanging="180"/>
      </w:pPr>
    </w:lvl>
    <w:lvl w:ilvl="3" w:tplc="33888196" w:tentative="1">
      <w:start w:val="1"/>
      <w:numFmt w:val="decimal"/>
      <w:lvlText w:val="%4."/>
      <w:lvlJc w:val="left"/>
      <w:pPr>
        <w:ind w:left="2880" w:hanging="360"/>
      </w:pPr>
    </w:lvl>
    <w:lvl w:ilvl="4" w:tplc="33888196" w:tentative="1">
      <w:start w:val="1"/>
      <w:numFmt w:val="lowerLetter"/>
      <w:lvlText w:val="%5."/>
      <w:lvlJc w:val="left"/>
      <w:pPr>
        <w:ind w:left="3600" w:hanging="360"/>
      </w:pPr>
    </w:lvl>
    <w:lvl w:ilvl="5" w:tplc="33888196" w:tentative="1">
      <w:start w:val="1"/>
      <w:numFmt w:val="lowerRoman"/>
      <w:lvlText w:val="%6."/>
      <w:lvlJc w:val="right"/>
      <w:pPr>
        <w:ind w:left="4320" w:hanging="180"/>
      </w:pPr>
    </w:lvl>
    <w:lvl w:ilvl="6" w:tplc="33888196" w:tentative="1">
      <w:start w:val="1"/>
      <w:numFmt w:val="decimal"/>
      <w:lvlText w:val="%7."/>
      <w:lvlJc w:val="left"/>
      <w:pPr>
        <w:ind w:left="5040" w:hanging="360"/>
      </w:pPr>
    </w:lvl>
    <w:lvl w:ilvl="7" w:tplc="33888196" w:tentative="1">
      <w:start w:val="1"/>
      <w:numFmt w:val="lowerLetter"/>
      <w:lvlText w:val="%8."/>
      <w:lvlJc w:val="left"/>
      <w:pPr>
        <w:ind w:left="5760" w:hanging="360"/>
      </w:pPr>
    </w:lvl>
    <w:lvl w:ilvl="8" w:tplc="33888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0">
    <w:multiLevelType w:val="hybridMultilevel"/>
    <w:lvl w:ilvl="0" w:tplc="64860361">
      <w:start w:val="1"/>
      <w:numFmt w:val="decimal"/>
      <w:lvlText w:val="%1."/>
      <w:lvlJc w:val="left"/>
      <w:pPr>
        <w:ind w:left="720" w:hanging="360"/>
      </w:pPr>
    </w:lvl>
    <w:lvl w:ilvl="1" w:tplc="64860361" w:tentative="1">
      <w:start w:val="1"/>
      <w:numFmt w:val="lowerLetter"/>
      <w:lvlText w:val="%2."/>
      <w:lvlJc w:val="left"/>
      <w:pPr>
        <w:ind w:left="1440" w:hanging="360"/>
      </w:pPr>
    </w:lvl>
    <w:lvl w:ilvl="2" w:tplc="64860361" w:tentative="1">
      <w:start w:val="1"/>
      <w:numFmt w:val="lowerRoman"/>
      <w:lvlText w:val="%3."/>
      <w:lvlJc w:val="right"/>
      <w:pPr>
        <w:ind w:left="2160" w:hanging="180"/>
      </w:pPr>
    </w:lvl>
    <w:lvl w:ilvl="3" w:tplc="64860361" w:tentative="1">
      <w:start w:val="1"/>
      <w:numFmt w:val="decimal"/>
      <w:lvlText w:val="%4."/>
      <w:lvlJc w:val="left"/>
      <w:pPr>
        <w:ind w:left="2880" w:hanging="360"/>
      </w:pPr>
    </w:lvl>
    <w:lvl w:ilvl="4" w:tplc="64860361" w:tentative="1">
      <w:start w:val="1"/>
      <w:numFmt w:val="lowerLetter"/>
      <w:lvlText w:val="%5."/>
      <w:lvlJc w:val="left"/>
      <w:pPr>
        <w:ind w:left="3600" w:hanging="360"/>
      </w:pPr>
    </w:lvl>
    <w:lvl w:ilvl="5" w:tplc="64860361" w:tentative="1">
      <w:start w:val="1"/>
      <w:numFmt w:val="lowerRoman"/>
      <w:lvlText w:val="%6."/>
      <w:lvlJc w:val="right"/>
      <w:pPr>
        <w:ind w:left="4320" w:hanging="180"/>
      </w:pPr>
    </w:lvl>
    <w:lvl w:ilvl="6" w:tplc="64860361" w:tentative="1">
      <w:start w:val="1"/>
      <w:numFmt w:val="decimal"/>
      <w:lvlText w:val="%7."/>
      <w:lvlJc w:val="left"/>
      <w:pPr>
        <w:ind w:left="5040" w:hanging="360"/>
      </w:pPr>
    </w:lvl>
    <w:lvl w:ilvl="7" w:tplc="64860361" w:tentative="1">
      <w:start w:val="1"/>
      <w:numFmt w:val="lowerLetter"/>
      <w:lvlText w:val="%8."/>
      <w:lvlJc w:val="left"/>
      <w:pPr>
        <w:ind w:left="5760" w:hanging="360"/>
      </w:pPr>
    </w:lvl>
    <w:lvl w:ilvl="8" w:tplc="64860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9">
    <w:multiLevelType w:val="hybridMultilevel"/>
    <w:lvl w:ilvl="0" w:tplc="57792852">
      <w:start w:val="1"/>
      <w:numFmt w:val="decimal"/>
      <w:lvlText w:val="%1."/>
      <w:lvlJc w:val="left"/>
      <w:pPr>
        <w:ind w:left="720" w:hanging="360"/>
      </w:pPr>
    </w:lvl>
    <w:lvl w:ilvl="1" w:tplc="57792852" w:tentative="1">
      <w:start w:val="1"/>
      <w:numFmt w:val="lowerLetter"/>
      <w:lvlText w:val="%2."/>
      <w:lvlJc w:val="left"/>
      <w:pPr>
        <w:ind w:left="1440" w:hanging="360"/>
      </w:pPr>
    </w:lvl>
    <w:lvl w:ilvl="2" w:tplc="57792852" w:tentative="1">
      <w:start w:val="1"/>
      <w:numFmt w:val="lowerRoman"/>
      <w:lvlText w:val="%3."/>
      <w:lvlJc w:val="right"/>
      <w:pPr>
        <w:ind w:left="2160" w:hanging="180"/>
      </w:pPr>
    </w:lvl>
    <w:lvl w:ilvl="3" w:tplc="57792852" w:tentative="1">
      <w:start w:val="1"/>
      <w:numFmt w:val="decimal"/>
      <w:lvlText w:val="%4."/>
      <w:lvlJc w:val="left"/>
      <w:pPr>
        <w:ind w:left="2880" w:hanging="360"/>
      </w:pPr>
    </w:lvl>
    <w:lvl w:ilvl="4" w:tplc="57792852" w:tentative="1">
      <w:start w:val="1"/>
      <w:numFmt w:val="lowerLetter"/>
      <w:lvlText w:val="%5."/>
      <w:lvlJc w:val="left"/>
      <w:pPr>
        <w:ind w:left="3600" w:hanging="360"/>
      </w:pPr>
    </w:lvl>
    <w:lvl w:ilvl="5" w:tplc="57792852" w:tentative="1">
      <w:start w:val="1"/>
      <w:numFmt w:val="lowerRoman"/>
      <w:lvlText w:val="%6."/>
      <w:lvlJc w:val="right"/>
      <w:pPr>
        <w:ind w:left="4320" w:hanging="180"/>
      </w:pPr>
    </w:lvl>
    <w:lvl w:ilvl="6" w:tplc="57792852" w:tentative="1">
      <w:start w:val="1"/>
      <w:numFmt w:val="decimal"/>
      <w:lvlText w:val="%7."/>
      <w:lvlJc w:val="left"/>
      <w:pPr>
        <w:ind w:left="5040" w:hanging="360"/>
      </w:pPr>
    </w:lvl>
    <w:lvl w:ilvl="7" w:tplc="57792852" w:tentative="1">
      <w:start w:val="1"/>
      <w:numFmt w:val="lowerLetter"/>
      <w:lvlText w:val="%8."/>
      <w:lvlJc w:val="left"/>
      <w:pPr>
        <w:ind w:left="5760" w:hanging="360"/>
      </w:pPr>
    </w:lvl>
    <w:lvl w:ilvl="8" w:tplc="57792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8">
    <w:multiLevelType w:val="hybridMultilevel"/>
    <w:lvl w:ilvl="0" w:tplc="94735070">
      <w:start w:val="1"/>
      <w:numFmt w:val="decimal"/>
      <w:lvlText w:val="%1."/>
      <w:lvlJc w:val="left"/>
      <w:pPr>
        <w:ind w:left="720" w:hanging="360"/>
      </w:pPr>
    </w:lvl>
    <w:lvl w:ilvl="1" w:tplc="94735070" w:tentative="1">
      <w:start w:val="1"/>
      <w:numFmt w:val="lowerLetter"/>
      <w:lvlText w:val="%2."/>
      <w:lvlJc w:val="left"/>
      <w:pPr>
        <w:ind w:left="1440" w:hanging="360"/>
      </w:pPr>
    </w:lvl>
    <w:lvl w:ilvl="2" w:tplc="94735070" w:tentative="1">
      <w:start w:val="1"/>
      <w:numFmt w:val="lowerRoman"/>
      <w:lvlText w:val="%3."/>
      <w:lvlJc w:val="right"/>
      <w:pPr>
        <w:ind w:left="2160" w:hanging="180"/>
      </w:pPr>
    </w:lvl>
    <w:lvl w:ilvl="3" w:tplc="94735070" w:tentative="1">
      <w:start w:val="1"/>
      <w:numFmt w:val="decimal"/>
      <w:lvlText w:val="%4."/>
      <w:lvlJc w:val="left"/>
      <w:pPr>
        <w:ind w:left="2880" w:hanging="360"/>
      </w:pPr>
    </w:lvl>
    <w:lvl w:ilvl="4" w:tplc="94735070" w:tentative="1">
      <w:start w:val="1"/>
      <w:numFmt w:val="lowerLetter"/>
      <w:lvlText w:val="%5."/>
      <w:lvlJc w:val="left"/>
      <w:pPr>
        <w:ind w:left="3600" w:hanging="360"/>
      </w:pPr>
    </w:lvl>
    <w:lvl w:ilvl="5" w:tplc="94735070" w:tentative="1">
      <w:start w:val="1"/>
      <w:numFmt w:val="lowerRoman"/>
      <w:lvlText w:val="%6."/>
      <w:lvlJc w:val="right"/>
      <w:pPr>
        <w:ind w:left="4320" w:hanging="180"/>
      </w:pPr>
    </w:lvl>
    <w:lvl w:ilvl="6" w:tplc="94735070" w:tentative="1">
      <w:start w:val="1"/>
      <w:numFmt w:val="decimal"/>
      <w:lvlText w:val="%7."/>
      <w:lvlJc w:val="left"/>
      <w:pPr>
        <w:ind w:left="5040" w:hanging="360"/>
      </w:pPr>
    </w:lvl>
    <w:lvl w:ilvl="7" w:tplc="94735070" w:tentative="1">
      <w:start w:val="1"/>
      <w:numFmt w:val="lowerLetter"/>
      <w:lvlText w:val="%8."/>
      <w:lvlJc w:val="left"/>
      <w:pPr>
        <w:ind w:left="5760" w:hanging="360"/>
      </w:pPr>
    </w:lvl>
    <w:lvl w:ilvl="8" w:tplc="94735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7">
    <w:multiLevelType w:val="hybridMultilevel"/>
    <w:lvl w:ilvl="0" w:tplc="45027086">
      <w:start w:val="1"/>
      <w:numFmt w:val="decimal"/>
      <w:lvlText w:val="%1."/>
      <w:lvlJc w:val="left"/>
      <w:pPr>
        <w:ind w:left="720" w:hanging="360"/>
      </w:pPr>
    </w:lvl>
    <w:lvl w:ilvl="1" w:tplc="45027086" w:tentative="1">
      <w:start w:val="1"/>
      <w:numFmt w:val="lowerLetter"/>
      <w:lvlText w:val="%2."/>
      <w:lvlJc w:val="left"/>
      <w:pPr>
        <w:ind w:left="1440" w:hanging="360"/>
      </w:pPr>
    </w:lvl>
    <w:lvl w:ilvl="2" w:tplc="45027086" w:tentative="1">
      <w:start w:val="1"/>
      <w:numFmt w:val="lowerRoman"/>
      <w:lvlText w:val="%3."/>
      <w:lvlJc w:val="right"/>
      <w:pPr>
        <w:ind w:left="2160" w:hanging="180"/>
      </w:pPr>
    </w:lvl>
    <w:lvl w:ilvl="3" w:tplc="45027086" w:tentative="1">
      <w:start w:val="1"/>
      <w:numFmt w:val="decimal"/>
      <w:lvlText w:val="%4."/>
      <w:lvlJc w:val="left"/>
      <w:pPr>
        <w:ind w:left="2880" w:hanging="360"/>
      </w:pPr>
    </w:lvl>
    <w:lvl w:ilvl="4" w:tplc="45027086" w:tentative="1">
      <w:start w:val="1"/>
      <w:numFmt w:val="lowerLetter"/>
      <w:lvlText w:val="%5."/>
      <w:lvlJc w:val="left"/>
      <w:pPr>
        <w:ind w:left="3600" w:hanging="360"/>
      </w:pPr>
    </w:lvl>
    <w:lvl w:ilvl="5" w:tplc="45027086" w:tentative="1">
      <w:start w:val="1"/>
      <w:numFmt w:val="lowerRoman"/>
      <w:lvlText w:val="%6."/>
      <w:lvlJc w:val="right"/>
      <w:pPr>
        <w:ind w:left="4320" w:hanging="180"/>
      </w:pPr>
    </w:lvl>
    <w:lvl w:ilvl="6" w:tplc="45027086" w:tentative="1">
      <w:start w:val="1"/>
      <w:numFmt w:val="decimal"/>
      <w:lvlText w:val="%7."/>
      <w:lvlJc w:val="left"/>
      <w:pPr>
        <w:ind w:left="5040" w:hanging="360"/>
      </w:pPr>
    </w:lvl>
    <w:lvl w:ilvl="7" w:tplc="45027086" w:tentative="1">
      <w:start w:val="1"/>
      <w:numFmt w:val="lowerLetter"/>
      <w:lvlText w:val="%8."/>
      <w:lvlJc w:val="left"/>
      <w:pPr>
        <w:ind w:left="5760" w:hanging="360"/>
      </w:pPr>
    </w:lvl>
    <w:lvl w:ilvl="8" w:tplc="45027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6">
    <w:multiLevelType w:val="hybridMultilevel"/>
    <w:lvl w:ilvl="0" w:tplc="97196930">
      <w:start w:val="1"/>
      <w:numFmt w:val="decimal"/>
      <w:lvlText w:val="%1."/>
      <w:lvlJc w:val="left"/>
      <w:pPr>
        <w:ind w:left="720" w:hanging="360"/>
      </w:pPr>
    </w:lvl>
    <w:lvl w:ilvl="1" w:tplc="97196930" w:tentative="1">
      <w:start w:val="1"/>
      <w:numFmt w:val="lowerLetter"/>
      <w:lvlText w:val="%2."/>
      <w:lvlJc w:val="left"/>
      <w:pPr>
        <w:ind w:left="1440" w:hanging="360"/>
      </w:pPr>
    </w:lvl>
    <w:lvl w:ilvl="2" w:tplc="97196930" w:tentative="1">
      <w:start w:val="1"/>
      <w:numFmt w:val="lowerRoman"/>
      <w:lvlText w:val="%3."/>
      <w:lvlJc w:val="right"/>
      <w:pPr>
        <w:ind w:left="2160" w:hanging="180"/>
      </w:pPr>
    </w:lvl>
    <w:lvl w:ilvl="3" w:tplc="97196930" w:tentative="1">
      <w:start w:val="1"/>
      <w:numFmt w:val="decimal"/>
      <w:lvlText w:val="%4."/>
      <w:lvlJc w:val="left"/>
      <w:pPr>
        <w:ind w:left="2880" w:hanging="360"/>
      </w:pPr>
    </w:lvl>
    <w:lvl w:ilvl="4" w:tplc="97196930" w:tentative="1">
      <w:start w:val="1"/>
      <w:numFmt w:val="lowerLetter"/>
      <w:lvlText w:val="%5."/>
      <w:lvlJc w:val="left"/>
      <w:pPr>
        <w:ind w:left="3600" w:hanging="360"/>
      </w:pPr>
    </w:lvl>
    <w:lvl w:ilvl="5" w:tplc="97196930" w:tentative="1">
      <w:start w:val="1"/>
      <w:numFmt w:val="lowerRoman"/>
      <w:lvlText w:val="%6."/>
      <w:lvlJc w:val="right"/>
      <w:pPr>
        <w:ind w:left="4320" w:hanging="180"/>
      </w:pPr>
    </w:lvl>
    <w:lvl w:ilvl="6" w:tplc="97196930" w:tentative="1">
      <w:start w:val="1"/>
      <w:numFmt w:val="decimal"/>
      <w:lvlText w:val="%7."/>
      <w:lvlJc w:val="left"/>
      <w:pPr>
        <w:ind w:left="5040" w:hanging="360"/>
      </w:pPr>
    </w:lvl>
    <w:lvl w:ilvl="7" w:tplc="97196930" w:tentative="1">
      <w:start w:val="1"/>
      <w:numFmt w:val="lowerLetter"/>
      <w:lvlText w:val="%8."/>
      <w:lvlJc w:val="left"/>
      <w:pPr>
        <w:ind w:left="5760" w:hanging="360"/>
      </w:pPr>
    </w:lvl>
    <w:lvl w:ilvl="8" w:tplc="9719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5">
    <w:multiLevelType w:val="hybridMultilevel"/>
    <w:lvl w:ilvl="0" w:tplc="85663383">
      <w:start w:val="1"/>
      <w:numFmt w:val="decimal"/>
      <w:lvlText w:val="%1."/>
      <w:lvlJc w:val="left"/>
      <w:pPr>
        <w:ind w:left="720" w:hanging="360"/>
      </w:pPr>
    </w:lvl>
    <w:lvl w:ilvl="1" w:tplc="85663383" w:tentative="1">
      <w:start w:val="1"/>
      <w:numFmt w:val="lowerLetter"/>
      <w:lvlText w:val="%2."/>
      <w:lvlJc w:val="left"/>
      <w:pPr>
        <w:ind w:left="1440" w:hanging="360"/>
      </w:pPr>
    </w:lvl>
    <w:lvl w:ilvl="2" w:tplc="85663383" w:tentative="1">
      <w:start w:val="1"/>
      <w:numFmt w:val="lowerRoman"/>
      <w:lvlText w:val="%3."/>
      <w:lvlJc w:val="right"/>
      <w:pPr>
        <w:ind w:left="2160" w:hanging="180"/>
      </w:pPr>
    </w:lvl>
    <w:lvl w:ilvl="3" w:tplc="85663383" w:tentative="1">
      <w:start w:val="1"/>
      <w:numFmt w:val="decimal"/>
      <w:lvlText w:val="%4."/>
      <w:lvlJc w:val="left"/>
      <w:pPr>
        <w:ind w:left="2880" w:hanging="360"/>
      </w:pPr>
    </w:lvl>
    <w:lvl w:ilvl="4" w:tplc="85663383" w:tentative="1">
      <w:start w:val="1"/>
      <w:numFmt w:val="lowerLetter"/>
      <w:lvlText w:val="%5."/>
      <w:lvlJc w:val="left"/>
      <w:pPr>
        <w:ind w:left="3600" w:hanging="360"/>
      </w:pPr>
    </w:lvl>
    <w:lvl w:ilvl="5" w:tplc="85663383" w:tentative="1">
      <w:start w:val="1"/>
      <w:numFmt w:val="lowerRoman"/>
      <w:lvlText w:val="%6."/>
      <w:lvlJc w:val="right"/>
      <w:pPr>
        <w:ind w:left="4320" w:hanging="180"/>
      </w:pPr>
    </w:lvl>
    <w:lvl w:ilvl="6" w:tplc="85663383" w:tentative="1">
      <w:start w:val="1"/>
      <w:numFmt w:val="decimal"/>
      <w:lvlText w:val="%7."/>
      <w:lvlJc w:val="left"/>
      <w:pPr>
        <w:ind w:left="5040" w:hanging="360"/>
      </w:pPr>
    </w:lvl>
    <w:lvl w:ilvl="7" w:tplc="85663383" w:tentative="1">
      <w:start w:val="1"/>
      <w:numFmt w:val="lowerLetter"/>
      <w:lvlText w:val="%8."/>
      <w:lvlJc w:val="left"/>
      <w:pPr>
        <w:ind w:left="5760" w:hanging="360"/>
      </w:pPr>
    </w:lvl>
    <w:lvl w:ilvl="8" w:tplc="85663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4">
    <w:multiLevelType w:val="hybridMultilevel"/>
    <w:lvl w:ilvl="0" w:tplc="39392427">
      <w:start w:val="1"/>
      <w:numFmt w:val="decimal"/>
      <w:lvlText w:val="%1."/>
      <w:lvlJc w:val="left"/>
      <w:pPr>
        <w:ind w:left="720" w:hanging="360"/>
      </w:pPr>
    </w:lvl>
    <w:lvl w:ilvl="1" w:tplc="39392427" w:tentative="1">
      <w:start w:val="1"/>
      <w:numFmt w:val="lowerLetter"/>
      <w:lvlText w:val="%2."/>
      <w:lvlJc w:val="left"/>
      <w:pPr>
        <w:ind w:left="1440" w:hanging="360"/>
      </w:pPr>
    </w:lvl>
    <w:lvl w:ilvl="2" w:tplc="39392427" w:tentative="1">
      <w:start w:val="1"/>
      <w:numFmt w:val="lowerRoman"/>
      <w:lvlText w:val="%3."/>
      <w:lvlJc w:val="right"/>
      <w:pPr>
        <w:ind w:left="2160" w:hanging="180"/>
      </w:pPr>
    </w:lvl>
    <w:lvl w:ilvl="3" w:tplc="39392427" w:tentative="1">
      <w:start w:val="1"/>
      <w:numFmt w:val="decimal"/>
      <w:lvlText w:val="%4."/>
      <w:lvlJc w:val="left"/>
      <w:pPr>
        <w:ind w:left="2880" w:hanging="360"/>
      </w:pPr>
    </w:lvl>
    <w:lvl w:ilvl="4" w:tplc="39392427" w:tentative="1">
      <w:start w:val="1"/>
      <w:numFmt w:val="lowerLetter"/>
      <w:lvlText w:val="%5."/>
      <w:lvlJc w:val="left"/>
      <w:pPr>
        <w:ind w:left="3600" w:hanging="360"/>
      </w:pPr>
    </w:lvl>
    <w:lvl w:ilvl="5" w:tplc="39392427" w:tentative="1">
      <w:start w:val="1"/>
      <w:numFmt w:val="lowerRoman"/>
      <w:lvlText w:val="%6."/>
      <w:lvlJc w:val="right"/>
      <w:pPr>
        <w:ind w:left="4320" w:hanging="180"/>
      </w:pPr>
    </w:lvl>
    <w:lvl w:ilvl="6" w:tplc="39392427" w:tentative="1">
      <w:start w:val="1"/>
      <w:numFmt w:val="decimal"/>
      <w:lvlText w:val="%7."/>
      <w:lvlJc w:val="left"/>
      <w:pPr>
        <w:ind w:left="5040" w:hanging="360"/>
      </w:pPr>
    </w:lvl>
    <w:lvl w:ilvl="7" w:tplc="39392427" w:tentative="1">
      <w:start w:val="1"/>
      <w:numFmt w:val="lowerLetter"/>
      <w:lvlText w:val="%8."/>
      <w:lvlJc w:val="left"/>
      <w:pPr>
        <w:ind w:left="5760" w:hanging="360"/>
      </w:pPr>
    </w:lvl>
    <w:lvl w:ilvl="8" w:tplc="3939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3">
    <w:multiLevelType w:val="hybridMultilevel"/>
    <w:lvl w:ilvl="0" w:tplc="23704750">
      <w:start w:val="1"/>
      <w:numFmt w:val="decimal"/>
      <w:lvlText w:val="%1."/>
      <w:lvlJc w:val="left"/>
      <w:pPr>
        <w:ind w:left="720" w:hanging="360"/>
      </w:pPr>
    </w:lvl>
    <w:lvl w:ilvl="1" w:tplc="23704750" w:tentative="1">
      <w:start w:val="1"/>
      <w:numFmt w:val="lowerLetter"/>
      <w:lvlText w:val="%2."/>
      <w:lvlJc w:val="left"/>
      <w:pPr>
        <w:ind w:left="1440" w:hanging="360"/>
      </w:pPr>
    </w:lvl>
    <w:lvl w:ilvl="2" w:tplc="23704750" w:tentative="1">
      <w:start w:val="1"/>
      <w:numFmt w:val="lowerRoman"/>
      <w:lvlText w:val="%3."/>
      <w:lvlJc w:val="right"/>
      <w:pPr>
        <w:ind w:left="2160" w:hanging="180"/>
      </w:pPr>
    </w:lvl>
    <w:lvl w:ilvl="3" w:tplc="23704750" w:tentative="1">
      <w:start w:val="1"/>
      <w:numFmt w:val="decimal"/>
      <w:lvlText w:val="%4."/>
      <w:lvlJc w:val="left"/>
      <w:pPr>
        <w:ind w:left="2880" w:hanging="360"/>
      </w:pPr>
    </w:lvl>
    <w:lvl w:ilvl="4" w:tplc="23704750" w:tentative="1">
      <w:start w:val="1"/>
      <w:numFmt w:val="lowerLetter"/>
      <w:lvlText w:val="%5."/>
      <w:lvlJc w:val="left"/>
      <w:pPr>
        <w:ind w:left="3600" w:hanging="360"/>
      </w:pPr>
    </w:lvl>
    <w:lvl w:ilvl="5" w:tplc="23704750" w:tentative="1">
      <w:start w:val="1"/>
      <w:numFmt w:val="lowerRoman"/>
      <w:lvlText w:val="%6."/>
      <w:lvlJc w:val="right"/>
      <w:pPr>
        <w:ind w:left="4320" w:hanging="180"/>
      </w:pPr>
    </w:lvl>
    <w:lvl w:ilvl="6" w:tplc="23704750" w:tentative="1">
      <w:start w:val="1"/>
      <w:numFmt w:val="decimal"/>
      <w:lvlText w:val="%7."/>
      <w:lvlJc w:val="left"/>
      <w:pPr>
        <w:ind w:left="5040" w:hanging="360"/>
      </w:pPr>
    </w:lvl>
    <w:lvl w:ilvl="7" w:tplc="23704750" w:tentative="1">
      <w:start w:val="1"/>
      <w:numFmt w:val="lowerLetter"/>
      <w:lvlText w:val="%8."/>
      <w:lvlJc w:val="left"/>
      <w:pPr>
        <w:ind w:left="5760" w:hanging="360"/>
      </w:pPr>
    </w:lvl>
    <w:lvl w:ilvl="8" w:tplc="23704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2">
    <w:multiLevelType w:val="hybridMultilevel"/>
    <w:lvl w:ilvl="0" w:tplc="37070334">
      <w:start w:val="1"/>
      <w:numFmt w:val="decimal"/>
      <w:lvlText w:val="%1."/>
      <w:lvlJc w:val="left"/>
      <w:pPr>
        <w:ind w:left="720" w:hanging="360"/>
      </w:pPr>
    </w:lvl>
    <w:lvl w:ilvl="1" w:tplc="37070334" w:tentative="1">
      <w:start w:val="1"/>
      <w:numFmt w:val="lowerLetter"/>
      <w:lvlText w:val="%2."/>
      <w:lvlJc w:val="left"/>
      <w:pPr>
        <w:ind w:left="1440" w:hanging="360"/>
      </w:pPr>
    </w:lvl>
    <w:lvl w:ilvl="2" w:tplc="37070334" w:tentative="1">
      <w:start w:val="1"/>
      <w:numFmt w:val="lowerRoman"/>
      <w:lvlText w:val="%3."/>
      <w:lvlJc w:val="right"/>
      <w:pPr>
        <w:ind w:left="2160" w:hanging="180"/>
      </w:pPr>
    </w:lvl>
    <w:lvl w:ilvl="3" w:tplc="37070334" w:tentative="1">
      <w:start w:val="1"/>
      <w:numFmt w:val="decimal"/>
      <w:lvlText w:val="%4."/>
      <w:lvlJc w:val="left"/>
      <w:pPr>
        <w:ind w:left="2880" w:hanging="360"/>
      </w:pPr>
    </w:lvl>
    <w:lvl w:ilvl="4" w:tplc="37070334" w:tentative="1">
      <w:start w:val="1"/>
      <w:numFmt w:val="lowerLetter"/>
      <w:lvlText w:val="%5."/>
      <w:lvlJc w:val="left"/>
      <w:pPr>
        <w:ind w:left="3600" w:hanging="360"/>
      </w:pPr>
    </w:lvl>
    <w:lvl w:ilvl="5" w:tplc="37070334" w:tentative="1">
      <w:start w:val="1"/>
      <w:numFmt w:val="lowerRoman"/>
      <w:lvlText w:val="%6."/>
      <w:lvlJc w:val="right"/>
      <w:pPr>
        <w:ind w:left="4320" w:hanging="180"/>
      </w:pPr>
    </w:lvl>
    <w:lvl w:ilvl="6" w:tplc="37070334" w:tentative="1">
      <w:start w:val="1"/>
      <w:numFmt w:val="decimal"/>
      <w:lvlText w:val="%7."/>
      <w:lvlJc w:val="left"/>
      <w:pPr>
        <w:ind w:left="5040" w:hanging="360"/>
      </w:pPr>
    </w:lvl>
    <w:lvl w:ilvl="7" w:tplc="37070334" w:tentative="1">
      <w:start w:val="1"/>
      <w:numFmt w:val="lowerLetter"/>
      <w:lvlText w:val="%8."/>
      <w:lvlJc w:val="left"/>
      <w:pPr>
        <w:ind w:left="5760" w:hanging="360"/>
      </w:pPr>
    </w:lvl>
    <w:lvl w:ilvl="8" w:tplc="3707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1">
    <w:multiLevelType w:val="hybridMultilevel"/>
    <w:lvl w:ilvl="0" w:tplc="17494324">
      <w:start w:val="1"/>
      <w:numFmt w:val="decimal"/>
      <w:lvlText w:val="%1."/>
      <w:lvlJc w:val="left"/>
      <w:pPr>
        <w:ind w:left="720" w:hanging="360"/>
      </w:pPr>
    </w:lvl>
    <w:lvl w:ilvl="1" w:tplc="17494324" w:tentative="1">
      <w:start w:val="1"/>
      <w:numFmt w:val="lowerLetter"/>
      <w:lvlText w:val="%2."/>
      <w:lvlJc w:val="left"/>
      <w:pPr>
        <w:ind w:left="1440" w:hanging="360"/>
      </w:pPr>
    </w:lvl>
    <w:lvl w:ilvl="2" w:tplc="17494324" w:tentative="1">
      <w:start w:val="1"/>
      <w:numFmt w:val="lowerRoman"/>
      <w:lvlText w:val="%3."/>
      <w:lvlJc w:val="right"/>
      <w:pPr>
        <w:ind w:left="2160" w:hanging="180"/>
      </w:pPr>
    </w:lvl>
    <w:lvl w:ilvl="3" w:tplc="17494324" w:tentative="1">
      <w:start w:val="1"/>
      <w:numFmt w:val="decimal"/>
      <w:lvlText w:val="%4."/>
      <w:lvlJc w:val="left"/>
      <w:pPr>
        <w:ind w:left="2880" w:hanging="360"/>
      </w:pPr>
    </w:lvl>
    <w:lvl w:ilvl="4" w:tplc="17494324" w:tentative="1">
      <w:start w:val="1"/>
      <w:numFmt w:val="lowerLetter"/>
      <w:lvlText w:val="%5."/>
      <w:lvlJc w:val="left"/>
      <w:pPr>
        <w:ind w:left="3600" w:hanging="360"/>
      </w:pPr>
    </w:lvl>
    <w:lvl w:ilvl="5" w:tplc="17494324" w:tentative="1">
      <w:start w:val="1"/>
      <w:numFmt w:val="lowerRoman"/>
      <w:lvlText w:val="%6."/>
      <w:lvlJc w:val="right"/>
      <w:pPr>
        <w:ind w:left="4320" w:hanging="180"/>
      </w:pPr>
    </w:lvl>
    <w:lvl w:ilvl="6" w:tplc="17494324" w:tentative="1">
      <w:start w:val="1"/>
      <w:numFmt w:val="decimal"/>
      <w:lvlText w:val="%7."/>
      <w:lvlJc w:val="left"/>
      <w:pPr>
        <w:ind w:left="5040" w:hanging="360"/>
      </w:pPr>
    </w:lvl>
    <w:lvl w:ilvl="7" w:tplc="17494324" w:tentative="1">
      <w:start w:val="1"/>
      <w:numFmt w:val="lowerLetter"/>
      <w:lvlText w:val="%8."/>
      <w:lvlJc w:val="left"/>
      <w:pPr>
        <w:ind w:left="5760" w:hanging="360"/>
      </w:pPr>
    </w:lvl>
    <w:lvl w:ilvl="8" w:tplc="17494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0">
    <w:multiLevelType w:val="hybridMultilevel"/>
    <w:lvl w:ilvl="0" w:tplc="12570908">
      <w:start w:val="1"/>
      <w:numFmt w:val="decimal"/>
      <w:lvlText w:val="%1."/>
      <w:lvlJc w:val="left"/>
      <w:pPr>
        <w:ind w:left="720" w:hanging="360"/>
      </w:pPr>
    </w:lvl>
    <w:lvl w:ilvl="1" w:tplc="12570908" w:tentative="1">
      <w:start w:val="1"/>
      <w:numFmt w:val="lowerLetter"/>
      <w:lvlText w:val="%2."/>
      <w:lvlJc w:val="left"/>
      <w:pPr>
        <w:ind w:left="1440" w:hanging="360"/>
      </w:pPr>
    </w:lvl>
    <w:lvl w:ilvl="2" w:tplc="12570908" w:tentative="1">
      <w:start w:val="1"/>
      <w:numFmt w:val="lowerRoman"/>
      <w:lvlText w:val="%3."/>
      <w:lvlJc w:val="right"/>
      <w:pPr>
        <w:ind w:left="2160" w:hanging="180"/>
      </w:pPr>
    </w:lvl>
    <w:lvl w:ilvl="3" w:tplc="12570908" w:tentative="1">
      <w:start w:val="1"/>
      <w:numFmt w:val="decimal"/>
      <w:lvlText w:val="%4."/>
      <w:lvlJc w:val="left"/>
      <w:pPr>
        <w:ind w:left="2880" w:hanging="360"/>
      </w:pPr>
    </w:lvl>
    <w:lvl w:ilvl="4" w:tplc="12570908" w:tentative="1">
      <w:start w:val="1"/>
      <w:numFmt w:val="lowerLetter"/>
      <w:lvlText w:val="%5."/>
      <w:lvlJc w:val="left"/>
      <w:pPr>
        <w:ind w:left="3600" w:hanging="360"/>
      </w:pPr>
    </w:lvl>
    <w:lvl w:ilvl="5" w:tplc="12570908" w:tentative="1">
      <w:start w:val="1"/>
      <w:numFmt w:val="lowerRoman"/>
      <w:lvlText w:val="%6."/>
      <w:lvlJc w:val="right"/>
      <w:pPr>
        <w:ind w:left="4320" w:hanging="180"/>
      </w:pPr>
    </w:lvl>
    <w:lvl w:ilvl="6" w:tplc="12570908" w:tentative="1">
      <w:start w:val="1"/>
      <w:numFmt w:val="decimal"/>
      <w:lvlText w:val="%7."/>
      <w:lvlJc w:val="left"/>
      <w:pPr>
        <w:ind w:left="5040" w:hanging="360"/>
      </w:pPr>
    </w:lvl>
    <w:lvl w:ilvl="7" w:tplc="12570908" w:tentative="1">
      <w:start w:val="1"/>
      <w:numFmt w:val="lowerLetter"/>
      <w:lvlText w:val="%8."/>
      <w:lvlJc w:val="left"/>
      <w:pPr>
        <w:ind w:left="5760" w:hanging="360"/>
      </w:pPr>
    </w:lvl>
    <w:lvl w:ilvl="8" w:tplc="12570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9">
    <w:multiLevelType w:val="hybridMultilevel"/>
    <w:lvl w:ilvl="0" w:tplc="60296262">
      <w:start w:val="1"/>
      <w:numFmt w:val="decimal"/>
      <w:lvlText w:val="%1."/>
      <w:lvlJc w:val="left"/>
      <w:pPr>
        <w:ind w:left="720" w:hanging="360"/>
      </w:pPr>
    </w:lvl>
    <w:lvl w:ilvl="1" w:tplc="60296262" w:tentative="1">
      <w:start w:val="1"/>
      <w:numFmt w:val="lowerLetter"/>
      <w:lvlText w:val="%2."/>
      <w:lvlJc w:val="left"/>
      <w:pPr>
        <w:ind w:left="1440" w:hanging="360"/>
      </w:pPr>
    </w:lvl>
    <w:lvl w:ilvl="2" w:tplc="60296262" w:tentative="1">
      <w:start w:val="1"/>
      <w:numFmt w:val="lowerRoman"/>
      <w:lvlText w:val="%3."/>
      <w:lvlJc w:val="right"/>
      <w:pPr>
        <w:ind w:left="2160" w:hanging="180"/>
      </w:pPr>
    </w:lvl>
    <w:lvl w:ilvl="3" w:tplc="60296262" w:tentative="1">
      <w:start w:val="1"/>
      <w:numFmt w:val="decimal"/>
      <w:lvlText w:val="%4."/>
      <w:lvlJc w:val="left"/>
      <w:pPr>
        <w:ind w:left="2880" w:hanging="360"/>
      </w:pPr>
    </w:lvl>
    <w:lvl w:ilvl="4" w:tplc="60296262" w:tentative="1">
      <w:start w:val="1"/>
      <w:numFmt w:val="lowerLetter"/>
      <w:lvlText w:val="%5."/>
      <w:lvlJc w:val="left"/>
      <w:pPr>
        <w:ind w:left="3600" w:hanging="360"/>
      </w:pPr>
    </w:lvl>
    <w:lvl w:ilvl="5" w:tplc="60296262" w:tentative="1">
      <w:start w:val="1"/>
      <w:numFmt w:val="lowerRoman"/>
      <w:lvlText w:val="%6."/>
      <w:lvlJc w:val="right"/>
      <w:pPr>
        <w:ind w:left="4320" w:hanging="180"/>
      </w:pPr>
    </w:lvl>
    <w:lvl w:ilvl="6" w:tplc="60296262" w:tentative="1">
      <w:start w:val="1"/>
      <w:numFmt w:val="decimal"/>
      <w:lvlText w:val="%7."/>
      <w:lvlJc w:val="left"/>
      <w:pPr>
        <w:ind w:left="5040" w:hanging="360"/>
      </w:pPr>
    </w:lvl>
    <w:lvl w:ilvl="7" w:tplc="60296262" w:tentative="1">
      <w:start w:val="1"/>
      <w:numFmt w:val="lowerLetter"/>
      <w:lvlText w:val="%8."/>
      <w:lvlJc w:val="left"/>
      <w:pPr>
        <w:ind w:left="5760" w:hanging="360"/>
      </w:pPr>
    </w:lvl>
    <w:lvl w:ilvl="8" w:tplc="6029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8">
    <w:multiLevelType w:val="hybridMultilevel"/>
    <w:lvl w:ilvl="0" w:tplc="73521234">
      <w:start w:val="1"/>
      <w:numFmt w:val="decimal"/>
      <w:lvlText w:val="%1."/>
      <w:lvlJc w:val="left"/>
      <w:pPr>
        <w:ind w:left="720" w:hanging="360"/>
      </w:pPr>
    </w:lvl>
    <w:lvl w:ilvl="1" w:tplc="73521234" w:tentative="1">
      <w:start w:val="1"/>
      <w:numFmt w:val="lowerLetter"/>
      <w:lvlText w:val="%2."/>
      <w:lvlJc w:val="left"/>
      <w:pPr>
        <w:ind w:left="1440" w:hanging="360"/>
      </w:pPr>
    </w:lvl>
    <w:lvl w:ilvl="2" w:tplc="73521234" w:tentative="1">
      <w:start w:val="1"/>
      <w:numFmt w:val="lowerRoman"/>
      <w:lvlText w:val="%3."/>
      <w:lvlJc w:val="right"/>
      <w:pPr>
        <w:ind w:left="2160" w:hanging="180"/>
      </w:pPr>
    </w:lvl>
    <w:lvl w:ilvl="3" w:tplc="73521234" w:tentative="1">
      <w:start w:val="1"/>
      <w:numFmt w:val="decimal"/>
      <w:lvlText w:val="%4."/>
      <w:lvlJc w:val="left"/>
      <w:pPr>
        <w:ind w:left="2880" w:hanging="360"/>
      </w:pPr>
    </w:lvl>
    <w:lvl w:ilvl="4" w:tplc="73521234" w:tentative="1">
      <w:start w:val="1"/>
      <w:numFmt w:val="lowerLetter"/>
      <w:lvlText w:val="%5."/>
      <w:lvlJc w:val="left"/>
      <w:pPr>
        <w:ind w:left="3600" w:hanging="360"/>
      </w:pPr>
    </w:lvl>
    <w:lvl w:ilvl="5" w:tplc="73521234" w:tentative="1">
      <w:start w:val="1"/>
      <w:numFmt w:val="lowerRoman"/>
      <w:lvlText w:val="%6."/>
      <w:lvlJc w:val="right"/>
      <w:pPr>
        <w:ind w:left="4320" w:hanging="180"/>
      </w:pPr>
    </w:lvl>
    <w:lvl w:ilvl="6" w:tplc="73521234" w:tentative="1">
      <w:start w:val="1"/>
      <w:numFmt w:val="decimal"/>
      <w:lvlText w:val="%7."/>
      <w:lvlJc w:val="left"/>
      <w:pPr>
        <w:ind w:left="5040" w:hanging="360"/>
      </w:pPr>
    </w:lvl>
    <w:lvl w:ilvl="7" w:tplc="73521234" w:tentative="1">
      <w:start w:val="1"/>
      <w:numFmt w:val="lowerLetter"/>
      <w:lvlText w:val="%8."/>
      <w:lvlJc w:val="left"/>
      <w:pPr>
        <w:ind w:left="5760" w:hanging="360"/>
      </w:pPr>
    </w:lvl>
    <w:lvl w:ilvl="8" w:tplc="73521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7">
    <w:multiLevelType w:val="hybridMultilevel"/>
    <w:lvl w:ilvl="0" w:tplc="34224562">
      <w:start w:val="1"/>
      <w:numFmt w:val="decimal"/>
      <w:lvlText w:val="%1."/>
      <w:lvlJc w:val="left"/>
      <w:pPr>
        <w:ind w:left="720" w:hanging="360"/>
      </w:pPr>
    </w:lvl>
    <w:lvl w:ilvl="1" w:tplc="34224562" w:tentative="1">
      <w:start w:val="1"/>
      <w:numFmt w:val="lowerLetter"/>
      <w:lvlText w:val="%2."/>
      <w:lvlJc w:val="left"/>
      <w:pPr>
        <w:ind w:left="1440" w:hanging="360"/>
      </w:pPr>
    </w:lvl>
    <w:lvl w:ilvl="2" w:tplc="34224562" w:tentative="1">
      <w:start w:val="1"/>
      <w:numFmt w:val="lowerRoman"/>
      <w:lvlText w:val="%3."/>
      <w:lvlJc w:val="right"/>
      <w:pPr>
        <w:ind w:left="2160" w:hanging="180"/>
      </w:pPr>
    </w:lvl>
    <w:lvl w:ilvl="3" w:tplc="34224562" w:tentative="1">
      <w:start w:val="1"/>
      <w:numFmt w:val="decimal"/>
      <w:lvlText w:val="%4."/>
      <w:lvlJc w:val="left"/>
      <w:pPr>
        <w:ind w:left="2880" w:hanging="360"/>
      </w:pPr>
    </w:lvl>
    <w:lvl w:ilvl="4" w:tplc="34224562" w:tentative="1">
      <w:start w:val="1"/>
      <w:numFmt w:val="lowerLetter"/>
      <w:lvlText w:val="%5."/>
      <w:lvlJc w:val="left"/>
      <w:pPr>
        <w:ind w:left="3600" w:hanging="360"/>
      </w:pPr>
    </w:lvl>
    <w:lvl w:ilvl="5" w:tplc="34224562" w:tentative="1">
      <w:start w:val="1"/>
      <w:numFmt w:val="lowerRoman"/>
      <w:lvlText w:val="%6."/>
      <w:lvlJc w:val="right"/>
      <w:pPr>
        <w:ind w:left="4320" w:hanging="180"/>
      </w:pPr>
    </w:lvl>
    <w:lvl w:ilvl="6" w:tplc="34224562" w:tentative="1">
      <w:start w:val="1"/>
      <w:numFmt w:val="decimal"/>
      <w:lvlText w:val="%7."/>
      <w:lvlJc w:val="left"/>
      <w:pPr>
        <w:ind w:left="5040" w:hanging="360"/>
      </w:pPr>
    </w:lvl>
    <w:lvl w:ilvl="7" w:tplc="34224562" w:tentative="1">
      <w:start w:val="1"/>
      <w:numFmt w:val="lowerLetter"/>
      <w:lvlText w:val="%8."/>
      <w:lvlJc w:val="left"/>
      <w:pPr>
        <w:ind w:left="5760" w:hanging="360"/>
      </w:pPr>
    </w:lvl>
    <w:lvl w:ilvl="8" w:tplc="34224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6">
    <w:multiLevelType w:val="hybridMultilevel"/>
    <w:lvl w:ilvl="0" w:tplc="40815354">
      <w:start w:val="1"/>
      <w:numFmt w:val="decimal"/>
      <w:lvlText w:val="%1."/>
      <w:lvlJc w:val="left"/>
      <w:pPr>
        <w:ind w:left="720" w:hanging="360"/>
      </w:pPr>
    </w:lvl>
    <w:lvl w:ilvl="1" w:tplc="40815354" w:tentative="1">
      <w:start w:val="1"/>
      <w:numFmt w:val="lowerLetter"/>
      <w:lvlText w:val="%2."/>
      <w:lvlJc w:val="left"/>
      <w:pPr>
        <w:ind w:left="1440" w:hanging="360"/>
      </w:pPr>
    </w:lvl>
    <w:lvl w:ilvl="2" w:tplc="40815354" w:tentative="1">
      <w:start w:val="1"/>
      <w:numFmt w:val="lowerRoman"/>
      <w:lvlText w:val="%3."/>
      <w:lvlJc w:val="right"/>
      <w:pPr>
        <w:ind w:left="2160" w:hanging="180"/>
      </w:pPr>
    </w:lvl>
    <w:lvl w:ilvl="3" w:tplc="40815354" w:tentative="1">
      <w:start w:val="1"/>
      <w:numFmt w:val="decimal"/>
      <w:lvlText w:val="%4."/>
      <w:lvlJc w:val="left"/>
      <w:pPr>
        <w:ind w:left="2880" w:hanging="360"/>
      </w:pPr>
    </w:lvl>
    <w:lvl w:ilvl="4" w:tplc="40815354" w:tentative="1">
      <w:start w:val="1"/>
      <w:numFmt w:val="lowerLetter"/>
      <w:lvlText w:val="%5."/>
      <w:lvlJc w:val="left"/>
      <w:pPr>
        <w:ind w:left="3600" w:hanging="360"/>
      </w:pPr>
    </w:lvl>
    <w:lvl w:ilvl="5" w:tplc="40815354" w:tentative="1">
      <w:start w:val="1"/>
      <w:numFmt w:val="lowerRoman"/>
      <w:lvlText w:val="%6."/>
      <w:lvlJc w:val="right"/>
      <w:pPr>
        <w:ind w:left="4320" w:hanging="180"/>
      </w:pPr>
    </w:lvl>
    <w:lvl w:ilvl="6" w:tplc="40815354" w:tentative="1">
      <w:start w:val="1"/>
      <w:numFmt w:val="decimal"/>
      <w:lvlText w:val="%7."/>
      <w:lvlJc w:val="left"/>
      <w:pPr>
        <w:ind w:left="5040" w:hanging="360"/>
      </w:pPr>
    </w:lvl>
    <w:lvl w:ilvl="7" w:tplc="40815354" w:tentative="1">
      <w:start w:val="1"/>
      <w:numFmt w:val="lowerLetter"/>
      <w:lvlText w:val="%8."/>
      <w:lvlJc w:val="left"/>
      <w:pPr>
        <w:ind w:left="5760" w:hanging="360"/>
      </w:pPr>
    </w:lvl>
    <w:lvl w:ilvl="8" w:tplc="40815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5">
    <w:multiLevelType w:val="hybridMultilevel"/>
    <w:lvl w:ilvl="0" w:tplc="21200234">
      <w:start w:val="1"/>
      <w:numFmt w:val="decimal"/>
      <w:lvlText w:val="%1."/>
      <w:lvlJc w:val="left"/>
      <w:pPr>
        <w:ind w:left="720" w:hanging="360"/>
      </w:pPr>
    </w:lvl>
    <w:lvl w:ilvl="1" w:tplc="21200234" w:tentative="1">
      <w:start w:val="1"/>
      <w:numFmt w:val="lowerLetter"/>
      <w:lvlText w:val="%2."/>
      <w:lvlJc w:val="left"/>
      <w:pPr>
        <w:ind w:left="1440" w:hanging="360"/>
      </w:pPr>
    </w:lvl>
    <w:lvl w:ilvl="2" w:tplc="21200234" w:tentative="1">
      <w:start w:val="1"/>
      <w:numFmt w:val="lowerRoman"/>
      <w:lvlText w:val="%3."/>
      <w:lvlJc w:val="right"/>
      <w:pPr>
        <w:ind w:left="2160" w:hanging="180"/>
      </w:pPr>
    </w:lvl>
    <w:lvl w:ilvl="3" w:tplc="21200234" w:tentative="1">
      <w:start w:val="1"/>
      <w:numFmt w:val="decimal"/>
      <w:lvlText w:val="%4."/>
      <w:lvlJc w:val="left"/>
      <w:pPr>
        <w:ind w:left="2880" w:hanging="360"/>
      </w:pPr>
    </w:lvl>
    <w:lvl w:ilvl="4" w:tplc="21200234" w:tentative="1">
      <w:start w:val="1"/>
      <w:numFmt w:val="lowerLetter"/>
      <w:lvlText w:val="%5."/>
      <w:lvlJc w:val="left"/>
      <w:pPr>
        <w:ind w:left="3600" w:hanging="360"/>
      </w:pPr>
    </w:lvl>
    <w:lvl w:ilvl="5" w:tplc="21200234" w:tentative="1">
      <w:start w:val="1"/>
      <w:numFmt w:val="lowerRoman"/>
      <w:lvlText w:val="%6."/>
      <w:lvlJc w:val="right"/>
      <w:pPr>
        <w:ind w:left="4320" w:hanging="180"/>
      </w:pPr>
    </w:lvl>
    <w:lvl w:ilvl="6" w:tplc="21200234" w:tentative="1">
      <w:start w:val="1"/>
      <w:numFmt w:val="decimal"/>
      <w:lvlText w:val="%7."/>
      <w:lvlJc w:val="left"/>
      <w:pPr>
        <w:ind w:left="5040" w:hanging="360"/>
      </w:pPr>
    </w:lvl>
    <w:lvl w:ilvl="7" w:tplc="21200234" w:tentative="1">
      <w:start w:val="1"/>
      <w:numFmt w:val="lowerLetter"/>
      <w:lvlText w:val="%8."/>
      <w:lvlJc w:val="left"/>
      <w:pPr>
        <w:ind w:left="5760" w:hanging="360"/>
      </w:pPr>
    </w:lvl>
    <w:lvl w:ilvl="8" w:tplc="21200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4">
    <w:multiLevelType w:val="hybridMultilevel"/>
    <w:lvl w:ilvl="0" w:tplc="47253270">
      <w:start w:val="1"/>
      <w:numFmt w:val="decimal"/>
      <w:lvlText w:val="%1."/>
      <w:lvlJc w:val="left"/>
      <w:pPr>
        <w:ind w:left="720" w:hanging="360"/>
      </w:pPr>
    </w:lvl>
    <w:lvl w:ilvl="1" w:tplc="47253270" w:tentative="1">
      <w:start w:val="1"/>
      <w:numFmt w:val="lowerLetter"/>
      <w:lvlText w:val="%2."/>
      <w:lvlJc w:val="left"/>
      <w:pPr>
        <w:ind w:left="1440" w:hanging="360"/>
      </w:pPr>
    </w:lvl>
    <w:lvl w:ilvl="2" w:tplc="47253270" w:tentative="1">
      <w:start w:val="1"/>
      <w:numFmt w:val="lowerRoman"/>
      <w:lvlText w:val="%3."/>
      <w:lvlJc w:val="right"/>
      <w:pPr>
        <w:ind w:left="2160" w:hanging="180"/>
      </w:pPr>
    </w:lvl>
    <w:lvl w:ilvl="3" w:tplc="47253270" w:tentative="1">
      <w:start w:val="1"/>
      <w:numFmt w:val="decimal"/>
      <w:lvlText w:val="%4."/>
      <w:lvlJc w:val="left"/>
      <w:pPr>
        <w:ind w:left="2880" w:hanging="360"/>
      </w:pPr>
    </w:lvl>
    <w:lvl w:ilvl="4" w:tplc="47253270" w:tentative="1">
      <w:start w:val="1"/>
      <w:numFmt w:val="lowerLetter"/>
      <w:lvlText w:val="%5."/>
      <w:lvlJc w:val="left"/>
      <w:pPr>
        <w:ind w:left="3600" w:hanging="360"/>
      </w:pPr>
    </w:lvl>
    <w:lvl w:ilvl="5" w:tplc="47253270" w:tentative="1">
      <w:start w:val="1"/>
      <w:numFmt w:val="lowerRoman"/>
      <w:lvlText w:val="%6."/>
      <w:lvlJc w:val="right"/>
      <w:pPr>
        <w:ind w:left="4320" w:hanging="180"/>
      </w:pPr>
    </w:lvl>
    <w:lvl w:ilvl="6" w:tplc="47253270" w:tentative="1">
      <w:start w:val="1"/>
      <w:numFmt w:val="decimal"/>
      <w:lvlText w:val="%7."/>
      <w:lvlJc w:val="left"/>
      <w:pPr>
        <w:ind w:left="5040" w:hanging="360"/>
      </w:pPr>
    </w:lvl>
    <w:lvl w:ilvl="7" w:tplc="47253270" w:tentative="1">
      <w:start w:val="1"/>
      <w:numFmt w:val="lowerLetter"/>
      <w:lvlText w:val="%8."/>
      <w:lvlJc w:val="left"/>
      <w:pPr>
        <w:ind w:left="5760" w:hanging="360"/>
      </w:pPr>
    </w:lvl>
    <w:lvl w:ilvl="8" w:tplc="4725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3">
    <w:multiLevelType w:val="hybridMultilevel"/>
    <w:lvl w:ilvl="0" w:tplc="10354219">
      <w:start w:val="1"/>
      <w:numFmt w:val="decimal"/>
      <w:lvlText w:val="%1."/>
      <w:lvlJc w:val="left"/>
      <w:pPr>
        <w:ind w:left="720" w:hanging="360"/>
      </w:pPr>
    </w:lvl>
    <w:lvl w:ilvl="1" w:tplc="10354219" w:tentative="1">
      <w:start w:val="1"/>
      <w:numFmt w:val="lowerLetter"/>
      <w:lvlText w:val="%2."/>
      <w:lvlJc w:val="left"/>
      <w:pPr>
        <w:ind w:left="1440" w:hanging="360"/>
      </w:pPr>
    </w:lvl>
    <w:lvl w:ilvl="2" w:tplc="10354219" w:tentative="1">
      <w:start w:val="1"/>
      <w:numFmt w:val="lowerRoman"/>
      <w:lvlText w:val="%3."/>
      <w:lvlJc w:val="right"/>
      <w:pPr>
        <w:ind w:left="2160" w:hanging="180"/>
      </w:pPr>
    </w:lvl>
    <w:lvl w:ilvl="3" w:tplc="10354219" w:tentative="1">
      <w:start w:val="1"/>
      <w:numFmt w:val="decimal"/>
      <w:lvlText w:val="%4."/>
      <w:lvlJc w:val="left"/>
      <w:pPr>
        <w:ind w:left="2880" w:hanging="360"/>
      </w:pPr>
    </w:lvl>
    <w:lvl w:ilvl="4" w:tplc="10354219" w:tentative="1">
      <w:start w:val="1"/>
      <w:numFmt w:val="lowerLetter"/>
      <w:lvlText w:val="%5."/>
      <w:lvlJc w:val="left"/>
      <w:pPr>
        <w:ind w:left="3600" w:hanging="360"/>
      </w:pPr>
    </w:lvl>
    <w:lvl w:ilvl="5" w:tplc="10354219" w:tentative="1">
      <w:start w:val="1"/>
      <w:numFmt w:val="lowerRoman"/>
      <w:lvlText w:val="%6."/>
      <w:lvlJc w:val="right"/>
      <w:pPr>
        <w:ind w:left="4320" w:hanging="180"/>
      </w:pPr>
    </w:lvl>
    <w:lvl w:ilvl="6" w:tplc="10354219" w:tentative="1">
      <w:start w:val="1"/>
      <w:numFmt w:val="decimal"/>
      <w:lvlText w:val="%7."/>
      <w:lvlJc w:val="left"/>
      <w:pPr>
        <w:ind w:left="5040" w:hanging="360"/>
      </w:pPr>
    </w:lvl>
    <w:lvl w:ilvl="7" w:tplc="10354219" w:tentative="1">
      <w:start w:val="1"/>
      <w:numFmt w:val="lowerLetter"/>
      <w:lvlText w:val="%8."/>
      <w:lvlJc w:val="left"/>
      <w:pPr>
        <w:ind w:left="5760" w:hanging="360"/>
      </w:pPr>
    </w:lvl>
    <w:lvl w:ilvl="8" w:tplc="10354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2">
    <w:multiLevelType w:val="hybridMultilevel"/>
    <w:lvl w:ilvl="0" w:tplc="49201279">
      <w:start w:val="1"/>
      <w:numFmt w:val="decimal"/>
      <w:lvlText w:val="%1."/>
      <w:lvlJc w:val="left"/>
      <w:pPr>
        <w:ind w:left="720" w:hanging="360"/>
      </w:pPr>
    </w:lvl>
    <w:lvl w:ilvl="1" w:tplc="49201279" w:tentative="1">
      <w:start w:val="1"/>
      <w:numFmt w:val="lowerLetter"/>
      <w:lvlText w:val="%2."/>
      <w:lvlJc w:val="left"/>
      <w:pPr>
        <w:ind w:left="1440" w:hanging="360"/>
      </w:pPr>
    </w:lvl>
    <w:lvl w:ilvl="2" w:tplc="49201279" w:tentative="1">
      <w:start w:val="1"/>
      <w:numFmt w:val="lowerRoman"/>
      <w:lvlText w:val="%3."/>
      <w:lvlJc w:val="right"/>
      <w:pPr>
        <w:ind w:left="2160" w:hanging="180"/>
      </w:pPr>
    </w:lvl>
    <w:lvl w:ilvl="3" w:tplc="49201279" w:tentative="1">
      <w:start w:val="1"/>
      <w:numFmt w:val="decimal"/>
      <w:lvlText w:val="%4."/>
      <w:lvlJc w:val="left"/>
      <w:pPr>
        <w:ind w:left="2880" w:hanging="360"/>
      </w:pPr>
    </w:lvl>
    <w:lvl w:ilvl="4" w:tplc="49201279" w:tentative="1">
      <w:start w:val="1"/>
      <w:numFmt w:val="lowerLetter"/>
      <w:lvlText w:val="%5."/>
      <w:lvlJc w:val="left"/>
      <w:pPr>
        <w:ind w:left="3600" w:hanging="360"/>
      </w:pPr>
    </w:lvl>
    <w:lvl w:ilvl="5" w:tplc="49201279" w:tentative="1">
      <w:start w:val="1"/>
      <w:numFmt w:val="lowerRoman"/>
      <w:lvlText w:val="%6."/>
      <w:lvlJc w:val="right"/>
      <w:pPr>
        <w:ind w:left="4320" w:hanging="180"/>
      </w:pPr>
    </w:lvl>
    <w:lvl w:ilvl="6" w:tplc="49201279" w:tentative="1">
      <w:start w:val="1"/>
      <w:numFmt w:val="decimal"/>
      <w:lvlText w:val="%7."/>
      <w:lvlJc w:val="left"/>
      <w:pPr>
        <w:ind w:left="5040" w:hanging="360"/>
      </w:pPr>
    </w:lvl>
    <w:lvl w:ilvl="7" w:tplc="49201279" w:tentative="1">
      <w:start w:val="1"/>
      <w:numFmt w:val="lowerLetter"/>
      <w:lvlText w:val="%8."/>
      <w:lvlJc w:val="left"/>
      <w:pPr>
        <w:ind w:left="5760" w:hanging="360"/>
      </w:pPr>
    </w:lvl>
    <w:lvl w:ilvl="8" w:tplc="49201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1">
    <w:multiLevelType w:val="hybridMultilevel"/>
    <w:lvl w:ilvl="0" w:tplc="31910668">
      <w:start w:val="1"/>
      <w:numFmt w:val="decimal"/>
      <w:lvlText w:val="%1."/>
      <w:lvlJc w:val="left"/>
      <w:pPr>
        <w:ind w:left="720" w:hanging="360"/>
      </w:pPr>
    </w:lvl>
    <w:lvl w:ilvl="1" w:tplc="31910668" w:tentative="1">
      <w:start w:val="1"/>
      <w:numFmt w:val="lowerLetter"/>
      <w:lvlText w:val="%2."/>
      <w:lvlJc w:val="left"/>
      <w:pPr>
        <w:ind w:left="1440" w:hanging="360"/>
      </w:pPr>
    </w:lvl>
    <w:lvl w:ilvl="2" w:tplc="31910668" w:tentative="1">
      <w:start w:val="1"/>
      <w:numFmt w:val="lowerRoman"/>
      <w:lvlText w:val="%3."/>
      <w:lvlJc w:val="right"/>
      <w:pPr>
        <w:ind w:left="2160" w:hanging="180"/>
      </w:pPr>
    </w:lvl>
    <w:lvl w:ilvl="3" w:tplc="31910668" w:tentative="1">
      <w:start w:val="1"/>
      <w:numFmt w:val="decimal"/>
      <w:lvlText w:val="%4."/>
      <w:lvlJc w:val="left"/>
      <w:pPr>
        <w:ind w:left="2880" w:hanging="360"/>
      </w:pPr>
    </w:lvl>
    <w:lvl w:ilvl="4" w:tplc="31910668" w:tentative="1">
      <w:start w:val="1"/>
      <w:numFmt w:val="lowerLetter"/>
      <w:lvlText w:val="%5."/>
      <w:lvlJc w:val="left"/>
      <w:pPr>
        <w:ind w:left="3600" w:hanging="360"/>
      </w:pPr>
    </w:lvl>
    <w:lvl w:ilvl="5" w:tplc="31910668" w:tentative="1">
      <w:start w:val="1"/>
      <w:numFmt w:val="lowerRoman"/>
      <w:lvlText w:val="%6."/>
      <w:lvlJc w:val="right"/>
      <w:pPr>
        <w:ind w:left="4320" w:hanging="180"/>
      </w:pPr>
    </w:lvl>
    <w:lvl w:ilvl="6" w:tplc="31910668" w:tentative="1">
      <w:start w:val="1"/>
      <w:numFmt w:val="decimal"/>
      <w:lvlText w:val="%7."/>
      <w:lvlJc w:val="left"/>
      <w:pPr>
        <w:ind w:left="5040" w:hanging="360"/>
      </w:pPr>
    </w:lvl>
    <w:lvl w:ilvl="7" w:tplc="31910668" w:tentative="1">
      <w:start w:val="1"/>
      <w:numFmt w:val="lowerLetter"/>
      <w:lvlText w:val="%8."/>
      <w:lvlJc w:val="left"/>
      <w:pPr>
        <w:ind w:left="5760" w:hanging="360"/>
      </w:pPr>
    </w:lvl>
    <w:lvl w:ilvl="8" w:tplc="31910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0">
    <w:multiLevelType w:val="hybridMultilevel"/>
    <w:lvl w:ilvl="0" w:tplc="63770516">
      <w:start w:val="1"/>
      <w:numFmt w:val="decimal"/>
      <w:lvlText w:val="%1."/>
      <w:lvlJc w:val="left"/>
      <w:pPr>
        <w:ind w:left="720" w:hanging="360"/>
      </w:pPr>
    </w:lvl>
    <w:lvl w:ilvl="1" w:tplc="63770516" w:tentative="1">
      <w:start w:val="1"/>
      <w:numFmt w:val="lowerLetter"/>
      <w:lvlText w:val="%2."/>
      <w:lvlJc w:val="left"/>
      <w:pPr>
        <w:ind w:left="1440" w:hanging="360"/>
      </w:pPr>
    </w:lvl>
    <w:lvl w:ilvl="2" w:tplc="63770516" w:tentative="1">
      <w:start w:val="1"/>
      <w:numFmt w:val="lowerRoman"/>
      <w:lvlText w:val="%3."/>
      <w:lvlJc w:val="right"/>
      <w:pPr>
        <w:ind w:left="2160" w:hanging="180"/>
      </w:pPr>
    </w:lvl>
    <w:lvl w:ilvl="3" w:tplc="63770516" w:tentative="1">
      <w:start w:val="1"/>
      <w:numFmt w:val="decimal"/>
      <w:lvlText w:val="%4."/>
      <w:lvlJc w:val="left"/>
      <w:pPr>
        <w:ind w:left="2880" w:hanging="360"/>
      </w:pPr>
    </w:lvl>
    <w:lvl w:ilvl="4" w:tplc="63770516" w:tentative="1">
      <w:start w:val="1"/>
      <w:numFmt w:val="lowerLetter"/>
      <w:lvlText w:val="%5."/>
      <w:lvlJc w:val="left"/>
      <w:pPr>
        <w:ind w:left="3600" w:hanging="360"/>
      </w:pPr>
    </w:lvl>
    <w:lvl w:ilvl="5" w:tplc="63770516" w:tentative="1">
      <w:start w:val="1"/>
      <w:numFmt w:val="lowerRoman"/>
      <w:lvlText w:val="%6."/>
      <w:lvlJc w:val="right"/>
      <w:pPr>
        <w:ind w:left="4320" w:hanging="180"/>
      </w:pPr>
    </w:lvl>
    <w:lvl w:ilvl="6" w:tplc="63770516" w:tentative="1">
      <w:start w:val="1"/>
      <w:numFmt w:val="decimal"/>
      <w:lvlText w:val="%7."/>
      <w:lvlJc w:val="left"/>
      <w:pPr>
        <w:ind w:left="5040" w:hanging="360"/>
      </w:pPr>
    </w:lvl>
    <w:lvl w:ilvl="7" w:tplc="63770516" w:tentative="1">
      <w:start w:val="1"/>
      <w:numFmt w:val="lowerLetter"/>
      <w:lvlText w:val="%8."/>
      <w:lvlJc w:val="left"/>
      <w:pPr>
        <w:ind w:left="5760" w:hanging="360"/>
      </w:pPr>
    </w:lvl>
    <w:lvl w:ilvl="8" w:tplc="63770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9">
    <w:multiLevelType w:val="hybridMultilevel"/>
    <w:lvl w:ilvl="0" w:tplc="45511952">
      <w:start w:val="1"/>
      <w:numFmt w:val="decimal"/>
      <w:lvlText w:val="%1."/>
      <w:lvlJc w:val="left"/>
      <w:pPr>
        <w:ind w:left="720" w:hanging="360"/>
      </w:pPr>
    </w:lvl>
    <w:lvl w:ilvl="1" w:tplc="45511952" w:tentative="1">
      <w:start w:val="1"/>
      <w:numFmt w:val="lowerLetter"/>
      <w:lvlText w:val="%2."/>
      <w:lvlJc w:val="left"/>
      <w:pPr>
        <w:ind w:left="1440" w:hanging="360"/>
      </w:pPr>
    </w:lvl>
    <w:lvl w:ilvl="2" w:tplc="45511952" w:tentative="1">
      <w:start w:val="1"/>
      <w:numFmt w:val="lowerRoman"/>
      <w:lvlText w:val="%3."/>
      <w:lvlJc w:val="right"/>
      <w:pPr>
        <w:ind w:left="2160" w:hanging="180"/>
      </w:pPr>
    </w:lvl>
    <w:lvl w:ilvl="3" w:tplc="45511952" w:tentative="1">
      <w:start w:val="1"/>
      <w:numFmt w:val="decimal"/>
      <w:lvlText w:val="%4."/>
      <w:lvlJc w:val="left"/>
      <w:pPr>
        <w:ind w:left="2880" w:hanging="360"/>
      </w:pPr>
    </w:lvl>
    <w:lvl w:ilvl="4" w:tplc="45511952" w:tentative="1">
      <w:start w:val="1"/>
      <w:numFmt w:val="lowerLetter"/>
      <w:lvlText w:val="%5."/>
      <w:lvlJc w:val="left"/>
      <w:pPr>
        <w:ind w:left="3600" w:hanging="360"/>
      </w:pPr>
    </w:lvl>
    <w:lvl w:ilvl="5" w:tplc="45511952" w:tentative="1">
      <w:start w:val="1"/>
      <w:numFmt w:val="lowerRoman"/>
      <w:lvlText w:val="%6."/>
      <w:lvlJc w:val="right"/>
      <w:pPr>
        <w:ind w:left="4320" w:hanging="180"/>
      </w:pPr>
    </w:lvl>
    <w:lvl w:ilvl="6" w:tplc="45511952" w:tentative="1">
      <w:start w:val="1"/>
      <w:numFmt w:val="decimal"/>
      <w:lvlText w:val="%7."/>
      <w:lvlJc w:val="left"/>
      <w:pPr>
        <w:ind w:left="5040" w:hanging="360"/>
      </w:pPr>
    </w:lvl>
    <w:lvl w:ilvl="7" w:tplc="45511952" w:tentative="1">
      <w:start w:val="1"/>
      <w:numFmt w:val="lowerLetter"/>
      <w:lvlText w:val="%8."/>
      <w:lvlJc w:val="left"/>
      <w:pPr>
        <w:ind w:left="5760" w:hanging="360"/>
      </w:pPr>
    </w:lvl>
    <w:lvl w:ilvl="8" w:tplc="4551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8">
    <w:multiLevelType w:val="hybridMultilevel"/>
    <w:lvl w:ilvl="0" w:tplc="33800038">
      <w:start w:val="1"/>
      <w:numFmt w:val="decimal"/>
      <w:lvlText w:val="%1."/>
      <w:lvlJc w:val="left"/>
      <w:pPr>
        <w:ind w:left="720" w:hanging="360"/>
      </w:pPr>
    </w:lvl>
    <w:lvl w:ilvl="1" w:tplc="33800038" w:tentative="1">
      <w:start w:val="1"/>
      <w:numFmt w:val="lowerLetter"/>
      <w:lvlText w:val="%2."/>
      <w:lvlJc w:val="left"/>
      <w:pPr>
        <w:ind w:left="1440" w:hanging="360"/>
      </w:pPr>
    </w:lvl>
    <w:lvl w:ilvl="2" w:tplc="33800038" w:tentative="1">
      <w:start w:val="1"/>
      <w:numFmt w:val="lowerRoman"/>
      <w:lvlText w:val="%3."/>
      <w:lvlJc w:val="right"/>
      <w:pPr>
        <w:ind w:left="2160" w:hanging="180"/>
      </w:pPr>
    </w:lvl>
    <w:lvl w:ilvl="3" w:tplc="33800038" w:tentative="1">
      <w:start w:val="1"/>
      <w:numFmt w:val="decimal"/>
      <w:lvlText w:val="%4."/>
      <w:lvlJc w:val="left"/>
      <w:pPr>
        <w:ind w:left="2880" w:hanging="360"/>
      </w:pPr>
    </w:lvl>
    <w:lvl w:ilvl="4" w:tplc="33800038" w:tentative="1">
      <w:start w:val="1"/>
      <w:numFmt w:val="lowerLetter"/>
      <w:lvlText w:val="%5."/>
      <w:lvlJc w:val="left"/>
      <w:pPr>
        <w:ind w:left="3600" w:hanging="360"/>
      </w:pPr>
    </w:lvl>
    <w:lvl w:ilvl="5" w:tplc="33800038" w:tentative="1">
      <w:start w:val="1"/>
      <w:numFmt w:val="lowerRoman"/>
      <w:lvlText w:val="%6."/>
      <w:lvlJc w:val="right"/>
      <w:pPr>
        <w:ind w:left="4320" w:hanging="180"/>
      </w:pPr>
    </w:lvl>
    <w:lvl w:ilvl="6" w:tplc="33800038" w:tentative="1">
      <w:start w:val="1"/>
      <w:numFmt w:val="decimal"/>
      <w:lvlText w:val="%7."/>
      <w:lvlJc w:val="left"/>
      <w:pPr>
        <w:ind w:left="5040" w:hanging="360"/>
      </w:pPr>
    </w:lvl>
    <w:lvl w:ilvl="7" w:tplc="33800038" w:tentative="1">
      <w:start w:val="1"/>
      <w:numFmt w:val="lowerLetter"/>
      <w:lvlText w:val="%8."/>
      <w:lvlJc w:val="left"/>
      <w:pPr>
        <w:ind w:left="5760" w:hanging="360"/>
      </w:pPr>
    </w:lvl>
    <w:lvl w:ilvl="8" w:tplc="33800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7">
    <w:multiLevelType w:val="hybridMultilevel"/>
    <w:lvl w:ilvl="0" w:tplc="31020996">
      <w:start w:val="1"/>
      <w:numFmt w:val="decimal"/>
      <w:lvlText w:val="%1."/>
      <w:lvlJc w:val="left"/>
      <w:pPr>
        <w:ind w:left="720" w:hanging="360"/>
      </w:pPr>
    </w:lvl>
    <w:lvl w:ilvl="1" w:tplc="31020996" w:tentative="1">
      <w:start w:val="1"/>
      <w:numFmt w:val="lowerLetter"/>
      <w:lvlText w:val="%2."/>
      <w:lvlJc w:val="left"/>
      <w:pPr>
        <w:ind w:left="1440" w:hanging="360"/>
      </w:pPr>
    </w:lvl>
    <w:lvl w:ilvl="2" w:tplc="31020996" w:tentative="1">
      <w:start w:val="1"/>
      <w:numFmt w:val="lowerRoman"/>
      <w:lvlText w:val="%3."/>
      <w:lvlJc w:val="right"/>
      <w:pPr>
        <w:ind w:left="2160" w:hanging="180"/>
      </w:pPr>
    </w:lvl>
    <w:lvl w:ilvl="3" w:tplc="31020996" w:tentative="1">
      <w:start w:val="1"/>
      <w:numFmt w:val="decimal"/>
      <w:lvlText w:val="%4."/>
      <w:lvlJc w:val="left"/>
      <w:pPr>
        <w:ind w:left="2880" w:hanging="360"/>
      </w:pPr>
    </w:lvl>
    <w:lvl w:ilvl="4" w:tplc="31020996" w:tentative="1">
      <w:start w:val="1"/>
      <w:numFmt w:val="lowerLetter"/>
      <w:lvlText w:val="%5."/>
      <w:lvlJc w:val="left"/>
      <w:pPr>
        <w:ind w:left="3600" w:hanging="360"/>
      </w:pPr>
    </w:lvl>
    <w:lvl w:ilvl="5" w:tplc="31020996" w:tentative="1">
      <w:start w:val="1"/>
      <w:numFmt w:val="lowerRoman"/>
      <w:lvlText w:val="%6."/>
      <w:lvlJc w:val="right"/>
      <w:pPr>
        <w:ind w:left="4320" w:hanging="180"/>
      </w:pPr>
    </w:lvl>
    <w:lvl w:ilvl="6" w:tplc="31020996" w:tentative="1">
      <w:start w:val="1"/>
      <w:numFmt w:val="decimal"/>
      <w:lvlText w:val="%7."/>
      <w:lvlJc w:val="left"/>
      <w:pPr>
        <w:ind w:left="5040" w:hanging="360"/>
      </w:pPr>
    </w:lvl>
    <w:lvl w:ilvl="7" w:tplc="31020996" w:tentative="1">
      <w:start w:val="1"/>
      <w:numFmt w:val="lowerLetter"/>
      <w:lvlText w:val="%8."/>
      <w:lvlJc w:val="left"/>
      <w:pPr>
        <w:ind w:left="5760" w:hanging="360"/>
      </w:pPr>
    </w:lvl>
    <w:lvl w:ilvl="8" w:tplc="31020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6">
    <w:multiLevelType w:val="hybridMultilevel"/>
    <w:lvl w:ilvl="0" w:tplc="88573237">
      <w:start w:val="1"/>
      <w:numFmt w:val="decimal"/>
      <w:lvlText w:val="%1."/>
      <w:lvlJc w:val="left"/>
      <w:pPr>
        <w:ind w:left="720" w:hanging="360"/>
      </w:pPr>
    </w:lvl>
    <w:lvl w:ilvl="1" w:tplc="88573237" w:tentative="1">
      <w:start w:val="1"/>
      <w:numFmt w:val="lowerLetter"/>
      <w:lvlText w:val="%2."/>
      <w:lvlJc w:val="left"/>
      <w:pPr>
        <w:ind w:left="1440" w:hanging="360"/>
      </w:pPr>
    </w:lvl>
    <w:lvl w:ilvl="2" w:tplc="88573237" w:tentative="1">
      <w:start w:val="1"/>
      <w:numFmt w:val="lowerRoman"/>
      <w:lvlText w:val="%3."/>
      <w:lvlJc w:val="right"/>
      <w:pPr>
        <w:ind w:left="2160" w:hanging="180"/>
      </w:pPr>
    </w:lvl>
    <w:lvl w:ilvl="3" w:tplc="88573237" w:tentative="1">
      <w:start w:val="1"/>
      <w:numFmt w:val="decimal"/>
      <w:lvlText w:val="%4."/>
      <w:lvlJc w:val="left"/>
      <w:pPr>
        <w:ind w:left="2880" w:hanging="360"/>
      </w:pPr>
    </w:lvl>
    <w:lvl w:ilvl="4" w:tplc="88573237" w:tentative="1">
      <w:start w:val="1"/>
      <w:numFmt w:val="lowerLetter"/>
      <w:lvlText w:val="%5."/>
      <w:lvlJc w:val="left"/>
      <w:pPr>
        <w:ind w:left="3600" w:hanging="360"/>
      </w:pPr>
    </w:lvl>
    <w:lvl w:ilvl="5" w:tplc="88573237" w:tentative="1">
      <w:start w:val="1"/>
      <w:numFmt w:val="lowerRoman"/>
      <w:lvlText w:val="%6."/>
      <w:lvlJc w:val="right"/>
      <w:pPr>
        <w:ind w:left="4320" w:hanging="180"/>
      </w:pPr>
    </w:lvl>
    <w:lvl w:ilvl="6" w:tplc="88573237" w:tentative="1">
      <w:start w:val="1"/>
      <w:numFmt w:val="decimal"/>
      <w:lvlText w:val="%7."/>
      <w:lvlJc w:val="left"/>
      <w:pPr>
        <w:ind w:left="5040" w:hanging="360"/>
      </w:pPr>
    </w:lvl>
    <w:lvl w:ilvl="7" w:tplc="88573237" w:tentative="1">
      <w:start w:val="1"/>
      <w:numFmt w:val="lowerLetter"/>
      <w:lvlText w:val="%8."/>
      <w:lvlJc w:val="left"/>
      <w:pPr>
        <w:ind w:left="5760" w:hanging="360"/>
      </w:pPr>
    </w:lvl>
    <w:lvl w:ilvl="8" w:tplc="88573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5">
    <w:multiLevelType w:val="hybridMultilevel"/>
    <w:lvl w:ilvl="0" w:tplc="23788148">
      <w:start w:val="1"/>
      <w:numFmt w:val="decimal"/>
      <w:lvlText w:val="%1."/>
      <w:lvlJc w:val="left"/>
      <w:pPr>
        <w:ind w:left="720" w:hanging="360"/>
      </w:pPr>
    </w:lvl>
    <w:lvl w:ilvl="1" w:tplc="23788148" w:tentative="1">
      <w:start w:val="1"/>
      <w:numFmt w:val="lowerLetter"/>
      <w:lvlText w:val="%2."/>
      <w:lvlJc w:val="left"/>
      <w:pPr>
        <w:ind w:left="1440" w:hanging="360"/>
      </w:pPr>
    </w:lvl>
    <w:lvl w:ilvl="2" w:tplc="23788148" w:tentative="1">
      <w:start w:val="1"/>
      <w:numFmt w:val="lowerRoman"/>
      <w:lvlText w:val="%3."/>
      <w:lvlJc w:val="right"/>
      <w:pPr>
        <w:ind w:left="2160" w:hanging="180"/>
      </w:pPr>
    </w:lvl>
    <w:lvl w:ilvl="3" w:tplc="23788148" w:tentative="1">
      <w:start w:val="1"/>
      <w:numFmt w:val="decimal"/>
      <w:lvlText w:val="%4."/>
      <w:lvlJc w:val="left"/>
      <w:pPr>
        <w:ind w:left="2880" w:hanging="360"/>
      </w:pPr>
    </w:lvl>
    <w:lvl w:ilvl="4" w:tplc="23788148" w:tentative="1">
      <w:start w:val="1"/>
      <w:numFmt w:val="lowerLetter"/>
      <w:lvlText w:val="%5."/>
      <w:lvlJc w:val="left"/>
      <w:pPr>
        <w:ind w:left="3600" w:hanging="360"/>
      </w:pPr>
    </w:lvl>
    <w:lvl w:ilvl="5" w:tplc="23788148" w:tentative="1">
      <w:start w:val="1"/>
      <w:numFmt w:val="lowerRoman"/>
      <w:lvlText w:val="%6."/>
      <w:lvlJc w:val="right"/>
      <w:pPr>
        <w:ind w:left="4320" w:hanging="180"/>
      </w:pPr>
    </w:lvl>
    <w:lvl w:ilvl="6" w:tplc="23788148" w:tentative="1">
      <w:start w:val="1"/>
      <w:numFmt w:val="decimal"/>
      <w:lvlText w:val="%7."/>
      <w:lvlJc w:val="left"/>
      <w:pPr>
        <w:ind w:left="5040" w:hanging="360"/>
      </w:pPr>
    </w:lvl>
    <w:lvl w:ilvl="7" w:tplc="23788148" w:tentative="1">
      <w:start w:val="1"/>
      <w:numFmt w:val="lowerLetter"/>
      <w:lvlText w:val="%8."/>
      <w:lvlJc w:val="left"/>
      <w:pPr>
        <w:ind w:left="5760" w:hanging="360"/>
      </w:pPr>
    </w:lvl>
    <w:lvl w:ilvl="8" w:tplc="2378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4">
    <w:multiLevelType w:val="hybridMultilevel"/>
    <w:lvl w:ilvl="0" w:tplc="29551782">
      <w:start w:val="1"/>
      <w:numFmt w:val="decimal"/>
      <w:lvlText w:val="%1."/>
      <w:lvlJc w:val="left"/>
      <w:pPr>
        <w:ind w:left="720" w:hanging="360"/>
      </w:pPr>
    </w:lvl>
    <w:lvl w:ilvl="1" w:tplc="29551782" w:tentative="1">
      <w:start w:val="1"/>
      <w:numFmt w:val="lowerLetter"/>
      <w:lvlText w:val="%2."/>
      <w:lvlJc w:val="left"/>
      <w:pPr>
        <w:ind w:left="1440" w:hanging="360"/>
      </w:pPr>
    </w:lvl>
    <w:lvl w:ilvl="2" w:tplc="29551782" w:tentative="1">
      <w:start w:val="1"/>
      <w:numFmt w:val="lowerRoman"/>
      <w:lvlText w:val="%3."/>
      <w:lvlJc w:val="right"/>
      <w:pPr>
        <w:ind w:left="2160" w:hanging="180"/>
      </w:pPr>
    </w:lvl>
    <w:lvl w:ilvl="3" w:tplc="29551782" w:tentative="1">
      <w:start w:val="1"/>
      <w:numFmt w:val="decimal"/>
      <w:lvlText w:val="%4."/>
      <w:lvlJc w:val="left"/>
      <w:pPr>
        <w:ind w:left="2880" w:hanging="360"/>
      </w:pPr>
    </w:lvl>
    <w:lvl w:ilvl="4" w:tplc="29551782" w:tentative="1">
      <w:start w:val="1"/>
      <w:numFmt w:val="lowerLetter"/>
      <w:lvlText w:val="%5."/>
      <w:lvlJc w:val="left"/>
      <w:pPr>
        <w:ind w:left="3600" w:hanging="360"/>
      </w:pPr>
    </w:lvl>
    <w:lvl w:ilvl="5" w:tplc="29551782" w:tentative="1">
      <w:start w:val="1"/>
      <w:numFmt w:val="lowerRoman"/>
      <w:lvlText w:val="%6."/>
      <w:lvlJc w:val="right"/>
      <w:pPr>
        <w:ind w:left="4320" w:hanging="180"/>
      </w:pPr>
    </w:lvl>
    <w:lvl w:ilvl="6" w:tplc="29551782" w:tentative="1">
      <w:start w:val="1"/>
      <w:numFmt w:val="decimal"/>
      <w:lvlText w:val="%7."/>
      <w:lvlJc w:val="left"/>
      <w:pPr>
        <w:ind w:left="5040" w:hanging="360"/>
      </w:pPr>
    </w:lvl>
    <w:lvl w:ilvl="7" w:tplc="29551782" w:tentative="1">
      <w:start w:val="1"/>
      <w:numFmt w:val="lowerLetter"/>
      <w:lvlText w:val="%8."/>
      <w:lvlJc w:val="left"/>
      <w:pPr>
        <w:ind w:left="5760" w:hanging="360"/>
      </w:pPr>
    </w:lvl>
    <w:lvl w:ilvl="8" w:tplc="29551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3">
    <w:multiLevelType w:val="hybridMultilevel"/>
    <w:lvl w:ilvl="0" w:tplc="62032137">
      <w:start w:val="1"/>
      <w:numFmt w:val="decimal"/>
      <w:lvlText w:val="%1."/>
      <w:lvlJc w:val="left"/>
      <w:pPr>
        <w:ind w:left="720" w:hanging="360"/>
      </w:pPr>
    </w:lvl>
    <w:lvl w:ilvl="1" w:tplc="62032137" w:tentative="1">
      <w:start w:val="1"/>
      <w:numFmt w:val="lowerLetter"/>
      <w:lvlText w:val="%2."/>
      <w:lvlJc w:val="left"/>
      <w:pPr>
        <w:ind w:left="1440" w:hanging="360"/>
      </w:pPr>
    </w:lvl>
    <w:lvl w:ilvl="2" w:tplc="62032137" w:tentative="1">
      <w:start w:val="1"/>
      <w:numFmt w:val="lowerRoman"/>
      <w:lvlText w:val="%3."/>
      <w:lvlJc w:val="right"/>
      <w:pPr>
        <w:ind w:left="2160" w:hanging="180"/>
      </w:pPr>
    </w:lvl>
    <w:lvl w:ilvl="3" w:tplc="62032137" w:tentative="1">
      <w:start w:val="1"/>
      <w:numFmt w:val="decimal"/>
      <w:lvlText w:val="%4."/>
      <w:lvlJc w:val="left"/>
      <w:pPr>
        <w:ind w:left="2880" w:hanging="360"/>
      </w:pPr>
    </w:lvl>
    <w:lvl w:ilvl="4" w:tplc="62032137" w:tentative="1">
      <w:start w:val="1"/>
      <w:numFmt w:val="lowerLetter"/>
      <w:lvlText w:val="%5."/>
      <w:lvlJc w:val="left"/>
      <w:pPr>
        <w:ind w:left="3600" w:hanging="360"/>
      </w:pPr>
    </w:lvl>
    <w:lvl w:ilvl="5" w:tplc="62032137" w:tentative="1">
      <w:start w:val="1"/>
      <w:numFmt w:val="lowerRoman"/>
      <w:lvlText w:val="%6."/>
      <w:lvlJc w:val="right"/>
      <w:pPr>
        <w:ind w:left="4320" w:hanging="180"/>
      </w:pPr>
    </w:lvl>
    <w:lvl w:ilvl="6" w:tplc="62032137" w:tentative="1">
      <w:start w:val="1"/>
      <w:numFmt w:val="decimal"/>
      <w:lvlText w:val="%7."/>
      <w:lvlJc w:val="left"/>
      <w:pPr>
        <w:ind w:left="5040" w:hanging="360"/>
      </w:pPr>
    </w:lvl>
    <w:lvl w:ilvl="7" w:tplc="62032137" w:tentative="1">
      <w:start w:val="1"/>
      <w:numFmt w:val="lowerLetter"/>
      <w:lvlText w:val="%8."/>
      <w:lvlJc w:val="left"/>
      <w:pPr>
        <w:ind w:left="5760" w:hanging="360"/>
      </w:pPr>
    </w:lvl>
    <w:lvl w:ilvl="8" w:tplc="6203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2">
    <w:multiLevelType w:val="hybridMultilevel"/>
    <w:lvl w:ilvl="0" w:tplc="97551042">
      <w:start w:val="1"/>
      <w:numFmt w:val="decimal"/>
      <w:lvlText w:val="%1."/>
      <w:lvlJc w:val="left"/>
      <w:pPr>
        <w:ind w:left="720" w:hanging="360"/>
      </w:pPr>
    </w:lvl>
    <w:lvl w:ilvl="1" w:tplc="97551042" w:tentative="1">
      <w:start w:val="1"/>
      <w:numFmt w:val="lowerLetter"/>
      <w:lvlText w:val="%2."/>
      <w:lvlJc w:val="left"/>
      <w:pPr>
        <w:ind w:left="1440" w:hanging="360"/>
      </w:pPr>
    </w:lvl>
    <w:lvl w:ilvl="2" w:tplc="97551042" w:tentative="1">
      <w:start w:val="1"/>
      <w:numFmt w:val="lowerRoman"/>
      <w:lvlText w:val="%3."/>
      <w:lvlJc w:val="right"/>
      <w:pPr>
        <w:ind w:left="2160" w:hanging="180"/>
      </w:pPr>
    </w:lvl>
    <w:lvl w:ilvl="3" w:tplc="97551042" w:tentative="1">
      <w:start w:val="1"/>
      <w:numFmt w:val="decimal"/>
      <w:lvlText w:val="%4."/>
      <w:lvlJc w:val="left"/>
      <w:pPr>
        <w:ind w:left="2880" w:hanging="360"/>
      </w:pPr>
    </w:lvl>
    <w:lvl w:ilvl="4" w:tplc="97551042" w:tentative="1">
      <w:start w:val="1"/>
      <w:numFmt w:val="lowerLetter"/>
      <w:lvlText w:val="%5."/>
      <w:lvlJc w:val="left"/>
      <w:pPr>
        <w:ind w:left="3600" w:hanging="360"/>
      </w:pPr>
    </w:lvl>
    <w:lvl w:ilvl="5" w:tplc="97551042" w:tentative="1">
      <w:start w:val="1"/>
      <w:numFmt w:val="lowerRoman"/>
      <w:lvlText w:val="%6."/>
      <w:lvlJc w:val="right"/>
      <w:pPr>
        <w:ind w:left="4320" w:hanging="180"/>
      </w:pPr>
    </w:lvl>
    <w:lvl w:ilvl="6" w:tplc="97551042" w:tentative="1">
      <w:start w:val="1"/>
      <w:numFmt w:val="decimal"/>
      <w:lvlText w:val="%7."/>
      <w:lvlJc w:val="left"/>
      <w:pPr>
        <w:ind w:left="5040" w:hanging="360"/>
      </w:pPr>
    </w:lvl>
    <w:lvl w:ilvl="7" w:tplc="97551042" w:tentative="1">
      <w:start w:val="1"/>
      <w:numFmt w:val="lowerLetter"/>
      <w:lvlText w:val="%8."/>
      <w:lvlJc w:val="left"/>
      <w:pPr>
        <w:ind w:left="5760" w:hanging="360"/>
      </w:pPr>
    </w:lvl>
    <w:lvl w:ilvl="8" w:tplc="9755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1">
    <w:multiLevelType w:val="hybridMultilevel"/>
    <w:lvl w:ilvl="0" w:tplc="78703351">
      <w:start w:val="1"/>
      <w:numFmt w:val="decimal"/>
      <w:lvlText w:val="%1."/>
      <w:lvlJc w:val="left"/>
      <w:pPr>
        <w:ind w:left="720" w:hanging="360"/>
      </w:pPr>
    </w:lvl>
    <w:lvl w:ilvl="1" w:tplc="78703351" w:tentative="1">
      <w:start w:val="1"/>
      <w:numFmt w:val="lowerLetter"/>
      <w:lvlText w:val="%2."/>
      <w:lvlJc w:val="left"/>
      <w:pPr>
        <w:ind w:left="1440" w:hanging="360"/>
      </w:pPr>
    </w:lvl>
    <w:lvl w:ilvl="2" w:tplc="78703351" w:tentative="1">
      <w:start w:val="1"/>
      <w:numFmt w:val="lowerRoman"/>
      <w:lvlText w:val="%3."/>
      <w:lvlJc w:val="right"/>
      <w:pPr>
        <w:ind w:left="2160" w:hanging="180"/>
      </w:pPr>
    </w:lvl>
    <w:lvl w:ilvl="3" w:tplc="78703351" w:tentative="1">
      <w:start w:val="1"/>
      <w:numFmt w:val="decimal"/>
      <w:lvlText w:val="%4."/>
      <w:lvlJc w:val="left"/>
      <w:pPr>
        <w:ind w:left="2880" w:hanging="360"/>
      </w:pPr>
    </w:lvl>
    <w:lvl w:ilvl="4" w:tplc="78703351" w:tentative="1">
      <w:start w:val="1"/>
      <w:numFmt w:val="lowerLetter"/>
      <w:lvlText w:val="%5."/>
      <w:lvlJc w:val="left"/>
      <w:pPr>
        <w:ind w:left="3600" w:hanging="360"/>
      </w:pPr>
    </w:lvl>
    <w:lvl w:ilvl="5" w:tplc="78703351" w:tentative="1">
      <w:start w:val="1"/>
      <w:numFmt w:val="lowerRoman"/>
      <w:lvlText w:val="%6."/>
      <w:lvlJc w:val="right"/>
      <w:pPr>
        <w:ind w:left="4320" w:hanging="180"/>
      </w:pPr>
    </w:lvl>
    <w:lvl w:ilvl="6" w:tplc="78703351" w:tentative="1">
      <w:start w:val="1"/>
      <w:numFmt w:val="decimal"/>
      <w:lvlText w:val="%7."/>
      <w:lvlJc w:val="left"/>
      <w:pPr>
        <w:ind w:left="5040" w:hanging="360"/>
      </w:pPr>
    </w:lvl>
    <w:lvl w:ilvl="7" w:tplc="78703351" w:tentative="1">
      <w:start w:val="1"/>
      <w:numFmt w:val="lowerLetter"/>
      <w:lvlText w:val="%8."/>
      <w:lvlJc w:val="left"/>
      <w:pPr>
        <w:ind w:left="5760" w:hanging="360"/>
      </w:pPr>
    </w:lvl>
    <w:lvl w:ilvl="8" w:tplc="78703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0">
    <w:multiLevelType w:val="hybridMultilevel"/>
    <w:lvl w:ilvl="0" w:tplc="97607736">
      <w:start w:val="1"/>
      <w:numFmt w:val="decimal"/>
      <w:lvlText w:val="%1."/>
      <w:lvlJc w:val="left"/>
      <w:pPr>
        <w:ind w:left="720" w:hanging="360"/>
      </w:pPr>
    </w:lvl>
    <w:lvl w:ilvl="1" w:tplc="97607736" w:tentative="1">
      <w:start w:val="1"/>
      <w:numFmt w:val="lowerLetter"/>
      <w:lvlText w:val="%2."/>
      <w:lvlJc w:val="left"/>
      <w:pPr>
        <w:ind w:left="1440" w:hanging="360"/>
      </w:pPr>
    </w:lvl>
    <w:lvl w:ilvl="2" w:tplc="97607736" w:tentative="1">
      <w:start w:val="1"/>
      <w:numFmt w:val="lowerRoman"/>
      <w:lvlText w:val="%3."/>
      <w:lvlJc w:val="right"/>
      <w:pPr>
        <w:ind w:left="2160" w:hanging="180"/>
      </w:pPr>
    </w:lvl>
    <w:lvl w:ilvl="3" w:tplc="97607736" w:tentative="1">
      <w:start w:val="1"/>
      <w:numFmt w:val="decimal"/>
      <w:lvlText w:val="%4."/>
      <w:lvlJc w:val="left"/>
      <w:pPr>
        <w:ind w:left="2880" w:hanging="360"/>
      </w:pPr>
    </w:lvl>
    <w:lvl w:ilvl="4" w:tplc="97607736" w:tentative="1">
      <w:start w:val="1"/>
      <w:numFmt w:val="lowerLetter"/>
      <w:lvlText w:val="%5."/>
      <w:lvlJc w:val="left"/>
      <w:pPr>
        <w:ind w:left="3600" w:hanging="360"/>
      </w:pPr>
    </w:lvl>
    <w:lvl w:ilvl="5" w:tplc="97607736" w:tentative="1">
      <w:start w:val="1"/>
      <w:numFmt w:val="lowerRoman"/>
      <w:lvlText w:val="%6."/>
      <w:lvlJc w:val="right"/>
      <w:pPr>
        <w:ind w:left="4320" w:hanging="180"/>
      </w:pPr>
    </w:lvl>
    <w:lvl w:ilvl="6" w:tplc="97607736" w:tentative="1">
      <w:start w:val="1"/>
      <w:numFmt w:val="decimal"/>
      <w:lvlText w:val="%7."/>
      <w:lvlJc w:val="left"/>
      <w:pPr>
        <w:ind w:left="5040" w:hanging="360"/>
      </w:pPr>
    </w:lvl>
    <w:lvl w:ilvl="7" w:tplc="97607736" w:tentative="1">
      <w:start w:val="1"/>
      <w:numFmt w:val="lowerLetter"/>
      <w:lvlText w:val="%8."/>
      <w:lvlJc w:val="left"/>
      <w:pPr>
        <w:ind w:left="5760" w:hanging="360"/>
      </w:pPr>
    </w:lvl>
    <w:lvl w:ilvl="8" w:tplc="97607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9">
    <w:multiLevelType w:val="hybridMultilevel"/>
    <w:lvl w:ilvl="0" w:tplc="97179332">
      <w:start w:val="1"/>
      <w:numFmt w:val="decimal"/>
      <w:lvlText w:val="%1."/>
      <w:lvlJc w:val="left"/>
      <w:pPr>
        <w:ind w:left="720" w:hanging="360"/>
      </w:pPr>
    </w:lvl>
    <w:lvl w:ilvl="1" w:tplc="97179332" w:tentative="1">
      <w:start w:val="1"/>
      <w:numFmt w:val="lowerLetter"/>
      <w:lvlText w:val="%2."/>
      <w:lvlJc w:val="left"/>
      <w:pPr>
        <w:ind w:left="1440" w:hanging="360"/>
      </w:pPr>
    </w:lvl>
    <w:lvl w:ilvl="2" w:tplc="97179332" w:tentative="1">
      <w:start w:val="1"/>
      <w:numFmt w:val="lowerRoman"/>
      <w:lvlText w:val="%3."/>
      <w:lvlJc w:val="right"/>
      <w:pPr>
        <w:ind w:left="2160" w:hanging="180"/>
      </w:pPr>
    </w:lvl>
    <w:lvl w:ilvl="3" w:tplc="97179332" w:tentative="1">
      <w:start w:val="1"/>
      <w:numFmt w:val="decimal"/>
      <w:lvlText w:val="%4."/>
      <w:lvlJc w:val="left"/>
      <w:pPr>
        <w:ind w:left="2880" w:hanging="360"/>
      </w:pPr>
    </w:lvl>
    <w:lvl w:ilvl="4" w:tplc="97179332" w:tentative="1">
      <w:start w:val="1"/>
      <w:numFmt w:val="lowerLetter"/>
      <w:lvlText w:val="%5."/>
      <w:lvlJc w:val="left"/>
      <w:pPr>
        <w:ind w:left="3600" w:hanging="360"/>
      </w:pPr>
    </w:lvl>
    <w:lvl w:ilvl="5" w:tplc="97179332" w:tentative="1">
      <w:start w:val="1"/>
      <w:numFmt w:val="lowerRoman"/>
      <w:lvlText w:val="%6."/>
      <w:lvlJc w:val="right"/>
      <w:pPr>
        <w:ind w:left="4320" w:hanging="180"/>
      </w:pPr>
    </w:lvl>
    <w:lvl w:ilvl="6" w:tplc="97179332" w:tentative="1">
      <w:start w:val="1"/>
      <w:numFmt w:val="decimal"/>
      <w:lvlText w:val="%7."/>
      <w:lvlJc w:val="left"/>
      <w:pPr>
        <w:ind w:left="5040" w:hanging="360"/>
      </w:pPr>
    </w:lvl>
    <w:lvl w:ilvl="7" w:tplc="97179332" w:tentative="1">
      <w:start w:val="1"/>
      <w:numFmt w:val="lowerLetter"/>
      <w:lvlText w:val="%8."/>
      <w:lvlJc w:val="left"/>
      <w:pPr>
        <w:ind w:left="5760" w:hanging="360"/>
      </w:pPr>
    </w:lvl>
    <w:lvl w:ilvl="8" w:tplc="97179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8">
    <w:multiLevelType w:val="hybridMultilevel"/>
    <w:lvl w:ilvl="0" w:tplc="70057775">
      <w:start w:val="1"/>
      <w:numFmt w:val="decimal"/>
      <w:lvlText w:val="%1."/>
      <w:lvlJc w:val="left"/>
      <w:pPr>
        <w:ind w:left="720" w:hanging="360"/>
      </w:pPr>
    </w:lvl>
    <w:lvl w:ilvl="1" w:tplc="70057775" w:tentative="1">
      <w:start w:val="1"/>
      <w:numFmt w:val="lowerLetter"/>
      <w:lvlText w:val="%2."/>
      <w:lvlJc w:val="left"/>
      <w:pPr>
        <w:ind w:left="1440" w:hanging="360"/>
      </w:pPr>
    </w:lvl>
    <w:lvl w:ilvl="2" w:tplc="70057775" w:tentative="1">
      <w:start w:val="1"/>
      <w:numFmt w:val="lowerRoman"/>
      <w:lvlText w:val="%3."/>
      <w:lvlJc w:val="right"/>
      <w:pPr>
        <w:ind w:left="2160" w:hanging="180"/>
      </w:pPr>
    </w:lvl>
    <w:lvl w:ilvl="3" w:tplc="70057775" w:tentative="1">
      <w:start w:val="1"/>
      <w:numFmt w:val="decimal"/>
      <w:lvlText w:val="%4."/>
      <w:lvlJc w:val="left"/>
      <w:pPr>
        <w:ind w:left="2880" w:hanging="360"/>
      </w:pPr>
    </w:lvl>
    <w:lvl w:ilvl="4" w:tplc="70057775" w:tentative="1">
      <w:start w:val="1"/>
      <w:numFmt w:val="lowerLetter"/>
      <w:lvlText w:val="%5."/>
      <w:lvlJc w:val="left"/>
      <w:pPr>
        <w:ind w:left="3600" w:hanging="360"/>
      </w:pPr>
    </w:lvl>
    <w:lvl w:ilvl="5" w:tplc="70057775" w:tentative="1">
      <w:start w:val="1"/>
      <w:numFmt w:val="lowerRoman"/>
      <w:lvlText w:val="%6."/>
      <w:lvlJc w:val="right"/>
      <w:pPr>
        <w:ind w:left="4320" w:hanging="180"/>
      </w:pPr>
    </w:lvl>
    <w:lvl w:ilvl="6" w:tplc="70057775" w:tentative="1">
      <w:start w:val="1"/>
      <w:numFmt w:val="decimal"/>
      <w:lvlText w:val="%7."/>
      <w:lvlJc w:val="left"/>
      <w:pPr>
        <w:ind w:left="5040" w:hanging="360"/>
      </w:pPr>
    </w:lvl>
    <w:lvl w:ilvl="7" w:tplc="70057775" w:tentative="1">
      <w:start w:val="1"/>
      <w:numFmt w:val="lowerLetter"/>
      <w:lvlText w:val="%8."/>
      <w:lvlJc w:val="left"/>
      <w:pPr>
        <w:ind w:left="5760" w:hanging="360"/>
      </w:pPr>
    </w:lvl>
    <w:lvl w:ilvl="8" w:tplc="70057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7">
    <w:multiLevelType w:val="hybridMultilevel"/>
    <w:lvl w:ilvl="0" w:tplc="85048796">
      <w:start w:val="1"/>
      <w:numFmt w:val="decimal"/>
      <w:lvlText w:val="%1."/>
      <w:lvlJc w:val="left"/>
      <w:pPr>
        <w:ind w:left="720" w:hanging="360"/>
      </w:pPr>
    </w:lvl>
    <w:lvl w:ilvl="1" w:tplc="85048796" w:tentative="1">
      <w:start w:val="1"/>
      <w:numFmt w:val="lowerLetter"/>
      <w:lvlText w:val="%2."/>
      <w:lvlJc w:val="left"/>
      <w:pPr>
        <w:ind w:left="1440" w:hanging="360"/>
      </w:pPr>
    </w:lvl>
    <w:lvl w:ilvl="2" w:tplc="85048796" w:tentative="1">
      <w:start w:val="1"/>
      <w:numFmt w:val="lowerRoman"/>
      <w:lvlText w:val="%3."/>
      <w:lvlJc w:val="right"/>
      <w:pPr>
        <w:ind w:left="2160" w:hanging="180"/>
      </w:pPr>
    </w:lvl>
    <w:lvl w:ilvl="3" w:tplc="85048796" w:tentative="1">
      <w:start w:val="1"/>
      <w:numFmt w:val="decimal"/>
      <w:lvlText w:val="%4."/>
      <w:lvlJc w:val="left"/>
      <w:pPr>
        <w:ind w:left="2880" w:hanging="360"/>
      </w:pPr>
    </w:lvl>
    <w:lvl w:ilvl="4" w:tplc="85048796" w:tentative="1">
      <w:start w:val="1"/>
      <w:numFmt w:val="lowerLetter"/>
      <w:lvlText w:val="%5."/>
      <w:lvlJc w:val="left"/>
      <w:pPr>
        <w:ind w:left="3600" w:hanging="360"/>
      </w:pPr>
    </w:lvl>
    <w:lvl w:ilvl="5" w:tplc="85048796" w:tentative="1">
      <w:start w:val="1"/>
      <w:numFmt w:val="lowerRoman"/>
      <w:lvlText w:val="%6."/>
      <w:lvlJc w:val="right"/>
      <w:pPr>
        <w:ind w:left="4320" w:hanging="180"/>
      </w:pPr>
    </w:lvl>
    <w:lvl w:ilvl="6" w:tplc="85048796" w:tentative="1">
      <w:start w:val="1"/>
      <w:numFmt w:val="decimal"/>
      <w:lvlText w:val="%7."/>
      <w:lvlJc w:val="left"/>
      <w:pPr>
        <w:ind w:left="5040" w:hanging="360"/>
      </w:pPr>
    </w:lvl>
    <w:lvl w:ilvl="7" w:tplc="85048796" w:tentative="1">
      <w:start w:val="1"/>
      <w:numFmt w:val="lowerLetter"/>
      <w:lvlText w:val="%8."/>
      <w:lvlJc w:val="left"/>
      <w:pPr>
        <w:ind w:left="5760" w:hanging="360"/>
      </w:pPr>
    </w:lvl>
    <w:lvl w:ilvl="8" w:tplc="85048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6">
    <w:multiLevelType w:val="hybridMultilevel"/>
    <w:lvl w:ilvl="0" w:tplc="28325829">
      <w:start w:val="1"/>
      <w:numFmt w:val="decimal"/>
      <w:lvlText w:val="%1."/>
      <w:lvlJc w:val="left"/>
      <w:pPr>
        <w:ind w:left="720" w:hanging="360"/>
      </w:pPr>
    </w:lvl>
    <w:lvl w:ilvl="1" w:tplc="28325829" w:tentative="1">
      <w:start w:val="1"/>
      <w:numFmt w:val="lowerLetter"/>
      <w:lvlText w:val="%2."/>
      <w:lvlJc w:val="left"/>
      <w:pPr>
        <w:ind w:left="1440" w:hanging="360"/>
      </w:pPr>
    </w:lvl>
    <w:lvl w:ilvl="2" w:tplc="28325829" w:tentative="1">
      <w:start w:val="1"/>
      <w:numFmt w:val="lowerRoman"/>
      <w:lvlText w:val="%3."/>
      <w:lvlJc w:val="right"/>
      <w:pPr>
        <w:ind w:left="2160" w:hanging="180"/>
      </w:pPr>
    </w:lvl>
    <w:lvl w:ilvl="3" w:tplc="28325829" w:tentative="1">
      <w:start w:val="1"/>
      <w:numFmt w:val="decimal"/>
      <w:lvlText w:val="%4."/>
      <w:lvlJc w:val="left"/>
      <w:pPr>
        <w:ind w:left="2880" w:hanging="360"/>
      </w:pPr>
    </w:lvl>
    <w:lvl w:ilvl="4" w:tplc="28325829" w:tentative="1">
      <w:start w:val="1"/>
      <w:numFmt w:val="lowerLetter"/>
      <w:lvlText w:val="%5."/>
      <w:lvlJc w:val="left"/>
      <w:pPr>
        <w:ind w:left="3600" w:hanging="360"/>
      </w:pPr>
    </w:lvl>
    <w:lvl w:ilvl="5" w:tplc="28325829" w:tentative="1">
      <w:start w:val="1"/>
      <w:numFmt w:val="lowerRoman"/>
      <w:lvlText w:val="%6."/>
      <w:lvlJc w:val="right"/>
      <w:pPr>
        <w:ind w:left="4320" w:hanging="180"/>
      </w:pPr>
    </w:lvl>
    <w:lvl w:ilvl="6" w:tplc="28325829" w:tentative="1">
      <w:start w:val="1"/>
      <w:numFmt w:val="decimal"/>
      <w:lvlText w:val="%7."/>
      <w:lvlJc w:val="left"/>
      <w:pPr>
        <w:ind w:left="5040" w:hanging="360"/>
      </w:pPr>
    </w:lvl>
    <w:lvl w:ilvl="7" w:tplc="28325829" w:tentative="1">
      <w:start w:val="1"/>
      <w:numFmt w:val="lowerLetter"/>
      <w:lvlText w:val="%8."/>
      <w:lvlJc w:val="left"/>
      <w:pPr>
        <w:ind w:left="5760" w:hanging="360"/>
      </w:pPr>
    </w:lvl>
    <w:lvl w:ilvl="8" w:tplc="28325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5">
    <w:multiLevelType w:val="hybridMultilevel"/>
    <w:lvl w:ilvl="0" w:tplc="67391658">
      <w:start w:val="1"/>
      <w:numFmt w:val="decimal"/>
      <w:lvlText w:val="%1."/>
      <w:lvlJc w:val="left"/>
      <w:pPr>
        <w:ind w:left="720" w:hanging="360"/>
      </w:pPr>
    </w:lvl>
    <w:lvl w:ilvl="1" w:tplc="67391658" w:tentative="1">
      <w:start w:val="1"/>
      <w:numFmt w:val="lowerLetter"/>
      <w:lvlText w:val="%2."/>
      <w:lvlJc w:val="left"/>
      <w:pPr>
        <w:ind w:left="1440" w:hanging="360"/>
      </w:pPr>
    </w:lvl>
    <w:lvl w:ilvl="2" w:tplc="67391658" w:tentative="1">
      <w:start w:val="1"/>
      <w:numFmt w:val="lowerRoman"/>
      <w:lvlText w:val="%3."/>
      <w:lvlJc w:val="right"/>
      <w:pPr>
        <w:ind w:left="2160" w:hanging="180"/>
      </w:pPr>
    </w:lvl>
    <w:lvl w:ilvl="3" w:tplc="67391658" w:tentative="1">
      <w:start w:val="1"/>
      <w:numFmt w:val="decimal"/>
      <w:lvlText w:val="%4."/>
      <w:lvlJc w:val="left"/>
      <w:pPr>
        <w:ind w:left="2880" w:hanging="360"/>
      </w:pPr>
    </w:lvl>
    <w:lvl w:ilvl="4" w:tplc="67391658" w:tentative="1">
      <w:start w:val="1"/>
      <w:numFmt w:val="lowerLetter"/>
      <w:lvlText w:val="%5."/>
      <w:lvlJc w:val="left"/>
      <w:pPr>
        <w:ind w:left="3600" w:hanging="360"/>
      </w:pPr>
    </w:lvl>
    <w:lvl w:ilvl="5" w:tplc="67391658" w:tentative="1">
      <w:start w:val="1"/>
      <w:numFmt w:val="lowerRoman"/>
      <w:lvlText w:val="%6."/>
      <w:lvlJc w:val="right"/>
      <w:pPr>
        <w:ind w:left="4320" w:hanging="180"/>
      </w:pPr>
    </w:lvl>
    <w:lvl w:ilvl="6" w:tplc="67391658" w:tentative="1">
      <w:start w:val="1"/>
      <w:numFmt w:val="decimal"/>
      <w:lvlText w:val="%7."/>
      <w:lvlJc w:val="left"/>
      <w:pPr>
        <w:ind w:left="5040" w:hanging="360"/>
      </w:pPr>
    </w:lvl>
    <w:lvl w:ilvl="7" w:tplc="67391658" w:tentative="1">
      <w:start w:val="1"/>
      <w:numFmt w:val="lowerLetter"/>
      <w:lvlText w:val="%8."/>
      <w:lvlJc w:val="left"/>
      <w:pPr>
        <w:ind w:left="5760" w:hanging="360"/>
      </w:pPr>
    </w:lvl>
    <w:lvl w:ilvl="8" w:tplc="67391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4">
    <w:multiLevelType w:val="hybridMultilevel"/>
    <w:lvl w:ilvl="0" w:tplc="38002903">
      <w:start w:val="1"/>
      <w:numFmt w:val="decimal"/>
      <w:lvlText w:val="%1."/>
      <w:lvlJc w:val="left"/>
      <w:pPr>
        <w:ind w:left="720" w:hanging="360"/>
      </w:pPr>
    </w:lvl>
    <w:lvl w:ilvl="1" w:tplc="38002903" w:tentative="1">
      <w:start w:val="1"/>
      <w:numFmt w:val="lowerLetter"/>
      <w:lvlText w:val="%2."/>
      <w:lvlJc w:val="left"/>
      <w:pPr>
        <w:ind w:left="1440" w:hanging="360"/>
      </w:pPr>
    </w:lvl>
    <w:lvl w:ilvl="2" w:tplc="38002903" w:tentative="1">
      <w:start w:val="1"/>
      <w:numFmt w:val="lowerRoman"/>
      <w:lvlText w:val="%3."/>
      <w:lvlJc w:val="right"/>
      <w:pPr>
        <w:ind w:left="2160" w:hanging="180"/>
      </w:pPr>
    </w:lvl>
    <w:lvl w:ilvl="3" w:tplc="38002903" w:tentative="1">
      <w:start w:val="1"/>
      <w:numFmt w:val="decimal"/>
      <w:lvlText w:val="%4."/>
      <w:lvlJc w:val="left"/>
      <w:pPr>
        <w:ind w:left="2880" w:hanging="360"/>
      </w:pPr>
    </w:lvl>
    <w:lvl w:ilvl="4" w:tplc="38002903" w:tentative="1">
      <w:start w:val="1"/>
      <w:numFmt w:val="lowerLetter"/>
      <w:lvlText w:val="%5."/>
      <w:lvlJc w:val="left"/>
      <w:pPr>
        <w:ind w:left="3600" w:hanging="360"/>
      </w:pPr>
    </w:lvl>
    <w:lvl w:ilvl="5" w:tplc="38002903" w:tentative="1">
      <w:start w:val="1"/>
      <w:numFmt w:val="lowerRoman"/>
      <w:lvlText w:val="%6."/>
      <w:lvlJc w:val="right"/>
      <w:pPr>
        <w:ind w:left="4320" w:hanging="180"/>
      </w:pPr>
    </w:lvl>
    <w:lvl w:ilvl="6" w:tplc="38002903" w:tentative="1">
      <w:start w:val="1"/>
      <w:numFmt w:val="decimal"/>
      <w:lvlText w:val="%7."/>
      <w:lvlJc w:val="left"/>
      <w:pPr>
        <w:ind w:left="5040" w:hanging="360"/>
      </w:pPr>
    </w:lvl>
    <w:lvl w:ilvl="7" w:tplc="38002903" w:tentative="1">
      <w:start w:val="1"/>
      <w:numFmt w:val="lowerLetter"/>
      <w:lvlText w:val="%8."/>
      <w:lvlJc w:val="left"/>
      <w:pPr>
        <w:ind w:left="5760" w:hanging="360"/>
      </w:pPr>
    </w:lvl>
    <w:lvl w:ilvl="8" w:tplc="3800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3">
    <w:multiLevelType w:val="hybridMultilevel"/>
    <w:lvl w:ilvl="0" w:tplc="39820651">
      <w:start w:val="1"/>
      <w:numFmt w:val="decimal"/>
      <w:lvlText w:val="%1."/>
      <w:lvlJc w:val="left"/>
      <w:pPr>
        <w:ind w:left="720" w:hanging="360"/>
      </w:pPr>
    </w:lvl>
    <w:lvl w:ilvl="1" w:tplc="39820651" w:tentative="1">
      <w:start w:val="1"/>
      <w:numFmt w:val="lowerLetter"/>
      <w:lvlText w:val="%2."/>
      <w:lvlJc w:val="left"/>
      <w:pPr>
        <w:ind w:left="1440" w:hanging="360"/>
      </w:pPr>
    </w:lvl>
    <w:lvl w:ilvl="2" w:tplc="39820651" w:tentative="1">
      <w:start w:val="1"/>
      <w:numFmt w:val="lowerRoman"/>
      <w:lvlText w:val="%3."/>
      <w:lvlJc w:val="right"/>
      <w:pPr>
        <w:ind w:left="2160" w:hanging="180"/>
      </w:pPr>
    </w:lvl>
    <w:lvl w:ilvl="3" w:tplc="39820651" w:tentative="1">
      <w:start w:val="1"/>
      <w:numFmt w:val="decimal"/>
      <w:lvlText w:val="%4."/>
      <w:lvlJc w:val="left"/>
      <w:pPr>
        <w:ind w:left="2880" w:hanging="360"/>
      </w:pPr>
    </w:lvl>
    <w:lvl w:ilvl="4" w:tplc="39820651" w:tentative="1">
      <w:start w:val="1"/>
      <w:numFmt w:val="lowerLetter"/>
      <w:lvlText w:val="%5."/>
      <w:lvlJc w:val="left"/>
      <w:pPr>
        <w:ind w:left="3600" w:hanging="360"/>
      </w:pPr>
    </w:lvl>
    <w:lvl w:ilvl="5" w:tplc="39820651" w:tentative="1">
      <w:start w:val="1"/>
      <w:numFmt w:val="lowerRoman"/>
      <w:lvlText w:val="%6."/>
      <w:lvlJc w:val="right"/>
      <w:pPr>
        <w:ind w:left="4320" w:hanging="180"/>
      </w:pPr>
    </w:lvl>
    <w:lvl w:ilvl="6" w:tplc="39820651" w:tentative="1">
      <w:start w:val="1"/>
      <w:numFmt w:val="decimal"/>
      <w:lvlText w:val="%7."/>
      <w:lvlJc w:val="left"/>
      <w:pPr>
        <w:ind w:left="5040" w:hanging="360"/>
      </w:pPr>
    </w:lvl>
    <w:lvl w:ilvl="7" w:tplc="39820651" w:tentative="1">
      <w:start w:val="1"/>
      <w:numFmt w:val="lowerLetter"/>
      <w:lvlText w:val="%8."/>
      <w:lvlJc w:val="left"/>
      <w:pPr>
        <w:ind w:left="5760" w:hanging="360"/>
      </w:pPr>
    </w:lvl>
    <w:lvl w:ilvl="8" w:tplc="3982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2">
    <w:multiLevelType w:val="hybridMultilevel"/>
    <w:lvl w:ilvl="0" w:tplc="59601664">
      <w:start w:val="1"/>
      <w:numFmt w:val="decimal"/>
      <w:lvlText w:val="%1."/>
      <w:lvlJc w:val="left"/>
      <w:pPr>
        <w:ind w:left="720" w:hanging="360"/>
      </w:pPr>
    </w:lvl>
    <w:lvl w:ilvl="1" w:tplc="59601664" w:tentative="1">
      <w:start w:val="1"/>
      <w:numFmt w:val="lowerLetter"/>
      <w:lvlText w:val="%2."/>
      <w:lvlJc w:val="left"/>
      <w:pPr>
        <w:ind w:left="1440" w:hanging="360"/>
      </w:pPr>
    </w:lvl>
    <w:lvl w:ilvl="2" w:tplc="59601664" w:tentative="1">
      <w:start w:val="1"/>
      <w:numFmt w:val="lowerRoman"/>
      <w:lvlText w:val="%3."/>
      <w:lvlJc w:val="right"/>
      <w:pPr>
        <w:ind w:left="2160" w:hanging="180"/>
      </w:pPr>
    </w:lvl>
    <w:lvl w:ilvl="3" w:tplc="59601664" w:tentative="1">
      <w:start w:val="1"/>
      <w:numFmt w:val="decimal"/>
      <w:lvlText w:val="%4."/>
      <w:lvlJc w:val="left"/>
      <w:pPr>
        <w:ind w:left="2880" w:hanging="360"/>
      </w:pPr>
    </w:lvl>
    <w:lvl w:ilvl="4" w:tplc="59601664" w:tentative="1">
      <w:start w:val="1"/>
      <w:numFmt w:val="lowerLetter"/>
      <w:lvlText w:val="%5."/>
      <w:lvlJc w:val="left"/>
      <w:pPr>
        <w:ind w:left="3600" w:hanging="360"/>
      </w:pPr>
    </w:lvl>
    <w:lvl w:ilvl="5" w:tplc="59601664" w:tentative="1">
      <w:start w:val="1"/>
      <w:numFmt w:val="lowerRoman"/>
      <w:lvlText w:val="%6."/>
      <w:lvlJc w:val="right"/>
      <w:pPr>
        <w:ind w:left="4320" w:hanging="180"/>
      </w:pPr>
    </w:lvl>
    <w:lvl w:ilvl="6" w:tplc="59601664" w:tentative="1">
      <w:start w:val="1"/>
      <w:numFmt w:val="decimal"/>
      <w:lvlText w:val="%7."/>
      <w:lvlJc w:val="left"/>
      <w:pPr>
        <w:ind w:left="5040" w:hanging="360"/>
      </w:pPr>
    </w:lvl>
    <w:lvl w:ilvl="7" w:tplc="59601664" w:tentative="1">
      <w:start w:val="1"/>
      <w:numFmt w:val="lowerLetter"/>
      <w:lvlText w:val="%8."/>
      <w:lvlJc w:val="left"/>
      <w:pPr>
        <w:ind w:left="5760" w:hanging="360"/>
      </w:pPr>
    </w:lvl>
    <w:lvl w:ilvl="8" w:tplc="5960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1">
    <w:multiLevelType w:val="hybridMultilevel"/>
    <w:lvl w:ilvl="0" w:tplc="45530140">
      <w:start w:val="1"/>
      <w:numFmt w:val="decimal"/>
      <w:lvlText w:val="%1."/>
      <w:lvlJc w:val="left"/>
      <w:pPr>
        <w:ind w:left="720" w:hanging="360"/>
      </w:pPr>
    </w:lvl>
    <w:lvl w:ilvl="1" w:tplc="45530140" w:tentative="1">
      <w:start w:val="1"/>
      <w:numFmt w:val="lowerLetter"/>
      <w:lvlText w:val="%2."/>
      <w:lvlJc w:val="left"/>
      <w:pPr>
        <w:ind w:left="1440" w:hanging="360"/>
      </w:pPr>
    </w:lvl>
    <w:lvl w:ilvl="2" w:tplc="45530140" w:tentative="1">
      <w:start w:val="1"/>
      <w:numFmt w:val="lowerRoman"/>
      <w:lvlText w:val="%3."/>
      <w:lvlJc w:val="right"/>
      <w:pPr>
        <w:ind w:left="2160" w:hanging="180"/>
      </w:pPr>
    </w:lvl>
    <w:lvl w:ilvl="3" w:tplc="45530140" w:tentative="1">
      <w:start w:val="1"/>
      <w:numFmt w:val="decimal"/>
      <w:lvlText w:val="%4."/>
      <w:lvlJc w:val="left"/>
      <w:pPr>
        <w:ind w:left="2880" w:hanging="360"/>
      </w:pPr>
    </w:lvl>
    <w:lvl w:ilvl="4" w:tplc="45530140" w:tentative="1">
      <w:start w:val="1"/>
      <w:numFmt w:val="lowerLetter"/>
      <w:lvlText w:val="%5."/>
      <w:lvlJc w:val="left"/>
      <w:pPr>
        <w:ind w:left="3600" w:hanging="360"/>
      </w:pPr>
    </w:lvl>
    <w:lvl w:ilvl="5" w:tplc="45530140" w:tentative="1">
      <w:start w:val="1"/>
      <w:numFmt w:val="lowerRoman"/>
      <w:lvlText w:val="%6."/>
      <w:lvlJc w:val="right"/>
      <w:pPr>
        <w:ind w:left="4320" w:hanging="180"/>
      </w:pPr>
    </w:lvl>
    <w:lvl w:ilvl="6" w:tplc="45530140" w:tentative="1">
      <w:start w:val="1"/>
      <w:numFmt w:val="decimal"/>
      <w:lvlText w:val="%7."/>
      <w:lvlJc w:val="left"/>
      <w:pPr>
        <w:ind w:left="5040" w:hanging="360"/>
      </w:pPr>
    </w:lvl>
    <w:lvl w:ilvl="7" w:tplc="45530140" w:tentative="1">
      <w:start w:val="1"/>
      <w:numFmt w:val="lowerLetter"/>
      <w:lvlText w:val="%8."/>
      <w:lvlJc w:val="left"/>
      <w:pPr>
        <w:ind w:left="5760" w:hanging="360"/>
      </w:pPr>
    </w:lvl>
    <w:lvl w:ilvl="8" w:tplc="4553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0">
    <w:multiLevelType w:val="hybridMultilevel"/>
    <w:lvl w:ilvl="0" w:tplc="18437044">
      <w:start w:val="1"/>
      <w:numFmt w:val="decimal"/>
      <w:lvlText w:val="%1."/>
      <w:lvlJc w:val="left"/>
      <w:pPr>
        <w:ind w:left="720" w:hanging="360"/>
      </w:pPr>
    </w:lvl>
    <w:lvl w:ilvl="1" w:tplc="18437044" w:tentative="1">
      <w:start w:val="1"/>
      <w:numFmt w:val="lowerLetter"/>
      <w:lvlText w:val="%2."/>
      <w:lvlJc w:val="left"/>
      <w:pPr>
        <w:ind w:left="1440" w:hanging="360"/>
      </w:pPr>
    </w:lvl>
    <w:lvl w:ilvl="2" w:tplc="18437044" w:tentative="1">
      <w:start w:val="1"/>
      <w:numFmt w:val="lowerRoman"/>
      <w:lvlText w:val="%3."/>
      <w:lvlJc w:val="right"/>
      <w:pPr>
        <w:ind w:left="2160" w:hanging="180"/>
      </w:pPr>
    </w:lvl>
    <w:lvl w:ilvl="3" w:tplc="18437044" w:tentative="1">
      <w:start w:val="1"/>
      <w:numFmt w:val="decimal"/>
      <w:lvlText w:val="%4."/>
      <w:lvlJc w:val="left"/>
      <w:pPr>
        <w:ind w:left="2880" w:hanging="360"/>
      </w:pPr>
    </w:lvl>
    <w:lvl w:ilvl="4" w:tplc="18437044" w:tentative="1">
      <w:start w:val="1"/>
      <w:numFmt w:val="lowerLetter"/>
      <w:lvlText w:val="%5."/>
      <w:lvlJc w:val="left"/>
      <w:pPr>
        <w:ind w:left="3600" w:hanging="360"/>
      </w:pPr>
    </w:lvl>
    <w:lvl w:ilvl="5" w:tplc="18437044" w:tentative="1">
      <w:start w:val="1"/>
      <w:numFmt w:val="lowerRoman"/>
      <w:lvlText w:val="%6."/>
      <w:lvlJc w:val="right"/>
      <w:pPr>
        <w:ind w:left="4320" w:hanging="180"/>
      </w:pPr>
    </w:lvl>
    <w:lvl w:ilvl="6" w:tplc="18437044" w:tentative="1">
      <w:start w:val="1"/>
      <w:numFmt w:val="decimal"/>
      <w:lvlText w:val="%7."/>
      <w:lvlJc w:val="left"/>
      <w:pPr>
        <w:ind w:left="5040" w:hanging="360"/>
      </w:pPr>
    </w:lvl>
    <w:lvl w:ilvl="7" w:tplc="18437044" w:tentative="1">
      <w:start w:val="1"/>
      <w:numFmt w:val="lowerLetter"/>
      <w:lvlText w:val="%8."/>
      <w:lvlJc w:val="left"/>
      <w:pPr>
        <w:ind w:left="5760" w:hanging="360"/>
      </w:pPr>
    </w:lvl>
    <w:lvl w:ilvl="8" w:tplc="18437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9">
    <w:multiLevelType w:val="hybridMultilevel"/>
    <w:lvl w:ilvl="0" w:tplc="61338761">
      <w:start w:val="1"/>
      <w:numFmt w:val="decimal"/>
      <w:lvlText w:val="%1."/>
      <w:lvlJc w:val="left"/>
      <w:pPr>
        <w:ind w:left="720" w:hanging="360"/>
      </w:pPr>
    </w:lvl>
    <w:lvl w:ilvl="1" w:tplc="61338761" w:tentative="1">
      <w:start w:val="1"/>
      <w:numFmt w:val="lowerLetter"/>
      <w:lvlText w:val="%2."/>
      <w:lvlJc w:val="left"/>
      <w:pPr>
        <w:ind w:left="1440" w:hanging="360"/>
      </w:pPr>
    </w:lvl>
    <w:lvl w:ilvl="2" w:tplc="61338761" w:tentative="1">
      <w:start w:val="1"/>
      <w:numFmt w:val="lowerRoman"/>
      <w:lvlText w:val="%3."/>
      <w:lvlJc w:val="right"/>
      <w:pPr>
        <w:ind w:left="2160" w:hanging="180"/>
      </w:pPr>
    </w:lvl>
    <w:lvl w:ilvl="3" w:tplc="61338761" w:tentative="1">
      <w:start w:val="1"/>
      <w:numFmt w:val="decimal"/>
      <w:lvlText w:val="%4."/>
      <w:lvlJc w:val="left"/>
      <w:pPr>
        <w:ind w:left="2880" w:hanging="360"/>
      </w:pPr>
    </w:lvl>
    <w:lvl w:ilvl="4" w:tplc="61338761" w:tentative="1">
      <w:start w:val="1"/>
      <w:numFmt w:val="lowerLetter"/>
      <w:lvlText w:val="%5."/>
      <w:lvlJc w:val="left"/>
      <w:pPr>
        <w:ind w:left="3600" w:hanging="360"/>
      </w:pPr>
    </w:lvl>
    <w:lvl w:ilvl="5" w:tplc="61338761" w:tentative="1">
      <w:start w:val="1"/>
      <w:numFmt w:val="lowerRoman"/>
      <w:lvlText w:val="%6."/>
      <w:lvlJc w:val="right"/>
      <w:pPr>
        <w:ind w:left="4320" w:hanging="180"/>
      </w:pPr>
    </w:lvl>
    <w:lvl w:ilvl="6" w:tplc="61338761" w:tentative="1">
      <w:start w:val="1"/>
      <w:numFmt w:val="decimal"/>
      <w:lvlText w:val="%7."/>
      <w:lvlJc w:val="left"/>
      <w:pPr>
        <w:ind w:left="5040" w:hanging="360"/>
      </w:pPr>
    </w:lvl>
    <w:lvl w:ilvl="7" w:tplc="61338761" w:tentative="1">
      <w:start w:val="1"/>
      <w:numFmt w:val="lowerLetter"/>
      <w:lvlText w:val="%8."/>
      <w:lvlJc w:val="left"/>
      <w:pPr>
        <w:ind w:left="5760" w:hanging="360"/>
      </w:pPr>
    </w:lvl>
    <w:lvl w:ilvl="8" w:tplc="61338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8">
    <w:multiLevelType w:val="hybridMultilevel"/>
    <w:lvl w:ilvl="0" w:tplc="78709858">
      <w:start w:val="1"/>
      <w:numFmt w:val="decimal"/>
      <w:lvlText w:val="%1."/>
      <w:lvlJc w:val="left"/>
      <w:pPr>
        <w:ind w:left="720" w:hanging="360"/>
      </w:pPr>
    </w:lvl>
    <w:lvl w:ilvl="1" w:tplc="78709858" w:tentative="1">
      <w:start w:val="1"/>
      <w:numFmt w:val="lowerLetter"/>
      <w:lvlText w:val="%2."/>
      <w:lvlJc w:val="left"/>
      <w:pPr>
        <w:ind w:left="1440" w:hanging="360"/>
      </w:pPr>
    </w:lvl>
    <w:lvl w:ilvl="2" w:tplc="78709858" w:tentative="1">
      <w:start w:val="1"/>
      <w:numFmt w:val="lowerRoman"/>
      <w:lvlText w:val="%3."/>
      <w:lvlJc w:val="right"/>
      <w:pPr>
        <w:ind w:left="2160" w:hanging="180"/>
      </w:pPr>
    </w:lvl>
    <w:lvl w:ilvl="3" w:tplc="78709858" w:tentative="1">
      <w:start w:val="1"/>
      <w:numFmt w:val="decimal"/>
      <w:lvlText w:val="%4."/>
      <w:lvlJc w:val="left"/>
      <w:pPr>
        <w:ind w:left="2880" w:hanging="360"/>
      </w:pPr>
    </w:lvl>
    <w:lvl w:ilvl="4" w:tplc="78709858" w:tentative="1">
      <w:start w:val="1"/>
      <w:numFmt w:val="lowerLetter"/>
      <w:lvlText w:val="%5."/>
      <w:lvlJc w:val="left"/>
      <w:pPr>
        <w:ind w:left="3600" w:hanging="360"/>
      </w:pPr>
    </w:lvl>
    <w:lvl w:ilvl="5" w:tplc="78709858" w:tentative="1">
      <w:start w:val="1"/>
      <w:numFmt w:val="lowerRoman"/>
      <w:lvlText w:val="%6."/>
      <w:lvlJc w:val="right"/>
      <w:pPr>
        <w:ind w:left="4320" w:hanging="180"/>
      </w:pPr>
    </w:lvl>
    <w:lvl w:ilvl="6" w:tplc="78709858" w:tentative="1">
      <w:start w:val="1"/>
      <w:numFmt w:val="decimal"/>
      <w:lvlText w:val="%7."/>
      <w:lvlJc w:val="left"/>
      <w:pPr>
        <w:ind w:left="5040" w:hanging="360"/>
      </w:pPr>
    </w:lvl>
    <w:lvl w:ilvl="7" w:tplc="78709858" w:tentative="1">
      <w:start w:val="1"/>
      <w:numFmt w:val="lowerLetter"/>
      <w:lvlText w:val="%8."/>
      <w:lvlJc w:val="left"/>
      <w:pPr>
        <w:ind w:left="5760" w:hanging="360"/>
      </w:pPr>
    </w:lvl>
    <w:lvl w:ilvl="8" w:tplc="78709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7">
    <w:multiLevelType w:val="hybridMultilevel"/>
    <w:lvl w:ilvl="0" w:tplc="95477914">
      <w:start w:val="1"/>
      <w:numFmt w:val="decimal"/>
      <w:lvlText w:val="%1."/>
      <w:lvlJc w:val="left"/>
      <w:pPr>
        <w:ind w:left="720" w:hanging="360"/>
      </w:pPr>
    </w:lvl>
    <w:lvl w:ilvl="1" w:tplc="95477914" w:tentative="1">
      <w:start w:val="1"/>
      <w:numFmt w:val="lowerLetter"/>
      <w:lvlText w:val="%2."/>
      <w:lvlJc w:val="left"/>
      <w:pPr>
        <w:ind w:left="1440" w:hanging="360"/>
      </w:pPr>
    </w:lvl>
    <w:lvl w:ilvl="2" w:tplc="95477914" w:tentative="1">
      <w:start w:val="1"/>
      <w:numFmt w:val="lowerRoman"/>
      <w:lvlText w:val="%3."/>
      <w:lvlJc w:val="right"/>
      <w:pPr>
        <w:ind w:left="2160" w:hanging="180"/>
      </w:pPr>
    </w:lvl>
    <w:lvl w:ilvl="3" w:tplc="95477914" w:tentative="1">
      <w:start w:val="1"/>
      <w:numFmt w:val="decimal"/>
      <w:lvlText w:val="%4."/>
      <w:lvlJc w:val="left"/>
      <w:pPr>
        <w:ind w:left="2880" w:hanging="360"/>
      </w:pPr>
    </w:lvl>
    <w:lvl w:ilvl="4" w:tplc="95477914" w:tentative="1">
      <w:start w:val="1"/>
      <w:numFmt w:val="lowerLetter"/>
      <w:lvlText w:val="%5."/>
      <w:lvlJc w:val="left"/>
      <w:pPr>
        <w:ind w:left="3600" w:hanging="360"/>
      </w:pPr>
    </w:lvl>
    <w:lvl w:ilvl="5" w:tplc="95477914" w:tentative="1">
      <w:start w:val="1"/>
      <w:numFmt w:val="lowerRoman"/>
      <w:lvlText w:val="%6."/>
      <w:lvlJc w:val="right"/>
      <w:pPr>
        <w:ind w:left="4320" w:hanging="180"/>
      </w:pPr>
    </w:lvl>
    <w:lvl w:ilvl="6" w:tplc="95477914" w:tentative="1">
      <w:start w:val="1"/>
      <w:numFmt w:val="decimal"/>
      <w:lvlText w:val="%7."/>
      <w:lvlJc w:val="left"/>
      <w:pPr>
        <w:ind w:left="5040" w:hanging="360"/>
      </w:pPr>
    </w:lvl>
    <w:lvl w:ilvl="7" w:tplc="95477914" w:tentative="1">
      <w:start w:val="1"/>
      <w:numFmt w:val="lowerLetter"/>
      <w:lvlText w:val="%8."/>
      <w:lvlJc w:val="left"/>
      <w:pPr>
        <w:ind w:left="5760" w:hanging="360"/>
      </w:pPr>
    </w:lvl>
    <w:lvl w:ilvl="8" w:tplc="95477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6">
    <w:multiLevelType w:val="hybridMultilevel"/>
    <w:lvl w:ilvl="0" w:tplc="40305560">
      <w:start w:val="1"/>
      <w:numFmt w:val="decimal"/>
      <w:lvlText w:val="%1."/>
      <w:lvlJc w:val="left"/>
      <w:pPr>
        <w:ind w:left="720" w:hanging="360"/>
      </w:pPr>
    </w:lvl>
    <w:lvl w:ilvl="1" w:tplc="40305560" w:tentative="1">
      <w:start w:val="1"/>
      <w:numFmt w:val="lowerLetter"/>
      <w:lvlText w:val="%2."/>
      <w:lvlJc w:val="left"/>
      <w:pPr>
        <w:ind w:left="1440" w:hanging="360"/>
      </w:pPr>
    </w:lvl>
    <w:lvl w:ilvl="2" w:tplc="40305560" w:tentative="1">
      <w:start w:val="1"/>
      <w:numFmt w:val="lowerRoman"/>
      <w:lvlText w:val="%3."/>
      <w:lvlJc w:val="right"/>
      <w:pPr>
        <w:ind w:left="2160" w:hanging="180"/>
      </w:pPr>
    </w:lvl>
    <w:lvl w:ilvl="3" w:tplc="40305560" w:tentative="1">
      <w:start w:val="1"/>
      <w:numFmt w:val="decimal"/>
      <w:lvlText w:val="%4."/>
      <w:lvlJc w:val="left"/>
      <w:pPr>
        <w:ind w:left="2880" w:hanging="360"/>
      </w:pPr>
    </w:lvl>
    <w:lvl w:ilvl="4" w:tplc="40305560" w:tentative="1">
      <w:start w:val="1"/>
      <w:numFmt w:val="lowerLetter"/>
      <w:lvlText w:val="%5."/>
      <w:lvlJc w:val="left"/>
      <w:pPr>
        <w:ind w:left="3600" w:hanging="360"/>
      </w:pPr>
    </w:lvl>
    <w:lvl w:ilvl="5" w:tplc="40305560" w:tentative="1">
      <w:start w:val="1"/>
      <w:numFmt w:val="lowerRoman"/>
      <w:lvlText w:val="%6."/>
      <w:lvlJc w:val="right"/>
      <w:pPr>
        <w:ind w:left="4320" w:hanging="180"/>
      </w:pPr>
    </w:lvl>
    <w:lvl w:ilvl="6" w:tplc="40305560" w:tentative="1">
      <w:start w:val="1"/>
      <w:numFmt w:val="decimal"/>
      <w:lvlText w:val="%7."/>
      <w:lvlJc w:val="left"/>
      <w:pPr>
        <w:ind w:left="5040" w:hanging="360"/>
      </w:pPr>
    </w:lvl>
    <w:lvl w:ilvl="7" w:tplc="40305560" w:tentative="1">
      <w:start w:val="1"/>
      <w:numFmt w:val="lowerLetter"/>
      <w:lvlText w:val="%8."/>
      <w:lvlJc w:val="left"/>
      <w:pPr>
        <w:ind w:left="5760" w:hanging="360"/>
      </w:pPr>
    </w:lvl>
    <w:lvl w:ilvl="8" w:tplc="4030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5">
    <w:multiLevelType w:val="hybridMultilevel"/>
    <w:lvl w:ilvl="0" w:tplc="26426468">
      <w:start w:val="1"/>
      <w:numFmt w:val="decimal"/>
      <w:lvlText w:val="%1."/>
      <w:lvlJc w:val="left"/>
      <w:pPr>
        <w:ind w:left="720" w:hanging="360"/>
      </w:pPr>
    </w:lvl>
    <w:lvl w:ilvl="1" w:tplc="26426468" w:tentative="1">
      <w:start w:val="1"/>
      <w:numFmt w:val="lowerLetter"/>
      <w:lvlText w:val="%2."/>
      <w:lvlJc w:val="left"/>
      <w:pPr>
        <w:ind w:left="1440" w:hanging="360"/>
      </w:pPr>
    </w:lvl>
    <w:lvl w:ilvl="2" w:tplc="26426468" w:tentative="1">
      <w:start w:val="1"/>
      <w:numFmt w:val="lowerRoman"/>
      <w:lvlText w:val="%3."/>
      <w:lvlJc w:val="right"/>
      <w:pPr>
        <w:ind w:left="2160" w:hanging="180"/>
      </w:pPr>
    </w:lvl>
    <w:lvl w:ilvl="3" w:tplc="26426468" w:tentative="1">
      <w:start w:val="1"/>
      <w:numFmt w:val="decimal"/>
      <w:lvlText w:val="%4."/>
      <w:lvlJc w:val="left"/>
      <w:pPr>
        <w:ind w:left="2880" w:hanging="360"/>
      </w:pPr>
    </w:lvl>
    <w:lvl w:ilvl="4" w:tplc="26426468" w:tentative="1">
      <w:start w:val="1"/>
      <w:numFmt w:val="lowerLetter"/>
      <w:lvlText w:val="%5."/>
      <w:lvlJc w:val="left"/>
      <w:pPr>
        <w:ind w:left="3600" w:hanging="360"/>
      </w:pPr>
    </w:lvl>
    <w:lvl w:ilvl="5" w:tplc="26426468" w:tentative="1">
      <w:start w:val="1"/>
      <w:numFmt w:val="lowerRoman"/>
      <w:lvlText w:val="%6."/>
      <w:lvlJc w:val="right"/>
      <w:pPr>
        <w:ind w:left="4320" w:hanging="180"/>
      </w:pPr>
    </w:lvl>
    <w:lvl w:ilvl="6" w:tplc="26426468" w:tentative="1">
      <w:start w:val="1"/>
      <w:numFmt w:val="decimal"/>
      <w:lvlText w:val="%7."/>
      <w:lvlJc w:val="left"/>
      <w:pPr>
        <w:ind w:left="5040" w:hanging="360"/>
      </w:pPr>
    </w:lvl>
    <w:lvl w:ilvl="7" w:tplc="26426468" w:tentative="1">
      <w:start w:val="1"/>
      <w:numFmt w:val="lowerLetter"/>
      <w:lvlText w:val="%8."/>
      <w:lvlJc w:val="left"/>
      <w:pPr>
        <w:ind w:left="5760" w:hanging="360"/>
      </w:pPr>
    </w:lvl>
    <w:lvl w:ilvl="8" w:tplc="26426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4">
    <w:multiLevelType w:val="hybridMultilevel"/>
    <w:lvl w:ilvl="0" w:tplc="53035014">
      <w:start w:val="1"/>
      <w:numFmt w:val="decimal"/>
      <w:lvlText w:val="%1."/>
      <w:lvlJc w:val="left"/>
      <w:pPr>
        <w:ind w:left="720" w:hanging="360"/>
      </w:pPr>
    </w:lvl>
    <w:lvl w:ilvl="1" w:tplc="53035014" w:tentative="1">
      <w:start w:val="1"/>
      <w:numFmt w:val="lowerLetter"/>
      <w:lvlText w:val="%2."/>
      <w:lvlJc w:val="left"/>
      <w:pPr>
        <w:ind w:left="1440" w:hanging="360"/>
      </w:pPr>
    </w:lvl>
    <w:lvl w:ilvl="2" w:tplc="53035014" w:tentative="1">
      <w:start w:val="1"/>
      <w:numFmt w:val="lowerRoman"/>
      <w:lvlText w:val="%3."/>
      <w:lvlJc w:val="right"/>
      <w:pPr>
        <w:ind w:left="2160" w:hanging="180"/>
      </w:pPr>
    </w:lvl>
    <w:lvl w:ilvl="3" w:tplc="53035014" w:tentative="1">
      <w:start w:val="1"/>
      <w:numFmt w:val="decimal"/>
      <w:lvlText w:val="%4."/>
      <w:lvlJc w:val="left"/>
      <w:pPr>
        <w:ind w:left="2880" w:hanging="360"/>
      </w:pPr>
    </w:lvl>
    <w:lvl w:ilvl="4" w:tplc="53035014" w:tentative="1">
      <w:start w:val="1"/>
      <w:numFmt w:val="lowerLetter"/>
      <w:lvlText w:val="%5."/>
      <w:lvlJc w:val="left"/>
      <w:pPr>
        <w:ind w:left="3600" w:hanging="360"/>
      </w:pPr>
    </w:lvl>
    <w:lvl w:ilvl="5" w:tplc="53035014" w:tentative="1">
      <w:start w:val="1"/>
      <w:numFmt w:val="lowerRoman"/>
      <w:lvlText w:val="%6."/>
      <w:lvlJc w:val="right"/>
      <w:pPr>
        <w:ind w:left="4320" w:hanging="180"/>
      </w:pPr>
    </w:lvl>
    <w:lvl w:ilvl="6" w:tplc="53035014" w:tentative="1">
      <w:start w:val="1"/>
      <w:numFmt w:val="decimal"/>
      <w:lvlText w:val="%7."/>
      <w:lvlJc w:val="left"/>
      <w:pPr>
        <w:ind w:left="5040" w:hanging="360"/>
      </w:pPr>
    </w:lvl>
    <w:lvl w:ilvl="7" w:tplc="53035014" w:tentative="1">
      <w:start w:val="1"/>
      <w:numFmt w:val="lowerLetter"/>
      <w:lvlText w:val="%8."/>
      <w:lvlJc w:val="left"/>
      <w:pPr>
        <w:ind w:left="5760" w:hanging="360"/>
      </w:pPr>
    </w:lvl>
    <w:lvl w:ilvl="8" w:tplc="53035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3">
    <w:multiLevelType w:val="hybridMultilevel"/>
    <w:lvl w:ilvl="0" w:tplc="24725213">
      <w:start w:val="1"/>
      <w:numFmt w:val="decimal"/>
      <w:lvlText w:val="%1."/>
      <w:lvlJc w:val="left"/>
      <w:pPr>
        <w:ind w:left="720" w:hanging="360"/>
      </w:pPr>
    </w:lvl>
    <w:lvl w:ilvl="1" w:tplc="24725213" w:tentative="1">
      <w:start w:val="1"/>
      <w:numFmt w:val="lowerLetter"/>
      <w:lvlText w:val="%2."/>
      <w:lvlJc w:val="left"/>
      <w:pPr>
        <w:ind w:left="1440" w:hanging="360"/>
      </w:pPr>
    </w:lvl>
    <w:lvl w:ilvl="2" w:tplc="24725213" w:tentative="1">
      <w:start w:val="1"/>
      <w:numFmt w:val="lowerRoman"/>
      <w:lvlText w:val="%3."/>
      <w:lvlJc w:val="right"/>
      <w:pPr>
        <w:ind w:left="2160" w:hanging="180"/>
      </w:pPr>
    </w:lvl>
    <w:lvl w:ilvl="3" w:tplc="24725213" w:tentative="1">
      <w:start w:val="1"/>
      <w:numFmt w:val="decimal"/>
      <w:lvlText w:val="%4."/>
      <w:lvlJc w:val="left"/>
      <w:pPr>
        <w:ind w:left="2880" w:hanging="360"/>
      </w:pPr>
    </w:lvl>
    <w:lvl w:ilvl="4" w:tplc="24725213" w:tentative="1">
      <w:start w:val="1"/>
      <w:numFmt w:val="lowerLetter"/>
      <w:lvlText w:val="%5."/>
      <w:lvlJc w:val="left"/>
      <w:pPr>
        <w:ind w:left="3600" w:hanging="360"/>
      </w:pPr>
    </w:lvl>
    <w:lvl w:ilvl="5" w:tplc="24725213" w:tentative="1">
      <w:start w:val="1"/>
      <w:numFmt w:val="lowerRoman"/>
      <w:lvlText w:val="%6."/>
      <w:lvlJc w:val="right"/>
      <w:pPr>
        <w:ind w:left="4320" w:hanging="180"/>
      </w:pPr>
    </w:lvl>
    <w:lvl w:ilvl="6" w:tplc="24725213" w:tentative="1">
      <w:start w:val="1"/>
      <w:numFmt w:val="decimal"/>
      <w:lvlText w:val="%7."/>
      <w:lvlJc w:val="left"/>
      <w:pPr>
        <w:ind w:left="5040" w:hanging="360"/>
      </w:pPr>
    </w:lvl>
    <w:lvl w:ilvl="7" w:tplc="24725213" w:tentative="1">
      <w:start w:val="1"/>
      <w:numFmt w:val="lowerLetter"/>
      <w:lvlText w:val="%8."/>
      <w:lvlJc w:val="left"/>
      <w:pPr>
        <w:ind w:left="5760" w:hanging="360"/>
      </w:pPr>
    </w:lvl>
    <w:lvl w:ilvl="8" w:tplc="2472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2">
    <w:multiLevelType w:val="hybridMultilevel"/>
    <w:lvl w:ilvl="0" w:tplc="89108934">
      <w:start w:val="1"/>
      <w:numFmt w:val="decimal"/>
      <w:lvlText w:val="%1."/>
      <w:lvlJc w:val="left"/>
      <w:pPr>
        <w:ind w:left="720" w:hanging="360"/>
      </w:pPr>
    </w:lvl>
    <w:lvl w:ilvl="1" w:tplc="89108934" w:tentative="1">
      <w:start w:val="1"/>
      <w:numFmt w:val="lowerLetter"/>
      <w:lvlText w:val="%2."/>
      <w:lvlJc w:val="left"/>
      <w:pPr>
        <w:ind w:left="1440" w:hanging="360"/>
      </w:pPr>
    </w:lvl>
    <w:lvl w:ilvl="2" w:tplc="89108934" w:tentative="1">
      <w:start w:val="1"/>
      <w:numFmt w:val="lowerRoman"/>
      <w:lvlText w:val="%3."/>
      <w:lvlJc w:val="right"/>
      <w:pPr>
        <w:ind w:left="2160" w:hanging="180"/>
      </w:pPr>
    </w:lvl>
    <w:lvl w:ilvl="3" w:tplc="89108934" w:tentative="1">
      <w:start w:val="1"/>
      <w:numFmt w:val="decimal"/>
      <w:lvlText w:val="%4."/>
      <w:lvlJc w:val="left"/>
      <w:pPr>
        <w:ind w:left="2880" w:hanging="360"/>
      </w:pPr>
    </w:lvl>
    <w:lvl w:ilvl="4" w:tplc="89108934" w:tentative="1">
      <w:start w:val="1"/>
      <w:numFmt w:val="lowerLetter"/>
      <w:lvlText w:val="%5."/>
      <w:lvlJc w:val="left"/>
      <w:pPr>
        <w:ind w:left="3600" w:hanging="360"/>
      </w:pPr>
    </w:lvl>
    <w:lvl w:ilvl="5" w:tplc="89108934" w:tentative="1">
      <w:start w:val="1"/>
      <w:numFmt w:val="lowerRoman"/>
      <w:lvlText w:val="%6."/>
      <w:lvlJc w:val="right"/>
      <w:pPr>
        <w:ind w:left="4320" w:hanging="180"/>
      </w:pPr>
    </w:lvl>
    <w:lvl w:ilvl="6" w:tplc="89108934" w:tentative="1">
      <w:start w:val="1"/>
      <w:numFmt w:val="decimal"/>
      <w:lvlText w:val="%7."/>
      <w:lvlJc w:val="left"/>
      <w:pPr>
        <w:ind w:left="5040" w:hanging="360"/>
      </w:pPr>
    </w:lvl>
    <w:lvl w:ilvl="7" w:tplc="89108934" w:tentative="1">
      <w:start w:val="1"/>
      <w:numFmt w:val="lowerLetter"/>
      <w:lvlText w:val="%8."/>
      <w:lvlJc w:val="left"/>
      <w:pPr>
        <w:ind w:left="5760" w:hanging="360"/>
      </w:pPr>
    </w:lvl>
    <w:lvl w:ilvl="8" w:tplc="89108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1">
    <w:multiLevelType w:val="hybridMultilevel"/>
    <w:lvl w:ilvl="0" w:tplc="91668449">
      <w:start w:val="1"/>
      <w:numFmt w:val="decimal"/>
      <w:lvlText w:val="%1."/>
      <w:lvlJc w:val="left"/>
      <w:pPr>
        <w:ind w:left="720" w:hanging="360"/>
      </w:pPr>
    </w:lvl>
    <w:lvl w:ilvl="1" w:tplc="91668449" w:tentative="1">
      <w:start w:val="1"/>
      <w:numFmt w:val="lowerLetter"/>
      <w:lvlText w:val="%2."/>
      <w:lvlJc w:val="left"/>
      <w:pPr>
        <w:ind w:left="1440" w:hanging="360"/>
      </w:pPr>
    </w:lvl>
    <w:lvl w:ilvl="2" w:tplc="91668449" w:tentative="1">
      <w:start w:val="1"/>
      <w:numFmt w:val="lowerRoman"/>
      <w:lvlText w:val="%3."/>
      <w:lvlJc w:val="right"/>
      <w:pPr>
        <w:ind w:left="2160" w:hanging="180"/>
      </w:pPr>
    </w:lvl>
    <w:lvl w:ilvl="3" w:tplc="91668449" w:tentative="1">
      <w:start w:val="1"/>
      <w:numFmt w:val="decimal"/>
      <w:lvlText w:val="%4."/>
      <w:lvlJc w:val="left"/>
      <w:pPr>
        <w:ind w:left="2880" w:hanging="360"/>
      </w:pPr>
    </w:lvl>
    <w:lvl w:ilvl="4" w:tplc="91668449" w:tentative="1">
      <w:start w:val="1"/>
      <w:numFmt w:val="lowerLetter"/>
      <w:lvlText w:val="%5."/>
      <w:lvlJc w:val="left"/>
      <w:pPr>
        <w:ind w:left="3600" w:hanging="360"/>
      </w:pPr>
    </w:lvl>
    <w:lvl w:ilvl="5" w:tplc="91668449" w:tentative="1">
      <w:start w:val="1"/>
      <w:numFmt w:val="lowerRoman"/>
      <w:lvlText w:val="%6."/>
      <w:lvlJc w:val="right"/>
      <w:pPr>
        <w:ind w:left="4320" w:hanging="180"/>
      </w:pPr>
    </w:lvl>
    <w:lvl w:ilvl="6" w:tplc="91668449" w:tentative="1">
      <w:start w:val="1"/>
      <w:numFmt w:val="decimal"/>
      <w:lvlText w:val="%7."/>
      <w:lvlJc w:val="left"/>
      <w:pPr>
        <w:ind w:left="5040" w:hanging="360"/>
      </w:pPr>
    </w:lvl>
    <w:lvl w:ilvl="7" w:tplc="91668449" w:tentative="1">
      <w:start w:val="1"/>
      <w:numFmt w:val="lowerLetter"/>
      <w:lvlText w:val="%8."/>
      <w:lvlJc w:val="left"/>
      <w:pPr>
        <w:ind w:left="5760" w:hanging="360"/>
      </w:pPr>
    </w:lvl>
    <w:lvl w:ilvl="8" w:tplc="91668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0">
    <w:multiLevelType w:val="hybridMultilevel"/>
    <w:lvl w:ilvl="0" w:tplc="50647270">
      <w:start w:val="1"/>
      <w:numFmt w:val="decimal"/>
      <w:lvlText w:val="%1."/>
      <w:lvlJc w:val="left"/>
      <w:pPr>
        <w:ind w:left="720" w:hanging="360"/>
      </w:pPr>
    </w:lvl>
    <w:lvl w:ilvl="1" w:tplc="50647270" w:tentative="1">
      <w:start w:val="1"/>
      <w:numFmt w:val="lowerLetter"/>
      <w:lvlText w:val="%2."/>
      <w:lvlJc w:val="left"/>
      <w:pPr>
        <w:ind w:left="1440" w:hanging="360"/>
      </w:pPr>
    </w:lvl>
    <w:lvl w:ilvl="2" w:tplc="50647270" w:tentative="1">
      <w:start w:val="1"/>
      <w:numFmt w:val="lowerRoman"/>
      <w:lvlText w:val="%3."/>
      <w:lvlJc w:val="right"/>
      <w:pPr>
        <w:ind w:left="2160" w:hanging="180"/>
      </w:pPr>
    </w:lvl>
    <w:lvl w:ilvl="3" w:tplc="50647270" w:tentative="1">
      <w:start w:val="1"/>
      <w:numFmt w:val="decimal"/>
      <w:lvlText w:val="%4."/>
      <w:lvlJc w:val="left"/>
      <w:pPr>
        <w:ind w:left="2880" w:hanging="360"/>
      </w:pPr>
    </w:lvl>
    <w:lvl w:ilvl="4" w:tplc="50647270" w:tentative="1">
      <w:start w:val="1"/>
      <w:numFmt w:val="lowerLetter"/>
      <w:lvlText w:val="%5."/>
      <w:lvlJc w:val="left"/>
      <w:pPr>
        <w:ind w:left="3600" w:hanging="360"/>
      </w:pPr>
    </w:lvl>
    <w:lvl w:ilvl="5" w:tplc="50647270" w:tentative="1">
      <w:start w:val="1"/>
      <w:numFmt w:val="lowerRoman"/>
      <w:lvlText w:val="%6."/>
      <w:lvlJc w:val="right"/>
      <w:pPr>
        <w:ind w:left="4320" w:hanging="180"/>
      </w:pPr>
    </w:lvl>
    <w:lvl w:ilvl="6" w:tplc="50647270" w:tentative="1">
      <w:start w:val="1"/>
      <w:numFmt w:val="decimal"/>
      <w:lvlText w:val="%7."/>
      <w:lvlJc w:val="left"/>
      <w:pPr>
        <w:ind w:left="5040" w:hanging="360"/>
      </w:pPr>
    </w:lvl>
    <w:lvl w:ilvl="7" w:tplc="50647270" w:tentative="1">
      <w:start w:val="1"/>
      <w:numFmt w:val="lowerLetter"/>
      <w:lvlText w:val="%8."/>
      <w:lvlJc w:val="left"/>
      <w:pPr>
        <w:ind w:left="5760" w:hanging="360"/>
      </w:pPr>
    </w:lvl>
    <w:lvl w:ilvl="8" w:tplc="50647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9">
    <w:multiLevelType w:val="hybridMultilevel"/>
    <w:lvl w:ilvl="0" w:tplc="67227274">
      <w:start w:val="1"/>
      <w:numFmt w:val="decimal"/>
      <w:lvlText w:val="%1."/>
      <w:lvlJc w:val="left"/>
      <w:pPr>
        <w:ind w:left="720" w:hanging="360"/>
      </w:pPr>
    </w:lvl>
    <w:lvl w:ilvl="1" w:tplc="67227274" w:tentative="1">
      <w:start w:val="1"/>
      <w:numFmt w:val="lowerLetter"/>
      <w:lvlText w:val="%2."/>
      <w:lvlJc w:val="left"/>
      <w:pPr>
        <w:ind w:left="1440" w:hanging="360"/>
      </w:pPr>
    </w:lvl>
    <w:lvl w:ilvl="2" w:tplc="67227274" w:tentative="1">
      <w:start w:val="1"/>
      <w:numFmt w:val="lowerRoman"/>
      <w:lvlText w:val="%3."/>
      <w:lvlJc w:val="right"/>
      <w:pPr>
        <w:ind w:left="2160" w:hanging="180"/>
      </w:pPr>
    </w:lvl>
    <w:lvl w:ilvl="3" w:tplc="67227274" w:tentative="1">
      <w:start w:val="1"/>
      <w:numFmt w:val="decimal"/>
      <w:lvlText w:val="%4."/>
      <w:lvlJc w:val="left"/>
      <w:pPr>
        <w:ind w:left="2880" w:hanging="360"/>
      </w:pPr>
    </w:lvl>
    <w:lvl w:ilvl="4" w:tplc="67227274" w:tentative="1">
      <w:start w:val="1"/>
      <w:numFmt w:val="lowerLetter"/>
      <w:lvlText w:val="%5."/>
      <w:lvlJc w:val="left"/>
      <w:pPr>
        <w:ind w:left="3600" w:hanging="360"/>
      </w:pPr>
    </w:lvl>
    <w:lvl w:ilvl="5" w:tplc="67227274" w:tentative="1">
      <w:start w:val="1"/>
      <w:numFmt w:val="lowerRoman"/>
      <w:lvlText w:val="%6."/>
      <w:lvlJc w:val="right"/>
      <w:pPr>
        <w:ind w:left="4320" w:hanging="180"/>
      </w:pPr>
    </w:lvl>
    <w:lvl w:ilvl="6" w:tplc="67227274" w:tentative="1">
      <w:start w:val="1"/>
      <w:numFmt w:val="decimal"/>
      <w:lvlText w:val="%7."/>
      <w:lvlJc w:val="left"/>
      <w:pPr>
        <w:ind w:left="5040" w:hanging="360"/>
      </w:pPr>
    </w:lvl>
    <w:lvl w:ilvl="7" w:tplc="67227274" w:tentative="1">
      <w:start w:val="1"/>
      <w:numFmt w:val="lowerLetter"/>
      <w:lvlText w:val="%8."/>
      <w:lvlJc w:val="left"/>
      <w:pPr>
        <w:ind w:left="5760" w:hanging="360"/>
      </w:pPr>
    </w:lvl>
    <w:lvl w:ilvl="8" w:tplc="6722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8">
    <w:multiLevelType w:val="hybridMultilevel"/>
    <w:lvl w:ilvl="0" w:tplc="64698297">
      <w:start w:val="1"/>
      <w:numFmt w:val="decimal"/>
      <w:lvlText w:val="%1."/>
      <w:lvlJc w:val="left"/>
      <w:pPr>
        <w:ind w:left="720" w:hanging="360"/>
      </w:pPr>
    </w:lvl>
    <w:lvl w:ilvl="1" w:tplc="64698297" w:tentative="1">
      <w:start w:val="1"/>
      <w:numFmt w:val="lowerLetter"/>
      <w:lvlText w:val="%2."/>
      <w:lvlJc w:val="left"/>
      <w:pPr>
        <w:ind w:left="1440" w:hanging="360"/>
      </w:pPr>
    </w:lvl>
    <w:lvl w:ilvl="2" w:tplc="64698297" w:tentative="1">
      <w:start w:val="1"/>
      <w:numFmt w:val="lowerRoman"/>
      <w:lvlText w:val="%3."/>
      <w:lvlJc w:val="right"/>
      <w:pPr>
        <w:ind w:left="2160" w:hanging="180"/>
      </w:pPr>
    </w:lvl>
    <w:lvl w:ilvl="3" w:tplc="64698297" w:tentative="1">
      <w:start w:val="1"/>
      <w:numFmt w:val="decimal"/>
      <w:lvlText w:val="%4."/>
      <w:lvlJc w:val="left"/>
      <w:pPr>
        <w:ind w:left="2880" w:hanging="360"/>
      </w:pPr>
    </w:lvl>
    <w:lvl w:ilvl="4" w:tplc="64698297" w:tentative="1">
      <w:start w:val="1"/>
      <w:numFmt w:val="lowerLetter"/>
      <w:lvlText w:val="%5."/>
      <w:lvlJc w:val="left"/>
      <w:pPr>
        <w:ind w:left="3600" w:hanging="360"/>
      </w:pPr>
    </w:lvl>
    <w:lvl w:ilvl="5" w:tplc="64698297" w:tentative="1">
      <w:start w:val="1"/>
      <w:numFmt w:val="lowerRoman"/>
      <w:lvlText w:val="%6."/>
      <w:lvlJc w:val="right"/>
      <w:pPr>
        <w:ind w:left="4320" w:hanging="180"/>
      </w:pPr>
    </w:lvl>
    <w:lvl w:ilvl="6" w:tplc="64698297" w:tentative="1">
      <w:start w:val="1"/>
      <w:numFmt w:val="decimal"/>
      <w:lvlText w:val="%7."/>
      <w:lvlJc w:val="left"/>
      <w:pPr>
        <w:ind w:left="5040" w:hanging="360"/>
      </w:pPr>
    </w:lvl>
    <w:lvl w:ilvl="7" w:tplc="64698297" w:tentative="1">
      <w:start w:val="1"/>
      <w:numFmt w:val="lowerLetter"/>
      <w:lvlText w:val="%8."/>
      <w:lvlJc w:val="left"/>
      <w:pPr>
        <w:ind w:left="5760" w:hanging="360"/>
      </w:pPr>
    </w:lvl>
    <w:lvl w:ilvl="8" w:tplc="64698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7">
    <w:multiLevelType w:val="hybridMultilevel"/>
    <w:lvl w:ilvl="0" w:tplc="22286365">
      <w:start w:val="1"/>
      <w:numFmt w:val="decimal"/>
      <w:lvlText w:val="%1."/>
      <w:lvlJc w:val="left"/>
      <w:pPr>
        <w:ind w:left="720" w:hanging="360"/>
      </w:pPr>
    </w:lvl>
    <w:lvl w:ilvl="1" w:tplc="22286365" w:tentative="1">
      <w:start w:val="1"/>
      <w:numFmt w:val="lowerLetter"/>
      <w:lvlText w:val="%2."/>
      <w:lvlJc w:val="left"/>
      <w:pPr>
        <w:ind w:left="1440" w:hanging="360"/>
      </w:pPr>
    </w:lvl>
    <w:lvl w:ilvl="2" w:tplc="22286365" w:tentative="1">
      <w:start w:val="1"/>
      <w:numFmt w:val="lowerRoman"/>
      <w:lvlText w:val="%3."/>
      <w:lvlJc w:val="right"/>
      <w:pPr>
        <w:ind w:left="2160" w:hanging="180"/>
      </w:pPr>
    </w:lvl>
    <w:lvl w:ilvl="3" w:tplc="22286365" w:tentative="1">
      <w:start w:val="1"/>
      <w:numFmt w:val="decimal"/>
      <w:lvlText w:val="%4."/>
      <w:lvlJc w:val="left"/>
      <w:pPr>
        <w:ind w:left="2880" w:hanging="360"/>
      </w:pPr>
    </w:lvl>
    <w:lvl w:ilvl="4" w:tplc="22286365" w:tentative="1">
      <w:start w:val="1"/>
      <w:numFmt w:val="lowerLetter"/>
      <w:lvlText w:val="%5."/>
      <w:lvlJc w:val="left"/>
      <w:pPr>
        <w:ind w:left="3600" w:hanging="360"/>
      </w:pPr>
    </w:lvl>
    <w:lvl w:ilvl="5" w:tplc="22286365" w:tentative="1">
      <w:start w:val="1"/>
      <w:numFmt w:val="lowerRoman"/>
      <w:lvlText w:val="%6."/>
      <w:lvlJc w:val="right"/>
      <w:pPr>
        <w:ind w:left="4320" w:hanging="180"/>
      </w:pPr>
    </w:lvl>
    <w:lvl w:ilvl="6" w:tplc="22286365" w:tentative="1">
      <w:start w:val="1"/>
      <w:numFmt w:val="decimal"/>
      <w:lvlText w:val="%7."/>
      <w:lvlJc w:val="left"/>
      <w:pPr>
        <w:ind w:left="5040" w:hanging="360"/>
      </w:pPr>
    </w:lvl>
    <w:lvl w:ilvl="7" w:tplc="22286365" w:tentative="1">
      <w:start w:val="1"/>
      <w:numFmt w:val="lowerLetter"/>
      <w:lvlText w:val="%8."/>
      <w:lvlJc w:val="left"/>
      <w:pPr>
        <w:ind w:left="5760" w:hanging="360"/>
      </w:pPr>
    </w:lvl>
    <w:lvl w:ilvl="8" w:tplc="22286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6">
    <w:multiLevelType w:val="hybridMultilevel"/>
    <w:lvl w:ilvl="0" w:tplc="60986422">
      <w:start w:val="1"/>
      <w:numFmt w:val="decimal"/>
      <w:lvlText w:val="%1."/>
      <w:lvlJc w:val="left"/>
      <w:pPr>
        <w:ind w:left="720" w:hanging="360"/>
      </w:pPr>
    </w:lvl>
    <w:lvl w:ilvl="1" w:tplc="60986422" w:tentative="1">
      <w:start w:val="1"/>
      <w:numFmt w:val="lowerLetter"/>
      <w:lvlText w:val="%2."/>
      <w:lvlJc w:val="left"/>
      <w:pPr>
        <w:ind w:left="1440" w:hanging="360"/>
      </w:pPr>
    </w:lvl>
    <w:lvl w:ilvl="2" w:tplc="60986422" w:tentative="1">
      <w:start w:val="1"/>
      <w:numFmt w:val="lowerRoman"/>
      <w:lvlText w:val="%3."/>
      <w:lvlJc w:val="right"/>
      <w:pPr>
        <w:ind w:left="2160" w:hanging="180"/>
      </w:pPr>
    </w:lvl>
    <w:lvl w:ilvl="3" w:tplc="60986422" w:tentative="1">
      <w:start w:val="1"/>
      <w:numFmt w:val="decimal"/>
      <w:lvlText w:val="%4."/>
      <w:lvlJc w:val="left"/>
      <w:pPr>
        <w:ind w:left="2880" w:hanging="360"/>
      </w:pPr>
    </w:lvl>
    <w:lvl w:ilvl="4" w:tplc="60986422" w:tentative="1">
      <w:start w:val="1"/>
      <w:numFmt w:val="lowerLetter"/>
      <w:lvlText w:val="%5."/>
      <w:lvlJc w:val="left"/>
      <w:pPr>
        <w:ind w:left="3600" w:hanging="360"/>
      </w:pPr>
    </w:lvl>
    <w:lvl w:ilvl="5" w:tplc="60986422" w:tentative="1">
      <w:start w:val="1"/>
      <w:numFmt w:val="lowerRoman"/>
      <w:lvlText w:val="%6."/>
      <w:lvlJc w:val="right"/>
      <w:pPr>
        <w:ind w:left="4320" w:hanging="180"/>
      </w:pPr>
    </w:lvl>
    <w:lvl w:ilvl="6" w:tplc="60986422" w:tentative="1">
      <w:start w:val="1"/>
      <w:numFmt w:val="decimal"/>
      <w:lvlText w:val="%7."/>
      <w:lvlJc w:val="left"/>
      <w:pPr>
        <w:ind w:left="5040" w:hanging="360"/>
      </w:pPr>
    </w:lvl>
    <w:lvl w:ilvl="7" w:tplc="60986422" w:tentative="1">
      <w:start w:val="1"/>
      <w:numFmt w:val="lowerLetter"/>
      <w:lvlText w:val="%8."/>
      <w:lvlJc w:val="left"/>
      <w:pPr>
        <w:ind w:left="5760" w:hanging="360"/>
      </w:pPr>
    </w:lvl>
    <w:lvl w:ilvl="8" w:tplc="6098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5">
    <w:multiLevelType w:val="hybridMultilevel"/>
    <w:lvl w:ilvl="0" w:tplc="30501792">
      <w:start w:val="1"/>
      <w:numFmt w:val="decimal"/>
      <w:lvlText w:val="%1."/>
      <w:lvlJc w:val="left"/>
      <w:pPr>
        <w:ind w:left="720" w:hanging="360"/>
      </w:pPr>
    </w:lvl>
    <w:lvl w:ilvl="1" w:tplc="30501792" w:tentative="1">
      <w:start w:val="1"/>
      <w:numFmt w:val="lowerLetter"/>
      <w:lvlText w:val="%2."/>
      <w:lvlJc w:val="left"/>
      <w:pPr>
        <w:ind w:left="1440" w:hanging="360"/>
      </w:pPr>
    </w:lvl>
    <w:lvl w:ilvl="2" w:tplc="30501792" w:tentative="1">
      <w:start w:val="1"/>
      <w:numFmt w:val="lowerRoman"/>
      <w:lvlText w:val="%3."/>
      <w:lvlJc w:val="right"/>
      <w:pPr>
        <w:ind w:left="2160" w:hanging="180"/>
      </w:pPr>
    </w:lvl>
    <w:lvl w:ilvl="3" w:tplc="30501792" w:tentative="1">
      <w:start w:val="1"/>
      <w:numFmt w:val="decimal"/>
      <w:lvlText w:val="%4."/>
      <w:lvlJc w:val="left"/>
      <w:pPr>
        <w:ind w:left="2880" w:hanging="360"/>
      </w:pPr>
    </w:lvl>
    <w:lvl w:ilvl="4" w:tplc="30501792" w:tentative="1">
      <w:start w:val="1"/>
      <w:numFmt w:val="lowerLetter"/>
      <w:lvlText w:val="%5."/>
      <w:lvlJc w:val="left"/>
      <w:pPr>
        <w:ind w:left="3600" w:hanging="360"/>
      </w:pPr>
    </w:lvl>
    <w:lvl w:ilvl="5" w:tplc="30501792" w:tentative="1">
      <w:start w:val="1"/>
      <w:numFmt w:val="lowerRoman"/>
      <w:lvlText w:val="%6."/>
      <w:lvlJc w:val="right"/>
      <w:pPr>
        <w:ind w:left="4320" w:hanging="180"/>
      </w:pPr>
    </w:lvl>
    <w:lvl w:ilvl="6" w:tplc="30501792" w:tentative="1">
      <w:start w:val="1"/>
      <w:numFmt w:val="decimal"/>
      <w:lvlText w:val="%7."/>
      <w:lvlJc w:val="left"/>
      <w:pPr>
        <w:ind w:left="5040" w:hanging="360"/>
      </w:pPr>
    </w:lvl>
    <w:lvl w:ilvl="7" w:tplc="30501792" w:tentative="1">
      <w:start w:val="1"/>
      <w:numFmt w:val="lowerLetter"/>
      <w:lvlText w:val="%8."/>
      <w:lvlJc w:val="left"/>
      <w:pPr>
        <w:ind w:left="5760" w:hanging="360"/>
      </w:pPr>
    </w:lvl>
    <w:lvl w:ilvl="8" w:tplc="3050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4">
    <w:multiLevelType w:val="hybridMultilevel"/>
    <w:lvl w:ilvl="0" w:tplc="99915928">
      <w:start w:val="1"/>
      <w:numFmt w:val="decimal"/>
      <w:lvlText w:val="%1."/>
      <w:lvlJc w:val="left"/>
      <w:pPr>
        <w:ind w:left="720" w:hanging="360"/>
      </w:pPr>
    </w:lvl>
    <w:lvl w:ilvl="1" w:tplc="99915928" w:tentative="1">
      <w:start w:val="1"/>
      <w:numFmt w:val="lowerLetter"/>
      <w:lvlText w:val="%2."/>
      <w:lvlJc w:val="left"/>
      <w:pPr>
        <w:ind w:left="1440" w:hanging="360"/>
      </w:pPr>
    </w:lvl>
    <w:lvl w:ilvl="2" w:tplc="99915928" w:tentative="1">
      <w:start w:val="1"/>
      <w:numFmt w:val="lowerRoman"/>
      <w:lvlText w:val="%3."/>
      <w:lvlJc w:val="right"/>
      <w:pPr>
        <w:ind w:left="2160" w:hanging="180"/>
      </w:pPr>
    </w:lvl>
    <w:lvl w:ilvl="3" w:tplc="99915928" w:tentative="1">
      <w:start w:val="1"/>
      <w:numFmt w:val="decimal"/>
      <w:lvlText w:val="%4."/>
      <w:lvlJc w:val="left"/>
      <w:pPr>
        <w:ind w:left="2880" w:hanging="360"/>
      </w:pPr>
    </w:lvl>
    <w:lvl w:ilvl="4" w:tplc="99915928" w:tentative="1">
      <w:start w:val="1"/>
      <w:numFmt w:val="lowerLetter"/>
      <w:lvlText w:val="%5."/>
      <w:lvlJc w:val="left"/>
      <w:pPr>
        <w:ind w:left="3600" w:hanging="360"/>
      </w:pPr>
    </w:lvl>
    <w:lvl w:ilvl="5" w:tplc="99915928" w:tentative="1">
      <w:start w:val="1"/>
      <w:numFmt w:val="lowerRoman"/>
      <w:lvlText w:val="%6."/>
      <w:lvlJc w:val="right"/>
      <w:pPr>
        <w:ind w:left="4320" w:hanging="180"/>
      </w:pPr>
    </w:lvl>
    <w:lvl w:ilvl="6" w:tplc="99915928" w:tentative="1">
      <w:start w:val="1"/>
      <w:numFmt w:val="decimal"/>
      <w:lvlText w:val="%7."/>
      <w:lvlJc w:val="left"/>
      <w:pPr>
        <w:ind w:left="5040" w:hanging="360"/>
      </w:pPr>
    </w:lvl>
    <w:lvl w:ilvl="7" w:tplc="99915928" w:tentative="1">
      <w:start w:val="1"/>
      <w:numFmt w:val="lowerLetter"/>
      <w:lvlText w:val="%8."/>
      <w:lvlJc w:val="left"/>
      <w:pPr>
        <w:ind w:left="5760" w:hanging="360"/>
      </w:pPr>
    </w:lvl>
    <w:lvl w:ilvl="8" w:tplc="9991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3">
    <w:multiLevelType w:val="hybridMultilevel"/>
    <w:lvl w:ilvl="0" w:tplc="44286108">
      <w:start w:val="1"/>
      <w:numFmt w:val="decimal"/>
      <w:lvlText w:val="%1."/>
      <w:lvlJc w:val="left"/>
      <w:pPr>
        <w:ind w:left="720" w:hanging="360"/>
      </w:pPr>
    </w:lvl>
    <w:lvl w:ilvl="1" w:tplc="44286108" w:tentative="1">
      <w:start w:val="1"/>
      <w:numFmt w:val="lowerLetter"/>
      <w:lvlText w:val="%2."/>
      <w:lvlJc w:val="left"/>
      <w:pPr>
        <w:ind w:left="1440" w:hanging="360"/>
      </w:pPr>
    </w:lvl>
    <w:lvl w:ilvl="2" w:tplc="44286108" w:tentative="1">
      <w:start w:val="1"/>
      <w:numFmt w:val="lowerRoman"/>
      <w:lvlText w:val="%3."/>
      <w:lvlJc w:val="right"/>
      <w:pPr>
        <w:ind w:left="2160" w:hanging="180"/>
      </w:pPr>
    </w:lvl>
    <w:lvl w:ilvl="3" w:tplc="44286108" w:tentative="1">
      <w:start w:val="1"/>
      <w:numFmt w:val="decimal"/>
      <w:lvlText w:val="%4."/>
      <w:lvlJc w:val="left"/>
      <w:pPr>
        <w:ind w:left="2880" w:hanging="360"/>
      </w:pPr>
    </w:lvl>
    <w:lvl w:ilvl="4" w:tplc="44286108" w:tentative="1">
      <w:start w:val="1"/>
      <w:numFmt w:val="lowerLetter"/>
      <w:lvlText w:val="%5."/>
      <w:lvlJc w:val="left"/>
      <w:pPr>
        <w:ind w:left="3600" w:hanging="360"/>
      </w:pPr>
    </w:lvl>
    <w:lvl w:ilvl="5" w:tplc="44286108" w:tentative="1">
      <w:start w:val="1"/>
      <w:numFmt w:val="lowerRoman"/>
      <w:lvlText w:val="%6."/>
      <w:lvlJc w:val="right"/>
      <w:pPr>
        <w:ind w:left="4320" w:hanging="180"/>
      </w:pPr>
    </w:lvl>
    <w:lvl w:ilvl="6" w:tplc="44286108" w:tentative="1">
      <w:start w:val="1"/>
      <w:numFmt w:val="decimal"/>
      <w:lvlText w:val="%7."/>
      <w:lvlJc w:val="left"/>
      <w:pPr>
        <w:ind w:left="5040" w:hanging="360"/>
      </w:pPr>
    </w:lvl>
    <w:lvl w:ilvl="7" w:tplc="44286108" w:tentative="1">
      <w:start w:val="1"/>
      <w:numFmt w:val="lowerLetter"/>
      <w:lvlText w:val="%8."/>
      <w:lvlJc w:val="left"/>
      <w:pPr>
        <w:ind w:left="5760" w:hanging="360"/>
      </w:pPr>
    </w:lvl>
    <w:lvl w:ilvl="8" w:tplc="44286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2">
    <w:multiLevelType w:val="hybridMultilevel"/>
    <w:lvl w:ilvl="0" w:tplc="69015403">
      <w:start w:val="1"/>
      <w:numFmt w:val="decimal"/>
      <w:lvlText w:val="%1."/>
      <w:lvlJc w:val="left"/>
      <w:pPr>
        <w:ind w:left="720" w:hanging="360"/>
      </w:pPr>
    </w:lvl>
    <w:lvl w:ilvl="1" w:tplc="69015403" w:tentative="1">
      <w:start w:val="1"/>
      <w:numFmt w:val="lowerLetter"/>
      <w:lvlText w:val="%2."/>
      <w:lvlJc w:val="left"/>
      <w:pPr>
        <w:ind w:left="1440" w:hanging="360"/>
      </w:pPr>
    </w:lvl>
    <w:lvl w:ilvl="2" w:tplc="69015403" w:tentative="1">
      <w:start w:val="1"/>
      <w:numFmt w:val="lowerRoman"/>
      <w:lvlText w:val="%3."/>
      <w:lvlJc w:val="right"/>
      <w:pPr>
        <w:ind w:left="2160" w:hanging="180"/>
      </w:pPr>
    </w:lvl>
    <w:lvl w:ilvl="3" w:tplc="69015403" w:tentative="1">
      <w:start w:val="1"/>
      <w:numFmt w:val="decimal"/>
      <w:lvlText w:val="%4."/>
      <w:lvlJc w:val="left"/>
      <w:pPr>
        <w:ind w:left="2880" w:hanging="360"/>
      </w:pPr>
    </w:lvl>
    <w:lvl w:ilvl="4" w:tplc="69015403" w:tentative="1">
      <w:start w:val="1"/>
      <w:numFmt w:val="lowerLetter"/>
      <w:lvlText w:val="%5."/>
      <w:lvlJc w:val="left"/>
      <w:pPr>
        <w:ind w:left="3600" w:hanging="360"/>
      </w:pPr>
    </w:lvl>
    <w:lvl w:ilvl="5" w:tplc="69015403" w:tentative="1">
      <w:start w:val="1"/>
      <w:numFmt w:val="lowerRoman"/>
      <w:lvlText w:val="%6."/>
      <w:lvlJc w:val="right"/>
      <w:pPr>
        <w:ind w:left="4320" w:hanging="180"/>
      </w:pPr>
    </w:lvl>
    <w:lvl w:ilvl="6" w:tplc="69015403" w:tentative="1">
      <w:start w:val="1"/>
      <w:numFmt w:val="decimal"/>
      <w:lvlText w:val="%7."/>
      <w:lvlJc w:val="left"/>
      <w:pPr>
        <w:ind w:left="5040" w:hanging="360"/>
      </w:pPr>
    </w:lvl>
    <w:lvl w:ilvl="7" w:tplc="69015403" w:tentative="1">
      <w:start w:val="1"/>
      <w:numFmt w:val="lowerLetter"/>
      <w:lvlText w:val="%8."/>
      <w:lvlJc w:val="left"/>
      <w:pPr>
        <w:ind w:left="5760" w:hanging="360"/>
      </w:pPr>
    </w:lvl>
    <w:lvl w:ilvl="8" w:tplc="69015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1">
    <w:multiLevelType w:val="hybridMultilevel"/>
    <w:lvl w:ilvl="0" w:tplc="23111543">
      <w:start w:val="1"/>
      <w:numFmt w:val="decimal"/>
      <w:lvlText w:val="%1."/>
      <w:lvlJc w:val="left"/>
      <w:pPr>
        <w:ind w:left="720" w:hanging="360"/>
      </w:pPr>
    </w:lvl>
    <w:lvl w:ilvl="1" w:tplc="23111543" w:tentative="1">
      <w:start w:val="1"/>
      <w:numFmt w:val="lowerLetter"/>
      <w:lvlText w:val="%2."/>
      <w:lvlJc w:val="left"/>
      <w:pPr>
        <w:ind w:left="1440" w:hanging="360"/>
      </w:pPr>
    </w:lvl>
    <w:lvl w:ilvl="2" w:tplc="23111543" w:tentative="1">
      <w:start w:val="1"/>
      <w:numFmt w:val="lowerRoman"/>
      <w:lvlText w:val="%3."/>
      <w:lvlJc w:val="right"/>
      <w:pPr>
        <w:ind w:left="2160" w:hanging="180"/>
      </w:pPr>
    </w:lvl>
    <w:lvl w:ilvl="3" w:tplc="23111543" w:tentative="1">
      <w:start w:val="1"/>
      <w:numFmt w:val="decimal"/>
      <w:lvlText w:val="%4."/>
      <w:lvlJc w:val="left"/>
      <w:pPr>
        <w:ind w:left="2880" w:hanging="360"/>
      </w:pPr>
    </w:lvl>
    <w:lvl w:ilvl="4" w:tplc="23111543" w:tentative="1">
      <w:start w:val="1"/>
      <w:numFmt w:val="lowerLetter"/>
      <w:lvlText w:val="%5."/>
      <w:lvlJc w:val="left"/>
      <w:pPr>
        <w:ind w:left="3600" w:hanging="360"/>
      </w:pPr>
    </w:lvl>
    <w:lvl w:ilvl="5" w:tplc="23111543" w:tentative="1">
      <w:start w:val="1"/>
      <w:numFmt w:val="lowerRoman"/>
      <w:lvlText w:val="%6."/>
      <w:lvlJc w:val="right"/>
      <w:pPr>
        <w:ind w:left="4320" w:hanging="180"/>
      </w:pPr>
    </w:lvl>
    <w:lvl w:ilvl="6" w:tplc="23111543" w:tentative="1">
      <w:start w:val="1"/>
      <w:numFmt w:val="decimal"/>
      <w:lvlText w:val="%7."/>
      <w:lvlJc w:val="left"/>
      <w:pPr>
        <w:ind w:left="5040" w:hanging="360"/>
      </w:pPr>
    </w:lvl>
    <w:lvl w:ilvl="7" w:tplc="23111543" w:tentative="1">
      <w:start w:val="1"/>
      <w:numFmt w:val="lowerLetter"/>
      <w:lvlText w:val="%8."/>
      <w:lvlJc w:val="left"/>
      <w:pPr>
        <w:ind w:left="5760" w:hanging="360"/>
      </w:pPr>
    </w:lvl>
    <w:lvl w:ilvl="8" w:tplc="23111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0">
    <w:multiLevelType w:val="hybridMultilevel"/>
    <w:lvl w:ilvl="0" w:tplc="94418841">
      <w:start w:val="1"/>
      <w:numFmt w:val="decimal"/>
      <w:lvlText w:val="%1."/>
      <w:lvlJc w:val="left"/>
      <w:pPr>
        <w:ind w:left="720" w:hanging="360"/>
      </w:pPr>
    </w:lvl>
    <w:lvl w:ilvl="1" w:tplc="94418841" w:tentative="1">
      <w:start w:val="1"/>
      <w:numFmt w:val="lowerLetter"/>
      <w:lvlText w:val="%2."/>
      <w:lvlJc w:val="left"/>
      <w:pPr>
        <w:ind w:left="1440" w:hanging="360"/>
      </w:pPr>
    </w:lvl>
    <w:lvl w:ilvl="2" w:tplc="94418841" w:tentative="1">
      <w:start w:val="1"/>
      <w:numFmt w:val="lowerRoman"/>
      <w:lvlText w:val="%3."/>
      <w:lvlJc w:val="right"/>
      <w:pPr>
        <w:ind w:left="2160" w:hanging="180"/>
      </w:pPr>
    </w:lvl>
    <w:lvl w:ilvl="3" w:tplc="94418841" w:tentative="1">
      <w:start w:val="1"/>
      <w:numFmt w:val="decimal"/>
      <w:lvlText w:val="%4."/>
      <w:lvlJc w:val="left"/>
      <w:pPr>
        <w:ind w:left="2880" w:hanging="360"/>
      </w:pPr>
    </w:lvl>
    <w:lvl w:ilvl="4" w:tplc="94418841" w:tentative="1">
      <w:start w:val="1"/>
      <w:numFmt w:val="lowerLetter"/>
      <w:lvlText w:val="%5."/>
      <w:lvlJc w:val="left"/>
      <w:pPr>
        <w:ind w:left="3600" w:hanging="360"/>
      </w:pPr>
    </w:lvl>
    <w:lvl w:ilvl="5" w:tplc="94418841" w:tentative="1">
      <w:start w:val="1"/>
      <w:numFmt w:val="lowerRoman"/>
      <w:lvlText w:val="%6."/>
      <w:lvlJc w:val="right"/>
      <w:pPr>
        <w:ind w:left="4320" w:hanging="180"/>
      </w:pPr>
    </w:lvl>
    <w:lvl w:ilvl="6" w:tplc="94418841" w:tentative="1">
      <w:start w:val="1"/>
      <w:numFmt w:val="decimal"/>
      <w:lvlText w:val="%7."/>
      <w:lvlJc w:val="left"/>
      <w:pPr>
        <w:ind w:left="5040" w:hanging="360"/>
      </w:pPr>
    </w:lvl>
    <w:lvl w:ilvl="7" w:tplc="94418841" w:tentative="1">
      <w:start w:val="1"/>
      <w:numFmt w:val="lowerLetter"/>
      <w:lvlText w:val="%8."/>
      <w:lvlJc w:val="left"/>
      <w:pPr>
        <w:ind w:left="5760" w:hanging="360"/>
      </w:pPr>
    </w:lvl>
    <w:lvl w:ilvl="8" w:tplc="9441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9">
    <w:multiLevelType w:val="hybridMultilevel"/>
    <w:lvl w:ilvl="0" w:tplc="34710800">
      <w:start w:val="1"/>
      <w:numFmt w:val="decimal"/>
      <w:lvlText w:val="%1."/>
      <w:lvlJc w:val="left"/>
      <w:pPr>
        <w:ind w:left="720" w:hanging="360"/>
      </w:pPr>
    </w:lvl>
    <w:lvl w:ilvl="1" w:tplc="34710800" w:tentative="1">
      <w:start w:val="1"/>
      <w:numFmt w:val="lowerLetter"/>
      <w:lvlText w:val="%2."/>
      <w:lvlJc w:val="left"/>
      <w:pPr>
        <w:ind w:left="1440" w:hanging="360"/>
      </w:pPr>
    </w:lvl>
    <w:lvl w:ilvl="2" w:tplc="34710800" w:tentative="1">
      <w:start w:val="1"/>
      <w:numFmt w:val="lowerRoman"/>
      <w:lvlText w:val="%3."/>
      <w:lvlJc w:val="right"/>
      <w:pPr>
        <w:ind w:left="2160" w:hanging="180"/>
      </w:pPr>
    </w:lvl>
    <w:lvl w:ilvl="3" w:tplc="34710800" w:tentative="1">
      <w:start w:val="1"/>
      <w:numFmt w:val="decimal"/>
      <w:lvlText w:val="%4."/>
      <w:lvlJc w:val="left"/>
      <w:pPr>
        <w:ind w:left="2880" w:hanging="360"/>
      </w:pPr>
    </w:lvl>
    <w:lvl w:ilvl="4" w:tplc="34710800" w:tentative="1">
      <w:start w:val="1"/>
      <w:numFmt w:val="lowerLetter"/>
      <w:lvlText w:val="%5."/>
      <w:lvlJc w:val="left"/>
      <w:pPr>
        <w:ind w:left="3600" w:hanging="360"/>
      </w:pPr>
    </w:lvl>
    <w:lvl w:ilvl="5" w:tplc="34710800" w:tentative="1">
      <w:start w:val="1"/>
      <w:numFmt w:val="lowerRoman"/>
      <w:lvlText w:val="%6."/>
      <w:lvlJc w:val="right"/>
      <w:pPr>
        <w:ind w:left="4320" w:hanging="180"/>
      </w:pPr>
    </w:lvl>
    <w:lvl w:ilvl="6" w:tplc="34710800" w:tentative="1">
      <w:start w:val="1"/>
      <w:numFmt w:val="decimal"/>
      <w:lvlText w:val="%7."/>
      <w:lvlJc w:val="left"/>
      <w:pPr>
        <w:ind w:left="5040" w:hanging="360"/>
      </w:pPr>
    </w:lvl>
    <w:lvl w:ilvl="7" w:tplc="34710800" w:tentative="1">
      <w:start w:val="1"/>
      <w:numFmt w:val="lowerLetter"/>
      <w:lvlText w:val="%8."/>
      <w:lvlJc w:val="left"/>
      <w:pPr>
        <w:ind w:left="5760" w:hanging="360"/>
      </w:pPr>
    </w:lvl>
    <w:lvl w:ilvl="8" w:tplc="34710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8">
    <w:multiLevelType w:val="hybridMultilevel"/>
    <w:lvl w:ilvl="0" w:tplc="41430821">
      <w:start w:val="1"/>
      <w:numFmt w:val="decimal"/>
      <w:lvlText w:val="%1."/>
      <w:lvlJc w:val="left"/>
      <w:pPr>
        <w:ind w:left="720" w:hanging="360"/>
      </w:pPr>
    </w:lvl>
    <w:lvl w:ilvl="1" w:tplc="41430821" w:tentative="1">
      <w:start w:val="1"/>
      <w:numFmt w:val="lowerLetter"/>
      <w:lvlText w:val="%2."/>
      <w:lvlJc w:val="left"/>
      <w:pPr>
        <w:ind w:left="1440" w:hanging="360"/>
      </w:pPr>
    </w:lvl>
    <w:lvl w:ilvl="2" w:tplc="41430821" w:tentative="1">
      <w:start w:val="1"/>
      <w:numFmt w:val="lowerRoman"/>
      <w:lvlText w:val="%3."/>
      <w:lvlJc w:val="right"/>
      <w:pPr>
        <w:ind w:left="2160" w:hanging="180"/>
      </w:pPr>
    </w:lvl>
    <w:lvl w:ilvl="3" w:tplc="41430821" w:tentative="1">
      <w:start w:val="1"/>
      <w:numFmt w:val="decimal"/>
      <w:lvlText w:val="%4."/>
      <w:lvlJc w:val="left"/>
      <w:pPr>
        <w:ind w:left="2880" w:hanging="360"/>
      </w:pPr>
    </w:lvl>
    <w:lvl w:ilvl="4" w:tplc="41430821" w:tentative="1">
      <w:start w:val="1"/>
      <w:numFmt w:val="lowerLetter"/>
      <w:lvlText w:val="%5."/>
      <w:lvlJc w:val="left"/>
      <w:pPr>
        <w:ind w:left="3600" w:hanging="360"/>
      </w:pPr>
    </w:lvl>
    <w:lvl w:ilvl="5" w:tplc="41430821" w:tentative="1">
      <w:start w:val="1"/>
      <w:numFmt w:val="lowerRoman"/>
      <w:lvlText w:val="%6."/>
      <w:lvlJc w:val="right"/>
      <w:pPr>
        <w:ind w:left="4320" w:hanging="180"/>
      </w:pPr>
    </w:lvl>
    <w:lvl w:ilvl="6" w:tplc="41430821" w:tentative="1">
      <w:start w:val="1"/>
      <w:numFmt w:val="decimal"/>
      <w:lvlText w:val="%7."/>
      <w:lvlJc w:val="left"/>
      <w:pPr>
        <w:ind w:left="5040" w:hanging="360"/>
      </w:pPr>
    </w:lvl>
    <w:lvl w:ilvl="7" w:tplc="41430821" w:tentative="1">
      <w:start w:val="1"/>
      <w:numFmt w:val="lowerLetter"/>
      <w:lvlText w:val="%8."/>
      <w:lvlJc w:val="left"/>
      <w:pPr>
        <w:ind w:left="5760" w:hanging="360"/>
      </w:pPr>
    </w:lvl>
    <w:lvl w:ilvl="8" w:tplc="41430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7">
    <w:multiLevelType w:val="hybridMultilevel"/>
    <w:lvl w:ilvl="0" w:tplc="44174184">
      <w:start w:val="1"/>
      <w:numFmt w:val="decimal"/>
      <w:lvlText w:val="%1."/>
      <w:lvlJc w:val="left"/>
      <w:pPr>
        <w:ind w:left="720" w:hanging="360"/>
      </w:pPr>
    </w:lvl>
    <w:lvl w:ilvl="1" w:tplc="44174184" w:tentative="1">
      <w:start w:val="1"/>
      <w:numFmt w:val="lowerLetter"/>
      <w:lvlText w:val="%2."/>
      <w:lvlJc w:val="left"/>
      <w:pPr>
        <w:ind w:left="1440" w:hanging="360"/>
      </w:pPr>
    </w:lvl>
    <w:lvl w:ilvl="2" w:tplc="44174184" w:tentative="1">
      <w:start w:val="1"/>
      <w:numFmt w:val="lowerRoman"/>
      <w:lvlText w:val="%3."/>
      <w:lvlJc w:val="right"/>
      <w:pPr>
        <w:ind w:left="2160" w:hanging="180"/>
      </w:pPr>
    </w:lvl>
    <w:lvl w:ilvl="3" w:tplc="44174184" w:tentative="1">
      <w:start w:val="1"/>
      <w:numFmt w:val="decimal"/>
      <w:lvlText w:val="%4."/>
      <w:lvlJc w:val="left"/>
      <w:pPr>
        <w:ind w:left="2880" w:hanging="360"/>
      </w:pPr>
    </w:lvl>
    <w:lvl w:ilvl="4" w:tplc="44174184" w:tentative="1">
      <w:start w:val="1"/>
      <w:numFmt w:val="lowerLetter"/>
      <w:lvlText w:val="%5."/>
      <w:lvlJc w:val="left"/>
      <w:pPr>
        <w:ind w:left="3600" w:hanging="360"/>
      </w:pPr>
    </w:lvl>
    <w:lvl w:ilvl="5" w:tplc="44174184" w:tentative="1">
      <w:start w:val="1"/>
      <w:numFmt w:val="lowerRoman"/>
      <w:lvlText w:val="%6."/>
      <w:lvlJc w:val="right"/>
      <w:pPr>
        <w:ind w:left="4320" w:hanging="180"/>
      </w:pPr>
    </w:lvl>
    <w:lvl w:ilvl="6" w:tplc="44174184" w:tentative="1">
      <w:start w:val="1"/>
      <w:numFmt w:val="decimal"/>
      <w:lvlText w:val="%7."/>
      <w:lvlJc w:val="left"/>
      <w:pPr>
        <w:ind w:left="5040" w:hanging="360"/>
      </w:pPr>
    </w:lvl>
    <w:lvl w:ilvl="7" w:tplc="44174184" w:tentative="1">
      <w:start w:val="1"/>
      <w:numFmt w:val="lowerLetter"/>
      <w:lvlText w:val="%8."/>
      <w:lvlJc w:val="left"/>
      <w:pPr>
        <w:ind w:left="5760" w:hanging="360"/>
      </w:pPr>
    </w:lvl>
    <w:lvl w:ilvl="8" w:tplc="4417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6">
    <w:multiLevelType w:val="hybridMultilevel"/>
    <w:lvl w:ilvl="0" w:tplc="86563064">
      <w:start w:val="1"/>
      <w:numFmt w:val="decimal"/>
      <w:lvlText w:val="%1."/>
      <w:lvlJc w:val="left"/>
      <w:pPr>
        <w:ind w:left="720" w:hanging="360"/>
      </w:pPr>
    </w:lvl>
    <w:lvl w:ilvl="1" w:tplc="86563064" w:tentative="1">
      <w:start w:val="1"/>
      <w:numFmt w:val="lowerLetter"/>
      <w:lvlText w:val="%2."/>
      <w:lvlJc w:val="left"/>
      <w:pPr>
        <w:ind w:left="1440" w:hanging="360"/>
      </w:pPr>
    </w:lvl>
    <w:lvl w:ilvl="2" w:tplc="86563064" w:tentative="1">
      <w:start w:val="1"/>
      <w:numFmt w:val="lowerRoman"/>
      <w:lvlText w:val="%3."/>
      <w:lvlJc w:val="right"/>
      <w:pPr>
        <w:ind w:left="2160" w:hanging="180"/>
      </w:pPr>
    </w:lvl>
    <w:lvl w:ilvl="3" w:tplc="86563064" w:tentative="1">
      <w:start w:val="1"/>
      <w:numFmt w:val="decimal"/>
      <w:lvlText w:val="%4."/>
      <w:lvlJc w:val="left"/>
      <w:pPr>
        <w:ind w:left="2880" w:hanging="360"/>
      </w:pPr>
    </w:lvl>
    <w:lvl w:ilvl="4" w:tplc="86563064" w:tentative="1">
      <w:start w:val="1"/>
      <w:numFmt w:val="lowerLetter"/>
      <w:lvlText w:val="%5."/>
      <w:lvlJc w:val="left"/>
      <w:pPr>
        <w:ind w:left="3600" w:hanging="360"/>
      </w:pPr>
    </w:lvl>
    <w:lvl w:ilvl="5" w:tplc="86563064" w:tentative="1">
      <w:start w:val="1"/>
      <w:numFmt w:val="lowerRoman"/>
      <w:lvlText w:val="%6."/>
      <w:lvlJc w:val="right"/>
      <w:pPr>
        <w:ind w:left="4320" w:hanging="180"/>
      </w:pPr>
    </w:lvl>
    <w:lvl w:ilvl="6" w:tplc="86563064" w:tentative="1">
      <w:start w:val="1"/>
      <w:numFmt w:val="decimal"/>
      <w:lvlText w:val="%7."/>
      <w:lvlJc w:val="left"/>
      <w:pPr>
        <w:ind w:left="5040" w:hanging="360"/>
      </w:pPr>
    </w:lvl>
    <w:lvl w:ilvl="7" w:tplc="86563064" w:tentative="1">
      <w:start w:val="1"/>
      <w:numFmt w:val="lowerLetter"/>
      <w:lvlText w:val="%8."/>
      <w:lvlJc w:val="left"/>
      <w:pPr>
        <w:ind w:left="5760" w:hanging="360"/>
      </w:pPr>
    </w:lvl>
    <w:lvl w:ilvl="8" w:tplc="86563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5">
    <w:multiLevelType w:val="hybridMultilevel"/>
    <w:lvl w:ilvl="0" w:tplc="82212860">
      <w:start w:val="1"/>
      <w:numFmt w:val="decimal"/>
      <w:lvlText w:val="%1."/>
      <w:lvlJc w:val="left"/>
      <w:pPr>
        <w:ind w:left="720" w:hanging="360"/>
      </w:pPr>
    </w:lvl>
    <w:lvl w:ilvl="1" w:tplc="82212860" w:tentative="1">
      <w:start w:val="1"/>
      <w:numFmt w:val="lowerLetter"/>
      <w:lvlText w:val="%2."/>
      <w:lvlJc w:val="left"/>
      <w:pPr>
        <w:ind w:left="1440" w:hanging="360"/>
      </w:pPr>
    </w:lvl>
    <w:lvl w:ilvl="2" w:tplc="82212860" w:tentative="1">
      <w:start w:val="1"/>
      <w:numFmt w:val="lowerRoman"/>
      <w:lvlText w:val="%3."/>
      <w:lvlJc w:val="right"/>
      <w:pPr>
        <w:ind w:left="2160" w:hanging="180"/>
      </w:pPr>
    </w:lvl>
    <w:lvl w:ilvl="3" w:tplc="82212860" w:tentative="1">
      <w:start w:val="1"/>
      <w:numFmt w:val="decimal"/>
      <w:lvlText w:val="%4."/>
      <w:lvlJc w:val="left"/>
      <w:pPr>
        <w:ind w:left="2880" w:hanging="360"/>
      </w:pPr>
    </w:lvl>
    <w:lvl w:ilvl="4" w:tplc="82212860" w:tentative="1">
      <w:start w:val="1"/>
      <w:numFmt w:val="lowerLetter"/>
      <w:lvlText w:val="%5."/>
      <w:lvlJc w:val="left"/>
      <w:pPr>
        <w:ind w:left="3600" w:hanging="360"/>
      </w:pPr>
    </w:lvl>
    <w:lvl w:ilvl="5" w:tplc="82212860" w:tentative="1">
      <w:start w:val="1"/>
      <w:numFmt w:val="lowerRoman"/>
      <w:lvlText w:val="%6."/>
      <w:lvlJc w:val="right"/>
      <w:pPr>
        <w:ind w:left="4320" w:hanging="180"/>
      </w:pPr>
    </w:lvl>
    <w:lvl w:ilvl="6" w:tplc="82212860" w:tentative="1">
      <w:start w:val="1"/>
      <w:numFmt w:val="decimal"/>
      <w:lvlText w:val="%7."/>
      <w:lvlJc w:val="left"/>
      <w:pPr>
        <w:ind w:left="5040" w:hanging="360"/>
      </w:pPr>
    </w:lvl>
    <w:lvl w:ilvl="7" w:tplc="82212860" w:tentative="1">
      <w:start w:val="1"/>
      <w:numFmt w:val="lowerLetter"/>
      <w:lvlText w:val="%8."/>
      <w:lvlJc w:val="left"/>
      <w:pPr>
        <w:ind w:left="5760" w:hanging="360"/>
      </w:pPr>
    </w:lvl>
    <w:lvl w:ilvl="8" w:tplc="82212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4">
    <w:multiLevelType w:val="hybridMultilevel"/>
    <w:lvl w:ilvl="0" w:tplc="14088135">
      <w:start w:val="1"/>
      <w:numFmt w:val="decimal"/>
      <w:lvlText w:val="%1."/>
      <w:lvlJc w:val="left"/>
      <w:pPr>
        <w:ind w:left="720" w:hanging="360"/>
      </w:pPr>
    </w:lvl>
    <w:lvl w:ilvl="1" w:tplc="14088135" w:tentative="1">
      <w:start w:val="1"/>
      <w:numFmt w:val="lowerLetter"/>
      <w:lvlText w:val="%2."/>
      <w:lvlJc w:val="left"/>
      <w:pPr>
        <w:ind w:left="1440" w:hanging="360"/>
      </w:pPr>
    </w:lvl>
    <w:lvl w:ilvl="2" w:tplc="14088135" w:tentative="1">
      <w:start w:val="1"/>
      <w:numFmt w:val="lowerRoman"/>
      <w:lvlText w:val="%3."/>
      <w:lvlJc w:val="right"/>
      <w:pPr>
        <w:ind w:left="2160" w:hanging="180"/>
      </w:pPr>
    </w:lvl>
    <w:lvl w:ilvl="3" w:tplc="14088135" w:tentative="1">
      <w:start w:val="1"/>
      <w:numFmt w:val="decimal"/>
      <w:lvlText w:val="%4."/>
      <w:lvlJc w:val="left"/>
      <w:pPr>
        <w:ind w:left="2880" w:hanging="360"/>
      </w:pPr>
    </w:lvl>
    <w:lvl w:ilvl="4" w:tplc="14088135" w:tentative="1">
      <w:start w:val="1"/>
      <w:numFmt w:val="lowerLetter"/>
      <w:lvlText w:val="%5."/>
      <w:lvlJc w:val="left"/>
      <w:pPr>
        <w:ind w:left="3600" w:hanging="360"/>
      </w:pPr>
    </w:lvl>
    <w:lvl w:ilvl="5" w:tplc="14088135" w:tentative="1">
      <w:start w:val="1"/>
      <w:numFmt w:val="lowerRoman"/>
      <w:lvlText w:val="%6."/>
      <w:lvlJc w:val="right"/>
      <w:pPr>
        <w:ind w:left="4320" w:hanging="180"/>
      </w:pPr>
    </w:lvl>
    <w:lvl w:ilvl="6" w:tplc="14088135" w:tentative="1">
      <w:start w:val="1"/>
      <w:numFmt w:val="decimal"/>
      <w:lvlText w:val="%7."/>
      <w:lvlJc w:val="left"/>
      <w:pPr>
        <w:ind w:left="5040" w:hanging="360"/>
      </w:pPr>
    </w:lvl>
    <w:lvl w:ilvl="7" w:tplc="14088135" w:tentative="1">
      <w:start w:val="1"/>
      <w:numFmt w:val="lowerLetter"/>
      <w:lvlText w:val="%8."/>
      <w:lvlJc w:val="left"/>
      <w:pPr>
        <w:ind w:left="5760" w:hanging="360"/>
      </w:pPr>
    </w:lvl>
    <w:lvl w:ilvl="8" w:tplc="1408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3">
    <w:multiLevelType w:val="hybridMultilevel"/>
    <w:lvl w:ilvl="0" w:tplc="62923910">
      <w:start w:val="1"/>
      <w:numFmt w:val="decimal"/>
      <w:lvlText w:val="%1."/>
      <w:lvlJc w:val="left"/>
      <w:pPr>
        <w:ind w:left="720" w:hanging="360"/>
      </w:pPr>
    </w:lvl>
    <w:lvl w:ilvl="1" w:tplc="62923910" w:tentative="1">
      <w:start w:val="1"/>
      <w:numFmt w:val="lowerLetter"/>
      <w:lvlText w:val="%2."/>
      <w:lvlJc w:val="left"/>
      <w:pPr>
        <w:ind w:left="1440" w:hanging="360"/>
      </w:pPr>
    </w:lvl>
    <w:lvl w:ilvl="2" w:tplc="62923910" w:tentative="1">
      <w:start w:val="1"/>
      <w:numFmt w:val="lowerRoman"/>
      <w:lvlText w:val="%3."/>
      <w:lvlJc w:val="right"/>
      <w:pPr>
        <w:ind w:left="2160" w:hanging="180"/>
      </w:pPr>
    </w:lvl>
    <w:lvl w:ilvl="3" w:tplc="62923910" w:tentative="1">
      <w:start w:val="1"/>
      <w:numFmt w:val="decimal"/>
      <w:lvlText w:val="%4."/>
      <w:lvlJc w:val="left"/>
      <w:pPr>
        <w:ind w:left="2880" w:hanging="360"/>
      </w:pPr>
    </w:lvl>
    <w:lvl w:ilvl="4" w:tplc="62923910" w:tentative="1">
      <w:start w:val="1"/>
      <w:numFmt w:val="lowerLetter"/>
      <w:lvlText w:val="%5."/>
      <w:lvlJc w:val="left"/>
      <w:pPr>
        <w:ind w:left="3600" w:hanging="360"/>
      </w:pPr>
    </w:lvl>
    <w:lvl w:ilvl="5" w:tplc="62923910" w:tentative="1">
      <w:start w:val="1"/>
      <w:numFmt w:val="lowerRoman"/>
      <w:lvlText w:val="%6."/>
      <w:lvlJc w:val="right"/>
      <w:pPr>
        <w:ind w:left="4320" w:hanging="180"/>
      </w:pPr>
    </w:lvl>
    <w:lvl w:ilvl="6" w:tplc="62923910" w:tentative="1">
      <w:start w:val="1"/>
      <w:numFmt w:val="decimal"/>
      <w:lvlText w:val="%7."/>
      <w:lvlJc w:val="left"/>
      <w:pPr>
        <w:ind w:left="5040" w:hanging="360"/>
      </w:pPr>
    </w:lvl>
    <w:lvl w:ilvl="7" w:tplc="62923910" w:tentative="1">
      <w:start w:val="1"/>
      <w:numFmt w:val="lowerLetter"/>
      <w:lvlText w:val="%8."/>
      <w:lvlJc w:val="left"/>
      <w:pPr>
        <w:ind w:left="5760" w:hanging="360"/>
      </w:pPr>
    </w:lvl>
    <w:lvl w:ilvl="8" w:tplc="62923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2">
    <w:multiLevelType w:val="hybridMultilevel"/>
    <w:lvl w:ilvl="0" w:tplc="35576546">
      <w:start w:val="1"/>
      <w:numFmt w:val="decimal"/>
      <w:lvlText w:val="%1."/>
      <w:lvlJc w:val="left"/>
      <w:pPr>
        <w:ind w:left="720" w:hanging="360"/>
      </w:pPr>
    </w:lvl>
    <w:lvl w:ilvl="1" w:tplc="35576546" w:tentative="1">
      <w:start w:val="1"/>
      <w:numFmt w:val="lowerLetter"/>
      <w:lvlText w:val="%2."/>
      <w:lvlJc w:val="left"/>
      <w:pPr>
        <w:ind w:left="1440" w:hanging="360"/>
      </w:pPr>
    </w:lvl>
    <w:lvl w:ilvl="2" w:tplc="35576546" w:tentative="1">
      <w:start w:val="1"/>
      <w:numFmt w:val="lowerRoman"/>
      <w:lvlText w:val="%3."/>
      <w:lvlJc w:val="right"/>
      <w:pPr>
        <w:ind w:left="2160" w:hanging="180"/>
      </w:pPr>
    </w:lvl>
    <w:lvl w:ilvl="3" w:tplc="35576546" w:tentative="1">
      <w:start w:val="1"/>
      <w:numFmt w:val="decimal"/>
      <w:lvlText w:val="%4."/>
      <w:lvlJc w:val="left"/>
      <w:pPr>
        <w:ind w:left="2880" w:hanging="360"/>
      </w:pPr>
    </w:lvl>
    <w:lvl w:ilvl="4" w:tplc="35576546" w:tentative="1">
      <w:start w:val="1"/>
      <w:numFmt w:val="lowerLetter"/>
      <w:lvlText w:val="%5."/>
      <w:lvlJc w:val="left"/>
      <w:pPr>
        <w:ind w:left="3600" w:hanging="360"/>
      </w:pPr>
    </w:lvl>
    <w:lvl w:ilvl="5" w:tplc="35576546" w:tentative="1">
      <w:start w:val="1"/>
      <w:numFmt w:val="lowerRoman"/>
      <w:lvlText w:val="%6."/>
      <w:lvlJc w:val="right"/>
      <w:pPr>
        <w:ind w:left="4320" w:hanging="180"/>
      </w:pPr>
    </w:lvl>
    <w:lvl w:ilvl="6" w:tplc="35576546" w:tentative="1">
      <w:start w:val="1"/>
      <w:numFmt w:val="decimal"/>
      <w:lvlText w:val="%7."/>
      <w:lvlJc w:val="left"/>
      <w:pPr>
        <w:ind w:left="5040" w:hanging="360"/>
      </w:pPr>
    </w:lvl>
    <w:lvl w:ilvl="7" w:tplc="35576546" w:tentative="1">
      <w:start w:val="1"/>
      <w:numFmt w:val="lowerLetter"/>
      <w:lvlText w:val="%8."/>
      <w:lvlJc w:val="left"/>
      <w:pPr>
        <w:ind w:left="5760" w:hanging="360"/>
      </w:pPr>
    </w:lvl>
    <w:lvl w:ilvl="8" w:tplc="35576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1">
    <w:multiLevelType w:val="hybridMultilevel"/>
    <w:lvl w:ilvl="0" w:tplc="30765913">
      <w:start w:val="1"/>
      <w:numFmt w:val="decimal"/>
      <w:lvlText w:val="%1."/>
      <w:lvlJc w:val="left"/>
      <w:pPr>
        <w:ind w:left="720" w:hanging="360"/>
      </w:pPr>
    </w:lvl>
    <w:lvl w:ilvl="1" w:tplc="30765913" w:tentative="1">
      <w:start w:val="1"/>
      <w:numFmt w:val="lowerLetter"/>
      <w:lvlText w:val="%2."/>
      <w:lvlJc w:val="left"/>
      <w:pPr>
        <w:ind w:left="1440" w:hanging="360"/>
      </w:pPr>
    </w:lvl>
    <w:lvl w:ilvl="2" w:tplc="30765913" w:tentative="1">
      <w:start w:val="1"/>
      <w:numFmt w:val="lowerRoman"/>
      <w:lvlText w:val="%3."/>
      <w:lvlJc w:val="right"/>
      <w:pPr>
        <w:ind w:left="2160" w:hanging="180"/>
      </w:pPr>
    </w:lvl>
    <w:lvl w:ilvl="3" w:tplc="30765913" w:tentative="1">
      <w:start w:val="1"/>
      <w:numFmt w:val="decimal"/>
      <w:lvlText w:val="%4."/>
      <w:lvlJc w:val="left"/>
      <w:pPr>
        <w:ind w:left="2880" w:hanging="360"/>
      </w:pPr>
    </w:lvl>
    <w:lvl w:ilvl="4" w:tplc="30765913" w:tentative="1">
      <w:start w:val="1"/>
      <w:numFmt w:val="lowerLetter"/>
      <w:lvlText w:val="%5."/>
      <w:lvlJc w:val="left"/>
      <w:pPr>
        <w:ind w:left="3600" w:hanging="360"/>
      </w:pPr>
    </w:lvl>
    <w:lvl w:ilvl="5" w:tplc="30765913" w:tentative="1">
      <w:start w:val="1"/>
      <w:numFmt w:val="lowerRoman"/>
      <w:lvlText w:val="%6."/>
      <w:lvlJc w:val="right"/>
      <w:pPr>
        <w:ind w:left="4320" w:hanging="180"/>
      </w:pPr>
    </w:lvl>
    <w:lvl w:ilvl="6" w:tplc="30765913" w:tentative="1">
      <w:start w:val="1"/>
      <w:numFmt w:val="decimal"/>
      <w:lvlText w:val="%7."/>
      <w:lvlJc w:val="left"/>
      <w:pPr>
        <w:ind w:left="5040" w:hanging="360"/>
      </w:pPr>
    </w:lvl>
    <w:lvl w:ilvl="7" w:tplc="30765913" w:tentative="1">
      <w:start w:val="1"/>
      <w:numFmt w:val="lowerLetter"/>
      <w:lvlText w:val="%8."/>
      <w:lvlJc w:val="left"/>
      <w:pPr>
        <w:ind w:left="5760" w:hanging="360"/>
      </w:pPr>
    </w:lvl>
    <w:lvl w:ilvl="8" w:tplc="30765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0">
    <w:multiLevelType w:val="hybridMultilevel"/>
    <w:lvl w:ilvl="0" w:tplc="99939034">
      <w:start w:val="1"/>
      <w:numFmt w:val="decimal"/>
      <w:lvlText w:val="%1."/>
      <w:lvlJc w:val="left"/>
      <w:pPr>
        <w:ind w:left="720" w:hanging="360"/>
      </w:pPr>
    </w:lvl>
    <w:lvl w:ilvl="1" w:tplc="99939034" w:tentative="1">
      <w:start w:val="1"/>
      <w:numFmt w:val="lowerLetter"/>
      <w:lvlText w:val="%2."/>
      <w:lvlJc w:val="left"/>
      <w:pPr>
        <w:ind w:left="1440" w:hanging="360"/>
      </w:pPr>
    </w:lvl>
    <w:lvl w:ilvl="2" w:tplc="99939034" w:tentative="1">
      <w:start w:val="1"/>
      <w:numFmt w:val="lowerRoman"/>
      <w:lvlText w:val="%3."/>
      <w:lvlJc w:val="right"/>
      <w:pPr>
        <w:ind w:left="2160" w:hanging="180"/>
      </w:pPr>
    </w:lvl>
    <w:lvl w:ilvl="3" w:tplc="99939034" w:tentative="1">
      <w:start w:val="1"/>
      <w:numFmt w:val="decimal"/>
      <w:lvlText w:val="%4."/>
      <w:lvlJc w:val="left"/>
      <w:pPr>
        <w:ind w:left="2880" w:hanging="360"/>
      </w:pPr>
    </w:lvl>
    <w:lvl w:ilvl="4" w:tplc="99939034" w:tentative="1">
      <w:start w:val="1"/>
      <w:numFmt w:val="lowerLetter"/>
      <w:lvlText w:val="%5."/>
      <w:lvlJc w:val="left"/>
      <w:pPr>
        <w:ind w:left="3600" w:hanging="360"/>
      </w:pPr>
    </w:lvl>
    <w:lvl w:ilvl="5" w:tplc="99939034" w:tentative="1">
      <w:start w:val="1"/>
      <w:numFmt w:val="lowerRoman"/>
      <w:lvlText w:val="%6."/>
      <w:lvlJc w:val="right"/>
      <w:pPr>
        <w:ind w:left="4320" w:hanging="180"/>
      </w:pPr>
    </w:lvl>
    <w:lvl w:ilvl="6" w:tplc="99939034" w:tentative="1">
      <w:start w:val="1"/>
      <w:numFmt w:val="decimal"/>
      <w:lvlText w:val="%7."/>
      <w:lvlJc w:val="left"/>
      <w:pPr>
        <w:ind w:left="5040" w:hanging="360"/>
      </w:pPr>
    </w:lvl>
    <w:lvl w:ilvl="7" w:tplc="99939034" w:tentative="1">
      <w:start w:val="1"/>
      <w:numFmt w:val="lowerLetter"/>
      <w:lvlText w:val="%8."/>
      <w:lvlJc w:val="left"/>
      <w:pPr>
        <w:ind w:left="5760" w:hanging="360"/>
      </w:pPr>
    </w:lvl>
    <w:lvl w:ilvl="8" w:tplc="9993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9">
    <w:multiLevelType w:val="hybridMultilevel"/>
    <w:lvl w:ilvl="0" w:tplc="62677517">
      <w:start w:val="1"/>
      <w:numFmt w:val="decimal"/>
      <w:lvlText w:val="%1."/>
      <w:lvlJc w:val="left"/>
      <w:pPr>
        <w:ind w:left="720" w:hanging="360"/>
      </w:pPr>
    </w:lvl>
    <w:lvl w:ilvl="1" w:tplc="62677517" w:tentative="1">
      <w:start w:val="1"/>
      <w:numFmt w:val="lowerLetter"/>
      <w:lvlText w:val="%2."/>
      <w:lvlJc w:val="left"/>
      <w:pPr>
        <w:ind w:left="1440" w:hanging="360"/>
      </w:pPr>
    </w:lvl>
    <w:lvl w:ilvl="2" w:tplc="62677517" w:tentative="1">
      <w:start w:val="1"/>
      <w:numFmt w:val="lowerRoman"/>
      <w:lvlText w:val="%3."/>
      <w:lvlJc w:val="right"/>
      <w:pPr>
        <w:ind w:left="2160" w:hanging="180"/>
      </w:pPr>
    </w:lvl>
    <w:lvl w:ilvl="3" w:tplc="62677517" w:tentative="1">
      <w:start w:val="1"/>
      <w:numFmt w:val="decimal"/>
      <w:lvlText w:val="%4."/>
      <w:lvlJc w:val="left"/>
      <w:pPr>
        <w:ind w:left="2880" w:hanging="360"/>
      </w:pPr>
    </w:lvl>
    <w:lvl w:ilvl="4" w:tplc="62677517" w:tentative="1">
      <w:start w:val="1"/>
      <w:numFmt w:val="lowerLetter"/>
      <w:lvlText w:val="%5."/>
      <w:lvlJc w:val="left"/>
      <w:pPr>
        <w:ind w:left="3600" w:hanging="360"/>
      </w:pPr>
    </w:lvl>
    <w:lvl w:ilvl="5" w:tplc="62677517" w:tentative="1">
      <w:start w:val="1"/>
      <w:numFmt w:val="lowerRoman"/>
      <w:lvlText w:val="%6."/>
      <w:lvlJc w:val="right"/>
      <w:pPr>
        <w:ind w:left="4320" w:hanging="180"/>
      </w:pPr>
    </w:lvl>
    <w:lvl w:ilvl="6" w:tplc="62677517" w:tentative="1">
      <w:start w:val="1"/>
      <w:numFmt w:val="decimal"/>
      <w:lvlText w:val="%7."/>
      <w:lvlJc w:val="left"/>
      <w:pPr>
        <w:ind w:left="5040" w:hanging="360"/>
      </w:pPr>
    </w:lvl>
    <w:lvl w:ilvl="7" w:tplc="62677517" w:tentative="1">
      <w:start w:val="1"/>
      <w:numFmt w:val="lowerLetter"/>
      <w:lvlText w:val="%8."/>
      <w:lvlJc w:val="left"/>
      <w:pPr>
        <w:ind w:left="5760" w:hanging="360"/>
      </w:pPr>
    </w:lvl>
    <w:lvl w:ilvl="8" w:tplc="62677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8">
    <w:multiLevelType w:val="hybridMultilevel"/>
    <w:lvl w:ilvl="0" w:tplc="13295035">
      <w:start w:val="1"/>
      <w:numFmt w:val="decimal"/>
      <w:lvlText w:val="%1."/>
      <w:lvlJc w:val="left"/>
      <w:pPr>
        <w:ind w:left="720" w:hanging="360"/>
      </w:pPr>
    </w:lvl>
    <w:lvl w:ilvl="1" w:tplc="13295035" w:tentative="1">
      <w:start w:val="1"/>
      <w:numFmt w:val="lowerLetter"/>
      <w:lvlText w:val="%2."/>
      <w:lvlJc w:val="left"/>
      <w:pPr>
        <w:ind w:left="1440" w:hanging="360"/>
      </w:pPr>
    </w:lvl>
    <w:lvl w:ilvl="2" w:tplc="13295035" w:tentative="1">
      <w:start w:val="1"/>
      <w:numFmt w:val="lowerRoman"/>
      <w:lvlText w:val="%3."/>
      <w:lvlJc w:val="right"/>
      <w:pPr>
        <w:ind w:left="2160" w:hanging="180"/>
      </w:pPr>
    </w:lvl>
    <w:lvl w:ilvl="3" w:tplc="13295035" w:tentative="1">
      <w:start w:val="1"/>
      <w:numFmt w:val="decimal"/>
      <w:lvlText w:val="%4."/>
      <w:lvlJc w:val="left"/>
      <w:pPr>
        <w:ind w:left="2880" w:hanging="360"/>
      </w:pPr>
    </w:lvl>
    <w:lvl w:ilvl="4" w:tplc="13295035" w:tentative="1">
      <w:start w:val="1"/>
      <w:numFmt w:val="lowerLetter"/>
      <w:lvlText w:val="%5."/>
      <w:lvlJc w:val="left"/>
      <w:pPr>
        <w:ind w:left="3600" w:hanging="360"/>
      </w:pPr>
    </w:lvl>
    <w:lvl w:ilvl="5" w:tplc="13295035" w:tentative="1">
      <w:start w:val="1"/>
      <w:numFmt w:val="lowerRoman"/>
      <w:lvlText w:val="%6."/>
      <w:lvlJc w:val="right"/>
      <w:pPr>
        <w:ind w:left="4320" w:hanging="180"/>
      </w:pPr>
    </w:lvl>
    <w:lvl w:ilvl="6" w:tplc="13295035" w:tentative="1">
      <w:start w:val="1"/>
      <w:numFmt w:val="decimal"/>
      <w:lvlText w:val="%7."/>
      <w:lvlJc w:val="left"/>
      <w:pPr>
        <w:ind w:left="5040" w:hanging="360"/>
      </w:pPr>
    </w:lvl>
    <w:lvl w:ilvl="7" w:tplc="13295035" w:tentative="1">
      <w:start w:val="1"/>
      <w:numFmt w:val="lowerLetter"/>
      <w:lvlText w:val="%8."/>
      <w:lvlJc w:val="left"/>
      <w:pPr>
        <w:ind w:left="5760" w:hanging="360"/>
      </w:pPr>
    </w:lvl>
    <w:lvl w:ilvl="8" w:tplc="1329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7">
    <w:multiLevelType w:val="hybridMultilevel"/>
    <w:lvl w:ilvl="0" w:tplc="43778800">
      <w:start w:val="1"/>
      <w:numFmt w:val="decimal"/>
      <w:lvlText w:val="%1."/>
      <w:lvlJc w:val="left"/>
      <w:pPr>
        <w:ind w:left="720" w:hanging="360"/>
      </w:pPr>
    </w:lvl>
    <w:lvl w:ilvl="1" w:tplc="43778800" w:tentative="1">
      <w:start w:val="1"/>
      <w:numFmt w:val="lowerLetter"/>
      <w:lvlText w:val="%2."/>
      <w:lvlJc w:val="left"/>
      <w:pPr>
        <w:ind w:left="1440" w:hanging="360"/>
      </w:pPr>
    </w:lvl>
    <w:lvl w:ilvl="2" w:tplc="43778800" w:tentative="1">
      <w:start w:val="1"/>
      <w:numFmt w:val="lowerRoman"/>
      <w:lvlText w:val="%3."/>
      <w:lvlJc w:val="right"/>
      <w:pPr>
        <w:ind w:left="2160" w:hanging="180"/>
      </w:pPr>
    </w:lvl>
    <w:lvl w:ilvl="3" w:tplc="43778800" w:tentative="1">
      <w:start w:val="1"/>
      <w:numFmt w:val="decimal"/>
      <w:lvlText w:val="%4."/>
      <w:lvlJc w:val="left"/>
      <w:pPr>
        <w:ind w:left="2880" w:hanging="360"/>
      </w:pPr>
    </w:lvl>
    <w:lvl w:ilvl="4" w:tplc="43778800" w:tentative="1">
      <w:start w:val="1"/>
      <w:numFmt w:val="lowerLetter"/>
      <w:lvlText w:val="%5."/>
      <w:lvlJc w:val="left"/>
      <w:pPr>
        <w:ind w:left="3600" w:hanging="360"/>
      </w:pPr>
    </w:lvl>
    <w:lvl w:ilvl="5" w:tplc="43778800" w:tentative="1">
      <w:start w:val="1"/>
      <w:numFmt w:val="lowerRoman"/>
      <w:lvlText w:val="%6."/>
      <w:lvlJc w:val="right"/>
      <w:pPr>
        <w:ind w:left="4320" w:hanging="180"/>
      </w:pPr>
    </w:lvl>
    <w:lvl w:ilvl="6" w:tplc="43778800" w:tentative="1">
      <w:start w:val="1"/>
      <w:numFmt w:val="decimal"/>
      <w:lvlText w:val="%7."/>
      <w:lvlJc w:val="left"/>
      <w:pPr>
        <w:ind w:left="5040" w:hanging="360"/>
      </w:pPr>
    </w:lvl>
    <w:lvl w:ilvl="7" w:tplc="43778800" w:tentative="1">
      <w:start w:val="1"/>
      <w:numFmt w:val="lowerLetter"/>
      <w:lvlText w:val="%8."/>
      <w:lvlJc w:val="left"/>
      <w:pPr>
        <w:ind w:left="5760" w:hanging="360"/>
      </w:pPr>
    </w:lvl>
    <w:lvl w:ilvl="8" w:tplc="43778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6">
    <w:multiLevelType w:val="hybridMultilevel"/>
    <w:lvl w:ilvl="0" w:tplc="29043193">
      <w:start w:val="1"/>
      <w:numFmt w:val="decimal"/>
      <w:lvlText w:val="%1."/>
      <w:lvlJc w:val="left"/>
      <w:pPr>
        <w:ind w:left="720" w:hanging="360"/>
      </w:pPr>
    </w:lvl>
    <w:lvl w:ilvl="1" w:tplc="29043193" w:tentative="1">
      <w:start w:val="1"/>
      <w:numFmt w:val="lowerLetter"/>
      <w:lvlText w:val="%2."/>
      <w:lvlJc w:val="left"/>
      <w:pPr>
        <w:ind w:left="1440" w:hanging="360"/>
      </w:pPr>
    </w:lvl>
    <w:lvl w:ilvl="2" w:tplc="29043193" w:tentative="1">
      <w:start w:val="1"/>
      <w:numFmt w:val="lowerRoman"/>
      <w:lvlText w:val="%3."/>
      <w:lvlJc w:val="right"/>
      <w:pPr>
        <w:ind w:left="2160" w:hanging="180"/>
      </w:pPr>
    </w:lvl>
    <w:lvl w:ilvl="3" w:tplc="29043193" w:tentative="1">
      <w:start w:val="1"/>
      <w:numFmt w:val="decimal"/>
      <w:lvlText w:val="%4."/>
      <w:lvlJc w:val="left"/>
      <w:pPr>
        <w:ind w:left="2880" w:hanging="360"/>
      </w:pPr>
    </w:lvl>
    <w:lvl w:ilvl="4" w:tplc="29043193" w:tentative="1">
      <w:start w:val="1"/>
      <w:numFmt w:val="lowerLetter"/>
      <w:lvlText w:val="%5."/>
      <w:lvlJc w:val="left"/>
      <w:pPr>
        <w:ind w:left="3600" w:hanging="360"/>
      </w:pPr>
    </w:lvl>
    <w:lvl w:ilvl="5" w:tplc="29043193" w:tentative="1">
      <w:start w:val="1"/>
      <w:numFmt w:val="lowerRoman"/>
      <w:lvlText w:val="%6."/>
      <w:lvlJc w:val="right"/>
      <w:pPr>
        <w:ind w:left="4320" w:hanging="180"/>
      </w:pPr>
    </w:lvl>
    <w:lvl w:ilvl="6" w:tplc="29043193" w:tentative="1">
      <w:start w:val="1"/>
      <w:numFmt w:val="decimal"/>
      <w:lvlText w:val="%7."/>
      <w:lvlJc w:val="left"/>
      <w:pPr>
        <w:ind w:left="5040" w:hanging="360"/>
      </w:pPr>
    </w:lvl>
    <w:lvl w:ilvl="7" w:tplc="29043193" w:tentative="1">
      <w:start w:val="1"/>
      <w:numFmt w:val="lowerLetter"/>
      <w:lvlText w:val="%8."/>
      <w:lvlJc w:val="left"/>
      <w:pPr>
        <w:ind w:left="5760" w:hanging="360"/>
      </w:pPr>
    </w:lvl>
    <w:lvl w:ilvl="8" w:tplc="29043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5">
    <w:multiLevelType w:val="hybridMultilevel"/>
    <w:lvl w:ilvl="0" w:tplc="95085308">
      <w:start w:val="1"/>
      <w:numFmt w:val="decimal"/>
      <w:lvlText w:val="%1."/>
      <w:lvlJc w:val="left"/>
      <w:pPr>
        <w:ind w:left="720" w:hanging="360"/>
      </w:pPr>
    </w:lvl>
    <w:lvl w:ilvl="1" w:tplc="95085308" w:tentative="1">
      <w:start w:val="1"/>
      <w:numFmt w:val="lowerLetter"/>
      <w:lvlText w:val="%2."/>
      <w:lvlJc w:val="left"/>
      <w:pPr>
        <w:ind w:left="1440" w:hanging="360"/>
      </w:pPr>
    </w:lvl>
    <w:lvl w:ilvl="2" w:tplc="95085308" w:tentative="1">
      <w:start w:val="1"/>
      <w:numFmt w:val="lowerRoman"/>
      <w:lvlText w:val="%3."/>
      <w:lvlJc w:val="right"/>
      <w:pPr>
        <w:ind w:left="2160" w:hanging="180"/>
      </w:pPr>
    </w:lvl>
    <w:lvl w:ilvl="3" w:tplc="95085308" w:tentative="1">
      <w:start w:val="1"/>
      <w:numFmt w:val="decimal"/>
      <w:lvlText w:val="%4."/>
      <w:lvlJc w:val="left"/>
      <w:pPr>
        <w:ind w:left="2880" w:hanging="360"/>
      </w:pPr>
    </w:lvl>
    <w:lvl w:ilvl="4" w:tplc="95085308" w:tentative="1">
      <w:start w:val="1"/>
      <w:numFmt w:val="lowerLetter"/>
      <w:lvlText w:val="%5."/>
      <w:lvlJc w:val="left"/>
      <w:pPr>
        <w:ind w:left="3600" w:hanging="360"/>
      </w:pPr>
    </w:lvl>
    <w:lvl w:ilvl="5" w:tplc="95085308" w:tentative="1">
      <w:start w:val="1"/>
      <w:numFmt w:val="lowerRoman"/>
      <w:lvlText w:val="%6."/>
      <w:lvlJc w:val="right"/>
      <w:pPr>
        <w:ind w:left="4320" w:hanging="180"/>
      </w:pPr>
    </w:lvl>
    <w:lvl w:ilvl="6" w:tplc="95085308" w:tentative="1">
      <w:start w:val="1"/>
      <w:numFmt w:val="decimal"/>
      <w:lvlText w:val="%7."/>
      <w:lvlJc w:val="left"/>
      <w:pPr>
        <w:ind w:left="5040" w:hanging="360"/>
      </w:pPr>
    </w:lvl>
    <w:lvl w:ilvl="7" w:tplc="95085308" w:tentative="1">
      <w:start w:val="1"/>
      <w:numFmt w:val="lowerLetter"/>
      <w:lvlText w:val="%8."/>
      <w:lvlJc w:val="left"/>
      <w:pPr>
        <w:ind w:left="5760" w:hanging="360"/>
      </w:pPr>
    </w:lvl>
    <w:lvl w:ilvl="8" w:tplc="9508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4">
    <w:multiLevelType w:val="hybridMultilevel"/>
    <w:lvl w:ilvl="0" w:tplc="70629067">
      <w:start w:val="1"/>
      <w:numFmt w:val="decimal"/>
      <w:lvlText w:val="%1."/>
      <w:lvlJc w:val="left"/>
      <w:pPr>
        <w:ind w:left="720" w:hanging="360"/>
      </w:pPr>
    </w:lvl>
    <w:lvl w:ilvl="1" w:tplc="70629067" w:tentative="1">
      <w:start w:val="1"/>
      <w:numFmt w:val="lowerLetter"/>
      <w:lvlText w:val="%2."/>
      <w:lvlJc w:val="left"/>
      <w:pPr>
        <w:ind w:left="1440" w:hanging="360"/>
      </w:pPr>
    </w:lvl>
    <w:lvl w:ilvl="2" w:tplc="70629067" w:tentative="1">
      <w:start w:val="1"/>
      <w:numFmt w:val="lowerRoman"/>
      <w:lvlText w:val="%3."/>
      <w:lvlJc w:val="right"/>
      <w:pPr>
        <w:ind w:left="2160" w:hanging="180"/>
      </w:pPr>
    </w:lvl>
    <w:lvl w:ilvl="3" w:tplc="70629067" w:tentative="1">
      <w:start w:val="1"/>
      <w:numFmt w:val="decimal"/>
      <w:lvlText w:val="%4."/>
      <w:lvlJc w:val="left"/>
      <w:pPr>
        <w:ind w:left="2880" w:hanging="360"/>
      </w:pPr>
    </w:lvl>
    <w:lvl w:ilvl="4" w:tplc="70629067" w:tentative="1">
      <w:start w:val="1"/>
      <w:numFmt w:val="lowerLetter"/>
      <w:lvlText w:val="%5."/>
      <w:lvlJc w:val="left"/>
      <w:pPr>
        <w:ind w:left="3600" w:hanging="360"/>
      </w:pPr>
    </w:lvl>
    <w:lvl w:ilvl="5" w:tplc="70629067" w:tentative="1">
      <w:start w:val="1"/>
      <w:numFmt w:val="lowerRoman"/>
      <w:lvlText w:val="%6."/>
      <w:lvlJc w:val="right"/>
      <w:pPr>
        <w:ind w:left="4320" w:hanging="180"/>
      </w:pPr>
    </w:lvl>
    <w:lvl w:ilvl="6" w:tplc="70629067" w:tentative="1">
      <w:start w:val="1"/>
      <w:numFmt w:val="decimal"/>
      <w:lvlText w:val="%7."/>
      <w:lvlJc w:val="left"/>
      <w:pPr>
        <w:ind w:left="5040" w:hanging="360"/>
      </w:pPr>
    </w:lvl>
    <w:lvl w:ilvl="7" w:tplc="70629067" w:tentative="1">
      <w:start w:val="1"/>
      <w:numFmt w:val="lowerLetter"/>
      <w:lvlText w:val="%8."/>
      <w:lvlJc w:val="left"/>
      <w:pPr>
        <w:ind w:left="5760" w:hanging="360"/>
      </w:pPr>
    </w:lvl>
    <w:lvl w:ilvl="8" w:tplc="70629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3">
    <w:multiLevelType w:val="hybridMultilevel"/>
    <w:lvl w:ilvl="0" w:tplc="21540096">
      <w:start w:val="1"/>
      <w:numFmt w:val="decimal"/>
      <w:lvlText w:val="%1."/>
      <w:lvlJc w:val="left"/>
      <w:pPr>
        <w:ind w:left="720" w:hanging="360"/>
      </w:pPr>
    </w:lvl>
    <w:lvl w:ilvl="1" w:tplc="21540096" w:tentative="1">
      <w:start w:val="1"/>
      <w:numFmt w:val="lowerLetter"/>
      <w:lvlText w:val="%2."/>
      <w:lvlJc w:val="left"/>
      <w:pPr>
        <w:ind w:left="1440" w:hanging="360"/>
      </w:pPr>
    </w:lvl>
    <w:lvl w:ilvl="2" w:tplc="21540096" w:tentative="1">
      <w:start w:val="1"/>
      <w:numFmt w:val="lowerRoman"/>
      <w:lvlText w:val="%3."/>
      <w:lvlJc w:val="right"/>
      <w:pPr>
        <w:ind w:left="2160" w:hanging="180"/>
      </w:pPr>
    </w:lvl>
    <w:lvl w:ilvl="3" w:tplc="21540096" w:tentative="1">
      <w:start w:val="1"/>
      <w:numFmt w:val="decimal"/>
      <w:lvlText w:val="%4."/>
      <w:lvlJc w:val="left"/>
      <w:pPr>
        <w:ind w:left="2880" w:hanging="360"/>
      </w:pPr>
    </w:lvl>
    <w:lvl w:ilvl="4" w:tplc="21540096" w:tentative="1">
      <w:start w:val="1"/>
      <w:numFmt w:val="lowerLetter"/>
      <w:lvlText w:val="%5."/>
      <w:lvlJc w:val="left"/>
      <w:pPr>
        <w:ind w:left="3600" w:hanging="360"/>
      </w:pPr>
    </w:lvl>
    <w:lvl w:ilvl="5" w:tplc="21540096" w:tentative="1">
      <w:start w:val="1"/>
      <w:numFmt w:val="lowerRoman"/>
      <w:lvlText w:val="%6."/>
      <w:lvlJc w:val="right"/>
      <w:pPr>
        <w:ind w:left="4320" w:hanging="180"/>
      </w:pPr>
    </w:lvl>
    <w:lvl w:ilvl="6" w:tplc="21540096" w:tentative="1">
      <w:start w:val="1"/>
      <w:numFmt w:val="decimal"/>
      <w:lvlText w:val="%7."/>
      <w:lvlJc w:val="left"/>
      <w:pPr>
        <w:ind w:left="5040" w:hanging="360"/>
      </w:pPr>
    </w:lvl>
    <w:lvl w:ilvl="7" w:tplc="21540096" w:tentative="1">
      <w:start w:val="1"/>
      <w:numFmt w:val="lowerLetter"/>
      <w:lvlText w:val="%8."/>
      <w:lvlJc w:val="left"/>
      <w:pPr>
        <w:ind w:left="5760" w:hanging="360"/>
      </w:pPr>
    </w:lvl>
    <w:lvl w:ilvl="8" w:tplc="2154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2">
    <w:multiLevelType w:val="hybridMultilevel"/>
    <w:lvl w:ilvl="0" w:tplc="41573254">
      <w:start w:val="1"/>
      <w:numFmt w:val="decimal"/>
      <w:lvlText w:val="%1."/>
      <w:lvlJc w:val="left"/>
      <w:pPr>
        <w:ind w:left="720" w:hanging="360"/>
      </w:pPr>
    </w:lvl>
    <w:lvl w:ilvl="1" w:tplc="41573254" w:tentative="1">
      <w:start w:val="1"/>
      <w:numFmt w:val="lowerLetter"/>
      <w:lvlText w:val="%2."/>
      <w:lvlJc w:val="left"/>
      <w:pPr>
        <w:ind w:left="1440" w:hanging="360"/>
      </w:pPr>
    </w:lvl>
    <w:lvl w:ilvl="2" w:tplc="41573254" w:tentative="1">
      <w:start w:val="1"/>
      <w:numFmt w:val="lowerRoman"/>
      <w:lvlText w:val="%3."/>
      <w:lvlJc w:val="right"/>
      <w:pPr>
        <w:ind w:left="2160" w:hanging="180"/>
      </w:pPr>
    </w:lvl>
    <w:lvl w:ilvl="3" w:tplc="41573254" w:tentative="1">
      <w:start w:val="1"/>
      <w:numFmt w:val="decimal"/>
      <w:lvlText w:val="%4."/>
      <w:lvlJc w:val="left"/>
      <w:pPr>
        <w:ind w:left="2880" w:hanging="360"/>
      </w:pPr>
    </w:lvl>
    <w:lvl w:ilvl="4" w:tplc="41573254" w:tentative="1">
      <w:start w:val="1"/>
      <w:numFmt w:val="lowerLetter"/>
      <w:lvlText w:val="%5."/>
      <w:lvlJc w:val="left"/>
      <w:pPr>
        <w:ind w:left="3600" w:hanging="360"/>
      </w:pPr>
    </w:lvl>
    <w:lvl w:ilvl="5" w:tplc="41573254" w:tentative="1">
      <w:start w:val="1"/>
      <w:numFmt w:val="lowerRoman"/>
      <w:lvlText w:val="%6."/>
      <w:lvlJc w:val="right"/>
      <w:pPr>
        <w:ind w:left="4320" w:hanging="180"/>
      </w:pPr>
    </w:lvl>
    <w:lvl w:ilvl="6" w:tplc="41573254" w:tentative="1">
      <w:start w:val="1"/>
      <w:numFmt w:val="decimal"/>
      <w:lvlText w:val="%7."/>
      <w:lvlJc w:val="left"/>
      <w:pPr>
        <w:ind w:left="5040" w:hanging="360"/>
      </w:pPr>
    </w:lvl>
    <w:lvl w:ilvl="7" w:tplc="41573254" w:tentative="1">
      <w:start w:val="1"/>
      <w:numFmt w:val="lowerLetter"/>
      <w:lvlText w:val="%8."/>
      <w:lvlJc w:val="left"/>
      <w:pPr>
        <w:ind w:left="5760" w:hanging="360"/>
      </w:pPr>
    </w:lvl>
    <w:lvl w:ilvl="8" w:tplc="41573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1">
    <w:multiLevelType w:val="hybridMultilevel"/>
    <w:lvl w:ilvl="0" w:tplc="47028044">
      <w:start w:val="1"/>
      <w:numFmt w:val="decimal"/>
      <w:lvlText w:val="%1."/>
      <w:lvlJc w:val="left"/>
      <w:pPr>
        <w:ind w:left="720" w:hanging="360"/>
      </w:pPr>
    </w:lvl>
    <w:lvl w:ilvl="1" w:tplc="47028044" w:tentative="1">
      <w:start w:val="1"/>
      <w:numFmt w:val="lowerLetter"/>
      <w:lvlText w:val="%2."/>
      <w:lvlJc w:val="left"/>
      <w:pPr>
        <w:ind w:left="1440" w:hanging="360"/>
      </w:pPr>
    </w:lvl>
    <w:lvl w:ilvl="2" w:tplc="47028044" w:tentative="1">
      <w:start w:val="1"/>
      <w:numFmt w:val="lowerRoman"/>
      <w:lvlText w:val="%3."/>
      <w:lvlJc w:val="right"/>
      <w:pPr>
        <w:ind w:left="2160" w:hanging="180"/>
      </w:pPr>
    </w:lvl>
    <w:lvl w:ilvl="3" w:tplc="47028044" w:tentative="1">
      <w:start w:val="1"/>
      <w:numFmt w:val="decimal"/>
      <w:lvlText w:val="%4."/>
      <w:lvlJc w:val="left"/>
      <w:pPr>
        <w:ind w:left="2880" w:hanging="360"/>
      </w:pPr>
    </w:lvl>
    <w:lvl w:ilvl="4" w:tplc="47028044" w:tentative="1">
      <w:start w:val="1"/>
      <w:numFmt w:val="lowerLetter"/>
      <w:lvlText w:val="%5."/>
      <w:lvlJc w:val="left"/>
      <w:pPr>
        <w:ind w:left="3600" w:hanging="360"/>
      </w:pPr>
    </w:lvl>
    <w:lvl w:ilvl="5" w:tplc="47028044" w:tentative="1">
      <w:start w:val="1"/>
      <w:numFmt w:val="lowerRoman"/>
      <w:lvlText w:val="%6."/>
      <w:lvlJc w:val="right"/>
      <w:pPr>
        <w:ind w:left="4320" w:hanging="180"/>
      </w:pPr>
    </w:lvl>
    <w:lvl w:ilvl="6" w:tplc="47028044" w:tentative="1">
      <w:start w:val="1"/>
      <w:numFmt w:val="decimal"/>
      <w:lvlText w:val="%7."/>
      <w:lvlJc w:val="left"/>
      <w:pPr>
        <w:ind w:left="5040" w:hanging="360"/>
      </w:pPr>
    </w:lvl>
    <w:lvl w:ilvl="7" w:tplc="47028044" w:tentative="1">
      <w:start w:val="1"/>
      <w:numFmt w:val="lowerLetter"/>
      <w:lvlText w:val="%8."/>
      <w:lvlJc w:val="left"/>
      <w:pPr>
        <w:ind w:left="5760" w:hanging="360"/>
      </w:pPr>
    </w:lvl>
    <w:lvl w:ilvl="8" w:tplc="47028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0">
    <w:multiLevelType w:val="hybridMultilevel"/>
    <w:lvl w:ilvl="0" w:tplc="55713161">
      <w:start w:val="1"/>
      <w:numFmt w:val="decimal"/>
      <w:lvlText w:val="%1."/>
      <w:lvlJc w:val="left"/>
      <w:pPr>
        <w:ind w:left="720" w:hanging="360"/>
      </w:pPr>
    </w:lvl>
    <w:lvl w:ilvl="1" w:tplc="55713161" w:tentative="1">
      <w:start w:val="1"/>
      <w:numFmt w:val="lowerLetter"/>
      <w:lvlText w:val="%2."/>
      <w:lvlJc w:val="left"/>
      <w:pPr>
        <w:ind w:left="1440" w:hanging="360"/>
      </w:pPr>
    </w:lvl>
    <w:lvl w:ilvl="2" w:tplc="55713161" w:tentative="1">
      <w:start w:val="1"/>
      <w:numFmt w:val="lowerRoman"/>
      <w:lvlText w:val="%3."/>
      <w:lvlJc w:val="right"/>
      <w:pPr>
        <w:ind w:left="2160" w:hanging="180"/>
      </w:pPr>
    </w:lvl>
    <w:lvl w:ilvl="3" w:tplc="55713161" w:tentative="1">
      <w:start w:val="1"/>
      <w:numFmt w:val="decimal"/>
      <w:lvlText w:val="%4."/>
      <w:lvlJc w:val="left"/>
      <w:pPr>
        <w:ind w:left="2880" w:hanging="360"/>
      </w:pPr>
    </w:lvl>
    <w:lvl w:ilvl="4" w:tplc="55713161" w:tentative="1">
      <w:start w:val="1"/>
      <w:numFmt w:val="lowerLetter"/>
      <w:lvlText w:val="%5."/>
      <w:lvlJc w:val="left"/>
      <w:pPr>
        <w:ind w:left="3600" w:hanging="360"/>
      </w:pPr>
    </w:lvl>
    <w:lvl w:ilvl="5" w:tplc="55713161" w:tentative="1">
      <w:start w:val="1"/>
      <w:numFmt w:val="lowerRoman"/>
      <w:lvlText w:val="%6."/>
      <w:lvlJc w:val="right"/>
      <w:pPr>
        <w:ind w:left="4320" w:hanging="180"/>
      </w:pPr>
    </w:lvl>
    <w:lvl w:ilvl="6" w:tplc="55713161" w:tentative="1">
      <w:start w:val="1"/>
      <w:numFmt w:val="decimal"/>
      <w:lvlText w:val="%7."/>
      <w:lvlJc w:val="left"/>
      <w:pPr>
        <w:ind w:left="5040" w:hanging="360"/>
      </w:pPr>
    </w:lvl>
    <w:lvl w:ilvl="7" w:tplc="55713161" w:tentative="1">
      <w:start w:val="1"/>
      <w:numFmt w:val="lowerLetter"/>
      <w:lvlText w:val="%8."/>
      <w:lvlJc w:val="left"/>
      <w:pPr>
        <w:ind w:left="5760" w:hanging="360"/>
      </w:pPr>
    </w:lvl>
    <w:lvl w:ilvl="8" w:tplc="5571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9">
    <w:multiLevelType w:val="hybridMultilevel"/>
    <w:lvl w:ilvl="0" w:tplc="84853235">
      <w:start w:val="1"/>
      <w:numFmt w:val="decimal"/>
      <w:lvlText w:val="%1."/>
      <w:lvlJc w:val="left"/>
      <w:pPr>
        <w:ind w:left="720" w:hanging="360"/>
      </w:pPr>
    </w:lvl>
    <w:lvl w:ilvl="1" w:tplc="84853235" w:tentative="1">
      <w:start w:val="1"/>
      <w:numFmt w:val="lowerLetter"/>
      <w:lvlText w:val="%2."/>
      <w:lvlJc w:val="left"/>
      <w:pPr>
        <w:ind w:left="1440" w:hanging="360"/>
      </w:pPr>
    </w:lvl>
    <w:lvl w:ilvl="2" w:tplc="84853235" w:tentative="1">
      <w:start w:val="1"/>
      <w:numFmt w:val="lowerRoman"/>
      <w:lvlText w:val="%3."/>
      <w:lvlJc w:val="right"/>
      <w:pPr>
        <w:ind w:left="2160" w:hanging="180"/>
      </w:pPr>
    </w:lvl>
    <w:lvl w:ilvl="3" w:tplc="84853235" w:tentative="1">
      <w:start w:val="1"/>
      <w:numFmt w:val="decimal"/>
      <w:lvlText w:val="%4."/>
      <w:lvlJc w:val="left"/>
      <w:pPr>
        <w:ind w:left="2880" w:hanging="360"/>
      </w:pPr>
    </w:lvl>
    <w:lvl w:ilvl="4" w:tplc="84853235" w:tentative="1">
      <w:start w:val="1"/>
      <w:numFmt w:val="lowerLetter"/>
      <w:lvlText w:val="%5."/>
      <w:lvlJc w:val="left"/>
      <w:pPr>
        <w:ind w:left="3600" w:hanging="360"/>
      </w:pPr>
    </w:lvl>
    <w:lvl w:ilvl="5" w:tplc="84853235" w:tentative="1">
      <w:start w:val="1"/>
      <w:numFmt w:val="lowerRoman"/>
      <w:lvlText w:val="%6."/>
      <w:lvlJc w:val="right"/>
      <w:pPr>
        <w:ind w:left="4320" w:hanging="180"/>
      </w:pPr>
    </w:lvl>
    <w:lvl w:ilvl="6" w:tplc="84853235" w:tentative="1">
      <w:start w:val="1"/>
      <w:numFmt w:val="decimal"/>
      <w:lvlText w:val="%7."/>
      <w:lvlJc w:val="left"/>
      <w:pPr>
        <w:ind w:left="5040" w:hanging="360"/>
      </w:pPr>
    </w:lvl>
    <w:lvl w:ilvl="7" w:tplc="84853235" w:tentative="1">
      <w:start w:val="1"/>
      <w:numFmt w:val="lowerLetter"/>
      <w:lvlText w:val="%8."/>
      <w:lvlJc w:val="left"/>
      <w:pPr>
        <w:ind w:left="5760" w:hanging="360"/>
      </w:pPr>
    </w:lvl>
    <w:lvl w:ilvl="8" w:tplc="84853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8">
    <w:multiLevelType w:val="hybridMultilevel"/>
    <w:lvl w:ilvl="0" w:tplc="79044692">
      <w:start w:val="1"/>
      <w:numFmt w:val="decimal"/>
      <w:lvlText w:val="%1."/>
      <w:lvlJc w:val="left"/>
      <w:pPr>
        <w:ind w:left="720" w:hanging="360"/>
      </w:pPr>
    </w:lvl>
    <w:lvl w:ilvl="1" w:tplc="79044692" w:tentative="1">
      <w:start w:val="1"/>
      <w:numFmt w:val="lowerLetter"/>
      <w:lvlText w:val="%2."/>
      <w:lvlJc w:val="left"/>
      <w:pPr>
        <w:ind w:left="1440" w:hanging="360"/>
      </w:pPr>
    </w:lvl>
    <w:lvl w:ilvl="2" w:tplc="79044692" w:tentative="1">
      <w:start w:val="1"/>
      <w:numFmt w:val="lowerRoman"/>
      <w:lvlText w:val="%3."/>
      <w:lvlJc w:val="right"/>
      <w:pPr>
        <w:ind w:left="2160" w:hanging="180"/>
      </w:pPr>
    </w:lvl>
    <w:lvl w:ilvl="3" w:tplc="79044692" w:tentative="1">
      <w:start w:val="1"/>
      <w:numFmt w:val="decimal"/>
      <w:lvlText w:val="%4."/>
      <w:lvlJc w:val="left"/>
      <w:pPr>
        <w:ind w:left="2880" w:hanging="360"/>
      </w:pPr>
    </w:lvl>
    <w:lvl w:ilvl="4" w:tplc="79044692" w:tentative="1">
      <w:start w:val="1"/>
      <w:numFmt w:val="lowerLetter"/>
      <w:lvlText w:val="%5."/>
      <w:lvlJc w:val="left"/>
      <w:pPr>
        <w:ind w:left="3600" w:hanging="360"/>
      </w:pPr>
    </w:lvl>
    <w:lvl w:ilvl="5" w:tplc="79044692" w:tentative="1">
      <w:start w:val="1"/>
      <w:numFmt w:val="lowerRoman"/>
      <w:lvlText w:val="%6."/>
      <w:lvlJc w:val="right"/>
      <w:pPr>
        <w:ind w:left="4320" w:hanging="180"/>
      </w:pPr>
    </w:lvl>
    <w:lvl w:ilvl="6" w:tplc="79044692" w:tentative="1">
      <w:start w:val="1"/>
      <w:numFmt w:val="decimal"/>
      <w:lvlText w:val="%7."/>
      <w:lvlJc w:val="left"/>
      <w:pPr>
        <w:ind w:left="5040" w:hanging="360"/>
      </w:pPr>
    </w:lvl>
    <w:lvl w:ilvl="7" w:tplc="79044692" w:tentative="1">
      <w:start w:val="1"/>
      <w:numFmt w:val="lowerLetter"/>
      <w:lvlText w:val="%8."/>
      <w:lvlJc w:val="left"/>
      <w:pPr>
        <w:ind w:left="5760" w:hanging="360"/>
      </w:pPr>
    </w:lvl>
    <w:lvl w:ilvl="8" w:tplc="79044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7">
    <w:multiLevelType w:val="hybridMultilevel"/>
    <w:lvl w:ilvl="0" w:tplc="40018516">
      <w:start w:val="1"/>
      <w:numFmt w:val="decimal"/>
      <w:lvlText w:val="%1."/>
      <w:lvlJc w:val="left"/>
      <w:pPr>
        <w:ind w:left="720" w:hanging="360"/>
      </w:pPr>
    </w:lvl>
    <w:lvl w:ilvl="1" w:tplc="40018516" w:tentative="1">
      <w:start w:val="1"/>
      <w:numFmt w:val="lowerLetter"/>
      <w:lvlText w:val="%2."/>
      <w:lvlJc w:val="left"/>
      <w:pPr>
        <w:ind w:left="1440" w:hanging="360"/>
      </w:pPr>
    </w:lvl>
    <w:lvl w:ilvl="2" w:tplc="40018516" w:tentative="1">
      <w:start w:val="1"/>
      <w:numFmt w:val="lowerRoman"/>
      <w:lvlText w:val="%3."/>
      <w:lvlJc w:val="right"/>
      <w:pPr>
        <w:ind w:left="2160" w:hanging="180"/>
      </w:pPr>
    </w:lvl>
    <w:lvl w:ilvl="3" w:tplc="40018516" w:tentative="1">
      <w:start w:val="1"/>
      <w:numFmt w:val="decimal"/>
      <w:lvlText w:val="%4."/>
      <w:lvlJc w:val="left"/>
      <w:pPr>
        <w:ind w:left="2880" w:hanging="360"/>
      </w:pPr>
    </w:lvl>
    <w:lvl w:ilvl="4" w:tplc="40018516" w:tentative="1">
      <w:start w:val="1"/>
      <w:numFmt w:val="lowerLetter"/>
      <w:lvlText w:val="%5."/>
      <w:lvlJc w:val="left"/>
      <w:pPr>
        <w:ind w:left="3600" w:hanging="360"/>
      </w:pPr>
    </w:lvl>
    <w:lvl w:ilvl="5" w:tplc="40018516" w:tentative="1">
      <w:start w:val="1"/>
      <w:numFmt w:val="lowerRoman"/>
      <w:lvlText w:val="%6."/>
      <w:lvlJc w:val="right"/>
      <w:pPr>
        <w:ind w:left="4320" w:hanging="180"/>
      </w:pPr>
    </w:lvl>
    <w:lvl w:ilvl="6" w:tplc="40018516" w:tentative="1">
      <w:start w:val="1"/>
      <w:numFmt w:val="decimal"/>
      <w:lvlText w:val="%7."/>
      <w:lvlJc w:val="left"/>
      <w:pPr>
        <w:ind w:left="5040" w:hanging="360"/>
      </w:pPr>
    </w:lvl>
    <w:lvl w:ilvl="7" w:tplc="40018516" w:tentative="1">
      <w:start w:val="1"/>
      <w:numFmt w:val="lowerLetter"/>
      <w:lvlText w:val="%8."/>
      <w:lvlJc w:val="left"/>
      <w:pPr>
        <w:ind w:left="5760" w:hanging="360"/>
      </w:pPr>
    </w:lvl>
    <w:lvl w:ilvl="8" w:tplc="40018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6">
    <w:multiLevelType w:val="hybridMultilevel"/>
    <w:lvl w:ilvl="0" w:tplc="62519631">
      <w:start w:val="1"/>
      <w:numFmt w:val="decimal"/>
      <w:lvlText w:val="%1."/>
      <w:lvlJc w:val="left"/>
      <w:pPr>
        <w:ind w:left="720" w:hanging="360"/>
      </w:pPr>
    </w:lvl>
    <w:lvl w:ilvl="1" w:tplc="62519631" w:tentative="1">
      <w:start w:val="1"/>
      <w:numFmt w:val="lowerLetter"/>
      <w:lvlText w:val="%2."/>
      <w:lvlJc w:val="left"/>
      <w:pPr>
        <w:ind w:left="1440" w:hanging="360"/>
      </w:pPr>
    </w:lvl>
    <w:lvl w:ilvl="2" w:tplc="62519631" w:tentative="1">
      <w:start w:val="1"/>
      <w:numFmt w:val="lowerRoman"/>
      <w:lvlText w:val="%3."/>
      <w:lvlJc w:val="right"/>
      <w:pPr>
        <w:ind w:left="2160" w:hanging="180"/>
      </w:pPr>
    </w:lvl>
    <w:lvl w:ilvl="3" w:tplc="62519631" w:tentative="1">
      <w:start w:val="1"/>
      <w:numFmt w:val="decimal"/>
      <w:lvlText w:val="%4."/>
      <w:lvlJc w:val="left"/>
      <w:pPr>
        <w:ind w:left="2880" w:hanging="360"/>
      </w:pPr>
    </w:lvl>
    <w:lvl w:ilvl="4" w:tplc="62519631" w:tentative="1">
      <w:start w:val="1"/>
      <w:numFmt w:val="lowerLetter"/>
      <w:lvlText w:val="%5."/>
      <w:lvlJc w:val="left"/>
      <w:pPr>
        <w:ind w:left="3600" w:hanging="360"/>
      </w:pPr>
    </w:lvl>
    <w:lvl w:ilvl="5" w:tplc="62519631" w:tentative="1">
      <w:start w:val="1"/>
      <w:numFmt w:val="lowerRoman"/>
      <w:lvlText w:val="%6."/>
      <w:lvlJc w:val="right"/>
      <w:pPr>
        <w:ind w:left="4320" w:hanging="180"/>
      </w:pPr>
    </w:lvl>
    <w:lvl w:ilvl="6" w:tplc="62519631" w:tentative="1">
      <w:start w:val="1"/>
      <w:numFmt w:val="decimal"/>
      <w:lvlText w:val="%7."/>
      <w:lvlJc w:val="left"/>
      <w:pPr>
        <w:ind w:left="5040" w:hanging="360"/>
      </w:pPr>
    </w:lvl>
    <w:lvl w:ilvl="7" w:tplc="62519631" w:tentative="1">
      <w:start w:val="1"/>
      <w:numFmt w:val="lowerLetter"/>
      <w:lvlText w:val="%8."/>
      <w:lvlJc w:val="left"/>
      <w:pPr>
        <w:ind w:left="5760" w:hanging="360"/>
      </w:pPr>
    </w:lvl>
    <w:lvl w:ilvl="8" w:tplc="62519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5">
    <w:multiLevelType w:val="hybridMultilevel"/>
    <w:lvl w:ilvl="0" w:tplc="70851837">
      <w:start w:val="1"/>
      <w:numFmt w:val="decimal"/>
      <w:lvlText w:val="%1."/>
      <w:lvlJc w:val="left"/>
      <w:pPr>
        <w:ind w:left="720" w:hanging="360"/>
      </w:pPr>
    </w:lvl>
    <w:lvl w:ilvl="1" w:tplc="70851837" w:tentative="1">
      <w:start w:val="1"/>
      <w:numFmt w:val="lowerLetter"/>
      <w:lvlText w:val="%2."/>
      <w:lvlJc w:val="left"/>
      <w:pPr>
        <w:ind w:left="1440" w:hanging="360"/>
      </w:pPr>
    </w:lvl>
    <w:lvl w:ilvl="2" w:tplc="70851837" w:tentative="1">
      <w:start w:val="1"/>
      <w:numFmt w:val="lowerRoman"/>
      <w:lvlText w:val="%3."/>
      <w:lvlJc w:val="right"/>
      <w:pPr>
        <w:ind w:left="2160" w:hanging="180"/>
      </w:pPr>
    </w:lvl>
    <w:lvl w:ilvl="3" w:tplc="70851837" w:tentative="1">
      <w:start w:val="1"/>
      <w:numFmt w:val="decimal"/>
      <w:lvlText w:val="%4."/>
      <w:lvlJc w:val="left"/>
      <w:pPr>
        <w:ind w:left="2880" w:hanging="360"/>
      </w:pPr>
    </w:lvl>
    <w:lvl w:ilvl="4" w:tplc="70851837" w:tentative="1">
      <w:start w:val="1"/>
      <w:numFmt w:val="lowerLetter"/>
      <w:lvlText w:val="%5."/>
      <w:lvlJc w:val="left"/>
      <w:pPr>
        <w:ind w:left="3600" w:hanging="360"/>
      </w:pPr>
    </w:lvl>
    <w:lvl w:ilvl="5" w:tplc="70851837" w:tentative="1">
      <w:start w:val="1"/>
      <w:numFmt w:val="lowerRoman"/>
      <w:lvlText w:val="%6."/>
      <w:lvlJc w:val="right"/>
      <w:pPr>
        <w:ind w:left="4320" w:hanging="180"/>
      </w:pPr>
    </w:lvl>
    <w:lvl w:ilvl="6" w:tplc="70851837" w:tentative="1">
      <w:start w:val="1"/>
      <w:numFmt w:val="decimal"/>
      <w:lvlText w:val="%7."/>
      <w:lvlJc w:val="left"/>
      <w:pPr>
        <w:ind w:left="5040" w:hanging="360"/>
      </w:pPr>
    </w:lvl>
    <w:lvl w:ilvl="7" w:tplc="70851837" w:tentative="1">
      <w:start w:val="1"/>
      <w:numFmt w:val="lowerLetter"/>
      <w:lvlText w:val="%8."/>
      <w:lvlJc w:val="left"/>
      <w:pPr>
        <w:ind w:left="5760" w:hanging="360"/>
      </w:pPr>
    </w:lvl>
    <w:lvl w:ilvl="8" w:tplc="7085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4">
    <w:multiLevelType w:val="hybridMultilevel"/>
    <w:lvl w:ilvl="0" w:tplc="97756278">
      <w:start w:val="1"/>
      <w:numFmt w:val="decimal"/>
      <w:lvlText w:val="%1."/>
      <w:lvlJc w:val="left"/>
      <w:pPr>
        <w:ind w:left="720" w:hanging="360"/>
      </w:pPr>
    </w:lvl>
    <w:lvl w:ilvl="1" w:tplc="97756278" w:tentative="1">
      <w:start w:val="1"/>
      <w:numFmt w:val="lowerLetter"/>
      <w:lvlText w:val="%2."/>
      <w:lvlJc w:val="left"/>
      <w:pPr>
        <w:ind w:left="1440" w:hanging="360"/>
      </w:pPr>
    </w:lvl>
    <w:lvl w:ilvl="2" w:tplc="97756278" w:tentative="1">
      <w:start w:val="1"/>
      <w:numFmt w:val="lowerRoman"/>
      <w:lvlText w:val="%3."/>
      <w:lvlJc w:val="right"/>
      <w:pPr>
        <w:ind w:left="2160" w:hanging="180"/>
      </w:pPr>
    </w:lvl>
    <w:lvl w:ilvl="3" w:tplc="97756278" w:tentative="1">
      <w:start w:val="1"/>
      <w:numFmt w:val="decimal"/>
      <w:lvlText w:val="%4."/>
      <w:lvlJc w:val="left"/>
      <w:pPr>
        <w:ind w:left="2880" w:hanging="360"/>
      </w:pPr>
    </w:lvl>
    <w:lvl w:ilvl="4" w:tplc="97756278" w:tentative="1">
      <w:start w:val="1"/>
      <w:numFmt w:val="lowerLetter"/>
      <w:lvlText w:val="%5."/>
      <w:lvlJc w:val="left"/>
      <w:pPr>
        <w:ind w:left="3600" w:hanging="360"/>
      </w:pPr>
    </w:lvl>
    <w:lvl w:ilvl="5" w:tplc="97756278" w:tentative="1">
      <w:start w:val="1"/>
      <w:numFmt w:val="lowerRoman"/>
      <w:lvlText w:val="%6."/>
      <w:lvlJc w:val="right"/>
      <w:pPr>
        <w:ind w:left="4320" w:hanging="180"/>
      </w:pPr>
    </w:lvl>
    <w:lvl w:ilvl="6" w:tplc="97756278" w:tentative="1">
      <w:start w:val="1"/>
      <w:numFmt w:val="decimal"/>
      <w:lvlText w:val="%7."/>
      <w:lvlJc w:val="left"/>
      <w:pPr>
        <w:ind w:left="5040" w:hanging="360"/>
      </w:pPr>
    </w:lvl>
    <w:lvl w:ilvl="7" w:tplc="97756278" w:tentative="1">
      <w:start w:val="1"/>
      <w:numFmt w:val="lowerLetter"/>
      <w:lvlText w:val="%8."/>
      <w:lvlJc w:val="left"/>
      <w:pPr>
        <w:ind w:left="5760" w:hanging="360"/>
      </w:pPr>
    </w:lvl>
    <w:lvl w:ilvl="8" w:tplc="9775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3">
    <w:multiLevelType w:val="hybridMultilevel"/>
    <w:lvl w:ilvl="0" w:tplc="31710139">
      <w:start w:val="1"/>
      <w:numFmt w:val="decimal"/>
      <w:lvlText w:val="%1."/>
      <w:lvlJc w:val="left"/>
      <w:pPr>
        <w:ind w:left="720" w:hanging="360"/>
      </w:pPr>
    </w:lvl>
    <w:lvl w:ilvl="1" w:tplc="31710139" w:tentative="1">
      <w:start w:val="1"/>
      <w:numFmt w:val="lowerLetter"/>
      <w:lvlText w:val="%2."/>
      <w:lvlJc w:val="left"/>
      <w:pPr>
        <w:ind w:left="1440" w:hanging="360"/>
      </w:pPr>
    </w:lvl>
    <w:lvl w:ilvl="2" w:tplc="31710139" w:tentative="1">
      <w:start w:val="1"/>
      <w:numFmt w:val="lowerRoman"/>
      <w:lvlText w:val="%3."/>
      <w:lvlJc w:val="right"/>
      <w:pPr>
        <w:ind w:left="2160" w:hanging="180"/>
      </w:pPr>
    </w:lvl>
    <w:lvl w:ilvl="3" w:tplc="31710139" w:tentative="1">
      <w:start w:val="1"/>
      <w:numFmt w:val="decimal"/>
      <w:lvlText w:val="%4."/>
      <w:lvlJc w:val="left"/>
      <w:pPr>
        <w:ind w:left="2880" w:hanging="360"/>
      </w:pPr>
    </w:lvl>
    <w:lvl w:ilvl="4" w:tplc="31710139" w:tentative="1">
      <w:start w:val="1"/>
      <w:numFmt w:val="lowerLetter"/>
      <w:lvlText w:val="%5."/>
      <w:lvlJc w:val="left"/>
      <w:pPr>
        <w:ind w:left="3600" w:hanging="360"/>
      </w:pPr>
    </w:lvl>
    <w:lvl w:ilvl="5" w:tplc="31710139" w:tentative="1">
      <w:start w:val="1"/>
      <w:numFmt w:val="lowerRoman"/>
      <w:lvlText w:val="%6."/>
      <w:lvlJc w:val="right"/>
      <w:pPr>
        <w:ind w:left="4320" w:hanging="180"/>
      </w:pPr>
    </w:lvl>
    <w:lvl w:ilvl="6" w:tplc="31710139" w:tentative="1">
      <w:start w:val="1"/>
      <w:numFmt w:val="decimal"/>
      <w:lvlText w:val="%7."/>
      <w:lvlJc w:val="left"/>
      <w:pPr>
        <w:ind w:left="5040" w:hanging="360"/>
      </w:pPr>
    </w:lvl>
    <w:lvl w:ilvl="7" w:tplc="31710139" w:tentative="1">
      <w:start w:val="1"/>
      <w:numFmt w:val="lowerLetter"/>
      <w:lvlText w:val="%8."/>
      <w:lvlJc w:val="left"/>
      <w:pPr>
        <w:ind w:left="5760" w:hanging="360"/>
      </w:pPr>
    </w:lvl>
    <w:lvl w:ilvl="8" w:tplc="31710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2">
    <w:multiLevelType w:val="hybridMultilevel"/>
    <w:lvl w:ilvl="0" w:tplc="39769708">
      <w:start w:val="1"/>
      <w:numFmt w:val="decimal"/>
      <w:lvlText w:val="%1."/>
      <w:lvlJc w:val="left"/>
      <w:pPr>
        <w:ind w:left="720" w:hanging="360"/>
      </w:pPr>
    </w:lvl>
    <w:lvl w:ilvl="1" w:tplc="39769708" w:tentative="1">
      <w:start w:val="1"/>
      <w:numFmt w:val="lowerLetter"/>
      <w:lvlText w:val="%2."/>
      <w:lvlJc w:val="left"/>
      <w:pPr>
        <w:ind w:left="1440" w:hanging="360"/>
      </w:pPr>
    </w:lvl>
    <w:lvl w:ilvl="2" w:tplc="39769708" w:tentative="1">
      <w:start w:val="1"/>
      <w:numFmt w:val="lowerRoman"/>
      <w:lvlText w:val="%3."/>
      <w:lvlJc w:val="right"/>
      <w:pPr>
        <w:ind w:left="2160" w:hanging="180"/>
      </w:pPr>
    </w:lvl>
    <w:lvl w:ilvl="3" w:tplc="39769708" w:tentative="1">
      <w:start w:val="1"/>
      <w:numFmt w:val="decimal"/>
      <w:lvlText w:val="%4."/>
      <w:lvlJc w:val="left"/>
      <w:pPr>
        <w:ind w:left="2880" w:hanging="360"/>
      </w:pPr>
    </w:lvl>
    <w:lvl w:ilvl="4" w:tplc="39769708" w:tentative="1">
      <w:start w:val="1"/>
      <w:numFmt w:val="lowerLetter"/>
      <w:lvlText w:val="%5."/>
      <w:lvlJc w:val="left"/>
      <w:pPr>
        <w:ind w:left="3600" w:hanging="360"/>
      </w:pPr>
    </w:lvl>
    <w:lvl w:ilvl="5" w:tplc="39769708" w:tentative="1">
      <w:start w:val="1"/>
      <w:numFmt w:val="lowerRoman"/>
      <w:lvlText w:val="%6."/>
      <w:lvlJc w:val="right"/>
      <w:pPr>
        <w:ind w:left="4320" w:hanging="180"/>
      </w:pPr>
    </w:lvl>
    <w:lvl w:ilvl="6" w:tplc="39769708" w:tentative="1">
      <w:start w:val="1"/>
      <w:numFmt w:val="decimal"/>
      <w:lvlText w:val="%7."/>
      <w:lvlJc w:val="left"/>
      <w:pPr>
        <w:ind w:left="5040" w:hanging="360"/>
      </w:pPr>
    </w:lvl>
    <w:lvl w:ilvl="7" w:tplc="39769708" w:tentative="1">
      <w:start w:val="1"/>
      <w:numFmt w:val="lowerLetter"/>
      <w:lvlText w:val="%8."/>
      <w:lvlJc w:val="left"/>
      <w:pPr>
        <w:ind w:left="5760" w:hanging="360"/>
      </w:pPr>
    </w:lvl>
    <w:lvl w:ilvl="8" w:tplc="3976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1">
    <w:multiLevelType w:val="hybridMultilevel"/>
    <w:lvl w:ilvl="0" w:tplc="46645208">
      <w:start w:val="1"/>
      <w:numFmt w:val="decimal"/>
      <w:lvlText w:val="%1."/>
      <w:lvlJc w:val="left"/>
      <w:pPr>
        <w:ind w:left="720" w:hanging="360"/>
      </w:pPr>
    </w:lvl>
    <w:lvl w:ilvl="1" w:tplc="46645208" w:tentative="1">
      <w:start w:val="1"/>
      <w:numFmt w:val="lowerLetter"/>
      <w:lvlText w:val="%2."/>
      <w:lvlJc w:val="left"/>
      <w:pPr>
        <w:ind w:left="1440" w:hanging="360"/>
      </w:pPr>
    </w:lvl>
    <w:lvl w:ilvl="2" w:tplc="46645208" w:tentative="1">
      <w:start w:val="1"/>
      <w:numFmt w:val="lowerRoman"/>
      <w:lvlText w:val="%3."/>
      <w:lvlJc w:val="right"/>
      <w:pPr>
        <w:ind w:left="2160" w:hanging="180"/>
      </w:pPr>
    </w:lvl>
    <w:lvl w:ilvl="3" w:tplc="46645208" w:tentative="1">
      <w:start w:val="1"/>
      <w:numFmt w:val="decimal"/>
      <w:lvlText w:val="%4."/>
      <w:lvlJc w:val="left"/>
      <w:pPr>
        <w:ind w:left="2880" w:hanging="360"/>
      </w:pPr>
    </w:lvl>
    <w:lvl w:ilvl="4" w:tplc="46645208" w:tentative="1">
      <w:start w:val="1"/>
      <w:numFmt w:val="lowerLetter"/>
      <w:lvlText w:val="%5."/>
      <w:lvlJc w:val="left"/>
      <w:pPr>
        <w:ind w:left="3600" w:hanging="360"/>
      </w:pPr>
    </w:lvl>
    <w:lvl w:ilvl="5" w:tplc="46645208" w:tentative="1">
      <w:start w:val="1"/>
      <w:numFmt w:val="lowerRoman"/>
      <w:lvlText w:val="%6."/>
      <w:lvlJc w:val="right"/>
      <w:pPr>
        <w:ind w:left="4320" w:hanging="180"/>
      </w:pPr>
    </w:lvl>
    <w:lvl w:ilvl="6" w:tplc="46645208" w:tentative="1">
      <w:start w:val="1"/>
      <w:numFmt w:val="decimal"/>
      <w:lvlText w:val="%7."/>
      <w:lvlJc w:val="left"/>
      <w:pPr>
        <w:ind w:left="5040" w:hanging="360"/>
      </w:pPr>
    </w:lvl>
    <w:lvl w:ilvl="7" w:tplc="46645208" w:tentative="1">
      <w:start w:val="1"/>
      <w:numFmt w:val="lowerLetter"/>
      <w:lvlText w:val="%8."/>
      <w:lvlJc w:val="left"/>
      <w:pPr>
        <w:ind w:left="5760" w:hanging="360"/>
      </w:pPr>
    </w:lvl>
    <w:lvl w:ilvl="8" w:tplc="4664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0">
    <w:multiLevelType w:val="hybridMultilevel"/>
    <w:lvl w:ilvl="0" w:tplc="97463536">
      <w:start w:val="1"/>
      <w:numFmt w:val="decimal"/>
      <w:lvlText w:val="%1."/>
      <w:lvlJc w:val="left"/>
      <w:pPr>
        <w:ind w:left="720" w:hanging="360"/>
      </w:pPr>
    </w:lvl>
    <w:lvl w:ilvl="1" w:tplc="97463536" w:tentative="1">
      <w:start w:val="1"/>
      <w:numFmt w:val="lowerLetter"/>
      <w:lvlText w:val="%2."/>
      <w:lvlJc w:val="left"/>
      <w:pPr>
        <w:ind w:left="1440" w:hanging="360"/>
      </w:pPr>
    </w:lvl>
    <w:lvl w:ilvl="2" w:tplc="97463536" w:tentative="1">
      <w:start w:val="1"/>
      <w:numFmt w:val="lowerRoman"/>
      <w:lvlText w:val="%3."/>
      <w:lvlJc w:val="right"/>
      <w:pPr>
        <w:ind w:left="2160" w:hanging="180"/>
      </w:pPr>
    </w:lvl>
    <w:lvl w:ilvl="3" w:tplc="97463536" w:tentative="1">
      <w:start w:val="1"/>
      <w:numFmt w:val="decimal"/>
      <w:lvlText w:val="%4."/>
      <w:lvlJc w:val="left"/>
      <w:pPr>
        <w:ind w:left="2880" w:hanging="360"/>
      </w:pPr>
    </w:lvl>
    <w:lvl w:ilvl="4" w:tplc="97463536" w:tentative="1">
      <w:start w:val="1"/>
      <w:numFmt w:val="lowerLetter"/>
      <w:lvlText w:val="%5."/>
      <w:lvlJc w:val="left"/>
      <w:pPr>
        <w:ind w:left="3600" w:hanging="360"/>
      </w:pPr>
    </w:lvl>
    <w:lvl w:ilvl="5" w:tplc="97463536" w:tentative="1">
      <w:start w:val="1"/>
      <w:numFmt w:val="lowerRoman"/>
      <w:lvlText w:val="%6."/>
      <w:lvlJc w:val="right"/>
      <w:pPr>
        <w:ind w:left="4320" w:hanging="180"/>
      </w:pPr>
    </w:lvl>
    <w:lvl w:ilvl="6" w:tplc="97463536" w:tentative="1">
      <w:start w:val="1"/>
      <w:numFmt w:val="decimal"/>
      <w:lvlText w:val="%7."/>
      <w:lvlJc w:val="left"/>
      <w:pPr>
        <w:ind w:left="5040" w:hanging="360"/>
      </w:pPr>
    </w:lvl>
    <w:lvl w:ilvl="7" w:tplc="97463536" w:tentative="1">
      <w:start w:val="1"/>
      <w:numFmt w:val="lowerLetter"/>
      <w:lvlText w:val="%8."/>
      <w:lvlJc w:val="left"/>
      <w:pPr>
        <w:ind w:left="5760" w:hanging="360"/>
      </w:pPr>
    </w:lvl>
    <w:lvl w:ilvl="8" w:tplc="97463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9">
    <w:multiLevelType w:val="hybridMultilevel"/>
    <w:lvl w:ilvl="0" w:tplc="90724930">
      <w:start w:val="1"/>
      <w:numFmt w:val="decimal"/>
      <w:lvlText w:val="%1."/>
      <w:lvlJc w:val="left"/>
      <w:pPr>
        <w:ind w:left="720" w:hanging="360"/>
      </w:pPr>
    </w:lvl>
    <w:lvl w:ilvl="1" w:tplc="90724930" w:tentative="1">
      <w:start w:val="1"/>
      <w:numFmt w:val="lowerLetter"/>
      <w:lvlText w:val="%2."/>
      <w:lvlJc w:val="left"/>
      <w:pPr>
        <w:ind w:left="1440" w:hanging="360"/>
      </w:pPr>
    </w:lvl>
    <w:lvl w:ilvl="2" w:tplc="90724930" w:tentative="1">
      <w:start w:val="1"/>
      <w:numFmt w:val="lowerRoman"/>
      <w:lvlText w:val="%3."/>
      <w:lvlJc w:val="right"/>
      <w:pPr>
        <w:ind w:left="2160" w:hanging="180"/>
      </w:pPr>
    </w:lvl>
    <w:lvl w:ilvl="3" w:tplc="90724930" w:tentative="1">
      <w:start w:val="1"/>
      <w:numFmt w:val="decimal"/>
      <w:lvlText w:val="%4."/>
      <w:lvlJc w:val="left"/>
      <w:pPr>
        <w:ind w:left="2880" w:hanging="360"/>
      </w:pPr>
    </w:lvl>
    <w:lvl w:ilvl="4" w:tplc="90724930" w:tentative="1">
      <w:start w:val="1"/>
      <w:numFmt w:val="lowerLetter"/>
      <w:lvlText w:val="%5."/>
      <w:lvlJc w:val="left"/>
      <w:pPr>
        <w:ind w:left="3600" w:hanging="360"/>
      </w:pPr>
    </w:lvl>
    <w:lvl w:ilvl="5" w:tplc="90724930" w:tentative="1">
      <w:start w:val="1"/>
      <w:numFmt w:val="lowerRoman"/>
      <w:lvlText w:val="%6."/>
      <w:lvlJc w:val="right"/>
      <w:pPr>
        <w:ind w:left="4320" w:hanging="180"/>
      </w:pPr>
    </w:lvl>
    <w:lvl w:ilvl="6" w:tplc="90724930" w:tentative="1">
      <w:start w:val="1"/>
      <w:numFmt w:val="decimal"/>
      <w:lvlText w:val="%7."/>
      <w:lvlJc w:val="left"/>
      <w:pPr>
        <w:ind w:left="5040" w:hanging="360"/>
      </w:pPr>
    </w:lvl>
    <w:lvl w:ilvl="7" w:tplc="90724930" w:tentative="1">
      <w:start w:val="1"/>
      <w:numFmt w:val="lowerLetter"/>
      <w:lvlText w:val="%8."/>
      <w:lvlJc w:val="left"/>
      <w:pPr>
        <w:ind w:left="5760" w:hanging="360"/>
      </w:pPr>
    </w:lvl>
    <w:lvl w:ilvl="8" w:tplc="9072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8">
    <w:multiLevelType w:val="hybridMultilevel"/>
    <w:lvl w:ilvl="0" w:tplc="51929820">
      <w:start w:val="1"/>
      <w:numFmt w:val="decimal"/>
      <w:lvlText w:val="%1."/>
      <w:lvlJc w:val="left"/>
      <w:pPr>
        <w:ind w:left="720" w:hanging="360"/>
      </w:pPr>
    </w:lvl>
    <w:lvl w:ilvl="1" w:tplc="51929820" w:tentative="1">
      <w:start w:val="1"/>
      <w:numFmt w:val="lowerLetter"/>
      <w:lvlText w:val="%2."/>
      <w:lvlJc w:val="left"/>
      <w:pPr>
        <w:ind w:left="1440" w:hanging="360"/>
      </w:pPr>
    </w:lvl>
    <w:lvl w:ilvl="2" w:tplc="51929820" w:tentative="1">
      <w:start w:val="1"/>
      <w:numFmt w:val="lowerRoman"/>
      <w:lvlText w:val="%3."/>
      <w:lvlJc w:val="right"/>
      <w:pPr>
        <w:ind w:left="2160" w:hanging="180"/>
      </w:pPr>
    </w:lvl>
    <w:lvl w:ilvl="3" w:tplc="51929820" w:tentative="1">
      <w:start w:val="1"/>
      <w:numFmt w:val="decimal"/>
      <w:lvlText w:val="%4."/>
      <w:lvlJc w:val="left"/>
      <w:pPr>
        <w:ind w:left="2880" w:hanging="360"/>
      </w:pPr>
    </w:lvl>
    <w:lvl w:ilvl="4" w:tplc="51929820" w:tentative="1">
      <w:start w:val="1"/>
      <w:numFmt w:val="lowerLetter"/>
      <w:lvlText w:val="%5."/>
      <w:lvlJc w:val="left"/>
      <w:pPr>
        <w:ind w:left="3600" w:hanging="360"/>
      </w:pPr>
    </w:lvl>
    <w:lvl w:ilvl="5" w:tplc="51929820" w:tentative="1">
      <w:start w:val="1"/>
      <w:numFmt w:val="lowerRoman"/>
      <w:lvlText w:val="%6."/>
      <w:lvlJc w:val="right"/>
      <w:pPr>
        <w:ind w:left="4320" w:hanging="180"/>
      </w:pPr>
    </w:lvl>
    <w:lvl w:ilvl="6" w:tplc="51929820" w:tentative="1">
      <w:start w:val="1"/>
      <w:numFmt w:val="decimal"/>
      <w:lvlText w:val="%7."/>
      <w:lvlJc w:val="left"/>
      <w:pPr>
        <w:ind w:left="5040" w:hanging="360"/>
      </w:pPr>
    </w:lvl>
    <w:lvl w:ilvl="7" w:tplc="51929820" w:tentative="1">
      <w:start w:val="1"/>
      <w:numFmt w:val="lowerLetter"/>
      <w:lvlText w:val="%8."/>
      <w:lvlJc w:val="left"/>
      <w:pPr>
        <w:ind w:left="5760" w:hanging="360"/>
      </w:pPr>
    </w:lvl>
    <w:lvl w:ilvl="8" w:tplc="5192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7">
    <w:multiLevelType w:val="hybridMultilevel"/>
    <w:lvl w:ilvl="0" w:tplc="87764704">
      <w:start w:val="1"/>
      <w:numFmt w:val="decimal"/>
      <w:lvlText w:val="%1."/>
      <w:lvlJc w:val="left"/>
      <w:pPr>
        <w:ind w:left="720" w:hanging="360"/>
      </w:pPr>
    </w:lvl>
    <w:lvl w:ilvl="1" w:tplc="87764704" w:tentative="1">
      <w:start w:val="1"/>
      <w:numFmt w:val="lowerLetter"/>
      <w:lvlText w:val="%2."/>
      <w:lvlJc w:val="left"/>
      <w:pPr>
        <w:ind w:left="1440" w:hanging="360"/>
      </w:pPr>
    </w:lvl>
    <w:lvl w:ilvl="2" w:tplc="87764704" w:tentative="1">
      <w:start w:val="1"/>
      <w:numFmt w:val="lowerRoman"/>
      <w:lvlText w:val="%3."/>
      <w:lvlJc w:val="right"/>
      <w:pPr>
        <w:ind w:left="2160" w:hanging="180"/>
      </w:pPr>
    </w:lvl>
    <w:lvl w:ilvl="3" w:tplc="87764704" w:tentative="1">
      <w:start w:val="1"/>
      <w:numFmt w:val="decimal"/>
      <w:lvlText w:val="%4."/>
      <w:lvlJc w:val="left"/>
      <w:pPr>
        <w:ind w:left="2880" w:hanging="360"/>
      </w:pPr>
    </w:lvl>
    <w:lvl w:ilvl="4" w:tplc="87764704" w:tentative="1">
      <w:start w:val="1"/>
      <w:numFmt w:val="lowerLetter"/>
      <w:lvlText w:val="%5."/>
      <w:lvlJc w:val="left"/>
      <w:pPr>
        <w:ind w:left="3600" w:hanging="360"/>
      </w:pPr>
    </w:lvl>
    <w:lvl w:ilvl="5" w:tplc="87764704" w:tentative="1">
      <w:start w:val="1"/>
      <w:numFmt w:val="lowerRoman"/>
      <w:lvlText w:val="%6."/>
      <w:lvlJc w:val="right"/>
      <w:pPr>
        <w:ind w:left="4320" w:hanging="180"/>
      </w:pPr>
    </w:lvl>
    <w:lvl w:ilvl="6" w:tplc="87764704" w:tentative="1">
      <w:start w:val="1"/>
      <w:numFmt w:val="decimal"/>
      <w:lvlText w:val="%7."/>
      <w:lvlJc w:val="left"/>
      <w:pPr>
        <w:ind w:left="5040" w:hanging="360"/>
      </w:pPr>
    </w:lvl>
    <w:lvl w:ilvl="7" w:tplc="87764704" w:tentative="1">
      <w:start w:val="1"/>
      <w:numFmt w:val="lowerLetter"/>
      <w:lvlText w:val="%8."/>
      <w:lvlJc w:val="left"/>
      <w:pPr>
        <w:ind w:left="5760" w:hanging="360"/>
      </w:pPr>
    </w:lvl>
    <w:lvl w:ilvl="8" w:tplc="87764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6">
    <w:multiLevelType w:val="hybridMultilevel"/>
    <w:lvl w:ilvl="0" w:tplc="39259565">
      <w:start w:val="1"/>
      <w:numFmt w:val="decimal"/>
      <w:lvlText w:val="%1."/>
      <w:lvlJc w:val="left"/>
      <w:pPr>
        <w:ind w:left="720" w:hanging="360"/>
      </w:pPr>
    </w:lvl>
    <w:lvl w:ilvl="1" w:tplc="39259565" w:tentative="1">
      <w:start w:val="1"/>
      <w:numFmt w:val="lowerLetter"/>
      <w:lvlText w:val="%2."/>
      <w:lvlJc w:val="left"/>
      <w:pPr>
        <w:ind w:left="1440" w:hanging="360"/>
      </w:pPr>
    </w:lvl>
    <w:lvl w:ilvl="2" w:tplc="39259565" w:tentative="1">
      <w:start w:val="1"/>
      <w:numFmt w:val="lowerRoman"/>
      <w:lvlText w:val="%3."/>
      <w:lvlJc w:val="right"/>
      <w:pPr>
        <w:ind w:left="2160" w:hanging="180"/>
      </w:pPr>
    </w:lvl>
    <w:lvl w:ilvl="3" w:tplc="39259565" w:tentative="1">
      <w:start w:val="1"/>
      <w:numFmt w:val="decimal"/>
      <w:lvlText w:val="%4."/>
      <w:lvlJc w:val="left"/>
      <w:pPr>
        <w:ind w:left="2880" w:hanging="360"/>
      </w:pPr>
    </w:lvl>
    <w:lvl w:ilvl="4" w:tplc="39259565" w:tentative="1">
      <w:start w:val="1"/>
      <w:numFmt w:val="lowerLetter"/>
      <w:lvlText w:val="%5."/>
      <w:lvlJc w:val="left"/>
      <w:pPr>
        <w:ind w:left="3600" w:hanging="360"/>
      </w:pPr>
    </w:lvl>
    <w:lvl w:ilvl="5" w:tplc="39259565" w:tentative="1">
      <w:start w:val="1"/>
      <w:numFmt w:val="lowerRoman"/>
      <w:lvlText w:val="%6."/>
      <w:lvlJc w:val="right"/>
      <w:pPr>
        <w:ind w:left="4320" w:hanging="180"/>
      </w:pPr>
    </w:lvl>
    <w:lvl w:ilvl="6" w:tplc="39259565" w:tentative="1">
      <w:start w:val="1"/>
      <w:numFmt w:val="decimal"/>
      <w:lvlText w:val="%7."/>
      <w:lvlJc w:val="left"/>
      <w:pPr>
        <w:ind w:left="5040" w:hanging="360"/>
      </w:pPr>
    </w:lvl>
    <w:lvl w:ilvl="7" w:tplc="39259565" w:tentative="1">
      <w:start w:val="1"/>
      <w:numFmt w:val="lowerLetter"/>
      <w:lvlText w:val="%8."/>
      <w:lvlJc w:val="left"/>
      <w:pPr>
        <w:ind w:left="5760" w:hanging="360"/>
      </w:pPr>
    </w:lvl>
    <w:lvl w:ilvl="8" w:tplc="39259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5">
    <w:multiLevelType w:val="hybridMultilevel"/>
    <w:lvl w:ilvl="0" w:tplc="66689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895">
    <w:abstractNumId w:val="24895"/>
  </w:num>
  <w:num w:numId="24896">
    <w:abstractNumId w:val="24896"/>
  </w:num>
  <w:num w:numId="24897">
    <w:abstractNumId w:val="24897"/>
  </w:num>
  <w:num w:numId="24898">
    <w:abstractNumId w:val="24898"/>
  </w:num>
  <w:num w:numId="24899">
    <w:abstractNumId w:val="24899"/>
  </w:num>
  <w:num w:numId="24900">
    <w:abstractNumId w:val="24900"/>
  </w:num>
  <w:num w:numId="24901">
    <w:abstractNumId w:val="24901"/>
  </w:num>
  <w:num w:numId="24902">
    <w:abstractNumId w:val="24902"/>
  </w:num>
  <w:num w:numId="24903">
    <w:abstractNumId w:val="24903"/>
  </w:num>
  <w:num w:numId="24904">
    <w:abstractNumId w:val="24904"/>
  </w:num>
  <w:num w:numId="24905">
    <w:abstractNumId w:val="24905"/>
  </w:num>
  <w:num w:numId="24906">
    <w:abstractNumId w:val="24906"/>
  </w:num>
  <w:num w:numId="24907">
    <w:abstractNumId w:val="24907"/>
  </w:num>
  <w:num w:numId="24908">
    <w:abstractNumId w:val="24908"/>
  </w:num>
  <w:num w:numId="24909">
    <w:abstractNumId w:val="24909"/>
  </w:num>
  <w:num w:numId="24910">
    <w:abstractNumId w:val="24910"/>
  </w:num>
  <w:num w:numId="24911">
    <w:abstractNumId w:val="24911"/>
  </w:num>
  <w:num w:numId="24912">
    <w:abstractNumId w:val="24912"/>
  </w:num>
  <w:num w:numId="24913">
    <w:abstractNumId w:val="24913"/>
  </w:num>
  <w:num w:numId="24914">
    <w:abstractNumId w:val="24914"/>
  </w:num>
  <w:num w:numId="24915">
    <w:abstractNumId w:val="24915"/>
  </w:num>
  <w:num w:numId="24916">
    <w:abstractNumId w:val="24916"/>
  </w:num>
  <w:num w:numId="24917">
    <w:abstractNumId w:val="24917"/>
  </w:num>
  <w:num w:numId="24918">
    <w:abstractNumId w:val="24918"/>
  </w:num>
  <w:num w:numId="24919">
    <w:abstractNumId w:val="24919"/>
  </w:num>
  <w:num w:numId="24920">
    <w:abstractNumId w:val="24920"/>
  </w:num>
  <w:num w:numId="24921">
    <w:abstractNumId w:val="24921"/>
  </w:num>
  <w:num w:numId="24922">
    <w:abstractNumId w:val="24922"/>
  </w:num>
  <w:num w:numId="24923">
    <w:abstractNumId w:val="24923"/>
  </w:num>
  <w:num w:numId="24924">
    <w:abstractNumId w:val="24924"/>
  </w:num>
  <w:num w:numId="24925">
    <w:abstractNumId w:val="24925"/>
  </w:num>
  <w:num w:numId="24926">
    <w:abstractNumId w:val="24926"/>
  </w:num>
  <w:num w:numId="24927">
    <w:abstractNumId w:val="24927"/>
  </w:num>
  <w:num w:numId="24928">
    <w:abstractNumId w:val="24928"/>
  </w:num>
  <w:num w:numId="24929">
    <w:abstractNumId w:val="24929"/>
  </w:num>
  <w:num w:numId="24930">
    <w:abstractNumId w:val="24930"/>
  </w:num>
  <w:num w:numId="24931">
    <w:abstractNumId w:val="24931"/>
  </w:num>
  <w:num w:numId="24932">
    <w:abstractNumId w:val="24932"/>
  </w:num>
  <w:num w:numId="24933">
    <w:abstractNumId w:val="24933"/>
  </w:num>
  <w:num w:numId="24934">
    <w:abstractNumId w:val="24934"/>
  </w:num>
  <w:num w:numId="24935">
    <w:abstractNumId w:val="24935"/>
  </w:num>
  <w:num w:numId="24936">
    <w:abstractNumId w:val="24936"/>
  </w:num>
  <w:num w:numId="24937">
    <w:abstractNumId w:val="24937"/>
  </w:num>
  <w:num w:numId="24938">
    <w:abstractNumId w:val="24938"/>
  </w:num>
  <w:num w:numId="24939">
    <w:abstractNumId w:val="24939"/>
  </w:num>
  <w:num w:numId="24940">
    <w:abstractNumId w:val="24940"/>
  </w:num>
  <w:num w:numId="24941">
    <w:abstractNumId w:val="24941"/>
  </w:num>
  <w:num w:numId="24942">
    <w:abstractNumId w:val="24942"/>
  </w:num>
  <w:num w:numId="24943">
    <w:abstractNumId w:val="24943"/>
  </w:num>
  <w:num w:numId="24944">
    <w:abstractNumId w:val="24944"/>
  </w:num>
  <w:num w:numId="24945">
    <w:abstractNumId w:val="24945"/>
  </w:num>
  <w:num w:numId="24946">
    <w:abstractNumId w:val="24946"/>
  </w:num>
  <w:num w:numId="24947">
    <w:abstractNumId w:val="24947"/>
  </w:num>
  <w:num w:numId="24948">
    <w:abstractNumId w:val="24948"/>
  </w:num>
  <w:num w:numId="24949">
    <w:abstractNumId w:val="24949"/>
  </w:num>
  <w:num w:numId="24950">
    <w:abstractNumId w:val="24950"/>
  </w:num>
  <w:num w:numId="24951">
    <w:abstractNumId w:val="24951"/>
  </w:num>
  <w:num w:numId="24952">
    <w:abstractNumId w:val="24952"/>
  </w:num>
  <w:num w:numId="24953">
    <w:abstractNumId w:val="24953"/>
  </w:num>
  <w:num w:numId="24954">
    <w:abstractNumId w:val="24954"/>
  </w:num>
  <w:num w:numId="24955">
    <w:abstractNumId w:val="24955"/>
  </w:num>
  <w:num w:numId="24956">
    <w:abstractNumId w:val="24956"/>
  </w:num>
  <w:num w:numId="24957">
    <w:abstractNumId w:val="24957"/>
  </w:num>
  <w:num w:numId="24958">
    <w:abstractNumId w:val="24958"/>
  </w:num>
  <w:num w:numId="24959">
    <w:abstractNumId w:val="24959"/>
  </w:num>
  <w:num w:numId="24960">
    <w:abstractNumId w:val="24960"/>
  </w:num>
  <w:num w:numId="24961">
    <w:abstractNumId w:val="24961"/>
  </w:num>
  <w:num w:numId="24962">
    <w:abstractNumId w:val="24962"/>
  </w:num>
  <w:num w:numId="24963">
    <w:abstractNumId w:val="24963"/>
  </w:num>
  <w:num w:numId="24964">
    <w:abstractNumId w:val="24964"/>
  </w:num>
  <w:num w:numId="24965">
    <w:abstractNumId w:val="24965"/>
  </w:num>
  <w:num w:numId="24966">
    <w:abstractNumId w:val="24966"/>
  </w:num>
  <w:num w:numId="24967">
    <w:abstractNumId w:val="24967"/>
  </w:num>
  <w:num w:numId="24968">
    <w:abstractNumId w:val="24968"/>
  </w:num>
  <w:num w:numId="24969">
    <w:abstractNumId w:val="24969"/>
  </w:num>
  <w:num w:numId="24970">
    <w:abstractNumId w:val="24970"/>
  </w:num>
  <w:num w:numId="24971">
    <w:abstractNumId w:val="24971"/>
  </w:num>
  <w:num w:numId="24972">
    <w:abstractNumId w:val="24972"/>
  </w:num>
  <w:num w:numId="24973">
    <w:abstractNumId w:val="24973"/>
  </w:num>
  <w:num w:numId="24974">
    <w:abstractNumId w:val="24974"/>
  </w:num>
  <w:num w:numId="24975">
    <w:abstractNumId w:val="24975"/>
  </w:num>
  <w:num w:numId="24976">
    <w:abstractNumId w:val="24976"/>
  </w:num>
  <w:num w:numId="24977">
    <w:abstractNumId w:val="24977"/>
  </w:num>
  <w:num w:numId="24978">
    <w:abstractNumId w:val="24978"/>
  </w:num>
  <w:num w:numId="24979">
    <w:abstractNumId w:val="24979"/>
  </w:num>
  <w:num w:numId="24980">
    <w:abstractNumId w:val="24980"/>
  </w:num>
  <w:num w:numId="24981">
    <w:abstractNumId w:val="24981"/>
  </w:num>
  <w:num w:numId="24982">
    <w:abstractNumId w:val="24982"/>
  </w:num>
  <w:num w:numId="24983">
    <w:abstractNumId w:val="24983"/>
  </w:num>
  <w:num w:numId="24984">
    <w:abstractNumId w:val="24984"/>
  </w:num>
  <w:num w:numId="24985">
    <w:abstractNumId w:val="24985"/>
  </w:num>
  <w:num w:numId="24986">
    <w:abstractNumId w:val="24986"/>
  </w:num>
  <w:num w:numId="24987">
    <w:abstractNumId w:val="24987"/>
  </w:num>
  <w:num w:numId="24988">
    <w:abstractNumId w:val="24988"/>
  </w:num>
  <w:num w:numId="24989">
    <w:abstractNumId w:val="24989"/>
  </w:num>
  <w:num w:numId="24990">
    <w:abstractNumId w:val="24990"/>
  </w:num>
  <w:num w:numId="24991">
    <w:abstractNumId w:val="24991"/>
  </w:num>
  <w:num w:numId="24992">
    <w:abstractNumId w:val="24992"/>
  </w:num>
  <w:num w:numId="24993">
    <w:abstractNumId w:val="24993"/>
  </w:num>
  <w:num w:numId="24994">
    <w:abstractNumId w:val="24994"/>
  </w:num>
  <w:num w:numId="24995">
    <w:abstractNumId w:val="24995"/>
  </w:num>
  <w:num w:numId="24996">
    <w:abstractNumId w:val="24996"/>
  </w:num>
  <w:num w:numId="24997">
    <w:abstractNumId w:val="24997"/>
  </w:num>
  <w:num w:numId="24998">
    <w:abstractNumId w:val="24998"/>
  </w:num>
  <w:num w:numId="24999">
    <w:abstractNumId w:val="24999"/>
  </w:num>
  <w:num w:numId="25000">
    <w:abstractNumId w:val="25000"/>
  </w:num>
  <w:num w:numId="25001">
    <w:abstractNumId w:val="25001"/>
  </w:num>
  <w:num w:numId="25002">
    <w:abstractNumId w:val="25002"/>
  </w:num>
  <w:num w:numId="25003">
    <w:abstractNumId w:val="250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7556013" Type="http://schemas.openxmlformats.org/officeDocument/2006/relationships/comments" Target="comments.xml"/><Relationship Id="rId345191533" Type="http://schemas.microsoft.com/office/2011/relationships/commentsExtended" Target="commentsExtended.xml"/><Relationship Id="rId29905586" Type="http://schemas.openxmlformats.org/officeDocument/2006/relationships/image" Target="media/imgrId29905586.jpg"/><Relationship Id="rId620765d544466b1fe" Type="http://schemas.openxmlformats.org/officeDocument/2006/relationships/hyperlink" Target="https://iservice.lombardini.it/jsp/Template2/manuale.jsp?id=96&amp;parent=1000" TargetMode="External"/><Relationship Id="rId863765d544466b56c" Type="http://schemas.openxmlformats.org/officeDocument/2006/relationships/hyperlink" Target="https://iservice.lombardini.it/jsp/Template2/manuale.jsp?id=97&amp;parent=1000" TargetMode="External"/><Relationship Id="rId512365d544466b7d5" Type="http://schemas.openxmlformats.org/officeDocument/2006/relationships/hyperlink" Target="https://iservice.lombardini.it/jsp/Template2/manuale.jsp?id=97&amp;parent=1000" TargetMode="External"/><Relationship Id="rId963865d544466bcf1" Type="http://schemas.openxmlformats.org/officeDocument/2006/relationships/hyperlink" Target="https://iservice.lombardini.it/jsp/Template2/manuale.jsp?id=176&amp;parent=1000" TargetMode="External"/><Relationship Id="rId850065d544466c21c" Type="http://schemas.openxmlformats.org/officeDocument/2006/relationships/hyperlink" Target="https://iservice.lombardini.it/jsp/Template2/manuale.jsp?id=176&amp;parent=1000" TargetMode="External"/><Relationship Id="rId807865d544466c8b4" Type="http://schemas.openxmlformats.org/officeDocument/2006/relationships/hyperlink" Target="https://iservice.lombardini.it/jsp/Template2/manuale.jsp?id=176&amp;parent=1000" TargetMode="External"/><Relationship Id="rId756865d544466cb1f" Type="http://schemas.openxmlformats.org/officeDocument/2006/relationships/hyperlink" Target="https://iservice.lombardini.it/jsp/Template2/manuale.jsp?id=177&amp;parent=1000" TargetMode="External"/><Relationship Id="rId685165d544466cd97" Type="http://schemas.openxmlformats.org/officeDocument/2006/relationships/hyperlink" Target="https://iservice.lombardini.it/jsp/Template2/manuale.jsp?id=178&amp;parent=1000" TargetMode="External"/><Relationship Id="rId131765d544466d003" Type="http://schemas.openxmlformats.org/officeDocument/2006/relationships/hyperlink" Target="https://iservice.lombardini.it/jsp/Template2/manuale.jsp?id=179&amp;parent=1000" TargetMode="External"/><Relationship Id="rId777665d544466d262" Type="http://schemas.openxmlformats.org/officeDocument/2006/relationships/hyperlink" Target="https://iservice.lombardini.it/jsp/Template2/manuale.jsp?id=180&amp;parent=1000" TargetMode="External"/><Relationship Id="rId947365d544466d8c4" Type="http://schemas.openxmlformats.org/officeDocument/2006/relationships/hyperlink" Target="https://iservice.lombardini.it/jsp/Template2/manuale.jsp?id=181&amp;parent=1000" TargetMode="External"/><Relationship Id="rId230865d544466dd56" Type="http://schemas.openxmlformats.org/officeDocument/2006/relationships/hyperlink" Target="https://iservice.lombardini.it/jsp/Template2/manuale.jsp?id=182&amp;parent=1000" TargetMode="External"/><Relationship Id="rId538165d544466e18e" Type="http://schemas.openxmlformats.org/officeDocument/2006/relationships/hyperlink" Target="https://iservice.lombardini.it/jsp/Template2/manuale.jsp?id=364&amp;parent=1000" TargetMode="External"/><Relationship Id="rId733565d544466e79f" Type="http://schemas.openxmlformats.org/officeDocument/2006/relationships/hyperlink" Target="https://iservice.lombardini.it/jsp/Template2/manuale.jsp?id=183&amp;parent=1000" TargetMode="External"/><Relationship Id="rId716065d544466ea02" Type="http://schemas.openxmlformats.org/officeDocument/2006/relationships/hyperlink" Target="https://iservice.lombardini.it/jsp/Template2/manuale.jsp?id=184&amp;parent=1000" TargetMode="External"/><Relationship Id="rId169065d544466ec70" Type="http://schemas.openxmlformats.org/officeDocument/2006/relationships/hyperlink" Target="https://iservice.lombardini.it/jsp/Template2/manuale.jsp?id=185&amp;parent=1000" TargetMode="External"/><Relationship Id="rId215265d544466eed8" Type="http://schemas.openxmlformats.org/officeDocument/2006/relationships/hyperlink" Target="https://iservice.lombardini.it/jsp/Template2/manuale.jsp?id=821&amp;parent=1000" TargetMode="External"/><Relationship Id="rId165465d544466f3a3" Type="http://schemas.openxmlformats.org/officeDocument/2006/relationships/hyperlink" Target="https://iservice.lombardini.it/jsp/Template4/manuale.jsp?id=2663&amp;parent=1088" TargetMode="External"/><Relationship Id="rId636665d544466f86c" Type="http://schemas.openxmlformats.org/officeDocument/2006/relationships/hyperlink" Target="https://iservice.lombardini.it/jsp/Template4/manuale.jsp?id=2665&amp;parent=1088" TargetMode="External"/><Relationship Id="rId338765d544467001b" Type="http://schemas.openxmlformats.org/officeDocument/2006/relationships/hyperlink" Target="https://iservice.lombardini.it/jsp/Template4/manuale.jsp?id=2666&amp;parent=1088" TargetMode="External"/><Relationship Id="rId719365d54446706a5" Type="http://schemas.openxmlformats.org/officeDocument/2006/relationships/hyperlink" Target="https://iservice.lombardini.it/jsp/Template4/manuale.jsp?id=2667&amp;parent=1088" TargetMode="External"/><Relationship Id="rId609565d5444670b61" Type="http://schemas.openxmlformats.org/officeDocument/2006/relationships/hyperlink" Target="https://iservice.lombardini.it/jsp/Template4/manuale.jsp?id=2675&amp;parent=1088" TargetMode="External"/><Relationship Id="rId366565d5444671ccc" Type="http://schemas.openxmlformats.org/officeDocument/2006/relationships/hyperlink" Target="https://iservice.lombardini.it/jsp/Template2/manuale.jsp?id=822&amp;parent=1000" TargetMode="External"/><Relationship Id="rId686265d5444671f45" Type="http://schemas.openxmlformats.org/officeDocument/2006/relationships/hyperlink" Target="https://iservice.lombardini.it/jsp/Template2/manuale.jsp?id=822&amp;parent=1000" TargetMode="External"/><Relationship Id="rId266065d54446721a3" Type="http://schemas.openxmlformats.org/officeDocument/2006/relationships/hyperlink" Target="https://iservice.lombardini.it/jsp/Template2/manuale.jsp?id=822&amp;parent=1000" TargetMode="External"/><Relationship Id="rId746065d5444672608" Type="http://schemas.openxmlformats.org/officeDocument/2006/relationships/hyperlink" Target="https://iservice.lombardini.it/jsp/Template2/manuale.jsp?id=822&amp;parent=1000" TargetMode="External"/><Relationship Id="rId322865d5444685b07" Type="http://schemas.openxmlformats.org/officeDocument/2006/relationships/hyperlink" Target="https://iservice.lombardini.it/jsp/Template2/manuale.jsp?id=198&amp;parent=1000" TargetMode="External"/><Relationship Id="rId864665d544468f8cc" Type="http://schemas.openxmlformats.org/officeDocument/2006/relationships/hyperlink" Target="https://iservice.lombardini.it/jsp/Template2/manuale.jsp?id=152&amp;parent=1000" TargetMode="External"/><Relationship Id="rId479165d54446d0250" Type="http://schemas.openxmlformats.org/officeDocument/2006/relationships/hyperlink" Target="https://iservice.lombardini.it/jsp/Template2/manuale.jsp?id=154&amp;parent=1000" TargetMode="External"/><Relationship Id="rId101465d5444702602" Type="http://schemas.openxmlformats.org/officeDocument/2006/relationships/hyperlink" Target="https://iservice.lombardini.it/jsp/Template2/manuale.jsp?id=154&amp;parent=1000" TargetMode="External"/><Relationship Id="rId738765d54447116c1" Type="http://schemas.openxmlformats.org/officeDocument/2006/relationships/hyperlink" Target="https://iservice.lombardini.it/jsp/Template2/manuale.jsp?id=154&amp;parent=1000" TargetMode="External"/><Relationship Id="rId534365d544471e97e" Type="http://schemas.openxmlformats.org/officeDocument/2006/relationships/hyperlink" Target="https://iservice.lombardini.it/jsp/Template2/manuale.jsp?id=155&amp;parent=1000" TargetMode="External"/><Relationship Id="rId880765d5444727867" Type="http://schemas.openxmlformats.org/officeDocument/2006/relationships/hyperlink" Target="https://iservice.lombardini.it/jsp/Template2/manuale.jsp?id=155&amp;parent=1000" TargetMode="External"/><Relationship Id="rId313965d5444736c54" Type="http://schemas.openxmlformats.org/officeDocument/2006/relationships/hyperlink" Target="https://iservice.lombardini.it/jsp/Template2/manuale.jsp?id=155&amp;parent=1000" TargetMode="External"/><Relationship Id="rId101465d54447376b3" Type="http://schemas.openxmlformats.org/officeDocument/2006/relationships/hyperlink" Target="https://iservice.lombardini.it/jsp/Template2/manuale.jsp?id=160&amp;parent=1000" TargetMode="External"/><Relationship Id="rId373765d544474b9ff" Type="http://schemas.openxmlformats.org/officeDocument/2006/relationships/hyperlink" Target="https://iservice.lombardini.it/jsp/Template2/manuale.jsp?id=155&amp;parent=1000" TargetMode="External"/><Relationship Id="rId576165d544478beb2" Type="http://schemas.openxmlformats.org/officeDocument/2006/relationships/hyperlink" Target="https://iservice.lombardini.it/jsp/Template2/manuale.jsp?id=148&amp;parent=1000" TargetMode="External"/><Relationship Id="rId643665d54447aa0cf" Type="http://schemas.openxmlformats.org/officeDocument/2006/relationships/hyperlink" Target="https://www.youtube.com/embed/Ba8qqxTx6wA?rel=0" TargetMode="External"/><Relationship Id="rId723465d5444861bf7" Type="http://schemas.openxmlformats.org/officeDocument/2006/relationships/hyperlink" Target="https://iservice.lombardini.it/jsp/Template2/manuale.jsp?id=822&amp;parent=1000" TargetMode="External"/><Relationship Id="rId827665d5444862c28" Type="http://schemas.openxmlformats.org/officeDocument/2006/relationships/hyperlink" Target="https://iservice.lombardini.it/jsp/Template2/manuale.jsp?id=822&amp;parent=1000" TargetMode="External"/><Relationship Id="rId769765d54448630da" Type="http://schemas.openxmlformats.org/officeDocument/2006/relationships/hyperlink" Target="https://iservice.lombardini.it/jsp/Template2/manuale.jsp?id=822&amp;parent=1000" TargetMode="External"/><Relationship Id="rId111465d5444863937" Type="http://schemas.openxmlformats.org/officeDocument/2006/relationships/hyperlink" Target="https://iservice.lombardini.it/jsp/Template2/manuale.jsp?id=822&amp;parent=1000" TargetMode="External"/><Relationship Id="rId156565d54448ac7f1" Type="http://schemas.openxmlformats.org/officeDocument/2006/relationships/hyperlink" Target="https://iservice.lombardini.it/jsp/Template2/manuale.jsp?id=822&amp;parent=1000" TargetMode="External"/><Relationship Id="rId245365d54448cc5d0" Type="http://schemas.openxmlformats.org/officeDocument/2006/relationships/hyperlink" Target="https://iservice.lombardini.it/jsp/Template2/manuale.jsp?id=680&amp;parent=1000" TargetMode="External"/><Relationship Id="rId994765d54448cd60e" Type="http://schemas.openxmlformats.org/officeDocument/2006/relationships/hyperlink" Target="https://iservice.lombardini.it/jsp/Template2/manuale.jsp?id=822&amp;parent=1000" TargetMode="External"/><Relationship Id="rId371265d54448eff62" Type="http://schemas.openxmlformats.org/officeDocument/2006/relationships/hyperlink" Target="https://iservice.lombardini.it/jsp/Template2/manuale.jsp?id=822&amp;parent=1000" TargetMode="External"/><Relationship Id="rId698165d544490f189" Type="http://schemas.openxmlformats.org/officeDocument/2006/relationships/hyperlink" Target="https://iservice.lombardini.it/jsp/Template2/manuale.jsp?id=146&amp;parent=1000" TargetMode="External"/><Relationship Id="rId441165d54449109a6" Type="http://schemas.openxmlformats.org/officeDocument/2006/relationships/hyperlink" Target="https://iservice.lombardini.it/jsp/Template2/manuale.jsp?id=822&amp;parent=1000" TargetMode="External"/><Relationship Id="rId539465d54449117f5" Type="http://schemas.openxmlformats.org/officeDocument/2006/relationships/hyperlink" Target="https://iservice.lombardini.it/jsp/Template2/manuale.jsp?id=822&amp;parent=1000" TargetMode="External"/><Relationship Id="rId186565d5444911ed5" Type="http://schemas.openxmlformats.org/officeDocument/2006/relationships/hyperlink" Target="https://iservice.lombardini.it/jsp/Template2/manuale.jsp?id=822&amp;parent=1000" TargetMode="External"/><Relationship Id="rId365365d5444913081" Type="http://schemas.openxmlformats.org/officeDocument/2006/relationships/hyperlink" Target="https://iservice.lombardini.it/jsp/Template2/manuale.jsp?id=822&amp;parent=1000" TargetMode="External"/><Relationship Id="rId752765d5444913796" Type="http://schemas.openxmlformats.org/officeDocument/2006/relationships/hyperlink" Target="https://iservice.lombardini.it/jsp/Template2/manuale.jsp?id=822&amp;parent=1000" TargetMode="External"/><Relationship Id="rId298865d5444939921" Type="http://schemas.openxmlformats.org/officeDocument/2006/relationships/hyperlink" Target="https://iservice.lombardini.it/jsp/Template2/manuale.jsp?id=822&amp;parent=1000" TargetMode="External"/><Relationship Id="rId794265d5444a20b70" Type="http://schemas.openxmlformats.org/officeDocument/2006/relationships/hyperlink" Target="https://iservice.lombardini.it/jsp/Template2/manuale.jsp?id=822&amp;parent=1000" TargetMode="External"/><Relationship Id="rId650065d5444a20d93" Type="http://schemas.openxmlformats.org/officeDocument/2006/relationships/hyperlink" Target="https://iservice.lombardini.it/jsp/Template2/manuale.jsp?id=822&amp;parent=1000" TargetMode="External"/><Relationship Id="rId905365d5444a21b6d" Type="http://schemas.openxmlformats.org/officeDocument/2006/relationships/hyperlink" Target="https://iservice.lombardini.it/jsp/Template2/manuale.jsp?id=822&amp;parent=1000" TargetMode="External"/><Relationship Id="rId752165d5444a226c4" Type="http://schemas.openxmlformats.org/officeDocument/2006/relationships/hyperlink" Target="https://iservice.lombardini.it/jsp/Template2/manuale.jsp?id=822&amp;parent=1000" TargetMode="External"/><Relationship Id="rId129665d5444a44876" Type="http://schemas.openxmlformats.org/officeDocument/2006/relationships/hyperlink" Target="https://iservice.lombardini.it/jsp/Template2/manuale.jsp?id=822&amp;parent=1000" TargetMode="External"/><Relationship Id="rId359365d5444a4683f" Type="http://schemas.openxmlformats.org/officeDocument/2006/relationships/hyperlink" Target="https://iservice.lombardini.it/jsp/Template2/manuale.jsp?id=133&amp;parent=1000" TargetMode="External"/><Relationship Id="rId122265d5444a6ba57" Type="http://schemas.openxmlformats.org/officeDocument/2006/relationships/hyperlink" Target="https://iservice.lombardini.it/jsp/Template2/manuale.jsp?id=143&amp;parent=1000" TargetMode="External"/><Relationship Id="rId347365d5444a6bf62" Type="http://schemas.openxmlformats.org/officeDocument/2006/relationships/hyperlink" Target="https://iservice.lombardini.it/jsp/Template2/manuale.jsp?id=822&amp;parent=1000" TargetMode="External"/><Relationship Id="rId832965d5444abfef4" Type="http://schemas.openxmlformats.org/officeDocument/2006/relationships/hyperlink" Target="https://iservice.lombardini.it/jsp/Template2/manuale.jsp?id=97&amp;parent=1000" TargetMode="External"/><Relationship Id="rId796065d5444acf9c5" Type="http://schemas.openxmlformats.org/officeDocument/2006/relationships/hyperlink" Target="https://iservice.lombardini.it/jsp/Template2/manuale.jsp?id=822&amp;parent=1000" TargetMode="External"/><Relationship Id="rId984865d5444ad1af2" Type="http://schemas.openxmlformats.org/officeDocument/2006/relationships/hyperlink" Target="https://iservice.lombardini.it/jsp/Template2/manuale.jsp?id=822&amp;parent=1000" TargetMode="External"/><Relationship Id="rId939965d5444ad2806" Type="http://schemas.openxmlformats.org/officeDocument/2006/relationships/hyperlink" Target="https://iservice.lombardini.it/jsp/Template2/manuale.jsp?id=822&amp;parent=1000" TargetMode="External"/><Relationship Id="rId742265d5444aea9ce" Type="http://schemas.openxmlformats.org/officeDocument/2006/relationships/hyperlink" Target="https://iservice.lombardini.it/jsp/Template2/manuale.jsp?id=822&amp;parent=1000" TargetMode="External"/><Relationship Id="rId966265d5444b54ad1" Type="http://schemas.openxmlformats.org/officeDocument/2006/relationships/hyperlink" Target="https://iservice.lombardini.it/jsp/Template2/manuale.jsp?id=132&amp;parent=1000" TargetMode="External"/><Relationship Id="rId547365d5444b6739e" Type="http://schemas.openxmlformats.org/officeDocument/2006/relationships/hyperlink" Target="https://iservice.lombardini.it/jsp/Template2/manuale.jsp?id=157&amp;parent=1000" TargetMode="External"/><Relationship Id="rId596465d5444b693f2" Type="http://schemas.openxmlformats.org/officeDocument/2006/relationships/hyperlink" Target="https://iservice.lombardini.it/jsp/Template2/manuale.jsp?id=104&amp;parent=1000" TargetMode="External"/><Relationship Id="rId721465d5444b803ec" Type="http://schemas.openxmlformats.org/officeDocument/2006/relationships/hyperlink" Target="https://iservice.lombardini.it/jsp/Template2/manuale.jsp?id=822&amp;parent=1000" TargetMode="External"/><Relationship Id="rId386265d5444ba5500" Type="http://schemas.openxmlformats.org/officeDocument/2006/relationships/hyperlink" Target="https://iservice.lombardini.it/jsp/Template2/manuale.jsp?id=822&amp;parent=1000" TargetMode="External"/><Relationship Id="rId147565d5444bbfbba" Type="http://schemas.openxmlformats.org/officeDocument/2006/relationships/hyperlink" Target="https://iservice.lombardini.it/jsp/Template2/manuale.jsp?id=128&amp;parent=1000" TargetMode="External"/><Relationship Id="rId950365d5444bc24dc" Type="http://schemas.openxmlformats.org/officeDocument/2006/relationships/hyperlink" Target="https://iservice.lombardini.it/jsp/Template2/manuale.jsp?id=822&amp;parent=1000" TargetMode="External"/><Relationship Id="rId134965d5444bf2679" Type="http://schemas.openxmlformats.org/officeDocument/2006/relationships/hyperlink" Target="https://iservice.lombardini.it/jsp/Template2/manuale.jsp?id=822&amp;parent=1000" TargetMode="External"/><Relationship Id="rId507665d5444c0a9ae" Type="http://schemas.openxmlformats.org/officeDocument/2006/relationships/hyperlink" Target="https://iservice.lombardini.it/jsp/Template2/manuale.jsp?id=113&amp;parent=1000" TargetMode="External"/><Relationship Id="rId166865d5444c22116" Type="http://schemas.openxmlformats.org/officeDocument/2006/relationships/hyperlink" Target="https://iservice.lombardini.it/jsp/Template2/manuale.jsp?id=113&amp;parent=1000" TargetMode="External"/><Relationship Id="rId599965d5444c4809e" Type="http://schemas.openxmlformats.org/officeDocument/2006/relationships/hyperlink" Target="https://iservice.lombardini.it/jsp/Template2/manuale.jsp?id=822&amp;parent=1000" TargetMode="External"/><Relationship Id="rId403265d5444c5fed2" Type="http://schemas.openxmlformats.org/officeDocument/2006/relationships/hyperlink" Target="https://iservice.lombardini.it/jsp/Template2/manuale.jsp?id=822&amp;parent=1000" TargetMode="External"/><Relationship Id="rId302165d5444c73463" Type="http://schemas.openxmlformats.org/officeDocument/2006/relationships/hyperlink" Target="https://iservice.lombardini.it/jsp/Template2/manuale.jsp?id=822&amp;parent=1000" TargetMode="External"/><Relationship Id="rId574065d5444c74844" Type="http://schemas.openxmlformats.org/officeDocument/2006/relationships/hyperlink" Target="https://iservice.lombardini.it/jsp/Template2/manuale.jsp?id=822&amp;parent=1000" TargetMode="External"/><Relationship Id="rId145565d5444cbffb6" Type="http://schemas.openxmlformats.org/officeDocument/2006/relationships/hyperlink" Target="https://iservice.lombardini.it/jsp/Template2/manuale.jsp?id=822&amp;parent=1000" TargetMode="External"/><Relationship Id="rId829165d5444cca382" Type="http://schemas.openxmlformats.org/officeDocument/2006/relationships/hyperlink" Target="https://iservice.lombardini.it/jsp/Template2/manuale.jsp?id=822&amp;parent=1000" TargetMode="External"/><Relationship Id="rId640765d5444d26f5c" Type="http://schemas.openxmlformats.org/officeDocument/2006/relationships/hyperlink" Target="https://iservice.lombardini.it/jsp/Template2/manuale.jsp?id=822&amp;parent=1000" TargetMode="External"/><Relationship Id="rId267365d5444d321ab" Type="http://schemas.openxmlformats.org/officeDocument/2006/relationships/hyperlink" Target="https://iservice.lombardini.it/jsp/Template2/manuale.jsp?id=822&amp;parent=1000" TargetMode="External"/><Relationship Id="rId188265d5444d3d427" Type="http://schemas.openxmlformats.org/officeDocument/2006/relationships/hyperlink" Target="https://iservice.lombardini.it/jsp/Template2/manuale.jsp?id=822&amp;parent=1000" TargetMode="External"/><Relationship Id="rId356965d5444d3f156" Type="http://schemas.openxmlformats.org/officeDocument/2006/relationships/hyperlink" Target="https://iservice.lombardini.it/jsp/Template2/manuale.jsp?id=822&amp;parent=1000" TargetMode="External"/><Relationship Id="rId944965d544467c397" Type="http://schemas.openxmlformats.org/officeDocument/2006/relationships/image" Target="media/imgrId944965d544467c397.jpg"/><Relationship Id="rId627365d5444684f47" Type="http://schemas.openxmlformats.org/officeDocument/2006/relationships/image" Target="media/imgrId627365d5444684f47.jpg"/><Relationship Id="rId165065d544468ee9e" Type="http://schemas.openxmlformats.org/officeDocument/2006/relationships/image" Target="media/imgrId165065d544468ee9e.jpg"/><Relationship Id="rId996465d5444698a7c" Type="http://schemas.openxmlformats.org/officeDocument/2006/relationships/image" Target="media/imgrId996465d5444698a7c.jpg"/><Relationship Id="rId175965d54446a46a3" Type="http://schemas.openxmlformats.org/officeDocument/2006/relationships/image" Target="media/imgrId175965d54446a46a3.jpg"/><Relationship Id="rId595165d54446ae1d6" Type="http://schemas.openxmlformats.org/officeDocument/2006/relationships/image" Target="media/imgrId595165d54446ae1d6.jpg"/><Relationship Id="rId503665d54446b477b" Type="http://schemas.openxmlformats.org/officeDocument/2006/relationships/image" Target="media/imgrId503665d54446b477b.jpg"/><Relationship Id="rId711365d54446bd161" Type="http://schemas.openxmlformats.org/officeDocument/2006/relationships/image" Target="media/imgrId711365d54446bd161.jpg"/><Relationship Id="rId790965d54446c6ce3" Type="http://schemas.openxmlformats.org/officeDocument/2006/relationships/image" Target="media/imgrId790965d54446c6ce3.jpg"/><Relationship Id="rId186865d54446cf3be" Type="http://schemas.openxmlformats.org/officeDocument/2006/relationships/image" Target="media/imgrId186865d54446cf3be.jpg"/><Relationship Id="rId238965d54446d80f5" Type="http://schemas.openxmlformats.org/officeDocument/2006/relationships/image" Target="media/imgrId238965d54446d80f5.jpg"/><Relationship Id="rId355765d54446e02ac" Type="http://schemas.openxmlformats.org/officeDocument/2006/relationships/image" Target="media/imgrId355765d54446e02ac.jpg"/><Relationship Id="rId916865d54446ea075" Type="http://schemas.openxmlformats.org/officeDocument/2006/relationships/image" Target="media/imgrId916865d54446ea075.jpg"/><Relationship Id="rId341865d54446f22fa" Type="http://schemas.openxmlformats.org/officeDocument/2006/relationships/image" Target="media/imgrId341865d54446f22fa.jpg"/><Relationship Id="rId763265d544470e5a2" Type="http://schemas.openxmlformats.org/officeDocument/2006/relationships/image" Target="media/imgrId763265d544470e5a2.jpg"/><Relationship Id="rId503865d544471de3c" Type="http://schemas.openxmlformats.org/officeDocument/2006/relationships/image" Target="media/imgrId503865d544471de3c.jpg"/><Relationship Id="rId198965d54447270de" Type="http://schemas.openxmlformats.org/officeDocument/2006/relationships/image" Target="media/imgrId198965d54447270de.jpg"/><Relationship Id="rId160065d54447314d9" Type="http://schemas.openxmlformats.org/officeDocument/2006/relationships/image" Target="media/imgrId160065d54447314d9.png"/><Relationship Id="rId748665d5444736042" Type="http://schemas.openxmlformats.org/officeDocument/2006/relationships/image" Target="media/imgrId748665d5444736042.jpg"/><Relationship Id="rId246765d544474018f" Type="http://schemas.openxmlformats.org/officeDocument/2006/relationships/image" Target="media/imgrId246765d544474018f.jpg"/><Relationship Id="rId107865d54447459d3" Type="http://schemas.openxmlformats.org/officeDocument/2006/relationships/image" Target="media/imgrId107865d54447459d3.jpg"/><Relationship Id="rId880565d544474ae34" Type="http://schemas.openxmlformats.org/officeDocument/2006/relationships/image" Target="media/imgrId880565d544474ae34.jpg"/><Relationship Id="rId345065d5444752bf7" Type="http://schemas.openxmlformats.org/officeDocument/2006/relationships/image" Target="media/imgrId345065d5444752bf7.jpg"/><Relationship Id="rId133365d5444758312" Type="http://schemas.openxmlformats.org/officeDocument/2006/relationships/image" Target="media/imgrId133365d5444758312.jpg"/><Relationship Id="rId994965d5444767dfe" Type="http://schemas.openxmlformats.org/officeDocument/2006/relationships/image" Target="media/imgrId994965d5444767dfe.jpg"/><Relationship Id="rId995465d544476e8a1" Type="http://schemas.openxmlformats.org/officeDocument/2006/relationships/image" Target="media/imgrId995465d544476e8a1.jpg"/><Relationship Id="rId400965d5444776955" Type="http://schemas.openxmlformats.org/officeDocument/2006/relationships/image" Target="media/imgrId400965d5444776955.jpg"/><Relationship Id="rId247665d544477adda" Type="http://schemas.openxmlformats.org/officeDocument/2006/relationships/image" Target="media/imgrId247665d544477adda.jpg"/><Relationship Id="rId855565d5444784059" Type="http://schemas.openxmlformats.org/officeDocument/2006/relationships/image" Target="media/imgrId855565d5444784059.jpg"/><Relationship Id="rId330265d544478aa23" Type="http://schemas.openxmlformats.org/officeDocument/2006/relationships/image" Target="media/imgrId330265d544478aa23.jpg"/><Relationship Id="rId978665d5444790c38" Type="http://schemas.openxmlformats.org/officeDocument/2006/relationships/image" Target="media/imgrId978665d5444790c38.jpg"/><Relationship Id="rId292365d544479a2c4" Type="http://schemas.openxmlformats.org/officeDocument/2006/relationships/image" Target="media/imgrId292365d544479a2c4.jpg"/><Relationship Id="rId710165d54447a1ae2" Type="http://schemas.openxmlformats.org/officeDocument/2006/relationships/image" Target="media/imgrId710165d54447a1ae2.jpg"/><Relationship Id="rId920965d54447a96b3" Type="http://schemas.openxmlformats.org/officeDocument/2006/relationships/image" Target="media/imgrId920965d54447a96b3.jpg"/><Relationship Id="rId857265d54447b1fa7" Type="http://schemas.openxmlformats.org/officeDocument/2006/relationships/image" Target="media/imgrId857265d54447b1fa7.jpg"/><Relationship Id="rId507965d54447bc082" Type="http://schemas.openxmlformats.org/officeDocument/2006/relationships/image" Target="media/imgrId507965d54447bc082.jpg"/><Relationship Id="rId430065d54447c27f9" Type="http://schemas.openxmlformats.org/officeDocument/2006/relationships/image" Target="media/imgrId430065d54447c27f9.jpg"/><Relationship Id="rId339565d54447cb174" Type="http://schemas.openxmlformats.org/officeDocument/2006/relationships/image" Target="media/imgrId339565d54447cb174.jpg"/><Relationship Id="rId889265d54447d43b0" Type="http://schemas.openxmlformats.org/officeDocument/2006/relationships/image" Target="media/imgrId889265d54447d43b0.jpg"/><Relationship Id="rId816365d54447db86f" Type="http://schemas.openxmlformats.org/officeDocument/2006/relationships/image" Target="media/imgrId816365d54447db86f.jpg"/><Relationship Id="rId231865d54447e48a6" Type="http://schemas.openxmlformats.org/officeDocument/2006/relationships/image" Target="media/imgrId231865d54447e48a6.jpg"/><Relationship Id="rId551365d54447edb74" Type="http://schemas.openxmlformats.org/officeDocument/2006/relationships/image" Target="media/imgrId551365d54447edb74.jpg"/><Relationship Id="rId976365d54448013da" Type="http://schemas.openxmlformats.org/officeDocument/2006/relationships/image" Target="media/imgrId976365d54448013da.jpg"/><Relationship Id="rId486465d544480558c" Type="http://schemas.openxmlformats.org/officeDocument/2006/relationships/image" Target="media/imgrId486465d544480558c.jpg"/><Relationship Id="rId158965d54448100a2" Type="http://schemas.openxmlformats.org/officeDocument/2006/relationships/image" Target="media/imgrId158965d54448100a2.jpg"/><Relationship Id="rId235465d544482c7a1" Type="http://schemas.openxmlformats.org/officeDocument/2006/relationships/image" Target="media/imgrId235465d544482c7a1.jpg"/><Relationship Id="rId550765d5444848519" Type="http://schemas.openxmlformats.org/officeDocument/2006/relationships/image" Target="media/imgrId550765d5444848519.jpg"/><Relationship Id="rId379265d544484f294" Type="http://schemas.openxmlformats.org/officeDocument/2006/relationships/image" Target="media/imgrId379265d544484f294.jpg"/><Relationship Id="rId495365d544485b944" Type="http://schemas.openxmlformats.org/officeDocument/2006/relationships/image" Target="media/imgrId495365d544485b944.jpg"/><Relationship Id="rId671965d5444860a7e" Type="http://schemas.openxmlformats.org/officeDocument/2006/relationships/image" Target="media/imgrId671965d5444860a7e.jpg"/><Relationship Id="rId425665d544486dc21" Type="http://schemas.openxmlformats.org/officeDocument/2006/relationships/image" Target="media/imgrId425665d544486dc21.jpg"/><Relationship Id="rId323265d54448763c2" Type="http://schemas.openxmlformats.org/officeDocument/2006/relationships/image" Target="media/imgrId323265d54448763c2.jpg"/><Relationship Id="rId462165d544487f5f5" Type="http://schemas.openxmlformats.org/officeDocument/2006/relationships/image" Target="media/imgrId462165d544487f5f5.jpg"/><Relationship Id="rId864365d54448879aa" Type="http://schemas.openxmlformats.org/officeDocument/2006/relationships/image" Target="media/imgrId864365d54448879aa.jpg"/><Relationship Id="rId660665d544488f1c4" Type="http://schemas.openxmlformats.org/officeDocument/2006/relationships/image" Target="media/imgrId660665d544488f1c4.jpg"/><Relationship Id="rId634565d5444896873" Type="http://schemas.openxmlformats.org/officeDocument/2006/relationships/image" Target="media/imgrId634565d5444896873.jpg"/><Relationship Id="rId209665d544489e800" Type="http://schemas.openxmlformats.org/officeDocument/2006/relationships/image" Target="media/imgrId209665d544489e800.jpg"/><Relationship Id="rId387465d54448a6cd8" Type="http://schemas.openxmlformats.org/officeDocument/2006/relationships/image" Target="media/imgrId387465d54448a6cd8.jpg"/><Relationship Id="rId410465d54448b3fd4" Type="http://schemas.openxmlformats.org/officeDocument/2006/relationships/image" Target="media/imgrId410465d54448b3fd4.jpg"/><Relationship Id="rId266265d54448bd3ba" Type="http://schemas.openxmlformats.org/officeDocument/2006/relationships/image" Target="media/imgrId266265d54448bd3ba.jpg"/><Relationship Id="rId590765d54448c6b1e" Type="http://schemas.openxmlformats.org/officeDocument/2006/relationships/image" Target="media/imgrId590765d54448c6b1e.jpg"/><Relationship Id="rId168865d54448cbb82" Type="http://schemas.openxmlformats.org/officeDocument/2006/relationships/image" Target="media/imgrId168865d54448cbb82.jpg"/><Relationship Id="rId145765d54448d644e" Type="http://schemas.openxmlformats.org/officeDocument/2006/relationships/image" Target="media/imgrId145765d54448d644e.jpg"/><Relationship Id="rId886365d54448de4f7" Type="http://schemas.openxmlformats.org/officeDocument/2006/relationships/image" Target="media/imgrId886365d54448de4f7.gif"/><Relationship Id="rId666565d54448ede80" Type="http://schemas.openxmlformats.org/officeDocument/2006/relationships/image" Target="media/imgrId666565d54448ede80.jpg"/><Relationship Id="rId926865d544490446d" Type="http://schemas.openxmlformats.org/officeDocument/2006/relationships/image" Target="media/imgrId926865d544490446d.jpg"/><Relationship Id="rId740365d544490e19b" Type="http://schemas.openxmlformats.org/officeDocument/2006/relationships/image" Target="media/imgrId740365d544490e19b.jpg"/><Relationship Id="rId187065d544491d86d" Type="http://schemas.openxmlformats.org/officeDocument/2006/relationships/image" Target="media/imgrId187065d544491d86d.jpg"/><Relationship Id="rId315765d544492c4b8" Type="http://schemas.openxmlformats.org/officeDocument/2006/relationships/image" Target="media/imgrId315765d544492c4b8.jpg"/><Relationship Id="rId887465d5444937a26" Type="http://schemas.openxmlformats.org/officeDocument/2006/relationships/image" Target="media/imgrId887465d5444937a26.jpg"/><Relationship Id="rId979565d5444941fb0" Type="http://schemas.openxmlformats.org/officeDocument/2006/relationships/image" Target="media/imgrId979565d5444941fb0.jpg"/><Relationship Id="rId146365d544494bc20" Type="http://schemas.openxmlformats.org/officeDocument/2006/relationships/image" Target="media/imgrId146365d544494bc20.jpg"/><Relationship Id="rId139565d5444953552" Type="http://schemas.openxmlformats.org/officeDocument/2006/relationships/image" Target="media/imgrId139565d5444953552.jpg"/><Relationship Id="rId129265d544495a87f" Type="http://schemas.openxmlformats.org/officeDocument/2006/relationships/image" Target="media/imgrId129265d544495a87f.jpg"/><Relationship Id="rId690765d5444967ad6" Type="http://schemas.openxmlformats.org/officeDocument/2006/relationships/image" Target="media/imgrId690765d5444967ad6.jpg"/><Relationship Id="rId896065d544496f0e0" Type="http://schemas.openxmlformats.org/officeDocument/2006/relationships/image" Target="media/imgrId896065d544496f0e0.jpg"/><Relationship Id="rId273665d5444974e71" Type="http://schemas.openxmlformats.org/officeDocument/2006/relationships/image" Target="media/imgrId273665d5444974e71.jpg"/><Relationship Id="rId236965d544497f28e" Type="http://schemas.openxmlformats.org/officeDocument/2006/relationships/image" Target="media/imgrId236965d544497f28e.jpg"/><Relationship Id="rId882465d5444988bd4" Type="http://schemas.openxmlformats.org/officeDocument/2006/relationships/image" Target="media/imgrId882465d5444988bd4.jpg"/><Relationship Id="rId689565d544498e60e" Type="http://schemas.openxmlformats.org/officeDocument/2006/relationships/image" Target="media/imgrId689565d544498e60e.jpg"/><Relationship Id="rId990065d544499ca77" Type="http://schemas.openxmlformats.org/officeDocument/2006/relationships/image" Target="media/imgrId990065d544499ca77.jpg"/><Relationship Id="rId464965d54449a818d" Type="http://schemas.openxmlformats.org/officeDocument/2006/relationships/image" Target="media/imgrId464965d54449a818d.jpg"/><Relationship Id="rId113165d54449b2a82" Type="http://schemas.openxmlformats.org/officeDocument/2006/relationships/image" Target="media/imgrId113165d54449b2a82.jpg"/><Relationship Id="rId179565d54449ba0a8" Type="http://schemas.openxmlformats.org/officeDocument/2006/relationships/image" Target="media/imgrId179565d54449ba0a8.jpg"/><Relationship Id="rId975565d54449c7152" Type="http://schemas.openxmlformats.org/officeDocument/2006/relationships/image" Target="media/imgrId975565d54449c7152.jpg"/><Relationship Id="rId951365d54449cf57d" Type="http://schemas.openxmlformats.org/officeDocument/2006/relationships/image" Target="media/imgrId951365d54449cf57d.jpg"/><Relationship Id="rId893765d54449dc1f1" Type="http://schemas.openxmlformats.org/officeDocument/2006/relationships/image" Target="media/imgrId893765d54449dc1f1.jpg"/><Relationship Id="rId137465d54449e1e7c" Type="http://schemas.openxmlformats.org/officeDocument/2006/relationships/image" Target="media/imgrId137465d54449e1e7c.jpg"/><Relationship Id="rId519865d54449e8d79" Type="http://schemas.openxmlformats.org/officeDocument/2006/relationships/image" Target="media/imgrId519865d54449e8d79.jpg"/><Relationship Id="rId990365d5444a02003" Type="http://schemas.openxmlformats.org/officeDocument/2006/relationships/image" Target="media/imgrId990365d5444a02003.jpg"/><Relationship Id="rId206065d5444a0c247" Type="http://schemas.openxmlformats.org/officeDocument/2006/relationships/image" Target="media/imgrId206065d5444a0c247.jpg"/><Relationship Id="rId822065d5444a120be" Type="http://schemas.openxmlformats.org/officeDocument/2006/relationships/image" Target="media/imgrId822065d5444a120be.jpg"/><Relationship Id="rId383865d5444a19c7c" Type="http://schemas.openxmlformats.org/officeDocument/2006/relationships/image" Target="media/imgrId383865d5444a19c7c.jpg"/><Relationship Id="rId195365d5444a1fcdd" Type="http://schemas.openxmlformats.org/officeDocument/2006/relationships/image" Target="media/imgrId195365d5444a1fcdd.jpg"/><Relationship Id="rId217865d5444a2bc68" Type="http://schemas.openxmlformats.org/officeDocument/2006/relationships/image" Target="media/imgrId217865d5444a2bc68.jpg"/><Relationship Id="rId720365d5444a3185e" Type="http://schemas.openxmlformats.org/officeDocument/2006/relationships/image" Target="media/imgrId720365d5444a3185e.jpg"/><Relationship Id="rId902465d5444a3b223" Type="http://schemas.openxmlformats.org/officeDocument/2006/relationships/image" Target="media/imgrId902465d5444a3b223.jpg"/><Relationship Id="rId126565d5444a43bc4" Type="http://schemas.openxmlformats.org/officeDocument/2006/relationships/image" Target="media/imgrId126565d5444a43bc4.jpg"/><Relationship Id="rId972265d5444a4c3d8" Type="http://schemas.openxmlformats.org/officeDocument/2006/relationships/image" Target="media/imgrId972265d5444a4c3d8.jpg"/><Relationship Id="rId283865d5444a5466e" Type="http://schemas.openxmlformats.org/officeDocument/2006/relationships/image" Target="media/imgrId283865d5444a5466e.jpg"/><Relationship Id="rId666865d5444a5eaae" Type="http://schemas.openxmlformats.org/officeDocument/2006/relationships/image" Target="media/imgrId666865d5444a5eaae.jpg"/><Relationship Id="rId455565d5444a65d43" Type="http://schemas.openxmlformats.org/officeDocument/2006/relationships/image" Target="media/imgrId455565d5444a65d43.jpg"/><Relationship Id="rId529865d5444a6a474" Type="http://schemas.openxmlformats.org/officeDocument/2006/relationships/image" Target="media/imgrId529865d5444a6a474.jpg"/><Relationship Id="rId145365d5444a738a5" Type="http://schemas.openxmlformats.org/officeDocument/2006/relationships/image" Target="media/imgrId145365d5444a738a5.jpg"/><Relationship Id="rId233065d5444a7a0dc" Type="http://schemas.openxmlformats.org/officeDocument/2006/relationships/image" Target="media/imgrId233065d5444a7a0dc.jpg"/><Relationship Id="rId365965d5444a814ce" Type="http://schemas.openxmlformats.org/officeDocument/2006/relationships/image" Target="media/imgrId365965d5444a814ce.jpg"/><Relationship Id="rId601665d5444a87ae7" Type="http://schemas.openxmlformats.org/officeDocument/2006/relationships/image" Target="media/imgrId601665d5444a87ae7.jpg"/><Relationship Id="rId546265d5444a9019a" Type="http://schemas.openxmlformats.org/officeDocument/2006/relationships/image" Target="media/imgrId546265d5444a9019a.jpg"/><Relationship Id="rId715565d5444a99b56" Type="http://schemas.openxmlformats.org/officeDocument/2006/relationships/image" Target="media/imgrId715565d5444a99b56.jpg"/><Relationship Id="rId291165d5444aa11e8" Type="http://schemas.openxmlformats.org/officeDocument/2006/relationships/image" Target="media/imgrId291165d5444aa11e8.jpg"/><Relationship Id="rId189965d5444aa788c" Type="http://schemas.openxmlformats.org/officeDocument/2006/relationships/image" Target="media/imgrId189965d5444aa788c.jpg"/><Relationship Id="rId267665d5444aaf10a" Type="http://schemas.openxmlformats.org/officeDocument/2006/relationships/image" Target="media/imgrId267665d5444aaf10a.jpg"/><Relationship Id="rId382565d5444aba7e3" Type="http://schemas.openxmlformats.org/officeDocument/2006/relationships/image" Target="media/imgrId382565d5444aba7e3.jpg"/><Relationship Id="rId281965d5444abee8f" Type="http://schemas.openxmlformats.org/officeDocument/2006/relationships/image" Target="media/imgrId281965d5444abee8f.jpg"/><Relationship Id="rId733665d5444ac8a5a" Type="http://schemas.openxmlformats.org/officeDocument/2006/relationships/image" Target="media/imgrId733665d5444ac8a5a.jpg"/><Relationship Id="rId750965d5444ace574" Type="http://schemas.openxmlformats.org/officeDocument/2006/relationships/image" Target="media/imgrId750965d5444ace574.jpg"/><Relationship Id="rId935365d5444adba4b" Type="http://schemas.openxmlformats.org/officeDocument/2006/relationships/image" Target="media/imgrId935365d5444adba4b.jpg"/><Relationship Id="rId539365d5444ae1806" Type="http://schemas.openxmlformats.org/officeDocument/2006/relationships/image" Target="media/imgrId539365d5444ae1806.jpg"/><Relationship Id="rId946765d5444ae7a33" Type="http://schemas.openxmlformats.org/officeDocument/2006/relationships/image" Target="media/imgrId946765d5444ae7a33.jpg"/><Relationship Id="rId467965d5444b010d7" Type="http://schemas.openxmlformats.org/officeDocument/2006/relationships/image" Target="media/imgrId467965d5444b010d7.jpg"/><Relationship Id="rId133765d5444b0a809" Type="http://schemas.openxmlformats.org/officeDocument/2006/relationships/image" Target="media/imgrId133765d5444b0a809.jpg"/><Relationship Id="rId172565d5444b0f9c5" Type="http://schemas.openxmlformats.org/officeDocument/2006/relationships/image" Target="media/imgrId172565d5444b0f9c5.jpg"/><Relationship Id="rId895665d5444b1dac4" Type="http://schemas.openxmlformats.org/officeDocument/2006/relationships/image" Target="media/imgrId895665d5444b1dac4.jpg"/><Relationship Id="rId690265d5444b234f0" Type="http://schemas.openxmlformats.org/officeDocument/2006/relationships/image" Target="media/imgrId690265d5444b234f0.jpg"/><Relationship Id="rId896265d5444b2ce7e" Type="http://schemas.openxmlformats.org/officeDocument/2006/relationships/image" Target="media/imgrId896265d5444b2ce7e.jpg"/><Relationship Id="rId937165d5444b383c2" Type="http://schemas.openxmlformats.org/officeDocument/2006/relationships/image" Target="media/imgrId937165d5444b383c2.jpg"/><Relationship Id="rId952365d5444b42362" Type="http://schemas.openxmlformats.org/officeDocument/2006/relationships/image" Target="media/imgrId952365d5444b42362.jpg"/><Relationship Id="rId242865d5444b49715" Type="http://schemas.openxmlformats.org/officeDocument/2006/relationships/image" Target="media/imgrId242865d5444b49715.jpg"/><Relationship Id="rId199965d5444b53fb0" Type="http://schemas.openxmlformats.org/officeDocument/2006/relationships/image" Target="media/imgrId199965d5444b53fb0.jpg"/><Relationship Id="rId335965d5444b5cdaf" Type="http://schemas.openxmlformats.org/officeDocument/2006/relationships/image" Target="media/imgrId335965d5444b5cdaf.jpg"/><Relationship Id="rId621065d5444b66452" Type="http://schemas.openxmlformats.org/officeDocument/2006/relationships/image" Target="media/imgrId621065d5444b66452.jpg"/><Relationship Id="rId780765d5444b6ff87" Type="http://schemas.openxmlformats.org/officeDocument/2006/relationships/image" Target="media/imgrId780765d5444b6ff87.jpg"/><Relationship Id="rId748665d5444b79f50" Type="http://schemas.openxmlformats.org/officeDocument/2006/relationships/image" Target="media/imgrId748665d5444b79f50.jpg"/><Relationship Id="rId707465d5444b7f51a" Type="http://schemas.openxmlformats.org/officeDocument/2006/relationships/image" Target="media/imgrId707465d5444b7f51a.jpg"/><Relationship Id="rId813865d5444b8d832" Type="http://schemas.openxmlformats.org/officeDocument/2006/relationships/image" Target="media/imgrId813865d5444b8d832.jpg"/><Relationship Id="rId454065d5444b95bbe" Type="http://schemas.openxmlformats.org/officeDocument/2006/relationships/image" Target="media/imgrId454065d5444b95bbe.jpg"/><Relationship Id="rId161865d5444b9d714" Type="http://schemas.openxmlformats.org/officeDocument/2006/relationships/image" Target="media/imgrId161865d5444b9d714.jpg"/><Relationship Id="rId237765d5444ba2d10" Type="http://schemas.openxmlformats.org/officeDocument/2006/relationships/image" Target="media/imgrId237765d5444ba2d10.jpg"/><Relationship Id="rId939865d5444bad760" Type="http://schemas.openxmlformats.org/officeDocument/2006/relationships/image" Target="media/imgrId939865d5444bad760.jpg"/><Relationship Id="rId805065d5444bb4df8" Type="http://schemas.openxmlformats.org/officeDocument/2006/relationships/image" Target="media/imgrId805065d5444bb4df8.jpg"/><Relationship Id="rId111965d5444bbe643" Type="http://schemas.openxmlformats.org/officeDocument/2006/relationships/image" Target="media/imgrId111965d5444bbe643.jpg"/><Relationship Id="rId910465d5444bca547" Type="http://schemas.openxmlformats.org/officeDocument/2006/relationships/image" Target="media/imgrId910465d5444bca547.jpg"/><Relationship Id="rId167965d5444bcfd66" Type="http://schemas.openxmlformats.org/officeDocument/2006/relationships/image" Target="media/imgrId167965d5444bcfd66.jpg"/><Relationship Id="rId771265d5444bd9982" Type="http://schemas.openxmlformats.org/officeDocument/2006/relationships/image" Target="media/imgrId771265d5444bd9982.jpg"/><Relationship Id="rId689465d5444bdf134" Type="http://schemas.openxmlformats.org/officeDocument/2006/relationships/image" Target="media/imgrId689465d5444bdf134.jpg"/><Relationship Id="rId528365d5444be88bc" Type="http://schemas.openxmlformats.org/officeDocument/2006/relationships/image" Target="media/imgrId528365d5444be88bc.jpg"/><Relationship Id="rId305965d5444bf0ad0" Type="http://schemas.openxmlformats.org/officeDocument/2006/relationships/image" Target="media/imgrId305965d5444bf0ad0.jpg"/><Relationship Id="rId891665d5444c04496" Type="http://schemas.openxmlformats.org/officeDocument/2006/relationships/image" Target="media/imgrId891665d5444c04496.jpg"/><Relationship Id="rId932865d5444c09ef0" Type="http://schemas.openxmlformats.org/officeDocument/2006/relationships/image" Target="media/imgrId932865d5444c09ef0.jpg"/><Relationship Id="rId633165d5444c11958" Type="http://schemas.openxmlformats.org/officeDocument/2006/relationships/image" Target="media/imgrId633165d5444c11958.jpg"/><Relationship Id="rId878765d5444c1970c" Type="http://schemas.openxmlformats.org/officeDocument/2006/relationships/image" Target="media/imgrId878765d5444c1970c.jpg"/><Relationship Id="rId416365d5444c20ea6" Type="http://schemas.openxmlformats.org/officeDocument/2006/relationships/image" Target="media/imgrId416365d5444c20ea6.jpg"/><Relationship Id="rId511065d5444c2e9a0" Type="http://schemas.openxmlformats.org/officeDocument/2006/relationships/image" Target="media/imgrId511065d5444c2e9a0.jpg"/><Relationship Id="rId181865d5444c36f39" Type="http://schemas.openxmlformats.org/officeDocument/2006/relationships/image" Target="media/imgrId181865d5444c36f39.jpg"/><Relationship Id="rId260265d5444c3e2fd" Type="http://schemas.openxmlformats.org/officeDocument/2006/relationships/image" Target="media/imgrId260265d5444c3e2fd.jpg"/><Relationship Id="rId529665d5444c45e38" Type="http://schemas.openxmlformats.org/officeDocument/2006/relationships/image" Target="media/imgrId529665d5444c45e38.jpg"/><Relationship Id="rId376965d5444c4df30" Type="http://schemas.openxmlformats.org/officeDocument/2006/relationships/image" Target="media/imgrId376965d5444c4df30.jpg"/><Relationship Id="rId317665d5444c54ec2" Type="http://schemas.openxmlformats.org/officeDocument/2006/relationships/image" Target="media/imgrId317665d5444c54ec2.jpg"/><Relationship Id="rId240965d5444c5d428" Type="http://schemas.openxmlformats.org/officeDocument/2006/relationships/image" Target="media/imgrId240965d5444c5d428.jpg"/><Relationship Id="rId556665d5444c663a0" Type="http://schemas.openxmlformats.org/officeDocument/2006/relationships/image" Target="media/imgrId556665d5444c663a0.jpg"/><Relationship Id="rId452965d5444c6fde5" Type="http://schemas.openxmlformats.org/officeDocument/2006/relationships/image" Target="media/imgrId452965d5444c6fde5.jpg"/><Relationship Id="rId941465d5444c7b9fd" Type="http://schemas.openxmlformats.org/officeDocument/2006/relationships/image" Target="media/imgrId941465d5444c7b9fd.jpg"/><Relationship Id="rId626165d5444c83105" Type="http://schemas.openxmlformats.org/officeDocument/2006/relationships/image" Target="media/imgrId626165d5444c83105.jpg"/><Relationship Id="rId694465d5444c8a0f9" Type="http://schemas.openxmlformats.org/officeDocument/2006/relationships/image" Target="media/imgrId694465d5444c8a0f9.jpg"/><Relationship Id="rId915665d5444c96474" Type="http://schemas.openxmlformats.org/officeDocument/2006/relationships/image" Target="media/imgrId915665d5444c96474.jpg"/><Relationship Id="rId832265d5444ca03e3" Type="http://schemas.openxmlformats.org/officeDocument/2006/relationships/image" Target="media/imgrId832265d5444ca03e3.jpg"/><Relationship Id="rId855565d5444ca9aef" Type="http://schemas.openxmlformats.org/officeDocument/2006/relationships/image" Target="media/imgrId855565d5444ca9aef.jpg"/><Relationship Id="rId646265d5444cb18d5" Type="http://schemas.openxmlformats.org/officeDocument/2006/relationships/image" Target="media/imgrId646265d5444cb18d5.jpg"/><Relationship Id="rId440665d5444cb9381" Type="http://schemas.openxmlformats.org/officeDocument/2006/relationships/image" Target="media/imgrId440665d5444cb9381.jpg"/><Relationship Id="rId694165d5444cbf3fe" Type="http://schemas.openxmlformats.org/officeDocument/2006/relationships/image" Target="media/imgrId694165d5444cbf3fe.jpg"/><Relationship Id="rId135565d5444cc85f0" Type="http://schemas.openxmlformats.org/officeDocument/2006/relationships/image" Target="media/imgrId135565d5444cc85f0.jpg"/><Relationship Id="rId520765d5444ccffa3" Type="http://schemas.openxmlformats.org/officeDocument/2006/relationships/image" Target="media/imgrId520765d5444ccffa3.jpg"/><Relationship Id="rId190365d5444cd7c3c" Type="http://schemas.openxmlformats.org/officeDocument/2006/relationships/image" Target="media/imgrId190365d5444cd7c3c.jpg"/><Relationship Id="rId616265d5444cde695" Type="http://schemas.openxmlformats.org/officeDocument/2006/relationships/image" Target="media/imgrId616265d5444cde695.jpg"/><Relationship Id="rId908565d5444ce741f" Type="http://schemas.openxmlformats.org/officeDocument/2006/relationships/image" Target="media/imgrId908565d5444ce741f.jpg"/><Relationship Id="rId132365d5444cf322c" Type="http://schemas.openxmlformats.org/officeDocument/2006/relationships/image" Target="media/imgrId132365d5444cf322c.jpg"/><Relationship Id="rId629865d5444d08560" Type="http://schemas.openxmlformats.org/officeDocument/2006/relationships/image" Target="media/imgrId629865d5444d08560.jpg"/><Relationship Id="rId539165d5444d11c27" Type="http://schemas.openxmlformats.org/officeDocument/2006/relationships/image" Target="media/imgrId539165d5444d11c27.jpg"/><Relationship Id="rId714065d5444d1d2c6" Type="http://schemas.openxmlformats.org/officeDocument/2006/relationships/image" Target="media/imgrId714065d5444d1d2c6.jpg"/><Relationship Id="rId590265d5444d25133" Type="http://schemas.openxmlformats.org/officeDocument/2006/relationships/image" Target="media/imgrId590265d5444d25133.jpg"/><Relationship Id="rId451465d5444d30cd0" Type="http://schemas.openxmlformats.org/officeDocument/2006/relationships/image" Target="media/imgrId451465d5444d30cd0.jpg"/><Relationship Id="rId247065d5444d3c28d" Type="http://schemas.openxmlformats.org/officeDocument/2006/relationships/image" Target="media/imgrId247065d5444d3c28d.jpg"/><Relationship Id="rId122465d5444d47c46" Type="http://schemas.openxmlformats.org/officeDocument/2006/relationships/image" Target="media/imgrId122465d5444d47c4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05586" Type="http://schemas.openxmlformats.org/officeDocument/2006/relationships/image" Target="media/imgrId299055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05586" Type="http://schemas.openxmlformats.org/officeDocument/2006/relationships/image" Target="media/imgrId299055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05586" Type="http://schemas.openxmlformats.org/officeDocument/2006/relationships/image" Target="media/imgrId299055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05586" Type="http://schemas.openxmlformats.org/officeDocument/2006/relationships/image" Target="media/imgrId299055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05586" Type="http://schemas.openxmlformats.org/officeDocument/2006/relationships/image" Target="media/imgrId299055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05586" Type="http://schemas.openxmlformats.org/officeDocument/2006/relationships/image" Target="media/imgrId299055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