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94277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885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0909721" w:name="ctxt"/>
    <w:bookmarkEnd w:id="209097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7865d5442c3b9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76365d5442c3bd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00565d5442c3bf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47065d5442c3c4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63865d5442c3ca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82765d5442c3d0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40465d5442c3d2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80465d5442c3d5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81265d5442c3d7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13665d5442c3da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71765d5442c3e0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32365d5442c3e4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24165d5442c3e8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49265d5442c3ee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08365d5442c3f1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66965d5442c3f3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94765d5442c3f5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09265d5442c3fa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38165d5442c3ff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39365d5442c406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42365d5442c40c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64465d5442c411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95165d5442c421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24265d5442c424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79165d5442c427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50865d5442c42c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9236876" name="name997065d5442c4b44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99865d5442c4b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472139" name="name943265d5442c534c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5665d5442c534b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82565d5442c542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70612" name="name864765d5442c5e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965d5442c5e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89465d5442c5f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54613" name="name768165d5442c70b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665d5442c70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64605" name="name752765d5442c7bd8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52765d5442c7b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9651" name="name991865d5442c8653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54365d5442c86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34453" name="name586665d5442c91b7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11665d5442c91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383896" name="name126965d5442ca4ac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67465d5442ca4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69016" name="name500165d5442cb929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99965d5442cb9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09008" name="name371365d5442cc5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465d5442cc5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87565d5442cc6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27018" name="name997265d5442ccfbc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10765d5442ccf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53178" name="name460165d5442cd90a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65565d5442cd9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293043" name="name909365d5442ce23b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23365d5442ce2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10235" name="name711565d5442ce7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265d5442ce7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4865d5442ceb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3893892" name="name850165d5442d0538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50865d5442d05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90665d5442d08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6270792" name="name861665d5442d1485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24665d5442d14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2165d5442d15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758457" name="name422165d5442d1f65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69765d5442d1f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4865d5442d1f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075213" name="name118365d5442d274d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07165d5442d27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20427" name="name652365d5442d2d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665d5442d2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69665d5442d2e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64665d5442d2e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375904" name="name307265d5442d369d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0465d5442d36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928675" name="name953165d5442d3de1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37365d5442d3d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6821" name="name151065d5442d44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965d5442d44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55665d5442d45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19474" name="name548865d5442d4ddd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8265d5442d4d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66395" name="name505565d5442d55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665d5442d55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78955" name="name620365d5442d610b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33465d5442d61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42696" name="name596665d5442d6817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51465d5442d68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2388" name="name624165d5442d6fb7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50065d5442d6f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3033" name="name194865d5442d76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5d5442d76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0703710" name="name180465d5442d801f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17065d5442d80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18538" name="name783365d5442d86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565d5442d86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31365d5442d879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05092" name="name340865d5442d8df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465d5442d8d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802426" name="name823665d5442d9789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43465d5442d97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39022" name="name155065d5442d9f74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33465d5442d9f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35905" name="name829265d5442da683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04265d5442da6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0165d5442da72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65735" name="name777365d5442dab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065d5442dab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42023" name="name971665d5442db630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05865d5442db6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7134" name="name183165d5442dbdc0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45565d5442dbd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32099" name="name751665d5442dc2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365d5442dc2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51728" name="name683665d5442dcd36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27565d5442dc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84168" name="name510165d5442dd510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95565d5442dd5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62721" name="name696865d5442dd9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5d5442dd9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341931" name="name930565d5442de453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33265d5442de4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353505" name="name313265d5442dec2c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21465d5442dec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7733" name="name462865d5442df2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765d5442df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051209" name="name921965d5442e07a9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96265d5442e07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73941" name="name135465d5442e0d0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1265d5442e0d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45415" name="name593865d5442e16f8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31165d5442e16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97506" name="name391565d5442e1c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965d5442e1c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215482" name="name709965d5442e30aa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7265d5442e30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08820" name="name966765d5442e367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2365d5442e36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81665d5442e37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42865d5442e38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61465d5442e38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8265d5442e39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28341" name="name607565d5442e40f8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63765d5442e40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26902" name="name775065d5442e4a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165d5442e4a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28645" name="name905165d5442e56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165d5442e56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21918" name="name180165d5442e5f94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55865d5442e5f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546217" name="name772865d5442e6781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81565d5442e67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015195" name="name585765d5442e6f3f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34065d5442e6f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76346" name="name632465d5442e7557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56765d5442e75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8215" name="name236665d5442e81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665d5442e81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56165d5442e86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26748" name="name643665d5442e8e03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01265d5442e8e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88435" name="name740665d5442e93ff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95265d5442e93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45143" name="name500165d5442e9a31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23165d5442e9a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80222" name="name475665d5442e9f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165d5442e9f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8165d5442ea0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40065d5442ea1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51383" name="name416265d5442ea8de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04965d5442ea8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96231" name="name353965d5442eada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8365d5442ead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766110" name="name618765d5442eb879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02665d5442eb8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46165d5442eba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00098" name="name452065d5442ec8a4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39865d5442ec8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34969" name="name249465d5442ecf6c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14065d5442ecf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86965d5442ed0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1865d5442ed1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9165d5442ed2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73265d5442ed3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47665d5442ed4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58565d5442ed4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26522" name="name342465d5442edb43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08165d5442edb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981890" name="name860365d5442ee2b4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47465d5442ee2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842177" name="name244465d5442eea80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94265d5442eea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6965d5442eec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665900" name="name477265d5442f00bb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34865d5442f00bb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623037" name="name978365d5442f07e8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69665d5442f07e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939385" name="name924465d5442f1016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0365d5442f10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75406" name="name745165d5442f16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265d5442f16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882256" name="name320965d5442f2202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52865d5442f22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01408" name="name216865d5442f28a8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34365d5442f28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426862" name="name287765d5442f2eb1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88565d5442f2e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58764" name="name125265d5442f367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565d5442f36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03903" name="name326965d5442f3ec4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56965d5442f3e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38194" name="name862165d5442f45c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365d5442f45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8917885" name="name769765d5442f4fbb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81465d5442f4f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23724" name="name515365d5442f5b61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86465d5442f5b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96353" name="name124865d5442f62f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565d5442f62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95607" name="name324765d5442f69bf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49765d5442f69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2908494" name="name185065d5442f6fbb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68265d5442f6f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55514" name="name449065d5442f74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865d5442f74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971298" name="name682265d5442f7edd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59365d5442f7e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368228" name="name828865d5442f8487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36165d5442f84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11523" name="name384365d5442f88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065d5442f88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764043" name="name850265d5442f9297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67665d5442f92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17134" name="name329865d5442f9a6f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05865d5442f9a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7595822" name="name494965d5442f9fa6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74465d5442f9f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98467" name="name929765d5442fa535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69665d5442fa5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34463" name="name707465d5442fa9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765d5442fa9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0465d5442faa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3265d5442faa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86165d5442fab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90665d5442fac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218110" name="name980865d5442fb94e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53465d5442fb9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865982" name="name285765d5442fc194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64565d5442fc1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42478" name="name461065d5442fca0c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72365d5442fca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77700" name="name511965d5442fcf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165d5442fcf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55165d5442fd0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9765d5442fd2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75612" name="name524965d5442fd927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33265d5442fd9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27573" name="name520165d5442fe104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58065d5442fe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92474" name="name651965d5442fe7eb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55765d5442fe7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47189" name="name975565d5442ff017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71065d5442ff0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9751" name="name264965d5443002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265d5443002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52365d5443003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39965d5443003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7947" name="name952665d544300bd9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74765d544300b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16568" name="name964065d5443010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465d5443010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77059" name="name653865d5443019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465d5443019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44021" name="name959765d5443020e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965d5443020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72971" name="name381565d5443028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765d5443028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219823" name="name609565d544303215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17365d5443032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84486" name="name647065d544303b1e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12365d544303b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386394" name="name127365d5443041e8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89965d5443041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03873" name="name997465d54430492e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49865d5443049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37129" name="name143865d544305196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85865d5443051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0620" name="name982965d5443059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765d5443059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31465d5443059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021959" name="name141265d54430603f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98665d5443060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37998" name="name342165d5443069c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965d5443069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59665d544306b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7065d544306d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6365d544306d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719903" name="name414665d5443075c9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24165d5443075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20396" name="name454565d544307d1f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04365d544307d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34562" name="name353565d5443086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965d5443086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69765d5443089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9166" name="name764565d5443091bf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42065d5443091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00213" name="name930365d54430995e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0665d5443099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62696" name="name683065d54430a19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865d54430a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13861" name="name350665d54430adb6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33165d54430ad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0142" name="name165065d54430b2f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965d54430b2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36860" name="name726765d54430bf59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44665d54430bf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33362" name="name667965d54430c954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83165d54430c9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91127" name="name573865d54430cf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5d54430cf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50786" name="name812965d54430d8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265d54430d8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7852820" name="name559865d54430e169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16165d54430e1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3665d54430e2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4032" name="name271465d54430ea0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065d54430ea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61570" name="name756465d5443101a8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47565d5443101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50765d54431029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39265d5443104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980744" name="name478865d544310b40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11265d544310b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396862" name="name963565d54431133a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65065d5443113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70993" name="name840565d5443118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065d5443118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55565d5443119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55387" name="name768965d544312413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28065d5443124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48918" name="name879565d544312bdd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74765d544312b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409851" name="name436865d544313397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91865d5443133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09795" name="name701565d5443138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5d5443138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5265d544313a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83931" name="name300265d5443143c3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77465d5443143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86001" name="name494465d544314d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565d544314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39703" name="name662465d544315589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95465d5443155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04665d54431570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92765d544315a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83282" name="name926265d5443160c6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73765d5443160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15830" name="name489065d54431692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065d5443169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7768866" name="name997765d5443177d9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72065d5443177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56471" name="name535865d544317d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465d544317d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1048613" name="name619065d544318684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37065d5443186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7620187" name="name507565d5443193b9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02765d5443193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4765d5443195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20230" name="name334865d544319f2b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43165d544319f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88540" name="name876565d54431a7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265d54431a7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59965d54431a8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2426" name="name211365d54431ad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265d54431ad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15394" name="name389265d54431b5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465d54431b5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11759" name="name947965d54431bd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465d54431bd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08665d54431be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7124" name="name586665d54431cb2e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15565d54431cb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52107" name="name380065d54431d23e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61465d54431d2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07890" name="name339265d54431d9e7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86265d54431d9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44920" name="name285565d54431e65b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42265d54431e6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7565d54431e8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14276" name="name485165d54431f1ae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46565d54431f1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5631" name="name413765d5443207bb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73365d5443207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43705" name="name419165d544320e8e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59965d544320e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7665d5443211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74529" name="name190165d5443219b6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63365d5443219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98481" name="name705665d54432226f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43765d5443222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1265d5443225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7765d5443226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49756" name="name570165d544322cb9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94865d544322c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99952" name="name390865d54432358c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79965d5443235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85462" name="name115465d5443241ec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68865d544324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70967" name="name656665d544324dad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76365d544324d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46159" name="name884065d5443254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465d5443254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783623" name="name302865d544325b8c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40565d544325b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18148" name="name678065d5443265a8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23065d5443265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10224" name="name519465d544326d49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24365d544326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71456" name="name759165d5443271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065d5443271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39665d5443272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75835" name="name979065d5443279b6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66965d5443279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8465d544327b7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275977" name="name680465d5443281d1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07865d5443281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9801" name="name274165d544328954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70265d5443289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03324" name="name336065d544329648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16265d5443296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526500" name="name120965d544329e6f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06765d544329e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94013" name="name498565d54432a857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53665d54432a8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50920" name="name298065d54432b0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765d54432b0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33901" name="name707665d54432b9ce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11765d54432b9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8564" name="name709765d54432c1bd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45865d54432c1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087109" name="name745765d54432c8f2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08265d54432c8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1965d54432ca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3616" name="name528165d54432d4b7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49365d54432d4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0065d54432d5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330344" name="name278765d54432dec0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33665d54432de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9165d54432df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60465d54432e1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80728" name="name684765d54432e8d8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82265d54432e8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937">
    <w:multiLevelType w:val="hybridMultilevel"/>
    <w:lvl w:ilvl="0" w:tplc="64197232">
      <w:start w:val="1"/>
      <w:numFmt w:val="decimal"/>
      <w:lvlText w:val="%1."/>
      <w:lvlJc w:val="left"/>
      <w:pPr>
        <w:ind w:left="720" w:hanging="360"/>
      </w:pPr>
    </w:lvl>
    <w:lvl w:ilvl="1" w:tplc="64197232" w:tentative="1">
      <w:start w:val="1"/>
      <w:numFmt w:val="lowerLetter"/>
      <w:lvlText w:val="%2."/>
      <w:lvlJc w:val="left"/>
      <w:pPr>
        <w:ind w:left="1440" w:hanging="360"/>
      </w:pPr>
    </w:lvl>
    <w:lvl w:ilvl="2" w:tplc="64197232" w:tentative="1">
      <w:start w:val="1"/>
      <w:numFmt w:val="lowerRoman"/>
      <w:lvlText w:val="%3."/>
      <w:lvlJc w:val="right"/>
      <w:pPr>
        <w:ind w:left="2160" w:hanging="180"/>
      </w:pPr>
    </w:lvl>
    <w:lvl w:ilvl="3" w:tplc="64197232" w:tentative="1">
      <w:start w:val="1"/>
      <w:numFmt w:val="decimal"/>
      <w:lvlText w:val="%4."/>
      <w:lvlJc w:val="left"/>
      <w:pPr>
        <w:ind w:left="2880" w:hanging="360"/>
      </w:pPr>
    </w:lvl>
    <w:lvl w:ilvl="4" w:tplc="64197232" w:tentative="1">
      <w:start w:val="1"/>
      <w:numFmt w:val="lowerLetter"/>
      <w:lvlText w:val="%5."/>
      <w:lvlJc w:val="left"/>
      <w:pPr>
        <w:ind w:left="3600" w:hanging="360"/>
      </w:pPr>
    </w:lvl>
    <w:lvl w:ilvl="5" w:tplc="64197232" w:tentative="1">
      <w:start w:val="1"/>
      <w:numFmt w:val="lowerRoman"/>
      <w:lvlText w:val="%6."/>
      <w:lvlJc w:val="right"/>
      <w:pPr>
        <w:ind w:left="4320" w:hanging="180"/>
      </w:pPr>
    </w:lvl>
    <w:lvl w:ilvl="6" w:tplc="64197232" w:tentative="1">
      <w:start w:val="1"/>
      <w:numFmt w:val="decimal"/>
      <w:lvlText w:val="%7."/>
      <w:lvlJc w:val="left"/>
      <w:pPr>
        <w:ind w:left="5040" w:hanging="360"/>
      </w:pPr>
    </w:lvl>
    <w:lvl w:ilvl="7" w:tplc="64197232" w:tentative="1">
      <w:start w:val="1"/>
      <w:numFmt w:val="lowerLetter"/>
      <w:lvlText w:val="%8."/>
      <w:lvlJc w:val="left"/>
      <w:pPr>
        <w:ind w:left="5760" w:hanging="360"/>
      </w:pPr>
    </w:lvl>
    <w:lvl w:ilvl="8" w:tplc="6419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6">
    <w:multiLevelType w:val="hybridMultilevel"/>
    <w:lvl w:ilvl="0" w:tplc="48071581">
      <w:start w:val="1"/>
      <w:numFmt w:val="decimal"/>
      <w:lvlText w:val="%1."/>
      <w:lvlJc w:val="left"/>
      <w:pPr>
        <w:ind w:left="720" w:hanging="360"/>
      </w:pPr>
    </w:lvl>
    <w:lvl w:ilvl="1" w:tplc="48071581" w:tentative="1">
      <w:start w:val="1"/>
      <w:numFmt w:val="lowerLetter"/>
      <w:lvlText w:val="%2."/>
      <w:lvlJc w:val="left"/>
      <w:pPr>
        <w:ind w:left="1440" w:hanging="360"/>
      </w:pPr>
    </w:lvl>
    <w:lvl w:ilvl="2" w:tplc="48071581" w:tentative="1">
      <w:start w:val="1"/>
      <w:numFmt w:val="lowerRoman"/>
      <w:lvlText w:val="%3."/>
      <w:lvlJc w:val="right"/>
      <w:pPr>
        <w:ind w:left="2160" w:hanging="180"/>
      </w:pPr>
    </w:lvl>
    <w:lvl w:ilvl="3" w:tplc="48071581" w:tentative="1">
      <w:start w:val="1"/>
      <w:numFmt w:val="decimal"/>
      <w:lvlText w:val="%4."/>
      <w:lvlJc w:val="left"/>
      <w:pPr>
        <w:ind w:left="2880" w:hanging="360"/>
      </w:pPr>
    </w:lvl>
    <w:lvl w:ilvl="4" w:tplc="48071581" w:tentative="1">
      <w:start w:val="1"/>
      <w:numFmt w:val="lowerLetter"/>
      <w:lvlText w:val="%5."/>
      <w:lvlJc w:val="left"/>
      <w:pPr>
        <w:ind w:left="3600" w:hanging="360"/>
      </w:pPr>
    </w:lvl>
    <w:lvl w:ilvl="5" w:tplc="48071581" w:tentative="1">
      <w:start w:val="1"/>
      <w:numFmt w:val="lowerRoman"/>
      <w:lvlText w:val="%6."/>
      <w:lvlJc w:val="right"/>
      <w:pPr>
        <w:ind w:left="4320" w:hanging="180"/>
      </w:pPr>
    </w:lvl>
    <w:lvl w:ilvl="6" w:tplc="48071581" w:tentative="1">
      <w:start w:val="1"/>
      <w:numFmt w:val="decimal"/>
      <w:lvlText w:val="%7."/>
      <w:lvlJc w:val="left"/>
      <w:pPr>
        <w:ind w:left="5040" w:hanging="360"/>
      </w:pPr>
    </w:lvl>
    <w:lvl w:ilvl="7" w:tplc="48071581" w:tentative="1">
      <w:start w:val="1"/>
      <w:numFmt w:val="lowerLetter"/>
      <w:lvlText w:val="%8."/>
      <w:lvlJc w:val="left"/>
      <w:pPr>
        <w:ind w:left="5760" w:hanging="360"/>
      </w:pPr>
    </w:lvl>
    <w:lvl w:ilvl="8" w:tplc="4807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5">
    <w:multiLevelType w:val="hybridMultilevel"/>
    <w:lvl w:ilvl="0" w:tplc="38500452">
      <w:start w:val="1"/>
      <w:numFmt w:val="decimal"/>
      <w:lvlText w:val="%1."/>
      <w:lvlJc w:val="left"/>
      <w:pPr>
        <w:ind w:left="720" w:hanging="360"/>
      </w:pPr>
    </w:lvl>
    <w:lvl w:ilvl="1" w:tplc="38500452" w:tentative="1">
      <w:start w:val="1"/>
      <w:numFmt w:val="lowerLetter"/>
      <w:lvlText w:val="%2."/>
      <w:lvlJc w:val="left"/>
      <w:pPr>
        <w:ind w:left="1440" w:hanging="360"/>
      </w:pPr>
    </w:lvl>
    <w:lvl w:ilvl="2" w:tplc="38500452" w:tentative="1">
      <w:start w:val="1"/>
      <w:numFmt w:val="lowerRoman"/>
      <w:lvlText w:val="%3."/>
      <w:lvlJc w:val="right"/>
      <w:pPr>
        <w:ind w:left="2160" w:hanging="180"/>
      </w:pPr>
    </w:lvl>
    <w:lvl w:ilvl="3" w:tplc="38500452" w:tentative="1">
      <w:start w:val="1"/>
      <w:numFmt w:val="decimal"/>
      <w:lvlText w:val="%4."/>
      <w:lvlJc w:val="left"/>
      <w:pPr>
        <w:ind w:left="2880" w:hanging="360"/>
      </w:pPr>
    </w:lvl>
    <w:lvl w:ilvl="4" w:tplc="38500452" w:tentative="1">
      <w:start w:val="1"/>
      <w:numFmt w:val="lowerLetter"/>
      <w:lvlText w:val="%5."/>
      <w:lvlJc w:val="left"/>
      <w:pPr>
        <w:ind w:left="3600" w:hanging="360"/>
      </w:pPr>
    </w:lvl>
    <w:lvl w:ilvl="5" w:tplc="38500452" w:tentative="1">
      <w:start w:val="1"/>
      <w:numFmt w:val="lowerRoman"/>
      <w:lvlText w:val="%6."/>
      <w:lvlJc w:val="right"/>
      <w:pPr>
        <w:ind w:left="4320" w:hanging="180"/>
      </w:pPr>
    </w:lvl>
    <w:lvl w:ilvl="6" w:tplc="38500452" w:tentative="1">
      <w:start w:val="1"/>
      <w:numFmt w:val="decimal"/>
      <w:lvlText w:val="%7."/>
      <w:lvlJc w:val="left"/>
      <w:pPr>
        <w:ind w:left="5040" w:hanging="360"/>
      </w:pPr>
    </w:lvl>
    <w:lvl w:ilvl="7" w:tplc="38500452" w:tentative="1">
      <w:start w:val="1"/>
      <w:numFmt w:val="lowerLetter"/>
      <w:lvlText w:val="%8."/>
      <w:lvlJc w:val="left"/>
      <w:pPr>
        <w:ind w:left="5760" w:hanging="360"/>
      </w:pPr>
    </w:lvl>
    <w:lvl w:ilvl="8" w:tplc="38500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4">
    <w:multiLevelType w:val="hybridMultilevel"/>
    <w:lvl w:ilvl="0" w:tplc="34758649">
      <w:start w:val="1"/>
      <w:numFmt w:val="decimal"/>
      <w:lvlText w:val="%1."/>
      <w:lvlJc w:val="left"/>
      <w:pPr>
        <w:ind w:left="720" w:hanging="360"/>
      </w:pPr>
    </w:lvl>
    <w:lvl w:ilvl="1" w:tplc="34758649" w:tentative="1">
      <w:start w:val="1"/>
      <w:numFmt w:val="lowerLetter"/>
      <w:lvlText w:val="%2."/>
      <w:lvlJc w:val="left"/>
      <w:pPr>
        <w:ind w:left="1440" w:hanging="360"/>
      </w:pPr>
    </w:lvl>
    <w:lvl w:ilvl="2" w:tplc="34758649" w:tentative="1">
      <w:start w:val="1"/>
      <w:numFmt w:val="lowerRoman"/>
      <w:lvlText w:val="%3."/>
      <w:lvlJc w:val="right"/>
      <w:pPr>
        <w:ind w:left="2160" w:hanging="180"/>
      </w:pPr>
    </w:lvl>
    <w:lvl w:ilvl="3" w:tplc="34758649" w:tentative="1">
      <w:start w:val="1"/>
      <w:numFmt w:val="decimal"/>
      <w:lvlText w:val="%4."/>
      <w:lvlJc w:val="left"/>
      <w:pPr>
        <w:ind w:left="2880" w:hanging="360"/>
      </w:pPr>
    </w:lvl>
    <w:lvl w:ilvl="4" w:tplc="34758649" w:tentative="1">
      <w:start w:val="1"/>
      <w:numFmt w:val="lowerLetter"/>
      <w:lvlText w:val="%5."/>
      <w:lvlJc w:val="left"/>
      <w:pPr>
        <w:ind w:left="3600" w:hanging="360"/>
      </w:pPr>
    </w:lvl>
    <w:lvl w:ilvl="5" w:tplc="34758649" w:tentative="1">
      <w:start w:val="1"/>
      <w:numFmt w:val="lowerRoman"/>
      <w:lvlText w:val="%6."/>
      <w:lvlJc w:val="right"/>
      <w:pPr>
        <w:ind w:left="4320" w:hanging="180"/>
      </w:pPr>
    </w:lvl>
    <w:lvl w:ilvl="6" w:tplc="34758649" w:tentative="1">
      <w:start w:val="1"/>
      <w:numFmt w:val="decimal"/>
      <w:lvlText w:val="%7."/>
      <w:lvlJc w:val="left"/>
      <w:pPr>
        <w:ind w:left="5040" w:hanging="360"/>
      </w:pPr>
    </w:lvl>
    <w:lvl w:ilvl="7" w:tplc="34758649" w:tentative="1">
      <w:start w:val="1"/>
      <w:numFmt w:val="lowerLetter"/>
      <w:lvlText w:val="%8."/>
      <w:lvlJc w:val="left"/>
      <w:pPr>
        <w:ind w:left="5760" w:hanging="360"/>
      </w:pPr>
    </w:lvl>
    <w:lvl w:ilvl="8" w:tplc="34758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3">
    <w:multiLevelType w:val="hybridMultilevel"/>
    <w:lvl w:ilvl="0" w:tplc="76263110">
      <w:start w:val="1"/>
      <w:numFmt w:val="decimal"/>
      <w:lvlText w:val="%1."/>
      <w:lvlJc w:val="left"/>
      <w:pPr>
        <w:ind w:left="720" w:hanging="360"/>
      </w:pPr>
    </w:lvl>
    <w:lvl w:ilvl="1" w:tplc="76263110" w:tentative="1">
      <w:start w:val="1"/>
      <w:numFmt w:val="lowerLetter"/>
      <w:lvlText w:val="%2."/>
      <w:lvlJc w:val="left"/>
      <w:pPr>
        <w:ind w:left="1440" w:hanging="360"/>
      </w:pPr>
    </w:lvl>
    <w:lvl w:ilvl="2" w:tplc="76263110" w:tentative="1">
      <w:start w:val="1"/>
      <w:numFmt w:val="lowerRoman"/>
      <w:lvlText w:val="%3."/>
      <w:lvlJc w:val="right"/>
      <w:pPr>
        <w:ind w:left="2160" w:hanging="180"/>
      </w:pPr>
    </w:lvl>
    <w:lvl w:ilvl="3" w:tplc="76263110" w:tentative="1">
      <w:start w:val="1"/>
      <w:numFmt w:val="decimal"/>
      <w:lvlText w:val="%4."/>
      <w:lvlJc w:val="left"/>
      <w:pPr>
        <w:ind w:left="2880" w:hanging="360"/>
      </w:pPr>
    </w:lvl>
    <w:lvl w:ilvl="4" w:tplc="76263110" w:tentative="1">
      <w:start w:val="1"/>
      <w:numFmt w:val="lowerLetter"/>
      <w:lvlText w:val="%5."/>
      <w:lvlJc w:val="left"/>
      <w:pPr>
        <w:ind w:left="3600" w:hanging="360"/>
      </w:pPr>
    </w:lvl>
    <w:lvl w:ilvl="5" w:tplc="76263110" w:tentative="1">
      <w:start w:val="1"/>
      <w:numFmt w:val="lowerRoman"/>
      <w:lvlText w:val="%6."/>
      <w:lvlJc w:val="right"/>
      <w:pPr>
        <w:ind w:left="4320" w:hanging="180"/>
      </w:pPr>
    </w:lvl>
    <w:lvl w:ilvl="6" w:tplc="76263110" w:tentative="1">
      <w:start w:val="1"/>
      <w:numFmt w:val="decimal"/>
      <w:lvlText w:val="%7."/>
      <w:lvlJc w:val="left"/>
      <w:pPr>
        <w:ind w:left="5040" w:hanging="360"/>
      </w:pPr>
    </w:lvl>
    <w:lvl w:ilvl="7" w:tplc="76263110" w:tentative="1">
      <w:start w:val="1"/>
      <w:numFmt w:val="lowerLetter"/>
      <w:lvlText w:val="%8."/>
      <w:lvlJc w:val="left"/>
      <w:pPr>
        <w:ind w:left="5760" w:hanging="360"/>
      </w:pPr>
    </w:lvl>
    <w:lvl w:ilvl="8" w:tplc="76263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2">
    <w:multiLevelType w:val="hybridMultilevel"/>
    <w:lvl w:ilvl="0" w:tplc="89305695">
      <w:start w:val="1"/>
      <w:numFmt w:val="decimal"/>
      <w:lvlText w:val="%1."/>
      <w:lvlJc w:val="left"/>
      <w:pPr>
        <w:ind w:left="720" w:hanging="360"/>
      </w:pPr>
    </w:lvl>
    <w:lvl w:ilvl="1" w:tplc="89305695" w:tentative="1">
      <w:start w:val="1"/>
      <w:numFmt w:val="lowerLetter"/>
      <w:lvlText w:val="%2."/>
      <w:lvlJc w:val="left"/>
      <w:pPr>
        <w:ind w:left="1440" w:hanging="360"/>
      </w:pPr>
    </w:lvl>
    <w:lvl w:ilvl="2" w:tplc="89305695" w:tentative="1">
      <w:start w:val="1"/>
      <w:numFmt w:val="lowerRoman"/>
      <w:lvlText w:val="%3."/>
      <w:lvlJc w:val="right"/>
      <w:pPr>
        <w:ind w:left="2160" w:hanging="180"/>
      </w:pPr>
    </w:lvl>
    <w:lvl w:ilvl="3" w:tplc="89305695" w:tentative="1">
      <w:start w:val="1"/>
      <w:numFmt w:val="decimal"/>
      <w:lvlText w:val="%4."/>
      <w:lvlJc w:val="left"/>
      <w:pPr>
        <w:ind w:left="2880" w:hanging="360"/>
      </w:pPr>
    </w:lvl>
    <w:lvl w:ilvl="4" w:tplc="89305695" w:tentative="1">
      <w:start w:val="1"/>
      <w:numFmt w:val="lowerLetter"/>
      <w:lvlText w:val="%5."/>
      <w:lvlJc w:val="left"/>
      <w:pPr>
        <w:ind w:left="3600" w:hanging="360"/>
      </w:pPr>
    </w:lvl>
    <w:lvl w:ilvl="5" w:tplc="89305695" w:tentative="1">
      <w:start w:val="1"/>
      <w:numFmt w:val="lowerRoman"/>
      <w:lvlText w:val="%6."/>
      <w:lvlJc w:val="right"/>
      <w:pPr>
        <w:ind w:left="4320" w:hanging="180"/>
      </w:pPr>
    </w:lvl>
    <w:lvl w:ilvl="6" w:tplc="89305695" w:tentative="1">
      <w:start w:val="1"/>
      <w:numFmt w:val="decimal"/>
      <w:lvlText w:val="%7."/>
      <w:lvlJc w:val="left"/>
      <w:pPr>
        <w:ind w:left="5040" w:hanging="360"/>
      </w:pPr>
    </w:lvl>
    <w:lvl w:ilvl="7" w:tplc="89305695" w:tentative="1">
      <w:start w:val="1"/>
      <w:numFmt w:val="lowerLetter"/>
      <w:lvlText w:val="%8."/>
      <w:lvlJc w:val="left"/>
      <w:pPr>
        <w:ind w:left="5760" w:hanging="360"/>
      </w:pPr>
    </w:lvl>
    <w:lvl w:ilvl="8" w:tplc="8930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1">
    <w:multiLevelType w:val="hybridMultilevel"/>
    <w:lvl w:ilvl="0" w:tplc="84947639">
      <w:start w:val="1"/>
      <w:numFmt w:val="decimal"/>
      <w:lvlText w:val="%1."/>
      <w:lvlJc w:val="left"/>
      <w:pPr>
        <w:ind w:left="720" w:hanging="360"/>
      </w:pPr>
    </w:lvl>
    <w:lvl w:ilvl="1" w:tplc="84947639" w:tentative="1">
      <w:start w:val="1"/>
      <w:numFmt w:val="lowerLetter"/>
      <w:lvlText w:val="%2."/>
      <w:lvlJc w:val="left"/>
      <w:pPr>
        <w:ind w:left="1440" w:hanging="360"/>
      </w:pPr>
    </w:lvl>
    <w:lvl w:ilvl="2" w:tplc="84947639" w:tentative="1">
      <w:start w:val="1"/>
      <w:numFmt w:val="lowerRoman"/>
      <w:lvlText w:val="%3."/>
      <w:lvlJc w:val="right"/>
      <w:pPr>
        <w:ind w:left="2160" w:hanging="180"/>
      </w:pPr>
    </w:lvl>
    <w:lvl w:ilvl="3" w:tplc="84947639" w:tentative="1">
      <w:start w:val="1"/>
      <w:numFmt w:val="decimal"/>
      <w:lvlText w:val="%4."/>
      <w:lvlJc w:val="left"/>
      <w:pPr>
        <w:ind w:left="2880" w:hanging="360"/>
      </w:pPr>
    </w:lvl>
    <w:lvl w:ilvl="4" w:tplc="84947639" w:tentative="1">
      <w:start w:val="1"/>
      <w:numFmt w:val="lowerLetter"/>
      <w:lvlText w:val="%5."/>
      <w:lvlJc w:val="left"/>
      <w:pPr>
        <w:ind w:left="3600" w:hanging="360"/>
      </w:pPr>
    </w:lvl>
    <w:lvl w:ilvl="5" w:tplc="84947639" w:tentative="1">
      <w:start w:val="1"/>
      <w:numFmt w:val="lowerRoman"/>
      <w:lvlText w:val="%6."/>
      <w:lvlJc w:val="right"/>
      <w:pPr>
        <w:ind w:left="4320" w:hanging="180"/>
      </w:pPr>
    </w:lvl>
    <w:lvl w:ilvl="6" w:tplc="84947639" w:tentative="1">
      <w:start w:val="1"/>
      <w:numFmt w:val="decimal"/>
      <w:lvlText w:val="%7."/>
      <w:lvlJc w:val="left"/>
      <w:pPr>
        <w:ind w:left="5040" w:hanging="360"/>
      </w:pPr>
    </w:lvl>
    <w:lvl w:ilvl="7" w:tplc="84947639" w:tentative="1">
      <w:start w:val="1"/>
      <w:numFmt w:val="lowerLetter"/>
      <w:lvlText w:val="%8."/>
      <w:lvlJc w:val="left"/>
      <w:pPr>
        <w:ind w:left="5760" w:hanging="360"/>
      </w:pPr>
    </w:lvl>
    <w:lvl w:ilvl="8" w:tplc="8494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0">
    <w:multiLevelType w:val="hybridMultilevel"/>
    <w:lvl w:ilvl="0" w:tplc="14785631">
      <w:start w:val="1"/>
      <w:numFmt w:val="decimal"/>
      <w:lvlText w:val="%1."/>
      <w:lvlJc w:val="left"/>
      <w:pPr>
        <w:ind w:left="720" w:hanging="360"/>
      </w:pPr>
    </w:lvl>
    <w:lvl w:ilvl="1" w:tplc="14785631" w:tentative="1">
      <w:start w:val="1"/>
      <w:numFmt w:val="lowerLetter"/>
      <w:lvlText w:val="%2."/>
      <w:lvlJc w:val="left"/>
      <w:pPr>
        <w:ind w:left="1440" w:hanging="360"/>
      </w:pPr>
    </w:lvl>
    <w:lvl w:ilvl="2" w:tplc="14785631" w:tentative="1">
      <w:start w:val="1"/>
      <w:numFmt w:val="lowerRoman"/>
      <w:lvlText w:val="%3."/>
      <w:lvlJc w:val="right"/>
      <w:pPr>
        <w:ind w:left="2160" w:hanging="180"/>
      </w:pPr>
    </w:lvl>
    <w:lvl w:ilvl="3" w:tplc="14785631" w:tentative="1">
      <w:start w:val="1"/>
      <w:numFmt w:val="decimal"/>
      <w:lvlText w:val="%4."/>
      <w:lvlJc w:val="left"/>
      <w:pPr>
        <w:ind w:left="2880" w:hanging="360"/>
      </w:pPr>
    </w:lvl>
    <w:lvl w:ilvl="4" w:tplc="14785631" w:tentative="1">
      <w:start w:val="1"/>
      <w:numFmt w:val="lowerLetter"/>
      <w:lvlText w:val="%5."/>
      <w:lvlJc w:val="left"/>
      <w:pPr>
        <w:ind w:left="3600" w:hanging="360"/>
      </w:pPr>
    </w:lvl>
    <w:lvl w:ilvl="5" w:tplc="14785631" w:tentative="1">
      <w:start w:val="1"/>
      <w:numFmt w:val="lowerRoman"/>
      <w:lvlText w:val="%6."/>
      <w:lvlJc w:val="right"/>
      <w:pPr>
        <w:ind w:left="4320" w:hanging="180"/>
      </w:pPr>
    </w:lvl>
    <w:lvl w:ilvl="6" w:tplc="14785631" w:tentative="1">
      <w:start w:val="1"/>
      <w:numFmt w:val="decimal"/>
      <w:lvlText w:val="%7."/>
      <w:lvlJc w:val="left"/>
      <w:pPr>
        <w:ind w:left="5040" w:hanging="360"/>
      </w:pPr>
    </w:lvl>
    <w:lvl w:ilvl="7" w:tplc="14785631" w:tentative="1">
      <w:start w:val="1"/>
      <w:numFmt w:val="lowerLetter"/>
      <w:lvlText w:val="%8."/>
      <w:lvlJc w:val="left"/>
      <w:pPr>
        <w:ind w:left="5760" w:hanging="360"/>
      </w:pPr>
    </w:lvl>
    <w:lvl w:ilvl="8" w:tplc="1478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9">
    <w:multiLevelType w:val="hybridMultilevel"/>
    <w:lvl w:ilvl="0" w:tplc="55266647">
      <w:start w:val="1"/>
      <w:numFmt w:val="decimal"/>
      <w:lvlText w:val="%1."/>
      <w:lvlJc w:val="left"/>
      <w:pPr>
        <w:ind w:left="720" w:hanging="360"/>
      </w:pPr>
    </w:lvl>
    <w:lvl w:ilvl="1" w:tplc="55266647" w:tentative="1">
      <w:start w:val="1"/>
      <w:numFmt w:val="lowerLetter"/>
      <w:lvlText w:val="%2."/>
      <w:lvlJc w:val="left"/>
      <w:pPr>
        <w:ind w:left="1440" w:hanging="360"/>
      </w:pPr>
    </w:lvl>
    <w:lvl w:ilvl="2" w:tplc="55266647" w:tentative="1">
      <w:start w:val="1"/>
      <w:numFmt w:val="lowerRoman"/>
      <w:lvlText w:val="%3."/>
      <w:lvlJc w:val="right"/>
      <w:pPr>
        <w:ind w:left="2160" w:hanging="180"/>
      </w:pPr>
    </w:lvl>
    <w:lvl w:ilvl="3" w:tplc="55266647" w:tentative="1">
      <w:start w:val="1"/>
      <w:numFmt w:val="decimal"/>
      <w:lvlText w:val="%4."/>
      <w:lvlJc w:val="left"/>
      <w:pPr>
        <w:ind w:left="2880" w:hanging="360"/>
      </w:pPr>
    </w:lvl>
    <w:lvl w:ilvl="4" w:tplc="55266647" w:tentative="1">
      <w:start w:val="1"/>
      <w:numFmt w:val="lowerLetter"/>
      <w:lvlText w:val="%5."/>
      <w:lvlJc w:val="left"/>
      <w:pPr>
        <w:ind w:left="3600" w:hanging="360"/>
      </w:pPr>
    </w:lvl>
    <w:lvl w:ilvl="5" w:tplc="55266647" w:tentative="1">
      <w:start w:val="1"/>
      <w:numFmt w:val="lowerRoman"/>
      <w:lvlText w:val="%6."/>
      <w:lvlJc w:val="right"/>
      <w:pPr>
        <w:ind w:left="4320" w:hanging="180"/>
      </w:pPr>
    </w:lvl>
    <w:lvl w:ilvl="6" w:tplc="55266647" w:tentative="1">
      <w:start w:val="1"/>
      <w:numFmt w:val="decimal"/>
      <w:lvlText w:val="%7."/>
      <w:lvlJc w:val="left"/>
      <w:pPr>
        <w:ind w:left="5040" w:hanging="360"/>
      </w:pPr>
    </w:lvl>
    <w:lvl w:ilvl="7" w:tplc="55266647" w:tentative="1">
      <w:start w:val="1"/>
      <w:numFmt w:val="lowerLetter"/>
      <w:lvlText w:val="%8."/>
      <w:lvlJc w:val="left"/>
      <w:pPr>
        <w:ind w:left="5760" w:hanging="360"/>
      </w:pPr>
    </w:lvl>
    <w:lvl w:ilvl="8" w:tplc="5526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8">
    <w:multiLevelType w:val="hybridMultilevel"/>
    <w:lvl w:ilvl="0" w:tplc="57783278">
      <w:start w:val="1"/>
      <w:numFmt w:val="decimal"/>
      <w:lvlText w:val="%1."/>
      <w:lvlJc w:val="left"/>
      <w:pPr>
        <w:ind w:left="720" w:hanging="360"/>
      </w:pPr>
    </w:lvl>
    <w:lvl w:ilvl="1" w:tplc="57783278" w:tentative="1">
      <w:start w:val="1"/>
      <w:numFmt w:val="lowerLetter"/>
      <w:lvlText w:val="%2."/>
      <w:lvlJc w:val="left"/>
      <w:pPr>
        <w:ind w:left="1440" w:hanging="360"/>
      </w:pPr>
    </w:lvl>
    <w:lvl w:ilvl="2" w:tplc="57783278" w:tentative="1">
      <w:start w:val="1"/>
      <w:numFmt w:val="lowerRoman"/>
      <w:lvlText w:val="%3."/>
      <w:lvlJc w:val="right"/>
      <w:pPr>
        <w:ind w:left="2160" w:hanging="180"/>
      </w:pPr>
    </w:lvl>
    <w:lvl w:ilvl="3" w:tplc="57783278" w:tentative="1">
      <w:start w:val="1"/>
      <w:numFmt w:val="decimal"/>
      <w:lvlText w:val="%4."/>
      <w:lvlJc w:val="left"/>
      <w:pPr>
        <w:ind w:left="2880" w:hanging="360"/>
      </w:pPr>
    </w:lvl>
    <w:lvl w:ilvl="4" w:tplc="57783278" w:tentative="1">
      <w:start w:val="1"/>
      <w:numFmt w:val="lowerLetter"/>
      <w:lvlText w:val="%5."/>
      <w:lvlJc w:val="left"/>
      <w:pPr>
        <w:ind w:left="3600" w:hanging="360"/>
      </w:pPr>
    </w:lvl>
    <w:lvl w:ilvl="5" w:tplc="57783278" w:tentative="1">
      <w:start w:val="1"/>
      <w:numFmt w:val="lowerRoman"/>
      <w:lvlText w:val="%6."/>
      <w:lvlJc w:val="right"/>
      <w:pPr>
        <w:ind w:left="4320" w:hanging="180"/>
      </w:pPr>
    </w:lvl>
    <w:lvl w:ilvl="6" w:tplc="57783278" w:tentative="1">
      <w:start w:val="1"/>
      <w:numFmt w:val="decimal"/>
      <w:lvlText w:val="%7."/>
      <w:lvlJc w:val="left"/>
      <w:pPr>
        <w:ind w:left="5040" w:hanging="360"/>
      </w:pPr>
    </w:lvl>
    <w:lvl w:ilvl="7" w:tplc="57783278" w:tentative="1">
      <w:start w:val="1"/>
      <w:numFmt w:val="lowerLetter"/>
      <w:lvlText w:val="%8."/>
      <w:lvlJc w:val="left"/>
      <w:pPr>
        <w:ind w:left="5760" w:hanging="360"/>
      </w:pPr>
    </w:lvl>
    <w:lvl w:ilvl="8" w:tplc="5778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7">
    <w:multiLevelType w:val="hybridMultilevel"/>
    <w:lvl w:ilvl="0" w:tplc="87929085">
      <w:start w:val="1"/>
      <w:numFmt w:val="decimal"/>
      <w:lvlText w:val="%1."/>
      <w:lvlJc w:val="left"/>
      <w:pPr>
        <w:ind w:left="720" w:hanging="360"/>
      </w:pPr>
    </w:lvl>
    <w:lvl w:ilvl="1" w:tplc="87929085" w:tentative="1">
      <w:start w:val="1"/>
      <w:numFmt w:val="lowerLetter"/>
      <w:lvlText w:val="%2."/>
      <w:lvlJc w:val="left"/>
      <w:pPr>
        <w:ind w:left="1440" w:hanging="360"/>
      </w:pPr>
    </w:lvl>
    <w:lvl w:ilvl="2" w:tplc="87929085" w:tentative="1">
      <w:start w:val="1"/>
      <w:numFmt w:val="lowerRoman"/>
      <w:lvlText w:val="%3."/>
      <w:lvlJc w:val="right"/>
      <w:pPr>
        <w:ind w:left="2160" w:hanging="180"/>
      </w:pPr>
    </w:lvl>
    <w:lvl w:ilvl="3" w:tplc="87929085" w:tentative="1">
      <w:start w:val="1"/>
      <w:numFmt w:val="decimal"/>
      <w:lvlText w:val="%4."/>
      <w:lvlJc w:val="left"/>
      <w:pPr>
        <w:ind w:left="2880" w:hanging="360"/>
      </w:pPr>
    </w:lvl>
    <w:lvl w:ilvl="4" w:tplc="87929085" w:tentative="1">
      <w:start w:val="1"/>
      <w:numFmt w:val="lowerLetter"/>
      <w:lvlText w:val="%5."/>
      <w:lvlJc w:val="left"/>
      <w:pPr>
        <w:ind w:left="3600" w:hanging="360"/>
      </w:pPr>
    </w:lvl>
    <w:lvl w:ilvl="5" w:tplc="87929085" w:tentative="1">
      <w:start w:val="1"/>
      <w:numFmt w:val="lowerRoman"/>
      <w:lvlText w:val="%6."/>
      <w:lvlJc w:val="right"/>
      <w:pPr>
        <w:ind w:left="4320" w:hanging="180"/>
      </w:pPr>
    </w:lvl>
    <w:lvl w:ilvl="6" w:tplc="87929085" w:tentative="1">
      <w:start w:val="1"/>
      <w:numFmt w:val="decimal"/>
      <w:lvlText w:val="%7."/>
      <w:lvlJc w:val="left"/>
      <w:pPr>
        <w:ind w:left="5040" w:hanging="360"/>
      </w:pPr>
    </w:lvl>
    <w:lvl w:ilvl="7" w:tplc="87929085" w:tentative="1">
      <w:start w:val="1"/>
      <w:numFmt w:val="lowerLetter"/>
      <w:lvlText w:val="%8."/>
      <w:lvlJc w:val="left"/>
      <w:pPr>
        <w:ind w:left="5760" w:hanging="360"/>
      </w:pPr>
    </w:lvl>
    <w:lvl w:ilvl="8" w:tplc="8792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6">
    <w:multiLevelType w:val="hybridMultilevel"/>
    <w:lvl w:ilvl="0" w:tplc="18641403">
      <w:start w:val="1"/>
      <w:numFmt w:val="decimal"/>
      <w:lvlText w:val="%1."/>
      <w:lvlJc w:val="left"/>
      <w:pPr>
        <w:ind w:left="720" w:hanging="360"/>
      </w:pPr>
    </w:lvl>
    <w:lvl w:ilvl="1" w:tplc="18641403" w:tentative="1">
      <w:start w:val="1"/>
      <w:numFmt w:val="lowerLetter"/>
      <w:lvlText w:val="%2."/>
      <w:lvlJc w:val="left"/>
      <w:pPr>
        <w:ind w:left="1440" w:hanging="360"/>
      </w:pPr>
    </w:lvl>
    <w:lvl w:ilvl="2" w:tplc="18641403" w:tentative="1">
      <w:start w:val="1"/>
      <w:numFmt w:val="lowerRoman"/>
      <w:lvlText w:val="%3."/>
      <w:lvlJc w:val="right"/>
      <w:pPr>
        <w:ind w:left="2160" w:hanging="180"/>
      </w:pPr>
    </w:lvl>
    <w:lvl w:ilvl="3" w:tplc="18641403" w:tentative="1">
      <w:start w:val="1"/>
      <w:numFmt w:val="decimal"/>
      <w:lvlText w:val="%4."/>
      <w:lvlJc w:val="left"/>
      <w:pPr>
        <w:ind w:left="2880" w:hanging="360"/>
      </w:pPr>
    </w:lvl>
    <w:lvl w:ilvl="4" w:tplc="18641403" w:tentative="1">
      <w:start w:val="1"/>
      <w:numFmt w:val="lowerLetter"/>
      <w:lvlText w:val="%5."/>
      <w:lvlJc w:val="left"/>
      <w:pPr>
        <w:ind w:left="3600" w:hanging="360"/>
      </w:pPr>
    </w:lvl>
    <w:lvl w:ilvl="5" w:tplc="18641403" w:tentative="1">
      <w:start w:val="1"/>
      <w:numFmt w:val="lowerRoman"/>
      <w:lvlText w:val="%6."/>
      <w:lvlJc w:val="right"/>
      <w:pPr>
        <w:ind w:left="4320" w:hanging="180"/>
      </w:pPr>
    </w:lvl>
    <w:lvl w:ilvl="6" w:tplc="18641403" w:tentative="1">
      <w:start w:val="1"/>
      <w:numFmt w:val="decimal"/>
      <w:lvlText w:val="%7."/>
      <w:lvlJc w:val="left"/>
      <w:pPr>
        <w:ind w:left="5040" w:hanging="360"/>
      </w:pPr>
    </w:lvl>
    <w:lvl w:ilvl="7" w:tplc="18641403" w:tentative="1">
      <w:start w:val="1"/>
      <w:numFmt w:val="lowerLetter"/>
      <w:lvlText w:val="%8."/>
      <w:lvlJc w:val="left"/>
      <w:pPr>
        <w:ind w:left="5760" w:hanging="360"/>
      </w:pPr>
    </w:lvl>
    <w:lvl w:ilvl="8" w:tplc="1864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5">
    <w:multiLevelType w:val="hybridMultilevel"/>
    <w:lvl w:ilvl="0" w:tplc="27514436">
      <w:start w:val="1"/>
      <w:numFmt w:val="decimal"/>
      <w:lvlText w:val="%1."/>
      <w:lvlJc w:val="left"/>
      <w:pPr>
        <w:ind w:left="720" w:hanging="360"/>
      </w:pPr>
    </w:lvl>
    <w:lvl w:ilvl="1" w:tplc="27514436" w:tentative="1">
      <w:start w:val="1"/>
      <w:numFmt w:val="lowerLetter"/>
      <w:lvlText w:val="%2."/>
      <w:lvlJc w:val="left"/>
      <w:pPr>
        <w:ind w:left="1440" w:hanging="360"/>
      </w:pPr>
    </w:lvl>
    <w:lvl w:ilvl="2" w:tplc="27514436" w:tentative="1">
      <w:start w:val="1"/>
      <w:numFmt w:val="lowerRoman"/>
      <w:lvlText w:val="%3."/>
      <w:lvlJc w:val="right"/>
      <w:pPr>
        <w:ind w:left="2160" w:hanging="180"/>
      </w:pPr>
    </w:lvl>
    <w:lvl w:ilvl="3" w:tplc="27514436" w:tentative="1">
      <w:start w:val="1"/>
      <w:numFmt w:val="decimal"/>
      <w:lvlText w:val="%4."/>
      <w:lvlJc w:val="left"/>
      <w:pPr>
        <w:ind w:left="2880" w:hanging="360"/>
      </w:pPr>
    </w:lvl>
    <w:lvl w:ilvl="4" w:tplc="27514436" w:tentative="1">
      <w:start w:val="1"/>
      <w:numFmt w:val="lowerLetter"/>
      <w:lvlText w:val="%5."/>
      <w:lvlJc w:val="left"/>
      <w:pPr>
        <w:ind w:left="3600" w:hanging="360"/>
      </w:pPr>
    </w:lvl>
    <w:lvl w:ilvl="5" w:tplc="27514436" w:tentative="1">
      <w:start w:val="1"/>
      <w:numFmt w:val="lowerRoman"/>
      <w:lvlText w:val="%6."/>
      <w:lvlJc w:val="right"/>
      <w:pPr>
        <w:ind w:left="4320" w:hanging="180"/>
      </w:pPr>
    </w:lvl>
    <w:lvl w:ilvl="6" w:tplc="27514436" w:tentative="1">
      <w:start w:val="1"/>
      <w:numFmt w:val="decimal"/>
      <w:lvlText w:val="%7."/>
      <w:lvlJc w:val="left"/>
      <w:pPr>
        <w:ind w:left="5040" w:hanging="360"/>
      </w:pPr>
    </w:lvl>
    <w:lvl w:ilvl="7" w:tplc="27514436" w:tentative="1">
      <w:start w:val="1"/>
      <w:numFmt w:val="lowerLetter"/>
      <w:lvlText w:val="%8."/>
      <w:lvlJc w:val="left"/>
      <w:pPr>
        <w:ind w:left="5760" w:hanging="360"/>
      </w:pPr>
    </w:lvl>
    <w:lvl w:ilvl="8" w:tplc="2751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4">
    <w:multiLevelType w:val="hybridMultilevel"/>
    <w:lvl w:ilvl="0" w:tplc="98297605">
      <w:start w:val="1"/>
      <w:numFmt w:val="decimal"/>
      <w:lvlText w:val="%1."/>
      <w:lvlJc w:val="left"/>
      <w:pPr>
        <w:ind w:left="720" w:hanging="360"/>
      </w:pPr>
    </w:lvl>
    <w:lvl w:ilvl="1" w:tplc="98297605" w:tentative="1">
      <w:start w:val="1"/>
      <w:numFmt w:val="lowerLetter"/>
      <w:lvlText w:val="%2."/>
      <w:lvlJc w:val="left"/>
      <w:pPr>
        <w:ind w:left="1440" w:hanging="360"/>
      </w:pPr>
    </w:lvl>
    <w:lvl w:ilvl="2" w:tplc="98297605" w:tentative="1">
      <w:start w:val="1"/>
      <w:numFmt w:val="lowerRoman"/>
      <w:lvlText w:val="%3."/>
      <w:lvlJc w:val="right"/>
      <w:pPr>
        <w:ind w:left="2160" w:hanging="180"/>
      </w:pPr>
    </w:lvl>
    <w:lvl w:ilvl="3" w:tplc="98297605" w:tentative="1">
      <w:start w:val="1"/>
      <w:numFmt w:val="decimal"/>
      <w:lvlText w:val="%4."/>
      <w:lvlJc w:val="left"/>
      <w:pPr>
        <w:ind w:left="2880" w:hanging="360"/>
      </w:pPr>
    </w:lvl>
    <w:lvl w:ilvl="4" w:tplc="98297605" w:tentative="1">
      <w:start w:val="1"/>
      <w:numFmt w:val="lowerLetter"/>
      <w:lvlText w:val="%5."/>
      <w:lvlJc w:val="left"/>
      <w:pPr>
        <w:ind w:left="3600" w:hanging="360"/>
      </w:pPr>
    </w:lvl>
    <w:lvl w:ilvl="5" w:tplc="98297605" w:tentative="1">
      <w:start w:val="1"/>
      <w:numFmt w:val="lowerRoman"/>
      <w:lvlText w:val="%6."/>
      <w:lvlJc w:val="right"/>
      <w:pPr>
        <w:ind w:left="4320" w:hanging="180"/>
      </w:pPr>
    </w:lvl>
    <w:lvl w:ilvl="6" w:tplc="98297605" w:tentative="1">
      <w:start w:val="1"/>
      <w:numFmt w:val="decimal"/>
      <w:lvlText w:val="%7."/>
      <w:lvlJc w:val="left"/>
      <w:pPr>
        <w:ind w:left="5040" w:hanging="360"/>
      </w:pPr>
    </w:lvl>
    <w:lvl w:ilvl="7" w:tplc="98297605" w:tentative="1">
      <w:start w:val="1"/>
      <w:numFmt w:val="lowerLetter"/>
      <w:lvlText w:val="%8."/>
      <w:lvlJc w:val="left"/>
      <w:pPr>
        <w:ind w:left="5760" w:hanging="360"/>
      </w:pPr>
    </w:lvl>
    <w:lvl w:ilvl="8" w:tplc="9829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3">
    <w:multiLevelType w:val="hybridMultilevel"/>
    <w:lvl w:ilvl="0" w:tplc="44535989">
      <w:start w:val="1"/>
      <w:numFmt w:val="decimal"/>
      <w:lvlText w:val="%1."/>
      <w:lvlJc w:val="left"/>
      <w:pPr>
        <w:ind w:left="720" w:hanging="360"/>
      </w:pPr>
    </w:lvl>
    <w:lvl w:ilvl="1" w:tplc="44535989" w:tentative="1">
      <w:start w:val="1"/>
      <w:numFmt w:val="lowerLetter"/>
      <w:lvlText w:val="%2."/>
      <w:lvlJc w:val="left"/>
      <w:pPr>
        <w:ind w:left="1440" w:hanging="360"/>
      </w:pPr>
    </w:lvl>
    <w:lvl w:ilvl="2" w:tplc="44535989" w:tentative="1">
      <w:start w:val="1"/>
      <w:numFmt w:val="lowerRoman"/>
      <w:lvlText w:val="%3."/>
      <w:lvlJc w:val="right"/>
      <w:pPr>
        <w:ind w:left="2160" w:hanging="180"/>
      </w:pPr>
    </w:lvl>
    <w:lvl w:ilvl="3" w:tplc="44535989" w:tentative="1">
      <w:start w:val="1"/>
      <w:numFmt w:val="decimal"/>
      <w:lvlText w:val="%4."/>
      <w:lvlJc w:val="left"/>
      <w:pPr>
        <w:ind w:left="2880" w:hanging="360"/>
      </w:pPr>
    </w:lvl>
    <w:lvl w:ilvl="4" w:tplc="44535989" w:tentative="1">
      <w:start w:val="1"/>
      <w:numFmt w:val="lowerLetter"/>
      <w:lvlText w:val="%5."/>
      <w:lvlJc w:val="left"/>
      <w:pPr>
        <w:ind w:left="3600" w:hanging="360"/>
      </w:pPr>
    </w:lvl>
    <w:lvl w:ilvl="5" w:tplc="44535989" w:tentative="1">
      <w:start w:val="1"/>
      <w:numFmt w:val="lowerRoman"/>
      <w:lvlText w:val="%6."/>
      <w:lvlJc w:val="right"/>
      <w:pPr>
        <w:ind w:left="4320" w:hanging="180"/>
      </w:pPr>
    </w:lvl>
    <w:lvl w:ilvl="6" w:tplc="44535989" w:tentative="1">
      <w:start w:val="1"/>
      <w:numFmt w:val="decimal"/>
      <w:lvlText w:val="%7."/>
      <w:lvlJc w:val="left"/>
      <w:pPr>
        <w:ind w:left="5040" w:hanging="360"/>
      </w:pPr>
    </w:lvl>
    <w:lvl w:ilvl="7" w:tplc="44535989" w:tentative="1">
      <w:start w:val="1"/>
      <w:numFmt w:val="lowerLetter"/>
      <w:lvlText w:val="%8."/>
      <w:lvlJc w:val="left"/>
      <w:pPr>
        <w:ind w:left="5760" w:hanging="360"/>
      </w:pPr>
    </w:lvl>
    <w:lvl w:ilvl="8" w:tplc="44535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2">
    <w:multiLevelType w:val="hybridMultilevel"/>
    <w:lvl w:ilvl="0" w:tplc="37561200">
      <w:start w:val="1"/>
      <w:numFmt w:val="decimal"/>
      <w:lvlText w:val="%1."/>
      <w:lvlJc w:val="left"/>
      <w:pPr>
        <w:ind w:left="720" w:hanging="360"/>
      </w:pPr>
    </w:lvl>
    <w:lvl w:ilvl="1" w:tplc="37561200" w:tentative="1">
      <w:start w:val="1"/>
      <w:numFmt w:val="lowerLetter"/>
      <w:lvlText w:val="%2."/>
      <w:lvlJc w:val="left"/>
      <w:pPr>
        <w:ind w:left="1440" w:hanging="360"/>
      </w:pPr>
    </w:lvl>
    <w:lvl w:ilvl="2" w:tplc="37561200" w:tentative="1">
      <w:start w:val="1"/>
      <w:numFmt w:val="lowerRoman"/>
      <w:lvlText w:val="%3."/>
      <w:lvlJc w:val="right"/>
      <w:pPr>
        <w:ind w:left="2160" w:hanging="180"/>
      </w:pPr>
    </w:lvl>
    <w:lvl w:ilvl="3" w:tplc="37561200" w:tentative="1">
      <w:start w:val="1"/>
      <w:numFmt w:val="decimal"/>
      <w:lvlText w:val="%4."/>
      <w:lvlJc w:val="left"/>
      <w:pPr>
        <w:ind w:left="2880" w:hanging="360"/>
      </w:pPr>
    </w:lvl>
    <w:lvl w:ilvl="4" w:tplc="37561200" w:tentative="1">
      <w:start w:val="1"/>
      <w:numFmt w:val="lowerLetter"/>
      <w:lvlText w:val="%5."/>
      <w:lvlJc w:val="left"/>
      <w:pPr>
        <w:ind w:left="3600" w:hanging="360"/>
      </w:pPr>
    </w:lvl>
    <w:lvl w:ilvl="5" w:tplc="37561200" w:tentative="1">
      <w:start w:val="1"/>
      <w:numFmt w:val="lowerRoman"/>
      <w:lvlText w:val="%6."/>
      <w:lvlJc w:val="right"/>
      <w:pPr>
        <w:ind w:left="4320" w:hanging="180"/>
      </w:pPr>
    </w:lvl>
    <w:lvl w:ilvl="6" w:tplc="37561200" w:tentative="1">
      <w:start w:val="1"/>
      <w:numFmt w:val="decimal"/>
      <w:lvlText w:val="%7."/>
      <w:lvlJc w:val="left"/>
      <w:pPr>
        <w:ind w:left="5040" w:hanging="360"/>
      </w:pPr>
    </w:lvl>
    <w:lvl w:ilvl="7" w:tplc="37561200" w:tentative="1">
      <w:start w:val="1"/>
      <w:numFmt w:val="lowerLetter"/>
      <w:lvlText w:val="%8."/>
      <w:lvlJc w:val="left"/>
      <w:pPr>
        <w:ind w:left="5760" w:hanging="360"/>
      </w:pPr>
    </w:lvl>
    <w:lvl w:ilvl="8" w:tplc="3756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1">
    <w:multiLevelType w:val="hybridMultilevel"/>
    <w:lvl w:ilvl="0" w:tplc="25155558">
      <w:start w:val="1"/>
      <w:numFmt w:val="decimal"/>
      <w:lvlText w:val="%1."/>
      <w:lvlJc w:val="left"/>
      <w:pPr>
        <w:ind w:left="720" w:hanging="360"/>
      </w:pPr>
    </w:lvl>
    <w:lvl w:ilvl="1" w:tplc="25155558" w:tentative="1">
      <w:start w:val="1"/>
      <w:numFmt w:val="lowerLetter"/>
      <w:lvlText w:val="%2."/>
      <w:lvlJc w:val="left"/>
      <w:pPr>
        <w:ind w:left="1440" w:hanging="360"/>
      </w:pPr>
    </w:lvl>
    <w:lvl w:ilvl="2" w:tplc="25155558" w:tentative="1">
      <w:start w:val="1"/>
      <w:numFmt w:val="lowerRoman"/>
      <w:lvlText w:val="%3."/>
      <w:lvlJc w:val="right"/>
      <w:pPr>
        <w:ind w:left="2160" w:hanging="180"/>
      </w:pPr>
    </w:lvl>
    <w:lvl w:ilvl="3" w:tplc="25155558" w:tentative="1">
      <w:start w:val="1"/>
      <w:numFmt w:val="decimal"/>
      <w:lvlText w:val="%4."/>
      <w:lvlJc w:val="left"/>
      <w:pPr>
        <w:ind w:left="2880" w:hanging="360"/>
      </w:pPr>
    </w:lvl>
    <w:lvl w:ilvl="4" w:tplc="25155558" w:tentative="1">
      <w:start w:val="1"/>
      <w:numFmt w:val="lowerLetter"/>
      <w:lvlText w:val="%5."/>
      <w:lvlJc w:val="left"/>
      <w:pPr>
        <w:ind w:left="3600" w:hanging="360"/>
      </w:pPr>
    </w:lvl>
    <w:lvl w:ilvl="5" w:tplc="25155558" w:tentative="1">
      <w:start w:val="1"/>
      <w:numFmt w:val="lowerRoman"/>
      <w:lvlText w:val="%6."/>
      <w:lvlJc w:val="right"/>
      <w:pPr>
        <w:ind w:left="4320" w:hanging="180"/>
      </w:pPr>
    </w:lvl>
    <w:lvl w:ilvl="6" w:tplc="25155558" w:tentative="1">
      <w:start w:val="1"/>
      <w:numFmt w:val="decimal"/>
      <w:lvlText w:val="%7."/>
      <w:lvlJc w:val="left"/>
      <w:pPr>
        <w:ind w:left="5040" w:hanging="360"/>
      </w:pPr>
    </w:lvl>
    <w:lvl w:ilvl="7" w:tplc="25155558" w:tentative="1">
      <w:start w:val="1"/>
      <w:numFmt w:val="lowerLetter"/>
      <w:lvlText w:val="%8."/>
      <w:lvlJc w:val="left"/>
      <w:pPr>
        <w:ind w:left="5760" w:hanging="360"/>
      </w:pPr>
    </w:lvl>
    <w:lvl w:ilvl="8" w:tplc="2515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0">
    <w:multiLevelType w:val="hybridMultilevel"/>
    <w:lvl w:ilvl="0" w:tplc="43226760">
      <w:start w:val="1"/>
      <w:numFmt w:val="decimal"/>
      <w:lvlText w:val="%1."/>
      <w:lvlJc w:val="left"/>
      <w:pPr>
        <w:ind w:left="720" w:hanging="360"/>
      </w:pPr>
    </w:lvl>
    <w:lvl w:ilvl="1" w:tplc="43226760" w:tentative="1">
      <w:start w:val="1"/>
      <w:numFmt w:val="lowerLetter"/>
      <w:lvlText w:val="%2."/>
      <w:lvlJc w:val="left"/>
      <w:pPr>
        <w:ind w:left="1440" w:hanging="360"/>
      </w:pPr>
    </w:lvl>
    <w:lvl w:ilvl="2" w:tplc="43226760" w:tentative="1">
      <w:start w:val="1"/>
      <w:numFmt w:val="lowerRoman"/>
      <w:lvlText w:val="%3."/>
      <w:lvlJc w:val="right"/>
      <w:pPr>
        <w:ind w:left="2160" w:hanging="180"/>
      </w:pPr>
    </w:lvl>
    <w:lvl w:ilvl="3" w:tplc="43226760" w:tentative="1">
      <w:start w:val="1"/>
      <w:numFmt w:val="decimal"/>
      <w:lvlText w:val="%4."/>
      <w:lvlJc w:val="left"/>
      <w:pPr>
        <w:ind w:left="2880" w:hanging="360"/>
      </w:pPr>
    </w:lvl>
    <w:lvl w:ilvl="4" w:tplc="43226760" w:tentative="1">
      <w:start w:val="1"/>
      <w:numFmt w:val="lowerLetter"/>
      <w:lvlText w:val="%5."/>
      <w:lvlJc w:val="left"/>
      <w:pPr>
        <w:ind w:left="3600" w:hanging="360"/>
      </w:pPr>
    </w:lvl>
    <w:lvl w:ilvl="5" w:tplc="43226760" w:tentative="1">
      <w:start w:val="1"/>
      <w:numFmt w:val="lowerRoman"/>
      <w:lvlText w:val="%6."/>
      <w:lvlJc w:val="right"/>
      <w:pPr>
        <w:ind w:left="4320" w:hanging="180"/>
      </w:pPr>
    </w:lvl>
    <w:lvl w:ilvl="6" w:tplc="43226760" w:tentative="1">
      <w:start w:val="1"/>
      <w:numFmt w:val="decimal"/>
      <w:lvlText w:val="%7."/>
      <w:lvlJc w:val="left"/>
      <w:pPr>
        <w:ind w:left="5040" w:hanging="360"/>
      </w:pPr>
    </w:lvl>
    <w:lvl w:ilvl="7" w:tplc="43226760" w:tentative="1">
      <w:start w:val="1"/>
      <w:numFmt w:val="lowerLetter"/>
      <w:lvlText w:val="%8."/>
      <w:lvlJc w:val="left"/>
      <w:pPr>
        <w:ind w:left="5760" w:hanging="360"/>
      </w:pPr>
    </w:lvl>
    <w:lvl w:ilvl="8" w:tplc="4322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9">
    <w:multiLevelType w:val="hybridMultilevel"/>
    <w:lvl w:ilvl="0" w:tplc="85258959">
      <w:start w:val="1"/>
      <w:numFmt w:val="decimal"/>
      <w:lvlText w:val="%1."/>
      <w:lvlJc w:val="left"/>
      <w:pPr>
        <w:ind w:left="720" w:hanging="360"/>
      </w:pPr>
    </w:lvl>
    <w:lvl w:ilvl="1" w:tplc="85258959" w:tentative="1">
      <w:start w:val="1"/>
      <w:numFmt w:val="lowerLetter"/>
      <w:lvlText w:val="%2."/>
      <w:lvlJc w:val="left"/>
      <w:pPr>
        <w:ind w:left="1440" w:hanging="360"/>
      </w:pPr>
    </w:lvl>
    <w:lvl w:ilvl="2" w:tplc="85258959" w:tentative="1">
      <w:start w:val="1"/>
      <w:numFmt w:val="lowerRoman"/>
      <w:lvlText w:val="%3."/>
      <w:lvlJc w:val="right"/>
      <w:pPr>
        <w:ind w:left="2160" w:hanging="180"/>
      </w:pPr>
    </w:lvl>
    <w:lvl w:ilvl="3" w:tplc="85258959" w:tentative="1">
      <w:start w:val="1"/>
      <w:numFmt w:val="decimal"/>
      <w:lvlText w:val="%4."/>
      <w:lvlJc w:val="left"/>
      <w:pPr>
        <w:ind w:left="2880" w:hanging="360"/>
      </w:pPr>
    </w:lvl>
    <w:lvl w:ilvl="4" w:tplc="85258959" w:tentative="1">
      <w:start w:val="1"/>
      <w:numFmt w:val="lowerLetter"/>
      <w:lvlText w:val="%5."/>
      <w:lvlJc w:val="left"/>
      <w:pPr>
        <w:ind w:left="3600" w:hanging="360"/>
      </w:pPr>
    </w:lvl>
    <w:lvl w:ilvl="5" w:tplc="85258959" w:tentative="1">
      <w:start w:val="1"/>
      <w:numFmt w:val="lowerRoman"/>
      <w:lvlText w:val="%6."/>
      <w:lvlJc w:val="right"/>
      <w:pPr>
        <w:ind w:left="4320" w:hanging="180"/>
      </w:pPr>
    </w:lvl>
    <w:lvl w:ilvl="6" w:tplc="85258959" w:tentative="1">
      <w:start w:val="1"/>
      <w:numFmt w:val="decimal"/>
      <w:lvlText w:val="%7."/>
      <w:lvlJc w:val="left"/>
      <w:pPr>
        <w:ind w:left="5040" w:hanging="360"/>
      </w:pPr>
    </w:lvl>
    <w:lvl w:ilvl="7" w:tplc="85258959" w:tentative="1">
      <w:start w:val="1"/>
      <w:numFmt w:val="lowerLetter"/>
      <w:lvlText w:val="%8."/>
      <w:lvlJc w:val="left"/>
      <w:pPr>
        <w:ind w:left="5760" w:hanging="360"/>
      </w:pPr>
    </w:lvl>
    <w:lvl w:ilvl="8" w:tplc="8525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8">
    <w:multiLevelType w:val="hybridMultilevel"/>
    <w:lvl w:ilvl="0" w:tplc="52760862">
      <w:start w:val="1"/>
      <w:numFmt w:val="decimal"/>
      <w:lvlText w:val="%1."/>
      <w:lvlJc w:val="left"/>
      <w:pPr>
        <w:ind w:left="720" w:hanging="360"/>
      </w:pPr>
    </w:lvl>
    <w:lvl w:ilvl="1" w:tplc="52760862" w:tentative="1">
      <w:start w:val="1"/>
      <w:numFmt w:val="lowerLetter"/>
      <w:lvlText w:val="%2."/>
      <w:lvlJc w:val="left"/>
      <w:pPr>
        <w:ind w:left="1440" w:hanging="360"/>
      </w:pPr>
    </w:lvl>
    <w:lvl w:ilvl="2" w:tplc="52760862" w:tentative="1">
      <w:start w:val="1"/>
      <w:numFmt w:val="lowerRoman"/>
      <w:lvlText w:val="%3."/>
      <w:lvlJc w:val="right"/>
      <w:pPr>
        <w:ind w:left="2160" w:hanging="180"/>
      </w:pPr>
    </w:lvl>
    <w:lvl w:ilvl="3" w:tplc="52760862" w:tentative="1">
      <w:start w:val="1"/>
      <w:numFmt w:val="decimal"/>
      <w:lvlText w:val="%4."/>
      <w:lvlJc w:val="left"/>
      <w:pPr>
        <w:ind w:left="2880" w:hanging="360"/>
      </w:pPr>
    </w:lvl>
    <w:lvl w:ilvl="4" w:tplc="52760862" w:tentative="1">
      <w:start w:val="1"/>
      <w:numFmt w:val="lowerLetter"/>
      <w:lvlText w:val="%5."/>
      <w:lvlJc w:val="left"/>
      <w:pPr>
        <w:ind w:left="3600" w:hanging="360"/>
      </w:pPr>
    </w:lvl>
    <w:lvl w:ilvl="5" w:tplc="52760862" w:tentative="1">
      <w:start w:val="1"/>
      <w:numFmt w:val="lowerRoman"/>
      <w:lvlText w:val="%6."/>
      <w:lvlJc w:val="right"/>
      <w:pPr>
        <w:ind w:left="4320" w:hanging="180"/>
      </w:pPr>
    </w:lvl>
    <w:lvl w:ilvl="6" w:tplc="52760862" w:tentative="1">
      <w:start w:val="1"/>
      <w:numFmt w:val="decimal"/>
      <w:lvlText w:val="%7."/>
      <w:lvlJc w:val="left"/>
      <w:pPr>
        <w:ind w:left="5040" w:hanging="360"/>
      </w:pPr>
    </w:lvl>
    <w:lvl w:ilvl="7" w:tplc="52760862" w:tentative="1">
      <w:start w:val="1"/>
      <w:numFmt w:val="lowerLetter"/>
      <w:lvlText w:val="%8."/>
      <w:lvlJc w:val="left"/>
      <w:pPr>
        <w:ind w:left="5760" w:hanging="360"/>
      </w:pPr>
    </w:lvl>
    <w:lvl w:ilvl="8" w:tplc="5276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7">
    <w:multiLevelType w:val="hybridMultilevel"/>
    <w:lvl w:ilvl="0" w:tplc="92187776">
      <w:start w:val="1"/>
      <w:numFmt w:val="decimal"/>
      <w:lvlText w:val="%1."/>
      <w:lvlJc w:val="left"/>
      <w:pPr>
        <w:ind w:left="720" w:hanging="360"/>
      </w:pPr>
    </w:lvl>
    <w:lvl w:ilvl="1" w:tplc="92187776" w:tentative="1">
      <w:start w:val="1"/>
      <w:numFmt w:val="lowerLetter"/>
      <w:lvlText w:val="%2."/>
      <w:lvlJc w:val="left"/>
      <w:pPr>
        <w:ind w:left="1440" w:hanging="360"/>
      </w:pPr>
    </w:lvl>
    <w:lvl w:ilvl="2" w:tplc="92187776" w:tentative="1">
      <w:start w:val="1"/>
      <w:numFmt w:val="lowerRoman"/>
      <w:lvlText w:val="%3."/>
      <w:lvlJc w:val="right"/>
      <w:pPr>
        <w:ind w:left="2160" w:hanging="180"/>
      </w:pPr>
    </w:lvl>
    <w:lvl w:ilvl="3" w:tplc="92187776" w:tentative="1">
      <w:start w:val="1"/>
      <w:numFmt w:val="decimal"/>
      <w:lvlText w:val="%4."/>
      <w:lvlJc w:val="left"/>
      <w:pPr>
        <w:ind w:left="2880" w:hanging="360"/>
      </w:pPr>
    </w:lvl>
    <w:lvl w:ilvl="4" w:tplc="92187776" w:tentative="1">
      <w:start w:val="1"/>
      <w:numFmt w:val="lowerLetter"/>
      <w:lvlText w:val="%5."/>
      <w:lvlJc w:val="left"/>
      <w:pPr>
        <w:ind w:left="3600" w:hanging="360"/>
      </w:pPr>
    </w:lvl>
    <w:lvl w:ilvl="5" w:tplc="92187776" w:tentative="1">
      <w:start w:val="1"/>
      <w:numFmt w:val="lowerRoman"/>
      <w:lvlText w:val="%6."/>
      <w:lvlJc w:val="right"/>
      <w:pPr>
        <w:ind w:left="4320" w:hanging="180"/>
      </w:pPr>
    </w:lvl>
    <w:lvl w:ilvl="6" w:tplc="92187776" w:tentative="1">
      <w:start w:val="1"/>
      <w:numFmt w:val="decimal"/>
      <w:lvlText w:val="%7."/>
      <w:lvlJc w:val="left"/>
      <w:pPr>
        <w:ind w:left="5040" w:hanging="360"/>
      </w:pPr>
    </w:lvl>
    <w:lvl w:ilvl="7" w:tplc="92187776" w:tentative="1">
      <w:start w:val="1"/>
      <w:numFmt w:val="lowerLetter"/>
      <w:lvlText w:val="%8."/>
      <w:lvlJc w:val="left"/>
      <w:pPr>
        <w:ind w:left="5760" w:hanging="360"/>
      </w:pPr>
    </w:lvl>
    <w:lvl w:ilvl="8" w:tplc="92187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6">
    <w:multiLevelType w:val="hybridMultilevel"/>
    <w:lvl w:ilvl="0" w:tplc="80452920">
      <w:start w:val="1"/>
      <w:numFmt w:val="decimal"/>
      <w:lvlText w:val="%1."/>
      <w:lvlJc w:val="left"/>
      <w:pPr>
        <w:ind w:left="720" w:hanging="360"/>
      </w:pPr>
    </w:lvl>
    <w:lvl w:ilvl="1" w:tplc="80452920" w:tentative="1">
      <w:start w:val="1"/>
      <w:numFmt w:val="lowerLetter"/>
      <w:lvlText w:val="%2."/>
      <w:lvlJc w:val="left"/>
      <w:pPr>
        <w:ind w:left="1440" w:hanging="360"/>
      </w:pPr>
    </w:lvl>
    <w:lvl w:ilvl="2" w:tplc="80452920" w:tentative="1">
      <w:start w:val="1"/>
      <w:numFmt w:val="lowerRoman"/>
      <w:lvlText w:val="%3."/>
      <w:lvlJc w:val="right"/>
      <w:pPr>
        <w:ind w:left="2160" w:hanging="180"/>
      </w:pPr>
    </w:lvl>
    <w:lvl w:ilvl="3" w:tplc="80452920" w:tentative="1">
      <w:start w:val="1"/>
      <w:numFmt w:val="decimal"/>
      <w:lvlText w:val="%4."/>
      <w:lvlJc w:val="left"/>
      <w:pPr>
        <w:ind w:left="2880" w:hanging="360"/>
      </w:pPr>
    </w:lvl>
    <w:lvl w:ilvl="4" w:tplc="80452920" w:tentative="1">
      <w:start w:val="1"/>
      <w:numFmt w:val="lowerLetter"/>
      <w:lvlText w:val="%5."/>
      <w:lvlJc w:val="left"/>
      <w:pPr>
        <w:ind w:left="3600" w:hanging="360"/>
      </w:pPr>
    </w:lvl>
    <w:lvl w:ilvl="5" w:tplc="80452920" w:tentative="1">
      <w:start w:val="1"/>
      <w:numFmt w:val="lowerRoman"/>
      <w:lvlText w:val="%6."/>
      <w:lvlJc w:val="right"/>
      <w:pPr>
        <w:ind w:left="4320" w:hanging="180"/>
      </w:pPr>
    </w:lvl>
    <w:lvl w:ilvl="6" w:tplc="80452920" w:tentative="1">
      <w:start w:val="1"/>
      <w:numFmt w:val="decimal"/>
      <w:lvlText w:val="%7."/>
      <w:lvlJc w:val="left"/>
      <w:pPr>
        <w:ind w:left="5040" w:hanging="360"/>
      </w:pPr>
    </w:lvl>
    <w:lvl w:ilvl="7" w:tplc="80452920" w:tentative="1">
      <w:start w:val="1"/>
      <w:numFmt w:val="lowerLetter"/>
      <w:lvlText w:val="%8."/>
      <w:lvlJc w:val="left"/>
      <w:pPr>
        <w:ind w:left="5760" w:hanging="360"/>
      </w:pPr>
    </w:lvl>
    <w:lvl w:ilvl="8" w:tplc="80452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5">
    <w:multiLevelType w:val="hybridMultilevel"/>
    <w:lvl w:ilvl="0" w:tplc="24068819">
      <w:start w:val="1"/>
      <w:numFmt w:val="decimal"/>
      <w:lvlText w:val="%1."/>
      <w:lvlJc w:val="left"/>
      <w:pPr>
        <w:ind w:left="720" w:hanging="360"/>
      </w:pPr>
    </w:lvl>
    <w:lvl w:ilvl="1" w:tplc="24068819" w:tentative="1">
      <w:start w:val="1"/>
      <w:numFmt w:val="lowerLetter"/>
      <w:lvlText w:val="%2."/>
      <w:lvlJc w:val="left"/>
      <w:pPr>
        <w:ind w:left="1440" w:hanging="360"/>
      </w:pPr>
    </w:lvl>
    <w:lvl w:ilvl="2" w:tplc="24068819" w:tentative="1">
      <w:start w:val="1"/>
      <w:numFmt w:val="lowerRoman"/>
      <w:lvlText w:val="%3."/>
      <w:lvlJc w:val="right"/>
      <w:pPr>
        <w:ind w:left="2160" w:hanging="180"/>
      </w:pPr>
    </w:lvl>
    <w:lvl w:ilvl="3" w:tplc="24068819" w:tentative="1">
      <w:start w:val="1"/>
      <w:numFmt w:val="decimal"/>
      <w:lvlText w:val="%4."/>
      <w:lvlJc w:val="left"/>
      <w:pPr>
        <w:ind w:left="2880" w:hanging="360"/>
      </w:pPr>
    </w:lvl>
    <w:lvl w:ilvl="4" w:tplc="24068819" w:tentative="1">
      <w:start w:val="1"/>
      <w:numFmt w:val="lowerLetter"/>
      <w:lvlText w:val="%5."/>
      <w:lvlJc w:val="left"/>
      <w:pPr>
        <w:ind w:left="3600" w:hanging="360"/>
      </w:pPr>
    </w:lvl>
    <w:lvl w:ilvl="5" w:tplc="24068819" w:tentative="1">
      <w:start w:val="1"/>
      <w:numFmt w:val="lowerRoman"/>
      <w:lvlText w:val="%6."/>
      <w:lvlJc w:val="right"/>
      <w:pPr>
        <w:ind w:left="4320" w:hanging="180"/>
      </w:pPr>
    </w:lvl>
    <w:lvl w:ilvl="6" w:tplc="24068819" w:tentative="1">
      <w:start w:val="1"/>
      <w:numFmt w:val="decimal"/>
      <w:lvlText w:val="%7."/>
      <w:lvlJc w:val="left"/>
      <w:pPr>
        <w:ind w:left="5040" w:hanging="360"/>
      </w:pPr>
    </w:lvl>
    <w:lvl w:ilvl="7" w:tplc="24068819" w:tentative="1">
      <w:start w:val="1"/>
      <w:numFmt w:val="lowerLetter"/>
      <w:lvlText w:val="%8."/>
      <w:lvlJc w:val="left"/>
      <w:pPr>
        <w:ind w:left="5760" w:hanging="360"/>
      </w:pPr>
    </w:lvl>
    <w:lvl w:ilvl="8" w:tplc="24068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4">
    <w:multiLevelType w:val="hybridMultilevel"/>
    <w:lvl w:ilvl="0" w:tplc="31039760">
      <w:start w:val="1"/>
      <w:numFmt w:val="decimal"/>
      <w:lvlText w:val="%1."/>
      <w:lvlJc w:val="left"/>
      <w:pPr>
        <w:ind w:left="720" w:hanging="360"/>
      </w:pPr>
    </w:lvl>
    <w:lvl w:ilvl="1" w:tplc="31039760" w:tentative="1">
      <w:start w:val="1"/>
      <w:numFmt w:val="lowerLetter"/>
      <w:lvlText w:val="%2."/>
      <w:lvlJc w:val="left"/>
      <w:pPr>
        <w:ind w:left="1440" w:hanging="360"/>
      </w:pPr>
    </w:lvl>
    <w:lvl w:ilvl="2" w:tplc="31039760" w:tentative="1">
      <w:start w:val="1"/>
      <w:numFmt w:val="lowerRoman"/>
      <w:lvlText w:val="%3."/>
      <w:lvlJc w:val="right"/>
      <w:pPr>
        <w:ind w:left="2160" w:hanging="180"/>
      </w:pPr>
    </w:lvl>
    <w:lvl w:ilvl="3" w:tplc="31039760" w:tentative="1">
      <w:start w:val="1"/>
      <w:numFmt w:val="decimal"/>
      <w:lvlText w:val="%4."/>
      <w:lvlJc w:val="left"/>
      <w:pPr>
        <w:ind w:left="2880" w:hanging="360"/>
      </w:pPr>
    </w:lvl>
    <w:lvl w:ilvl="4" w:tplc="31039760" w:tentative="1">
      <w:start w:val="1"/>
      <w:numFmt w:val="lowerLetter"/>
      <w:lvlText w:val="%5."/>
      <w:lvlJc w:val="left"/>
      <w:pPr>
        <w:ind w:left="3600" w:hanging="360"/>
      </w:pPr>
    </w:lvl>
    <w:lvl w:ilvl="5" w:tplc="31039760" w:tentative="1">
      <w:start w:val="1"/>
      <w:numFmt w:val="lowerRoman"/>
      <w:lvlText w:val="%6."/>
      <w:lvlJc w:val="right"/>
      <w:pPr>
        <w:ind w:left="4320" w:hanging="180"/>
      </w:pPr>
    </w:lvl>
    <w:lvl w:ilvl="6" w:tplc="31039760" w:tentative="1">
      <w:start w:val="1"/>
      <w:numFmt w:val="decimal"/>
      <w:lvlText w:val="%7."/>
      <w:lvlJc w:val="left"/>
      <w:pPr>
        <w:ind w:left="5040" w:hanging="360"/>
      </w:pPr>
    </w:lvl>
    <w:lvl w:ilvl="7" w:tplc="31039760" w:tentative="1">
      <w:start w:val="1"/>
      <w:numFmt w:val="lowerLetter"/>
      <w:lvlText w:val="%8."/>
      <w:lvlJc w:val="left"/>
      <w:pPr>
        <w:ind w:left="5760" w:hanging="360"/>
      </w:pPr>
    </w:lvl>
    <w:lvl w:ilvl="8" w:tplc="3103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3">
    <w:multiLevelType w:val="hybridMultilevel"/>
    <w:lvl w:ilvl="0" w:tplc="98679890">
      <w:start w:val="1"/>
      <w:numFmt w:val="decimal"/>
      <w:lvlText w:val="%1."/>
      <w:lvlJc w:val="left"/>
      <w:pPr>
        <w:ind w:left="720" w:hanging="360"/>
      </w:pPr>
    </w:lvl>
    <w:lvl w:ilvl="1" w:tplc="98679890" w:tentative="1">
      <w:start w:val="1"/>
      <w:numFmt w:val="lowerLetter"/>
      <w:lvlText w:val="%2."/>
      <w:lvlJc w:val="left"/>
      <w:pPr>
        <w:ind w:left="1440" w:hanging="360"/>
      </w:pPr>
    </w:lvl>
    <w:lvl w:ilvl="2" w:tplc="98679890" w:tentative="1">
      <w:start w:val="1"/>
      <w:numFmt w:val="lowerRoman"/>
      <w:lvlText w:val="%3."/>
      <w:lvlJc w:val="right"/>
      <w:pPr>
        <w:ind w:left="2160" w:hanging="180"/>
      </w:pPr>
    </w:lvl>
    <w:lvl w:ilvl="3" w:tplc="98679890" w:tentative="1">
      <w:start w:val="1"/>
      <w:numFmt w:val="decimal"/>
      <w:lvlText w:val="%4."/>
      <w:lvlJc w:val="left"/>
      <w:pPr>
        <w:ind w:left="2880" w:hanging="360"/>
      </w:pPr>
    </w:lvl>
    <w:lvl w:ilvl="4" w:tplc="98679890" w:tentative="1">
      <w:start w:val="1"/>
      <w:numFmt w:val="lowerLetter"/>
      <w:lvlText w:val="%5."/>
      <w:lvlJc w:val="left"/>
      <w:pPr>
        <w:ind w:left="3600" w:hanging="360"/>
      </w:pPr>
    </w:lvl>
    <w:lvl w:ilvl="5" w:tplc="98679890" w:tentative="1">
      <w:start w:val="1"/>
      <w:numFmt w:val="lowerRoman"/>
      <w:lvlText w:val="%6."/>
      <w:lvlJc w:val="right"/>
      <w:pPr>
        <w:ind w:left="4320" w:hanging="180"/>
      </w:pPr>
    </w:lvl>
    <w:lvl w:ilvl="6" w:tplc="98679890" w:tentative="1">
      <w:start w:val="1"/>
      <w:numFmt w:val="decimal"/>
      <w:lvlText w:val="%7."/>
      <w:lvlJc w:val="left"/>
      <w:pPr>
        <w:ind w:left="5040" w:hanging="360"/>
      </w:pPr>
    </w:lvl>
    <w:lvl w:ilvl="7" w:tplc="98679890" w:tentative="1">
      <w:start w:val="1"/>
      <w:numFmt w:val="lowerLetter"/>
      <w:lvlText w:val="%8."/>
      <w:lvlJc w:val="left"/>
      <w:pPr>
        <w:ind w:left="5760" w:hanging="360"/>
      </w:pPr>
    </w:lvl>
    <w:lvl w:ilvl="8" w:tplc="9867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2">
    <w:multiLevelType w:val="hybridMultilevel"/>
    <w:lvl w:ilvl="0" w:tplc="59663488">
      <w:start w:val="1"/>
      <w:numFmt w:val="decimal"/>
      <w:lvlText w:val="%1."/>
      <w:lvlJc w:val="left"/>
      <w:pPr>
        <w:ind w:left="720" w:hanging="360"/>
      </w:pPr>
    </w:lvl>
    <w:lvl w:ilvl="1" w:tplc="59663488" w:tentative="1">
      <w:start w:val="1"/>
      <w:numFmt w:val="lowerLetter"/>
      <w:lvlText w:val="%2."/>
      <w:lvlJc w:val="left"/>
      <w:pPr>
        <w:ind w:left="1440" w:hanging="360"/>
      </w:pPr>
    </w:lvl>
    <w:lvl w:ilvl="2" w:tplc="59663488" w:tentative="1">
      <w:start w:val="1"/>
      <w:numFmt w:val="lowerRoman"/>
      <w:lvlText w:val="%3."/>
      <w:lvlJc w:val="right"/>
      <w:pPr>
        <w:ind w:left="2160" w:hanging="180"/>
      </w:pPr>
    </w:lvl>
    <w:lvl w:ilvl="3" w:tplc="59663488" w:tentative="1">
      <w:start w:val="1"/>
      <w:numFmt w:val="decimal"/>
      <w:lvlText w:val="%4."/>
      <w:lvlJc w:val="left"/>
      <w:pPr>
        <w:ind w:left="2880" w:hanging="360"/>
      </w:pPr>
    </w:lvl>
    <w:lvl w:ilvl="4" w:tplc="59663488" w:tentative="1">
      <w:start w:val="1"/>
      <w:numFmt w:val="lowerLetter"/>
      <w:lvlText w:val="%5."/>
      <w:lvlJc w:val="left"/>
      <w:pPr>
        <w:ind w:left="3600" w:hanging="360"/>
      </w:pPr>
    </w:lvl>
    <w:lvl w:ilvl="5" w:tplc="59663488" w:tentative="1">
      <w:start w:val="1"/>
      <w:numFmt w:val="lowerRoman"/>
      <w:lvlText w:val="%6."/>
      <w:lvlJc w:val="right"/>
      <w:pPr>
        <w:ind w:left="4320" w:hanging="180"/>
      </w:pPr>
    </w:lvl>
    <w:lvl w:ilvl="6" w:tplc="59663488" w:tentative="1">
      <w:start w:val="1"/>
      <w:numFmt w:val="decimal"/>
      <w:lvlText w:val="%7."/>
      <w:lvlJc w:val="left"/>
      <w:pPr>
        <w:ind w:left="5040" w:hanging="360"/>
      </w:pPr>
    </w:lvl>
    <w:lvl w:ilvl="7" w:tplc="59663488" w:tentative="1">
      <w:start w:val="1"/>
      <w:numFmt w:val="lowerLetter"/>
      <w:lvlText w:val="%8."/>
      <w:lvlJc w:val="left"/>
      <w:pPr>
        <w:ind w:left="5760" w:hanging="360"/>
      </w:pPr>
    </w:lvl>
    <w:lvl w:ilvl="8" w:tplc="5966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1">
    <w:multiLevelType w:val="hybridMultilevel"/>
    <w:lvl w:ilvl="0" w:tplc="58467144">
      <w:start w:val="1"/>
      <w:numFmt w:val="decimal"/>
      <w:lvlText w:val="%1."/>
      <w:lvlJc w:val="left"/>
      <w:pPr>
        <w:ind w:left="720" w:hanging="360"/>
      </w:pPr>
    </w:lvl>
    <w:lvl w:ilvl="1" w:tplc="58467144" w:tentative="1">
      <w:start w:val="1"/>
      <w:numFmt w:val="lowerLetter"/>
      <w:lvlText w:val="%2."/>
      <w:lvlJc w:val="left"/>
      <w:pPr>
        <w:ind w:left="1440" w:hanging="360"/>
      </w:pPr>
    </w:lvl>
    <w:lvl w:ilvl="2" w:tplc="58467144" w:tentative="1">
      <w:start w:val="1"/>
      <w:numFmt w:val="lowerRoman"/>
      <w:lvlText w:val="%3."/>
      <w:lvlJc w:val="right"/>
      <w:pPr>
        <w:ind w:left="2160" w:hanging="180"/>
      </w:pPr>
    </w:lvl>
    <w:lvl w:ilvl="3" w:tplc="58467144" w:tentative="1">
      <w:start w:val="1"/>
      <w:numFmt w:val="decimal"/>
      <w:lvlText w:val="%4."/>
      <w:lvlJc w:val="left"/>
      <w:pPr>
        <w:ind w:left="2880" w:hanging="360"/>
      </w:pPr>
    </w:lvl>
    <w:lvl w:ilvl="4" w:tplc="58467144" w:tentative="1">
      <w:start w:val="1"/>
      <w:numFmt w:val="lowerLetter"/>
      <w:lvlText w:val="%5."/>
      <w:lvlJc w:val="left"/>
      <w:pPr>
        <w:ind w:left="3600" w:hanging="360"/>
      </w:pPr>
    </w:lvl>
    <w:lvl w:ilvl="5" w:tplc="58467144" w:tentative="1">
      <w:start w:val="1"/>
      <w:numFmt w:val="lowerRoman"/>
      <w:lvlText w:val="%6."/>
      <w:lvlJc w:val="right"/>
      <w:pPr>
        <w:ind w:left="4320" w:hanging="180"/>
      </w:pPr>
    </w:lvl>
    <w:lvl w:ilvl="6" w:tplc="58467144" w:tentative="1">
      <w:start w:val="1"/>
      <w:numFmt w:val="decimal"/>
      <w:lvlText w:val="%7."/>
      <w:lvlJc w:val="left"/>
      <w:pPr>
        <w:ind w:left="5040" w:hanging="360"/>
      </w:pPr>
    </w:lvl>
    <w:lvl w:ilvl="7" w:tplc="58467144" w:tentative="1">
      <w:start w:val="1"/>
      <w:numFmt w:val="lowerLetter"/>
      <w:lvlText w:val="%8."/>
      <w:lvlJc w:val="left"/>
      <w:pPr>
        <w:ind w:left="5760" w:hanging="360"/>
      </w:pPr>
    </w:lvl>
    <w:lvl w:ilvl="8" w:tplc="5846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0">
    <w:multiLevelType w:val="hybridMultilevel"/>
    <w:lvl w:ilvl="0" w:tplc="25330369">
      <w:start w:val="1"/>
      <w:numFmt w:val="decimal"/>
      <w:lvlText w:val="%1."/>
      <w:lvlJc w:val="left"/>
      <w:pPr>
        <w:ind w:left="720" w:hanging="360"/>
      </w:pPr>
    </w:lvl>
    <w:lvl w:ilvl="1" w:tplc="25330369" w:tentative="1">
      <w:start w:val="1"/>
      <w:numFmt w:val="lowerLetter"/>
      <w:lvlText w:val="%2."/>
      <w:lvlJc w:val="left"/>
      <w:pPr>
        <w:ind w:left="1440" w:hanging="360"/>
      </w:pPr>
    </w:lvl>
    <w:lvl w:ilvl="2" w:tplc="25330369" w:tentative="1">
      <w:start w:val="1"/>
      <w:numFmt w:val="lowerRoman"/>
      <w:lvlText w:val="%3."/>
      <w:lvlJc w:val="right"/>
      <w:pPr>
        <w:ind w:left="2160" w:hanging="180"/>
      </w:pPr>
    </w:lvl>
    <w:lvl w:ilvl="3" w:tplc="25330369" w:tentative="1">
      <w:start w:val="1"/>
      <w:numFmt w:val="decimal"/>
      <w:lvlText w:val="%4."/>
      <w:lvlJc w:val="left"/>
      <w:pPr>
        <w:ind w:left="2880" w:hanging="360"/>
      </w:pPr>
    </w:lvl>
    <w:lvl w:ilvl="4" w:tplc="25330369" w:tentative="1">
      <w:start w:val="1"/>
      <w:numFmt w:val="lowerLetter"/>
      <w:lvlText w:val="%5."/>
      <w:lvlJc w:val="left"/>
      <w:pPr>
        <w:ind w:left="3600" w:hanging="360"/>
      </w:pPr>
    </w:lvl>
    <w:lvl w:ilvl="5" w:tplc="25330369" w:tentative="1">
      <w:start w:val="1"/>
      <w:numFmt w:val="lowerRoman"/>
      <w:lvlText w:val="%6."/>
      <w:lvlJc w:val="right"/>
      <w:pPr>
        <w:ind w:left="4320" w:hanging="180"/>
      </w:pPr>
    </w:lvl>
    <w:lvl w:ilvl="6" w:tplc="25330369" w:tentative="1">
      <w:start w:val="1"/>
      <w:numFmt w:val="decimal"/>
      <w:lvlText w:val="%7."/>
      <w:lvlJc w:val="left"/>
      <w:pPr>
        <w:ind w:left="5040" w:hanging="360"/>
      </w:pPr>
    </w:lvl>
    <w:lvl w:ilvl="7" w:tplc="25330369" w:tentative="1">
      <w:start w:val="1"/>
      <w:numFmt w:val="lowerLetter"/>
      <w:lvlText w:val="%8."/>
      <w:lvlJc w:val="left"/>
      <w:pPr>
        <w:ind w:left="5760" w:hanging="360"/>
      </w:pPr>
    </w:lvl>
    <w:lvl w:ilvl="8" w:tplc="2533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9">
    <w:multiLevelType w:val="hybridMultilevel"/>
    <w:lvl w:ilvl="0" w:tplc="40807493">
      <w:start w:val="1"/>
      <w:numFmt w:val="decimal"/>
      <w:lvlText w:val="%1."/>
      <w:lvlJc w:val="left"/>
      <w:pPr>
        <w:ind w:left="720" w:hanging="360"/>
      </w:pPr>
    </w:lvl>
    <w:lvl w:ilvl="1" w:tplc="40807493" w:tentative="1">
      <w:start w:val="1"/>
      <w:numFmt w:val="lowerLetter"/>
      <w:lvlText w:val="%2."/>
      <w:lvlJc w:val="left"/>
      <w:pPr>
        <w:ind w:left="1440" w:hanging="360"/>
      </w:pPr>
    </w:lvl>
    <w:lvl w:ilvl="2" w:tplc="40807493" w:tentative="1">
      <w:start w:val="1"/>
      <w:numFmt w:val="lowerRoman"/>
      <w:lvlText w:val="%3."/>
      <w:lvlJc w:val="right"/>
      <w:pPr>
        <w:ind w:left="2160" w:hanging="180"/>
      </w:pPr>
    </w:lvl>
    <w:lvl w:ilvl="3" w:tplc="40807493" w:tentative="1">
      <w:start w:val="1"/>
      <w:numFmt w:val="decimal"/>
      <w:lvlText w:val="%4."/>
      <w:lvlJc w:val="left"/>
      <w:pPr>
        <w:ind w:left="2880" w:hanging="360"/>
      </w:pPr>
    </w:lvl>
    <w:lvl w:ilvl="4" w:tplc="40807493" w:tentative="1">
      <w:start w:val="1"/>
      <w:numFmt w:val="lowerLetter"/>
      <w:lvlText w:val="%5."/>
      <w:lvlJc w:val="left"/>
      <w:pPr>
        <w:ind w:left="3600" w:hanging="360"/>
      </w:pPr>
    </w:lvl>
    <w:lvl w:ilvl="5" w:tplc="40807493" w:tentative="1">
      <w:start w:val="1"/>
      <w:numFmt w:val="lowerRoman"/>
      <w:lvlText w:val="%6."/>
      <w:lvlJc w:val="right"/>
      <w:pPr>
        <w:ind w:left="4320" w:hanging="180"/>
      </w:pPr>
    </w:lvl>
    <w:lvl w:ilvl="6" w:tplc="40807493" w:tentative="1">
      <w:start w:val="1"/>
      <w:numFmt w:val="decimal"/>
      <w:lvlText w:val="%7."/>
      <w:lvlJc w:val="left"/>
      <w:pPr>
        <w:ind w:left="5040" w:hanging="360"/>
      </w:pPr>
    </w:lvl>
    <w:lvl w:ilvl="7" w:tplc="40807493" w:tentative="1">
      <w:start w:val="1"/>
      <w:numFmt w:val="lowerLetter"/>
      <w:lvlText w:val="%8."/>
      <w:lvlJc w:val="left"/>
      <w:pPr>
        <w:ind w:left="5760" w:hanging="360"/>
      </w:pPr>
    </w:lvl>
    <w:lvl w:ilvl="8" w:tplc="4080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8">
    <w:multiLevelType w:val="hybridMultilevel"/>
    <w:lvl w:ilvl="0" w:tplc="58164764">
      <w:start w:val="1"/>
      <w:numFmt w:val="decimal"/>
      <w:lvlText w:val="%1."/>
      <w:lvlJc w:val="left"/>
      <w:pPr>
        <w:ind w:left="720" w:hanging="360"/>
      </w:pPr>
    </w:lvl>
    <w:lvl w:ilvl="1" w:tplc="58164764" w:tentative="1">
      <w:start w:val="1"/>
      <w:numFmt w:val="lowerLetter"/>
      <w:lvlText w:val="%2."/>
      <w:lvlJc w:val="left"/>
      <w:pPr>
        <w:ind w:left="1440" w:hanging="360"/>
      </w:pPr>
    </w:lvl>
    <w:lvl w:ilvl="2" w:tplc="58164764" w:tentative="1">
      <w:start w:val="1"/>
      <w:numFmt w:val="lowerRoman"/>
      <w:lvlText w:val="%3."/>
      <w:lvlJc w:val="right"/>
      <w:pPr>
        <w:ind w:left="2160" w:hanging="180"/>
      </w:pPr>
    </w:lvl>
    <w:lvl w:ilvl="3" w:tplc="58164764" w:tentative="1">
      <w:start w:val="1"/>
      <w:numFmt w:val="decimal"/>
      <w:lvlText w:val="%4."/>
      <w:lvlJc w:val="left"/>
      <w:pPr>
        <w:ind w:left="2880" w:hanging="360"/>
      </w:pPr>
    </w:lvl>
    <w:lvl w:ilvl="4" w:tplc="58164764" w:tentative="1">
      <w:start w:val="1"/>
      <w:numFmt w:val="lowerLetter"/>
      <w:lvlText w:val="%5."/>
      <w:lvlJc w:val="left"/>
      <w:pPr>
        <w:ind w:left="3600" w:hanging="360"/>
      </w:pPr>
    </w:lvl>
    <w:lvl w:ilvl="5" w:tplc="58164764" w:tentative="1">
      <w:start w:val="1"/>
      <w:numFmt w:val="lowerRoman"/>
      <w:lvlText w:val="%6."/>
      <w:lvlJc w:val="right"/>
      <w:pPr>
        <w:ind w:left="4320" w:hanging="180"/>
      </w:pPr>
    </w:lvl>
    <w:lvl w:ilvl="6" w:tplc="58164764" w:tentative="1">
      <w:start w:val="1"/>
      <w:numFmt w:val="decimal"/>
      <w:lvlText w:val="%7."/>
      <w:lvlJc w:val="left"/>
      <w:pPr>
        <w:ind w:left="5040" w:hanging="360"/>
      </w:pPr>
    </w:lvl>
    <w:lvl w:ilvl="7" w:tplc="58164764" w:tentative="1">
      <w:start w:val="1"/>
      <w:numFmt w:val="lowerLetter"/>
      <w:lvlText w:val="%8."/>
      <w:lvlJc w:val="left"/>
      <w:pPr>
        <w:ind w:left="5760" w:hanging="360"/>
      </w:pPr>
    </w:lvl>
    <w:lvl w:ilvl="8" w:tplc="5816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7">
    <w:multiLevelType w:val="hybridMultilevel"/>
    <w:lvl w:ilvl="0" w:tplc="20955870">
      <w:start w:val="1"/>
      <w:numFmt w:val="decimal"/>
      <w:lvlText w:val="%1."/>
      <w:lvlJc w:val="left"/>
      <w:pPr>
        <w:ind w:left="720" w:hanging="360"/>
      </w:pPr>
    </w:lvl>
    <w:lvl w:ilvl="1" w:tplc="20955870" w:tentative="1">
      <w:start w:val="1"/>
      <w:numFmt w:val="lowerLetter"/>
      <w:lvlText w:val="%2."/>
      <w:lvlJc w:val="left"/>
      <w:pPr>
        <w:ind w:left="1440" w:hanging="360"/>
      </w:pPr>
    </w:lvl>
    <w:lvl w:ilvl="2" w:tplc="20955870" w:tentative="1">
      <w:start w:val="1"/>
      <w:numFmt w:val="lowerRoman"/>
      <w:lvlText w:val="%3."/>
      <w:lvlJc w:val="right"/>
      <w:pPr>
        <w:ind w:left="2160" w:hanging="180"/>
      </w:pPr>
    </w:lvl>
    <w:lvl w:ilvl="3" w:tplc="20955870" w:tentative="1">
      <w:start w:val="1"/>
      <w:numFmt w:val="decimal"/>
      <w:lvlText w:val="%4."/>
      <w:lvlJc w:val="left"/>
      <w:pPr>
        <w:ind w:left="2880" w:hanging="360"/>
      </w:pPr>
    </w:lvl>
    <w:lvl w:ilvl="4" w:tplc="20955870" w:tentative="1">
      <w:start w:val="1"/>
      <w:numFmt w:val="lowerLetter"/>
      <w:lvlText w:val="%5."/>
      <w:lvlJc w:val="left"/>
      <w:pPr>
        <w:ind w:left="3600" w:hanging="360"/>
      </w:pPr>
    </w:lvl>
    <w:lvl w:ilvl="5" w:tplc="20955870" w:tentative="1">
      <w:start w:val="1"/>
      <w:numFmt w:val="lowerRoman"/>
      <w:lvlText w:val="%6."/>
      <w:lvlJc w:val="right"/>
      <w:pPr>
        <w:ind w:left="4320" w:hanging="180"/>
      </w:pPr>
    </w:lvl>
    <w:lvl w:ilvl="6" w:tplc="20955870" w:tentative="1">
      <w:start w:val="1"/>
      <w:numFmt w:val="decimal"/>
      <w:lvlText w:val="%7."/>
      <w:lvlJc w:val="left"/>
      <w:pPr>
        <w:ind w:left="5040" w:hanging="360"/>
      </w:pPr>
    </w:lvl>
    <w:lvl w:ilvl="7" w:tplc="20955870" w:tentative="1">
      <w:start w:val="1"/>
      <w:numFmt w:val="lowerLetter"/>
      <w:lvlText w:val="%8."/>
      <w:lvlJc w:val="left"/>
      <w:pPr>
        <w:ind w:left="5760" w:hanging="360"/>
      </w:pPr>
    </w:lvl>
    <w:lvl w:ilvl="8" w:tplc="2095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6">
    <w:multiLevelType w:val="hybridMultilevel"/>
    <w:lvl w:ilvl="0" w:tplc="97861671">
      <w:start w:val="1"/>
      <w:numFmt w:val="decimal"/>
      <w:lvlText w:val="%1."/>
      <w:lvlJc w:val="left"/>
      <w:pPr>
        <w:ind w:left="720" w:hanging="360"/>
      </w:pPr>
    </w:lvl>
    <w:lvl w:ilvl="1" w:tplc="97861671" w:tentative="1">
      <w:start w:val="1"/>
      <w:numFmt w:val="lowerLetter"/>
      <w:lvlText w:val="%2."/>
      <w:lvlJc w:val="left"/>
      <w:pPr>
        <w:ind w:left="1440" w:hanging="360"/>
      </w:pPr>
    </w:lvl>
    <w:lvl w:ilvl="2" w:tplc="97861671" w:tentative="1">
      <w:start w:val="1"/>
      <w:numFmt w:val="lowerRoman"/>
      <w:lvlText w:val="%3."/>
      <w:lvlJc w:val="right"/>
      <w:pPr>
        <w:ind w:left="2160" w:hanging="180"/>
      </w:pPr>
    </w:lvl>
    <w:lvl w:ilvl="3" w:tplc="97861671" w:tentative="1">
      <w:start w:val="1"/>
      <w:numFmt w:val="decimal"/>
      <w:lvlText w:val="%4."/>
      <w:lvlJc w:val="left"/>
      <w:pPr>
        <w:ind w:left="2880" w:hanging="360"/>
      </w:pPr>
    </w:lvl>
    <w:lvl w:ilvl="4" w:tplc="97861671" w:tentative="1">
      <w:start w:val="1"/>
      <w:numFmt w:val="lowerLetter"/>
      <w:lvlText w:val="%5."/>
      <w:lvlJc w:val="left"/>
      <w:pPr>
        <w:ind w:left="3600" w:hanging="360"/>
      </w:pPr>
    </w:lvl>
    <w:lvl w:ilvl="5" w:tplc="97861671" w:tentative="1">
      <w:start w:val="1"/>
      <w:numFmt w:val="lowerRoman"/>
      <w:lvlText w:val="%6."/>
      <w:lvlJc w:val="right"/>
      <w:pPr>
        <w:ind w:left="4320" w:hanging="180"/>
      </w:pPr>
    </w:lvl>
    <w:lvl w:ilvl="6" w:tplc="97861671" w:tentative="1">
      <w:start w:val="1"/>
      <w:numFmt w:val="decimal"/>
      <w:lvlText w:val="%7."/>
      <w:lvlJc w:val="left"/>
      <w:pPr>
        <w:ind w:left="5040" w:hanging="360"/>
      </w:pPr>
    </w:lvl>
    <w:lvl w:ilvl="7" w:tplc="97861671" w:tentative="1">
      <w:start w:val="1"/>
      <w:numFmt w:val="lowerLetter"/>
      <w:lvlText w:val="%8."/>
      <w:lvlJc w:val="left"/>
      <w:pPr>
        <w:ind w:left="5760" w:hanging="360"/>
      </w:pPr>
    </w:lvl>
    <w:lvl w:ilvl="8" w:tplc="9786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5">
    <w:multiLevelType w:val="hybridMultilevel"/>
    <w:lvl w:ilvl="0" w:tplc="72668270">
      <w:start w:val="1"/>
      <w:numFmt w:val="decimal"/>
      <w:lvlText w:val="%1."/>
      <w:lvlJc w:val="left"/>
      <w:pPr>
        <w:ind w:left="720" w:hanging="360"/>
      </w:pPr>
    </w:lvl>
    <w:lvl w:ilvl="1" w:tplc="72668270" w:tentative="1">
      <w:start w:val="1"/>
      <w:numFmt w:val="lowerLetter"/>
      <w:lvlText w:val="%2."/>
      <w:lvlJc w:val="left"/>
      <w:pPr>
        <w:ind w:left="1440" w:hanging="360"/>
      </w:pPr>
    </w:lvl>
    <w:lvl w:ilvl="2" w:tplc="72668270" w:tentative="1">
      <w:start w:val="1"/>
      <w:numFmt w:val="lowerRoman"/>
      <w:lvlText w:val="%3."/>
      <w:lvlJc w:val="right"/>
      <w:pPr>
        <w:ind w:left="2160" w:hanging="180"/>
      </w:pPr>
    </w:lvl>
    <w:lvl w:ilvl="3" w:tplc="72668270" w:tentative="1">
      <w:start w:val="1"/>
      <w:numFmt w:val="decimal"/>
      <w:lvlText w:val="%4."/>
      <w:lvlJc w:val="left"/>
      <w:pPr>
        <w:ind w:left="2880" w:hanging="360"/>
      </w:pPr>
    </w:lvl>
    <w:lvl w:ilvl="4" w:tplc="72668270" w:tentative="1">
      <w:start w:val="1"/>
      <w:numFmt w:val="lowerLetter"/>
      <w:lvlText w:val="%5."/>
      <w:lvlJc w:val="left"/>
      <w:pPr>
        <w:ind w:left="3600" w:hanging="360"/>
      </w:pPr>
    </w:lvl>
    <w:lvl w:ilvl="5" w:tplc="72668270" w:tentative="1">
      <w:start w:val="1"/>
      <w:numFmt w:val="lowerRoman"/>
      <w:lvlText w:val="%6."/>
      <w:lvlJc w:val="right"/>
      <w:pPr>
        <w:ind w:left="4320" w:hanging="180"/>
      </w:pPr>
    </w:lvl>
    <w:lvl w:ilvl="6" w:tplc="72668270" w:tentative="1">
      <w:start w:val="1"/>
      <w:numFmt w:val="decimal"/>
      <w:lvlText w:val="%7."/>
      <w:lvlJc w:val="left"/>
      <w:pPr>
        <w:ind w:left="5040" w:hanging="360"/>
      </w:pPr>
    </w:lvl>
    <w:lvl w:ilvl="7" w:tplc="72668270" w:tentative="1">
      <w:start w:val="1"/>
      <w:numFmt w:val="lowerLetter"/>
      <w:lvlText w:val="%8."/>
      <w:lvlJc w:val="left"/>
      <w:pPr>
        <w:ind w:left="5760" w:hanging="360"/>
      </w:pPr>
    </w:lvl>
    <w:lvl w:ilvl="8" w:tplc="7266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4">
    <w:multiLevelType w:val="hybridMultilevel"/>
    <w:lvl w:ilvl="0" w:tplc="96909871">
      <w:start w:val="1"/>
      <w:numFmt w:val="decimal"/>
      <w:lvlText w:val="%1."/>
      <w:lvlJc w:val="left"/>
      <w:pPr>
        <w:ind w:left="720" w:hanging="360"/>
      </w:pPr>
    </w:lvl>
    <w:lvl w:ilvl="1" w:tplc="96909871" w:tentative="1">
      <w:start w:val="1"/>
      <w:numFmt w:val="lowerLetter"/>
      <w:lvlText w:val="%2."/>
      <w:lvlJc w:val="left"/>
      <w:pPr>
        <w:ind w:left="1440" w:hanging="360"/>
      </w:pPr>
    </w:lvl>
    <w:lvl w:ilvl="2" w:tplc="96909871" w:tentative="1">
      <w:start w:val="1"/>
      <w:numFmt w:val="lowerRoman"/>
      <w:lvlText w:val="%3."/>
      <w:lvlJc w:val="right"/>
      <w:pPr>
        <w:ind w:left="2160" w:hanging="180"/>
      </w:pPr>
    </w:lvl>
    <w:lvl w:ilvl="3" w:tplc="96909871" w:tentative="1">
      <w:start w:val="1"/>
      <w:numFmt w:val="decimal"/>
      <w:lvlText w:val="%4."/>
      <w:lvlJc w:val="left"/>
      <w:pPr>
        <w:ind w:left="2880" w:hanging="360"/>
      </w:pPr>
    </w:lvl>
    <w:lvl w:ilvl="4" w:tplc="96909871" w:tentative="1">
      <w:start w:val="1"/>
      <w:numFmt w:val="lowerLetter"/>
      <w:lvlText w:val="%5."/>
      <w:lvlJc w:val="left"/>
      <w:pPr>
        <w:ind w:left="3600" w:hanging="360"/>
      </w:pPr>
    </w:lvl>
    <w:lvl w:ilvl="5" w:tplc="96909871" w:tentative="1">
      <w:start w:val="1"/>
      <w:numFmt w:val="lowerRoman"/>
      <w:lvlText w:val="%6."/>
      <w:lvlJc w:val="right"/>
      <w:pPr>
        <w:ind w:left="4320" w:hanging="180"/>
      </w:pPr>
    </w:lvl>
    <w:lvl w:ilvl="6" w:tplc="96909871" w:tentative="1">
      <w:start w:val="1"/>
      <w:numFmt w:val="decimal"/>
      <w:lvlText w:val="%7."/>
      <w:lvlJc w:val="left"/>
      <w:pPr>
        <w:ind w:left="5040" w:hanging="360"/>
      </w:pPr>
    </w:lvl>
    <w:lvl w:ilvl="7" w:tplc="96909871" w:tentative="1">
      <w:start w:val="1"/>
      <w:numFmt w:val="lowerLetter"/>
      <w:lvlText w:val="%8."/>
      <w:lvlJc w:val="left"/>
      <w:pPr>
        <w:ind w:left="5760" w:hanging="360"/>
      </w:pPr>
    </w:lvl>
    <w:lvl w:ilvl="8" w:tplc="9690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3">
    <w:multiLevelType w:val="hybridMultilevel"/>
    <w:lvl w:ilvl="0" w:tplc="24067655">
      <w:start w:val="1"/>
      <w:numFmt w:val="decimal"/>
      <w:lvlText w:val="%1."/>
      <w:lvlJc w:val="left"/>
      <w:pPr>
        <w:ind w:left="720" w:hanging="360"/>
      </w:pPr>
    </w:lvl>
    <w:lvl w:ilvl="1" w:tplc="24067655" w:tentative="1">
      <w:start w:val="1"/>
      <w:numFmt w:val="lowerLetter"/>
      <w:lvlText w:val="%2."/>
      <w:lvlJc w:val="left"/>
      <w:pPr>
        <w:ind w:left="1440" w:hanging="360"/>
      </w:pPr>
    </w:lvl>
    <w:lvl w:ilvl="2" w:tplc="24067655" w:tentative="1">
      <w:start w:val="1"/>
      <w:numFmt w:val="lowerRoman"/>
      <w:lvlText w:val="%3."/>
      <w:lvlJc w:val="right"/>
      <w:pPr>
        <w:ind w:left="2160" w:hanging="180"/>
      </w:pPr>
    </w:lvl>
    <w:lvl w:ilvl="3" w:tplc="24067655" w:tentative="1">
      <w:start w:val="1"/>
      <w:numFmt w:val="decimal"/>
      <w:lvlText w:val="%4."/>
      <w:lvlJc w:val="left"/>
      <w:pPr>
        <w:ind w:left="2880" w:hanging="360"/>
      </w:pPr>
    </w:lvl>
    <w:lvl w:ilvl="4" w:tplc="24067655" w:tentative="1">
      <w:start w:val="1"/>
      <w:numFmt w:val="lowerLetter"/>
      <w:lvlText w:val="%5."/>
      <w:lvlJc w:val="left"/>
      <w:pPr>
        <w:ind w:left="3600" w:hanging="360"/>
      </w:pPr>
    </w:lvl>
    <w:lvl w:ilvl="5" w:tplc="24067655" w:tentative="1">
      <w:start w:val="1"/>
      <w:numFmt w:val="lowerRoman"/>
      <w:lvlText w:val="%6."/>
      <w:lvlJc w:val="right"/>
      <w:pPr>
        <w:ind w:left="4320" w:hanging="180"/>
      </w:pPr>
    </w:lvl>
    <w:lvl w:ilvl="6" w:tplc="24067655" w:tentative="1">
      <w:start w:val="1"/>
      <w:numFmt w:val="decimal"/>
      <w:lvlText w:val="%7."/>
      <w:lvlJc w:val="left"/>
      <w:pPr>
        <w:ind w:left="5040" w:hanging="360"/>
      </w:pPr>
    </w:lvl>
    <w:lvl w:ilvl="7" w:tplc="24067655" w:tentative="1">
      <w:start w:val="1"/>
      <w:numFmt w:val="lowerLetter"/>
      <w:lvlText w:val="%8."/>
      <w:lvlJc w:val="left"/>
      <w:pPr>
        <w:ind w:left="5760" w:hanging="360"/>
      </w:pPr>
    </w:lvl>
    <w:lvl w:ilvl="8" w:tplc="24067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2">
    <w:multiLevelType w:val="hybridMultilevel"/>
    <w:lvl w:ilvl="0" w:tplc="63460603">
      <w:start w:val="1"/>
      <w:numFmt w:val="decimal"/>
      <w:lvlText w:val="%1."/>
      <w:lvlJc w:val="left"/>
      <w:pPr>
        <w:ind w:left="720" w:hanging="360"/>
      </w:pPr>
    </w:lvl>
    <w:lvl w:ilvl="1" w:tplc="63460603" w:tentative="1">
      <w:start w:val="1"/>
      <w:numFmt w:val="lowerLetter"/>
      <w:lvlText w:val="%2."/>
      <w:lvlJc w:val="left"/>
      <w:pPr>
        <w:ind w:left="1440" w:hanging="360"/>
      </w:pPr>
    </w:lvl>
    <w:lvl w:ilvl="2" w:tplc="63460603" w:tentative="1">
      <w:start w:val="1"/>
      <w:numFmt w:val="lowerRoman"/>
      <w:lvlText w:val="%3."/>
      <w:lvlJc w:val="right"/>
      <w:pPr>
        <w:ind w:left="2160" w:hanging="180"/>
      </w:pPr>
    </w:lvl>
    <w:lvl w:ilvl="3" w:tplc="63460603" w:tentative="1">
      <w:start w:val="1"/>
      <w:numFmt w:val="decimal"/>
      <w:lvlText w:val="%4."/>
      <w:lvlJc w:val="left"/>
      <w:pPr>
        <w:ind w:left="2880" w:hanging="360"/>
      </w:pPr>
    </w:lvl>
    <w:lvl w:ilvl="4" w:tplc="63460603" w:tentative="1">
      <w:start w:val="1"/>
      <w:numFmt w:val="lowerLetter"/>
      <w:lvlText w:val="%5."/>
      <w:lvlJc w:val="left"/>
      <w:pPr>
        <w:ind w:left="3600" w:hanging="360"/>
      </w:pPr>
    </w:lvl>
    <w:lvl w:ilvl="5" w:tplc="63460603" w:tentative="1">
      <w:start w:val="1"/>
      <w:numFmt w:val="lowerRoman"/>
      <w:lvlText w:val="%6."/>
      <w:lvlJc w:val="right"/>
      <w:pPr>
        <w:ind w:left="4320" w:hanging="180"/>
      </w:pPr>
    </w:lvl>
    <w:lvl w:ilvl="6" w:tplc="63460603" w:tentative="1">
      <w:start w:val="1"/>
      <w:numFmt w:val="decimal"/>
      <w:lvlText w:val="%7."/>
      <w:lvlJc w:val="left"/>
      <w:pPr>
        <w:ind w:left="5040" w:hanging="360"/>
      </w:pPr>
    </w:lvl>
    <w:lvl w:ilvl="7" w:tplc="63460603" w:tentative="1">
      <w:start w:val="1"/>
      <w:numFmt w:val="lowerLetter"/>
      <w:lvlText w:val="%8."/>
      <w:lvlJc w:val="left"/>
      <w:pPr>
        <w:ind w:left="5760" w:hanging="360"/>
      </w:pPr>
    </w:lvl>
    <w:lvl w:ilvl="8" w:tplc="6346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1">
    <w:multiLevelType w:val="hybridMultilevel"/>
    <w:lvl w:ilvl="0" w:tplc="58333440">
      <w:start w:val="1"/>
      <w:numFmt w:val="decimal"/>
      <w:lvlText w:val="%1."/>
      <w:lvlJc w:val="left"/>
      <w:pPr>
        <w:ind w:left="720" w:hanging="360"/>
      </w:pPr>
    </w:lvl>
    <w:lvl w:ilvl="1" w:tplc="58333440" w:tentative="1">
      <w:start w:val="1"/>
      <w:numFmt w:val="lowerLetter"/>
      <w:lvlText w:val="%2."/>
      <w:lvlJc w:val="left"/>
      <w:pPr>
        <w:ind w:left="1440" w:hanging="360"/>
      </w:pPr>
    </w:lvl>
    <w:lvl w:ilvl="2" w:tplc="58333440" w:tentative="1">
      <w:start w:val="1"/>
      <w:numFmt w:val="lowerRoman"/>
      <w:lvlText w:val="%3."/>
      <w:lvlJc w:val="right"/>
      <w:pPr>
        <w:ind w:left="2160" w:hanging="180"/>
      </w:pPr>
    </w:lvl>
    <w:lvl w:ilvl="3" w:tplc="58333440" w:tentative="1">
      <w:start w:val="1"/>
      <w:numFmt w:val="decimal"/>
      <w:lvlText w:val="%4."/>
      <w:lvlJc w:val="left"/>
      <w:pPr>
        <w:ind w:left="2880" w:hanging="360"/>
      </w:pPr>
    </w:lvl>
    <w:lvl w:ilvl="4" w:tplc="58333440" w:tentative="1">
      <w:start w:val="1"/>
      <w:numFmt w:val="lowerLetter"/>
      <w:lvlText w:val="%5."/>
      <w:lvlJc w:val="left"/>
      <w:pPr>
        <w:ind w:left="3600" w:hanging="360"/>
      </w:pPr>
    </w:lvl>
    <w:lvl w:ilvl="5" w:tplc="58333440" w:tentative="1">
      <w:start w:val="1"/>
      <w:numFmt w:val="lowerRoman"/>
      <w:lvlText w:val="%6."/>
      <w:lvlJc w:val="right"/>
      <w:pPr>
        <w:ind w:left="4320" w:hanging="180"/>
      </w:pPr>
    </w:lvl>
    <w:lvl w:ilvl="6" w:tplc="58333440" w:tentative="1">
      <w:start w:val="1"/>
      <w:numFmt w:val="decimal"/>
      <w:lvlText w:val="%7."/>
      <w:lvlJc w:val="left"/>
      <w:pPr>
        <w:ind w:left="5040" w:hanging="360"/>
      </w:pPr>
    </w:lvl>
    <w:lvl w:ilvl="7" w:tplc="58333440" w:tentative="1">
      <w:start w:val="1"/>
      <w:numFmt w:val="lowerLetter"/>
      <w:lvlText w:val="%8."/>
      <w:lvlJc w:val="left"/>
      <w:pPr>
        <w:ind w:left="5760" w:hanging="360"/>
      </w:pPr>
    </w:lvl>
    <w:lvl w:ilvl="8" w:tplc="5833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0">
    <w:multiLevelType w:val="hybridMultilevel"/>
    <w:lvl w:ilvl="0" w:tplc="26701767">
      <w:start w:val="1"/>
      <w:numFmt w:val="decimal"/>
      <w:lvlText w:val="%1."/>
      <w:lvlJc w:val="left"/>
      <w:pPr>
        <w:ind w:left="720" w:hanging="360"/>
      </w:pPr>
    </w:lvl>
    <w:lvl w:ilvl="1" w:tplc="26701767" w:tentative="1">
      <w:start w:val="1"/>
      <w:numFmt w:val="lowerLetter"/>
      <w:lvlText w:val="%2."/>
      <w:lvlJc w:val="left"/>
      <w:pPr>
        <w:ind w:left="1440" w:hanging="360"/>
      </w:pPr>
    </w:lvl>
    <w:lvl w:ilvl="2" w:tplc="26701767" w:tentative="1">
      <w:start w:val="1"/>
      <w:numFmt w:val="lowerRoman"/>
      <w:lvlText w:val="%3."/>
      <w:lvlJc w:val="right"/>
      <w:pPr>
        <w:ind w:left="2160" w:hanging="180"/>
      </w:pPr>
    </w:lvl>
    <w:lvl w:ilvl="3" w:tplc="26701767" w:tentative="1">
      <w:start w:val="1"/>
      <w:numFmt w:val="decimal"/>
      <w:lvlText w:val="%4."/>
      <w:lvlJc w:val="left"/>
      <w:pPr>
        <w:ind w:left="2880" w:hanging="360"/>
      </w:pPr>
    </w:lvl>
    <w:lvl w:ilvl="4" w:tplc="26701767" w:tentative="1">
      <w:start w:val="1"/>
      <w:numFmt w:val="lowerLetter"/>
      <w:lvlText w:val="%5."/>
      <w:lvlJc w:val="left"/>
      <w:pPr>
        <w:ind w:left="3600" w:hanging="360"/>
      </w:pPr>
    </w:lvl>
    <w:lvl w:ilvl="5" w:tplc="26701767" w:tentative="1">
      <w:start w:val="1"/>
      <w:numFmt w:val="lowerRoman"/>
      <w:lvlText w:val="%6."/>
      <w:lvlJc w:val="right"/>
      <w:pPr>
        <w:ind w:left="4320" w:hanging="180"/>
      </w:pPr>
    </w:lvl>
    <w:lvl w:ilvl="6" w:tplc="26701767" w:tentative="1">
      <w:start w:val="1"/>
      <w:numFmt w:val="decimal"/>
      <w:lvlText w:val="%7."/>
      <w:lvlJc w:val="left"/>
      <w:pPr>
        <w:ind w:left="5040" w:hanging="360"/>
      </w:pPr>
    </w:lvl>
    <w:lvl w:ilvl="7" w:tplc="26701767" w:tentative="1">
      <w:start w:val="1"/>
      <w:numFmt w:val="lowerLetter"/>
      <w:lvlText w:val="%8."/>
      <w:lvlJc w:val="left"/>
      <w:pPr>
        <w:ind w:left="5760" w:hanging="360"/>
      </w:pPr>
    </w:lvl>
    <w:lvl w:ilvl="8" w:tplc="2670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9">
    <w:multiLevelType w:val="hybridMultilevel"/>
    <w:lvl w:ilvl="0" w:tplc="76564517">
      <w:start w:val="1"/>
      <w:numFmt w:val="decimal"/>
      <w:lvlText w:val="%1."/>
      <w:lvlJc w:val="left"/>
      <w:pPr>
        <w:ind w:left="720" w:hanging="360"/>
      </w:pPr>
    </w:lvl>
    <w:lvl w:ilvl="1" w:tplc="76564517" w:tentative="1">
      <w:start w:val="1"/>
      <w:numFmt w:val="lowerLetter"/>
      <w:lvlText w:val="%2."/>
      <w:lvlJc w:val="left"/>
      <w:pPr>
        <w:ind w:left="1440" w:hanging="360"/>
      </w:pPr>
    </w:lvl>
    <w:lvl w:ilvl="2" w:tplc="76564517" w:tentative="1">
      <w:start w:val="1"/>
      <w:numFmt w:val="lowerRoman"/>
      <w:lvlText w:val="%3."/>
      <w:lvlJc w:val="right"/>
      <w:pPr>
        <w:ind w:left="2160" w:hanging="180"/>
      </w:pPr>
    </w:lvl>
    <w:lvl w:ilvl="3" w:tplc="76564517" w:tentative="1">
      <w:start w:val="1"/>
      <w:numFmt w:val="decimal"/>
      <w:lvlText w:val="%4."/>
      <w:lvlJc w:val="left"/>
      <w:pPr>
        <w:ind w:left="2880" w:hanging="360"/>
      </w:pPr>
    </w:lvl>
    <w:lvl w:ilvl="4" w:tplc="76564517" w:tentative="1">
      <w:start w:val="1"/>
      <w:numFmt w:val="lowerLetter"/>
      <w:lvlText w:val="%5."/>
      <w:lvlJc w:val="left"/>
      <w:pPr>
        <w:ind w:left="3600" w:hanging="360"/>
      </w:pPr>
    </w:lvl>
    <w:lvl w:ilvl="5" w:tplc="76564517" w:tentative="1">
      <w:start w:val="1"/>
      <w:numFmt w:val="lowerRoman"/>
      <w:lvlText w:val="%6."/>
      <w:lvlJc w:val="right"/>
      <w:pPr>
        <w:ind w:left="4320" w:hanging="180"/>
      </w:pPr>
    </w:lvl>
    <w:lvl w:ilvl="6" w:tplc="76564517" w:tentative="1">
      <w:start w:val="1"/>
      <w:numFmt w:val="decimal"/>
      <w:lvlText w:val="%7."/>
      <w:lvlJc w:val="left"/>
      <w:pPr>
        <w:ind w:left="5040" w:hanging="360"/>
      </w:pPr>
    </w:lvl>
    <w:lvl w:ilvl="7" w:tplc="76564517" w:tentative="1">
      <w:start w:val="1"/>
      <w:numFmt w:val="lowerLetter"/>
      <w:lvlText w:val="%8."/>
      <w:lvlJc w:val="left"/>
      <w:pPr>
        <w:ind w:left="5760" w:hanging="360"/>
      </w:pPr>
    </w:lvl>
    <w:lvl w:ilvl="8" w:tplc="76564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8">
    <w:multiLevelType w:val="hybridMultilevel"/>
    <w:lvl w:ilvl="0" w:tplc="61673036">
      <w:start w:val="1"/>
      <w:numFmt w:val="decimal"/>
      <w:lvlText w:val="%1."/>
      <w:lvlJc w:val="left"/>
      <w:pPr>
        <w:ind w:left="720" w:hanging="360"/>
      </w:pPr>
    </w:lvl>
    <w:lvl w:ilvl="1" w:tplc="61673036" w:tentative="1">
      <w:start w:val="1"/>
      <w:numFmt w:val="lowerLetter"/>
      <w:lvlText w:val="%2."/>
      <w:lvlJc w:val="left"/>
      <w:pPr>
        <w:ind w:left="1440" w:hanging="360"/>
      </w:pPr>
    </w:lvl>
    <w:lvl w:ilvl="2" w:tplc="61673036" w:tentative="1">
      <w:start w:val="1"/>
      <w:numFmt w:val="lowerRoman"/>
      <w:lvlText w:val="%3."/>
      <w:lvlJc w:val="right"/>
      <w:pPr>
        <w:ind w:left="2160" w:hanging="180"/>
      </w:pPr>
    </w:lvl>
    <w:lvl w:ilvl="3" w:tplc="61673036" w:tentative="1">
      <w:start w:val="1"/>
      <w:numFmt w:val="decimal"/>
      <w:lvlText w:val="%4."/>
      <w:lvlJc w:val="left"/>
      <w:pPr>
        <w:ind w:left="2880" w:hanging="360"/>
      </w:pPr>
    </w:lvl>
    <w:lvl w:ilvl="4" w:tplc="61673036" w:tentative="1">
      <w:start w:val="1"/>
      <w:numFmt w:val="lowerLetter"/>
      <w:lvlText w:val="%5."/>
      <w:lvlJc w:val="left"/>
      <w:pPr>
        <w:ind w:left="3600" w:hanging="360"/>
      </w:pPr>
    </w:lvl>
    <w:lvl w:ilvl="5" w:tplc="61673036" w:tentative="1">
      <w:start w:val="1"/>
      <w:numFmt w:val="lowerRoman"/>
      <w:lvlText w:val="%6."/>
      <w:lvlJc w:val="right"/>
      <w:pPr>
        <w:ind w:left="4320" w:hanging="180"/>
      </w:pPr>
    </w:lvl>
    <w:lvl w:ilvl="6" w:tplc="61673036" w:tentative="1">
      <w:start w:val="1"/>
      <w:numFmt w:val="decimal"/>
      <w:lvlText w:val="%7."/>
      <w:lvlJc w:val="left"/>
      <w:pPr>
        <w:ind w:left="5040" w:hanging="360"/>
      </w:pPr>
    </w:lvl>
    <w:lvl w:ilvl="7" w:tplc="61673036" w:tentative="1">
      <w:start w:val="1"/>
      <w:numFmt w:val="lowerLetter"/>
      <w:lvlText w:val="%8."/>
      <w:lvlJc w:val="left"/>
      <w:pPr>
        <w:ind w:left="5760" w:hanging="360"/>
      </w:pPr>
    </w:lvl>
    <w:lvl w:ilvl="8" w:tplc="61673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7">
    <w:multiLevelType w:val="hybridMultilevel"/>
    <w:lvl w:ilvl="0" w:tplc="82845069">
      <w:start w:val="1"/>
      <w:numFmt w:val="decimal"/>
      <w:lvlText w:val="%1."/>
      <w:lvlJc w:val="left"/>
      <w:pPr>
        <w:ind w:left="720" w:hanging="360"/>
      </w:pPr>
    </w:lvl>
    <w:lvl w:ilvl="1" w:tplc="82845069" w:tentative="1">
      <w:start w:val="1"/>
      <w:numFmt w:val="lowerLetter"/>
      <w:lvlText w:val="%2."/>
      <w:lvlJc w:val="left"/>
      <w:pPr>
        <w:ind w:left="1440" w:hanging="360"/>
      </w:pPr>
    </w:lvl>
    <w:lvl w:ilvl="2" w:tplc="82845069" w:tentative="1">
      <w:start w:val="1"/>
      <w:numFmt w:val="lowerRoman"/>
      <w:lvlText w:val="%3."/>
      <w:lvlJc w:val="right"/>
      <w:pPr>
        <w:ind w:left="2160" w:hanging="180"/>
      </w:pPr>
    </w:lvl>
    <w:lvl w:ilvl="3" w:tplc="82845069" w:tentative="1">
      <w:start w:val="1"/>
      <w:numFmt w:val="decimal"/>
      <w:lvlText w:val="%4."/>
      <w:lvlJc w:val="left"/>
      <w:pPr>
        <w:ind w:left="2880" w:hanging="360"/>
      </w:pPr>
    </w:lvl>
    <w:lvl w:ilvl="4" w:tplc="82845069" w:tentative="1">
      <w:start w:val="1"/>
      <w:numFmt w:val="lowerLetter"/>
      <w:lvlText w:val="%5."/>
      <w:lvlJc w:val="left"/>
      <w:pPr>
        <w:ind w:left="3600" w:hanging="360"/>
      </w:pPr>
    </w:lvl>
    <w:lvl w:ilvl="5" w:tplc="82845069" w:tentative="1">
      <w:start w:val="1"/>
      <w:numFmt w:val="lowerRoman"/>
      <w:lvlText w:val="%6."/>
      <w:lvlJc w:val="right"/>
      <w:pPr>
        <w:ind w:left="4320" w:hanging="180"/>
      </w:pPr>
    </w:lvl>
    <w:lvl w:ilvl="6" w:tplc="82845069" w:tentative="1">
      <w:start w:val="1"/>
      <w:numFmt w:val="decimal"/>
      <w:lvlText w:val="%7."/>
      <w:lvlJc w:val="left"/>
      <w:pPr>
        <w:ind w:left="5040" w:hanging="360"/>
      </w:pPr>
    </w:lvl>
    <w:lvl w:ilvl="7" w:tplc="82845069" w:tentative="1">
      <w:start w:val="1"/>
      <w:numFmt w:val="lowerLetter"/>
      <w:lvlText w:val="%8."/>
      <w:lvlJc w:val="left"/>
      <w:pPr>
        <w:ind w:left="5760" w:hanging="360"/>
      </w:pPr>
    </w:lvl>
    <w:lvl w:ilvl="8" w:tplc="8284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6">
    <w:multiLevelType w:val="hybridMultilevel"/>
    <w:lvl w:ilvl="0" w:tplc="78893966">
      <w:start w:val="1"/>
      <w:numFmt w:val="decimal"/>
      <w:lvlText w:val="%1."/>
      <w:lvlJc w:val="left"/>
      <w:pPr>
        <w:ind w:left="720" w:hanging="360"/>
      </w:pPr>
    </w:lvl>
    <w:lvl w:ilvl="1" w:tplc="78893966" w:tentative="1">
      <w:start w:val="1"/>
      <w:numFmt w:val="lowerLetter"/>
      <w:lvlText w:val="%2."/>
      <w:lvlJc w:val="left"/>
      <w:pPr>
        <w:ind w:left="1440" w:hanging="360"/>
      </w:pPr>
    </w:lvl>
    <w:lvl w:ilvl="2" w:tplc="78893966" w:tentative="1">
      <w:start w:val="1"/>
      <w:numFmt w:val="lowerRoman"/>
      <w:lvlText w:val="%3."/>
      <w:lvlJc w:val="right"/>
      <w:pPr>
        <w:ind w:left="2160" w:hanging="180"/>
      </w:pPr>
    </w:lvl>
    <w:lvl w:ilvl="3" w:tplc="78893966" w:tentative="1">
      <w:start w:val="1"/>
      <w:numFmt w:val="decimal"/>
      <w:lvlText w:val="%4."/>
      <w:lvlJc w:val="left"/>
      <w:pPr>
        <w:ind w:left="2880" w:hanging="360"/>
      </w:pPr>
    </w:lvl>
    <w:lvl w:ilvl="4" w:tplc="78893966" w:tentative="1">
      <w:start w:val="1"/>
      <w:numFmt w:val="lowerLetter"/>
      <w:lvlText w:val="%5."/>
      <w:lvlJc w:val="left"/>
      <w:pPr>
        <w:ind w:left="3600" w:hanging="360"/>
      </w:pPr>
    </w:lvl>
    <w:lvl w:ilvl="5" w:tplc="78893966" w:tentative="1">
      <w:start w:val="1"/>
      <w:numFmt w:val="lowerRoman"/>
      <w:lvlText w:val="%6."/>
      <w:lvlJc w:val="right"/>
      <w:pPr>
        <w:ind w:left="4320" w:hanging="180"/>
      </w:pPr>
    </w:lvl>
    <w:lvl w:ilvl="6" w:tplc="78893966" w:tentative="1">
      <w:start w:val="1"/>
      <w:numFmt w:val="decimal"/>
      <w:lvlText w:val="%7."/>
      <w:lvlJc w:val="left"/>
      <w:pPr>
        <w:ind w:left="5040" w:hanging="360"/>
      </w:pPr>
    </w:lvl>
    <w:lvl w:ilvl="7" w:tplc="78893966" w:tentative="1">
      <w:start w:val="1"/>
      <w:numFmt w:val="lowerLetter"/>
      <w:lvlText w:val="%8."/>
      <w:lvlJc w:val="left"/>
      <w:pPr>
        <w:ind w:left="5760" w:hanging="360"/>
      </w:pPr>
    </w:lvl>
    <w:lvl w:ilvl="8" w:tplc="7889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5">
    <w:multiLevelType w:val="hybridMultilevel"/>
    <w:lvl w:ilvl="0" w:tplc="23955566">
      <w:start w:val="1"/>
      <w:numFmt w:val="decimal"/>
      <w:lvlText w:val="%1."/>
      <w:lvlJc w:val="left"/>
      <w:pPr>
        <w:ind w:left="720" w:hanging="360"/>
      </w:pPr>
    </w:lvl>
    <w:lvl w:ilvl="1" w:tplc="23955566" w:tentative="1">
      <w:start w:val="1"/>
      <w:numFmt w:val="lowerLetter"/>
      <w:lvlText w:val="%2."/>
      <w:lvlJc w:val="left"/>
      <w:pPr>
        <w:ind w:left="1440" w:hanging="360"/>
      </w:pPr>
    </w:lvl>
    <w:lvl w:ilvl="2" w:tplc="23955566" w:tentative="1">
      <w:start w:val="1"/>
      <w:numFmt w:val="lowerRoman"/>
      <w:lvlText w:val="%3."/>
      <w:lvlJc w:val="right"/>
      <w:pPr>
        <w:ind w:left="2160" w:hanging="180"/>
      </w:pPr>
    </w:lvl>
    <w:lvl w:ilvl="3" w:tplc="23955566" w:tentative="1">
      <w:start w:val="1"/>
      <w:numFmt w:val="decimal"/>
      <w:lvlText w:val="%4."/>
      <w:lvlJc w:val="left"/>
      <w:pPr>
        <w:ind w:left="2880" w:hanging="360"/>
      </w:pPr>
    </w:lvl>
    <w:lvl w:ilvl="4" w:tplc="23955566" w:tentative="1">
      <w:start w:val="1"/>
      <w:numFmt w:val="lowerLetter"/>
      <w:lvlText w:val="%5."/>
      <w:lvlJc w:val="left"/>
      <w:pPr>
        <w:ind w:left="3600" w:hanging="360"/>
      </w:pPr>
    </w:lvl>
    <w:lvl w:ilvl="5" w:tplc="23955566" w:tentative="1">
      <w:start w:val="1"/>
      <w:numFmt w:val="lowerRoman"/>
      <w:lvlText w:val="%6."/>
      <w:lvlJc w:val="right"/>
      <w:pPr>
        <w:ind w:left="4320" w:hanging="180"/>
      </w:pPr>
    </w:lvl>
    <w:lvl w:ilvl="6" w:tplc="23955566" w:tentative="1">
      <w:start w:val="1"/>
      <w:numFmt w:val="decimal"/>
      <w:lvlText w:val="%7."/>
      <w:lvlJc w:val="left"/>
      <w:pPr>
        <w:ind w:left="5040" w:hanging="360"/>
      </w:pPr>
    </w:lvl>
    <w:lvl w:ilvl="7" w:tplc="23955566" w:tentative="1">
      <w:start w:val="1"/>
      <w:numFmt w:val="lowerLetter"/>
      <w:lvlText w:val="%8."/>
      <w:lvlJc w:val="left"/>
      <w:pPr>
        <w:ind w:left="5760" w:hanging="360"/>
      </w:pPr>
    </w:lvl>
    <w:lvl w:ilvl="8" w:tplc="2395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4">
    <w:multiLevelType w:val="hybridMultilevel"/>
    <w:lvl w:ilvl="0" w:tplc="71495449">
      <w:start w:val="1"/>
      <w:numFmt w:val="decimal"/>
      <w:lvlText w:val="%1."/>
      <w:lvlJc w:val="left"/>
      <w:pPr>
        <w:ind w:left="720" w:hanging="360"/>
      </w:pPr>
    </w:lvl>
    <w:lvl w:ilvl="1" w:tplc="71495449" w:tentative="1">
      <w:start w:val="1"/>
      <w:numFmt w:val="lowerLetter"/>
      <w:lvlText w:val="%2."/>
      <w:lvlJc w:val="left"/>
      <w:pPr>
        <w:ind w:left="1440" w:hanging="360"/>
      </w:pPr>
    </w:lvl>
    <w:lvl w:ilvl="2" w:tplc="71495449" w:tentative="1">
      <w:start w:val="1"/>
      <w:numFmt w:val="lowerRoman"/>
      <w:lvlText w:val="%3."/>
      <w:lvlJc w:val="right"/>
      <w:pPr>
        <w:ind w:left="2160" w:hanging="180"/>
      </w:pPr>
    </w:lvl>
    <w:lvl w:ilvl="3" w:tplc="71495449" w:tentative="1">
      <w:start w:val="1"/>
      <w:numFmt w:val="decimal"/>
      <w:lvlText w:val="%4."/>
      <w:lvlJc w:val="left"/>
      <w:pPr>
        <w:ind w:left="2880" w:hanging="360"/>
      </w:pPr>
    </w:lvl>
    <w:lvl w:ilvl="4" w:tplc="71495449" w:tentative="1">
      <w:start w:val="1"/>
      <w:numFmt w:val="lowerLetter"/>
      <w:lvlText w:val="%5."/>
      <w:lvlJc w:val="left"/>
      <w:pPr>
        <w:ind w:left="3600" w:hanging="360"/>
      </w:pPr>
    </w:lvl>
    <w:lvl w:ilvl="5" w:tplc="71495449" w:tentative="1">
      <w:start w:val="1"/>
      <w:numFmt w:val="lowerRoman"/>
      <w:lvlText w:val="%6."/>
      <w:lvlJc w:val="right"/>
      <w:pPr>
        <w:ind w:left="4320" w:hanging="180"/>
      </w:pPr>
    </w:lvl>
    <w:lvl w:ilvl="6" w:tplc="71495449" w:tentative="1">
      <w:start w:val="1"/>
      <w:numFmt w:val="decimal"/>
      <w:lvlText w:val="%7."/>
      <w:lvlJc w:val="left"/>
      <w:pPr>
        <w:ind w:left="5040" w:hanging="360"/>
      </w:pPr>
    </w:lvl>
    <w:lvl w:ilvl="7" w:tplc="71495449" w:tentative="1">
      <w:start w:val="1"/>
      <w:numFmt w:val="lowerLetter"/>
      <w:lvlText w:val="%8."/>
      <w:lvlJc w:val="left"/>
      <w:pPr>
        <w:ind w:left="5760" w:hanging="360"/>
      </w:pPr>
    </w:lvl>
    <w:lvl w:ilvl="8" w:tplc="71495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3">
    <w:multiLevelType w:val="hybridMultilevel"/>
    <w:lvl w:ilvl="0" w:tplc="18250171">
      <w:start w:val="1"/>
      <w:numFmt w:val="decimal"/>
      <w:lvlText w:val="%1."/>
      <w:lvlJc w:val="left"/>
      <w:pPr>
        <w:ind w:left="720" w:hanging="360"/>
      </w:pPr>
    </w:lvl>
    <w:lvl w:ilvl="1" w:tplc="18250171" w:tentative="1">
      <w:start w:val="1"/>
      <w:numFmt w:val="lowerLetter"/>
      <w:lvlText w:val="%2."/>
      <w:lvlJc w:val="left"/>
      <w:pPr>
        <w:ind w:left="1440" w:hanging="360"/>
      </w:pPr>
    </w:lvl>
    <w:lvl w:ilvl="2" w:tplc="18250171" w:tentative="1">
      <w:start w:val="1"/>
      <w:numFmt w:val="lowerRoman"/>
      <w:lvlText w:val="%3."/>
      <w:lvlJc w:val="right"/>
      <w:pPr>
        <w:ind w:left="2160" w:hanging="180"/>
      </w:pPr>
    </w:lvl>
    <w:lvl w:ilvl="3" w:tplc="18250171" w:tentative="1">
      <w:start w:val="1"/>
      <w:numFmt w:val="decimal"/>
      <w:lvlText w:val="%4."/>
      <w:lvlJc w:val="left"/>
      <w:pPr>
        <w:ind w:left="2880" w:hanging="360"/>
      </w:pPr>
    </w:lvl>
    <w:lvl w:ilvl="4" w:tplc="18250171" w:tentative="1">
      <w:start w:val="1"/>
      <w:numFmt w:val="lowerLetter"/>
      <w:lvlText w:val="%5."/>
      <w:lvlJc w:val="left"/>
      <w:pPr>
        <w:ind w:left="3600" w:hanging="360"/>
      </w:pPr>
    </w:lvl>
    <w:lvl w:ilvl="5" w:tplc="18250171" w:tentative="1">
      <w:start w:val="1"/>
      <w:numFmt w:val="lowerRoman"/>
      <w:lvlText w:val="%6."/>
      <w:lvlJc w:val="right"/>
      <w:pPr>
        <w:ind w:left="4320" w:hanging="180"/>
      </w:pPr>
    </w:lvl>
    <w:lvl w:ilvl="6" w:tplc="18250171" w:tentative="1">
      <w:start w:val="1"/>
      <w:numFmt w:val="decimal"/>
      <w:lvlText w:val="%7."/>
      <w:lvlJc w:val="left"/>
      <w:pPr>
        <w:ind w:left="5040" w:hanging="360"/>
      </w:pPr>
    </w:lvl>
    <w:lvl w:ilvl="7" w:tplc="18250171" w:tentative="1">
      <w:start w:val="1"/>
      <w:numFmt w:val="lowerLetter"/>
      <w:lvlText w:val="%8."/>
      <w:lvlJc w:val="left"/>
      <w:pPr>
        <w:ind w:left="5760" w:hanging="360"/>
      </w:pPr>
    </w:lvl>
    <w:lvl w:ilvl="8" w:tplc="18250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2">
    <w:multiLevelType w:val="hybridMultilevel"/>
    <w:lvl w:ilvl="0" w:tplc="13176303">
      <w:start w:val="1"/>
      <w:numFmt w:val="decimal"/>
      <w:lvlText w:val="%1."/>
      <w:lvlJc w:val="left"/>
      <w:pPr>
        <w:ind w:left="720" w:hanging="360"/>
      </w:pPr>
    </w:lvl>
    <w:lvl w:ilvl="1" w:tplc="13176303" w:tentative="1">
      <w:start w:val="1"/>
      <w:numFmt w:val="lowerLetter"/>
      <w:lvlText w:val="%2."/>
      <w:lvlJc w:val="left"/>
      <w:pPr>
        <w:ind w:left="1440" w:hanging="360"/>
      </w:pPr>
    </w:lvl>
    <w:lvl w:ilvl="2" w:tplc="13176303" w:tentative="1">
      <w:start w:val="1"/>
      <w:numFmt w:val="lowerRoman"/>
      <w:lvlText w:val="%3."/>
      <w:lvlJc w:val="right"/>
      <w:pPr>
        <w:ind w:left="2160" w:hanging="180"/>
      </w:pPr>
    </w:lvl>
    <w:lvl w:ilvl="3" w:tplc="13176303" w:tentative="1">
      <w:start w:val="1"/>
      <w:numFmt w:val="decimal"/>
      <w:lvlText w:val="%4."/>
      <w:lvlJc w:val="left"/>
      <w:pPr>
        <w:ind w:left="2880" w:hanging="360"/>
      </w:pPr>
    </w:lvl>
    <w:lvl w:ilvl="4" w:tplc="13176303" w:tentative="1">
      <w:start w:val="1"/>
      <w:numFmt w:val="lowerLetter"/>
      <w:lvlText w:val="%5."/>
      <w:lvlJc w:val="left"/>
      <w:pPr>
        <w:ind w:left="3600" w:hanging="360"/>
      </w:pPr>
    </w:lvl>
    <w:lvl w:ilvl="5" w:tplc="13176303" w:tentative="1">
      <w:start w:val="1"/>
      <w:numFmt w:val="lowerRoman"/>
      <w:lvlText w:val="%6."/>
      <w:lvlJc w:val="right"/>
      <w:pPr>
        <w:ind w:left="4320" w:hanging="180"/>
      </w:pPr>
    </w:lvl>
    <w:lvl w:ilvl="6" w:tplc="13176303" w:tentative="1">
      <w:start w:val="1"/>
      <w:numFmt w:val="decimal"/>
      <w:lvlText w:val="%7."/>
      <w:lvlJc w:val="left"/>
      <w:pPr>
        <w:ind w:left="5040" w:hanging="360"/>
      </w:pPr>
    </w:lvl>
    <w:lvl w:ilvl="7" w:tplc="13176303" w:tentative="1">
      <w:start w:val="1"/>
      <w:numFmt w:val="lowerLetter"/>
      <w:lvlText w:val="%8."/>
      <w:lvlJc w:val="left"/>
      <w:pPr>
        <w:ind w:left="5760" w:hanging="360"/>
      </w:pPr>
    </w:lvl>
    <w:lvl w:ilvl="8" w:tplc="13176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1">
    <w:multiLevelType w:val="hybridMultilevel"/>
    <w:lvl w:ilvl="0" w:tplc="19762734">
      <w:start w:val="1"/>
      <w:numFmt w:val="decimal"/>
      <w:lvlText w:val="%1."/>
      <w:lvlJc w:val="left"/>
      <w:pPr>
        <w:ind w:left="720" w:hanging="360"/>
      </w:pPr>
    </w:lvl>
    <w:lvl w:ilvl="1" w:tplc="19762734" w:tentative="1">
      <w:start w:val="1"/>
      <w:numFmt w:val="lowerLetter"/>
      <w:lvlText w:val="%2."/>
      <w:lvlJc w:val="left"/>
      <w:pPr>
        <w:ind w:left="1440" w:hanging="360"/>
      </w:pPr>
    </w:lvl>
    <w:lvl w:ilvl="2" w:tplc="19762734" w:tentative="1">
      <w:start w:val="1"/>
      <w:numFmt w:val="lowerRoman"/>
      <w:lvlText w:val="%3."/>
      <w:lvlJc w:val="right"/>
      <w:pPr>
        <w:ind w:left="2160" w:hanging="180"/>
      </w:pPr>
    </w:lvl>
    <w:lvl w:ilvl="3" w:tplc="19762734" w:tentative="1">
      <w:start w:val="1"/>
      <w:numFmt w:val="decimal"/>
      <w:lvlText w:val="%4."/>
      <w:lvlJc w:val="left"/>
      <w:pPr>
        <w:ind w:left="2880" w:hanging="360"/>
      </w:pPr>
    </w:lvl>
    <w:lvl w:ilvl="4" w:tplc="19762734" w:tentative="1">
      <w:start w:val="1"/>
      <w:numFmt w:val="lowerLetter"/>
      <w:lvlText w:val="%5."/>
      <w:lvlJc w:val="left"/>
      <w:pPr>
        <w:ind w:left="3600" w:hanging="360"/>
      </w:pPr>
    </w:lvl>
    <w:lvl w:ilvl="5" w:tplc="19762734" w:tentative="1">
      <w:start w:val="1"/>
      <w:numFmt w:val="lowerRoman"/>
      <w:lvlText w:val="%6."/>
      <w:lvlJc w:val="right"/>
      <w:pPr>
        <w:ind w:left="4320" w:hanging="180"/>
      </w:pPr>
    </w:lvl>
    <w:lvl w:ilvl="6" w:tplc="19762734" w:tentative="1">
      <w:start w:val="1"/>
      <w:numFmt w:val="decimal"/>
      <w:lvlText w:val="%7."/>
      <w:lvlJc w:val="left"/>
      <w:pPr>
        <w:ind w:left="5040" w:hanging="360"/>
      </w:pPr>
    </w:lvl>
    <w:lvl w:ilvl="7" w:tplc="19762734" w:tentative="1">
      <w:start w:val="1"/>
      <w:numFmt w:val="lowerLetter"/>
      <w:lvlText w:val="%8."/>
      <w:lvlJc w:val="left"/>
      <w:pPr>
        <w:ind w:left="5760" w:hanging="360"/>
      </w:pPr>
    </w:lvl>
    <w:lvl w:ilvl="8" w:tplc="1976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0">
    <w:multiLevelType w:val="hybridMultilevel"/>
    <w:lvl w:ilvl="0" w:tplc="49790554">
      <w:start w:val="1"/>
      <w:numFmt w:val="decimal"/>
      <w:lvlText w:val="%1."/>
      <w:lvlJc w:val="left"/>
      <w:pPr>
        <w:ind w:left="720" w:hanging="360"/>
      </w:pPr>
    </w:lvl>
    <w:lvl w:ilvl="1" w:tplc="49790554" w:tentative="1">
      <w:start w:val="1"/>
      <w:numFmt w:val="lowerLetter"/>
      <w:lvlText w:val="%2."/>
      <w:lvlJc w:val="left"/>
      <w:pPr>
        <w:ind w:left="1440" w:hanging="360"/>
      </w:pPr>
    </w:lvl>
    <w:lvl w:ilvl="2" w:tplc="49790554" w:tentative="1">
      <w:start w:val="1"/>
      <w:numFmt w:val="lowerRoman"/>
      <w:lvlText w:val="%3."/>
      <w:lvlJc w:val="right"/>
      <w:pPr>
        <w:ind w:left="2160" w:hanging="180"/>
      </w:pPr>
    </w:lvl>
    <w:lvl w:ilvl="3" w:tplc="49790554" w:tentative="1">
      <w:start w:val="1"/>
      <w:numFmt w:val="decimal"/>
      <w:lvlText w:val="%4."/>
      <w:lvlJc w:val="left"/>
      <w:pPr>
        <w:ind w:left="2880" w:hanging="360"/>
      </w:pPr>
    </w:lvl>
    <w:lvl w:ilvl="4" w:tplc="49790554" w:tentative="1">
      <w:start w:val="1"/>
      <w:numFmt w:val="lowerLetter"/>
      <w:lvlText w:val="%5."/>
      <w:lvlJc w:val="left"/>
      <w:pPr>
        <w:ind w:left="3600" w:hanging="360"/>
      </w:pPr>
    </w:lvl>
    <w:lvl w:ilvl="5" w:tplc="49790554" w:tentative="1">
      <w:start w:val="1"/>
      <w:numFmt w:val="lowerRoman"/>
      <w:lvlText w:val="%6."/>
      <w:lvlJc w:val="right"/>
      <w:pPr>
        <w:ind w:left="4320" w:hanging="180"/>
      </w:pPr>
    </w:lvl>
    <w:lvl w:ilvl="6" w:tplc="49790554" w:tentative="1">
      <w:start w:val="1"/>
      <w:numFmt w:val="decimal"/>
      <w:lvlText w:val="%7."/>
      <w:lvlJc w:val="left"/>
      <w:pPr>
        <w:ind w:left="5040" w:hanging="360"/>
      </w:pPr>
    </w:lvl>
    <w:lvl w:ilvl="7" w:tplc="49790554" w:tentative="1">
      <w:start w:val="1"/>
      <w:numFmt w:val="lowerLetter"/>
      <w:lvlText w:val="%8."/>
      <w:lvlJc w:val="left"/>
      <w:pPr>
        <w:ind w:left="5760" w:hanging="360"/>
      </w:pPr>
    </w:lvl>
    <w:lvl w:ilvl="8" w:tplc="49790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9">
    <w:multiLevelType w:val="hybridMultilevel"/>
    <w:lvl w:ilvl="0" w:tplc="45283764">
      <w:start w:val="1"/>
      <w:numFmt w:val="decimal"/>
      <w:lvlText w:val="%1."/>
      <w:lvlJc w:val="left"/>
      <w:pPr>
        <w:ind w:left="720" w:hanging="360"/>
      </w:pPr>
    </w:lvl>
    <w:lvl w:ilvl="1" w:tplc="45283764" w:tentative="1">
      <w:start w:val="1"/>
      <w:numFmt w:val="lowerLetter"/>
      <w:lvlText w:val="%2."/>
      <w:lvlJc w:val="left"/>
      <w:pPr>
        <w:ind w:left="1440" w:hanging="360"/>
      </w:pPr>
    </w:lvl>
    <w:lvl w:ilvl="2" w:tplc="45283764" w:tentative="1">
      <w:start w:val="1"/>
      <w:numFmt w:val="lowerRoman"/>
      <w:lvlText w:val="%3."/>
      <w:lvlJc w:val="right"/>
      <w:pPr>
        <w:ind w:left="2160" w:hanging="180"/>
      </w:pPr>
    </w:lvl>
    <w:lvl w:ilvl="3" w:tplc="45283764" w:tentative="1">
      <w:start w:val="1"/>
      <w:numFmt w:val="decimal"/>
      <w:lvlText w:val="%4."/>
      <w:lvlJc w:val="left"/>
      <w:pPr>
        <w:ind w:left="2880" w:hanging="360"/>
      </w:pPr>
    </w:lvl>
    <w:lvl w:ilvl="4" w:tplc="45283764" w:tentative="1">
      <w:start w:val="1"/>
      <w:numFmt w:val="lowerLetter"/>
      <w:lvlText w:val="%5."/>
      <w:lvlJc w:val="left"/>
      <w:pPr>
        <w:ind w:left="3600" w:hanging="360"/>
      </w:pPr>
    </w:lvl>
    <w:lvl w:ilvl="5" w:tplc="45283764" w:tentative="1">
      <w:start w:val="1"/>
      <w:numFmt w:val="lowerRoman"/>
      <w:lvlText w:val="%6."/>
      <w:lvlJc w:val="right"/>
      <w:pPr>
        <w:ind w:left="4320" w:hanging="180"/>
      </w:pPr>
    </w:lvl>
    <w:lvl w:ilvl="6" w:tplc="45283764" w:tentative="1">
      <w:start w:val="1"/>
      <w:numFmt w:val="decimal"/>
      <w:lvlText w:val="%7."/>
      <w:lvlJc w:val="left"/>
      <w:pPr>
        <w:ind w:left="5040" w:hanging="360"/>
      </w:pPr>
    </w:lvl>
    <w:lvl w:ilvl="7" w:tplc="45283764" w:tentative="1">
      <w:start w:val="1"/>
      <w:numFmt w:val="lowerLetter"/>
      <w:lvlText w:val="%8."/>
      <w:lvlJc w:val="left"/>
      <w:pPr>
        <w:ind w:left="5760" w:hanging="360"/>
      </w:pPr>
    </w:lvl>
    <w:lvl w:ilvl="8" w:tplc="4528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8">
    <w:multiLevelType w:val="hybridMultilevel"/>
    <w:lvl w:ilvl="0" w:tplc="51606383">
      <w:start w:val="1"/>
      <w:numFmt w:val="decimal"/>
      <w:lvlText w:val="%1."/>
      <w:lvlJc w:val="left"/>
      <w:pPr>
        <w:ind w:left="720" w:hanging="360"/>
      </w:pPr>
    </w:lvl>
    <w:lvl w:ilvl="1" w:tplc="51606383" w:tentative="1">
      <w:start w:val="1"/>
      <w:numFmt w:val="lowerLetter"/>
      <w:lvlText w:val="%2."/>
      <w:lvlJc w:val="left"/>
      <w:pPr>
        <w:ind w:left="1440" w:hanging="360"/>
      </w:pPr>
    </w:lvl>
    <w:lvl w:ilvl="2" w:tplc="51606383" w:tentative="1">
      <w:start w:val="1"/>
      <w:numFmt w:val="lowerRoman"/>
      <w:lvlText w:val="%3."/>
      <w:lvlJc w:val="right"/>
      <w:pPr>
        <w:ind w:left="2160" w:hanging="180"/>
      </w:pPr>
    </w:lvl>
    <w:lvl w:ilvl="3" w:tplc="51606383" w:tentative="1">
      <w:start w:val="1"/>
      <w:numFmt w:val="decimal"/>
      <w:lvlText w:val="%4."/>
      <w:lvlJc w:val="left"/>
      <w:pPr>
        <w:ind w:left="2880" w:hanging="360"/>
      </w:pPr>
    </w:lvl>
    <w:lvl w:ilvl="4" w:tplc="51606383" w:tentative="1">
      <w:start w:val="1"/>
      <w:numFmt w:val="lowerLetter"/>
      <w:lvlText w:val="%5."/>
      <w:lvlJc w:val="left"/>
      <w:pPr>
        <w:ind w:left="3600" w:hanging="360"/>
      </w:pPr>
    </w:lvl>
    <w:lvl w:ilvl="5" w:tplc="51606383" w:tentative="1">
      <w:start w:val="1"/>
      <w:numFmt w:val="lowerRoman"/>
      <w:lvlText w:val="%6."/>
      <w:lvlJc w:val="right"/>
      <w:pPr>
        <w:ind w:left="4320" w:hanging="180"/>
      </w:pPr>
    </w:lvl>
    <w:lvl w:ilvl="6" w:tplc="51606383" w:tentative="1">
      <w:start w:val="1"/>
      <w:numFmt w:val="decimal"/>
      <w:lvlText w:val="%7."/>
      <w:lvlJc w:val="left"/>
      <w:pPr>
        <w:ind w:left="5040" w:hanging="360"/>
      </w:pPr>
    </w:lvl>
    <w:lvl w:ilvl="7" w:tplc="51606383" w:tentative="1">
      <w:start w:val="1"/>
      <w:numFmt w:val="lowerLetter"/>
      <w:lvlText w:val="%8."/>
      <w:lvlJc w:val="left"/>
      <w:pPr>
        <w:ind w:left="5760" w:hanging="360"/>
      </w:pPr>
    </w:lvl>
    <w:lvl w:ilvl="8" w:tplc="5160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7">
    <w:multiLevelType w:val="hybridMultilevel"/>
    <w:lvl w:ilvl="0" w:tplc="77010427">
      <w:start w:val="1"/>
      <w:numFmt w:val="decimal"/>
      <w:lvlText w:val="%1."/>
      <w:lvlJc w:val="left"/>
      <w:pPr>
        <w:ind w:left="720" w:hanging="360"/>
      </w:pPr>
    </w:lvl>
    <w:lvl w:ilvl="1" w:tplc="77010427" w:tentative="1">
      <w:start w:val="1"/>
      <w:numFmt w:val="lowerLetter"/>
      <w:lvlText w:val="%2."/>
      <w:lvlJc w:val="left"/>
      <w:pPr>
        <w:ind w:left="1440" w:hanging="360"/>
      </w:pPr>
    </w:lvl>
    <w:lvl w:ilvl="2" w:tplc="77010427" w:tentative="1">
      <w:start w:val="1"/>
      <w:numFmt w:val="lowerRoman"/>
      <w:lvlText w:val="%3."/>
      <w:lvlJc w:val="right"/>
      <w:pPr>
        <w:ind w:left="2160" w:hanging="180"/>
      </w:pPr>
    </w:lvl>
    <w:lvl w:ilvl="3" w:tplc="77010427" w:tentative="1">
      <w:start w:val="1"/>
      <w:numFmt w:val="decimal"/>
      <w:lvlText w:val="%4."/>
      <w:lvlJc w:val="left"/>
      <w:pPr>
        <w:ind w:left="2880" w:hanging="360"/>
      </w:pPr>
    </w:lvl>
    <w:lvl w:ilvl="4" w:tplc="77010427" w:tentative="1">
      <w:start w:val="1"/>
      <w:numFmt w:val="lowerLetter"/>
      <w:lvlText w:val="%5."/>
      <w:lvlJc w:val="left"/>
      <w:pPr>
        <w:ind w:left="3600" w:hanging="360"/>
      </w:pPr>
    </w:lvl>
    <w:lvl w:ilvl="5" w:tplc="77010427" w:tentative="1">
      <w:start w:val="1"/>
      <w:numFmt w:val="lowerRoman"/>
      <w:lvlText w:val="%6."/>
      <w:lvlJc w:val="right"/>
      <w:pPr>
        <w:ind w:left="4320" w:hanging="180"/>
      </w:pPr>
    </w:lvl>
    <w:lvl w:ilvl="6" w:tplc="77010427" w:tentative="1">
      <w:start w:val="1"/>
      <w:numFmt w:val="decimal"/>
      <w:lvlText w:val="%7."/>
      <w:lvlJc w:val="left"/>
      <w:pPr>
        <w:ind w:left="5040" w:hanging="360"/>
      </w:pPr>
    </w:lvl>
    <w:lvl w:ilvl="7" w:tplc="77010427" w:tentative="1">
      <w:start w:val="1"/>
      <w:numFmt w:val="lowerLetter"/>
      <w:lvlText w:val="%8."/>
      <w:lvlJc w:val="left"/>
      <w:pPr>
        <w:ind w:left="5760" w:hanging="360"/>
      </w:pPr>
    </w:lvl>
    <w:lvl w:ilvl="8" w:tplc="7701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6">
    <w:multiLevelType w:val="hybridMultilevel"/>
    <w:lvl w:ilvl="0" w:tplc="93724755">
      <w:start w:val="1"/>
      <w:numFmt w:val="decimal"/>
      <w:lvlText w:val="%1."/>
      <w:lvlJc w:val="left"/>
      <w:pPr>
        <w:ind w:left="720" w:hanging="360"/>
      </w:pPr>
    </w:lvl>
    <w:lvl w:ilvl="1" w:tplc="93724755" w:tentative="1">
      <w:start w:val="1"/>
      <w:numFmt w:val="lowerLetter"/>
      <w:lvlText w:val="%2."/>
      <w:lvlJc w:val="left"/>
      <w:pPr>
        <w:ind w:left="1440" w:hanging="360"/>
      </w:pPr>
    </w:lvl>
    <w:lvl w:ilvl="2" w:tplc="93724755" w:tentative="1">
      <w:start w:val="1"/>
      <w:numFmt w:val="lowerRoman"/>
      <w:lvlText w:val="%3."/>
      <w:lvlJc w:val="right"/>
      <w:pPr>
        <w:ind w:left="2160" w:hanging="180"/>
      </w:pPr>
    </w:lvl>
    <w:lvl w:ilvl="3" w:tplc="93724755" w:tentative="1">
      <w:start w:val="1"/>
      <w:numFmt w:val="decimal"/>
      <w:lvlText w:val="%4."/>
      <w:lvlJc w:val="left"/>
      <w:pPr>
        <w:ind w:left="2880" w:hanging="360"/>
      </w:pPr>
    </w:lvl>
    <w:lvl w:ilvl="4" w:tplc="93724755" w:tentative="1">
      <w:start w:val="1"/>
      <w:numFmt w:val="lowerLetter"/>
      <w:lvlText w:val="%5."/>
      <w:lvlJc w:val="left"/>
      <w:pPr>
        <w:ind w:left="3600" w:hanging="360"/>
      </w:pPr>
    </w:lvl>
    <w:lvl w:ilvl="5" w:tplc="93724755" w:tentative="1">
      <w:start w:val="1"/>
      <w:numFmt w:val="lowerRoman"/>
      <w:lvlText w:val="%6."/>
      <w:lvlJc w:val="right"/>
      <w:pPr>
        <w:ind w:left="4320" w:hanging="180"/>
      </w:pPr>
    </w:lvl>
    <w:lvl w:ilvl="6" w:tplc="93724755" w:tentative="1">
      <w:start w:val="1"/>
      <w:numFmt w:val="decimal"/>
      <w:lvlText w:val="%7."/>
      <w:lvlJc w:val="left"/>
      <w:pPr>
        <w:ind w:left="5040" w:hanging="360"/>
      </w:pPr>
    </w:lvl>
    <w:lvl w:ilvl="7" w:tplc="93724755" w:tentative="1">
      <w:start w:val="1"/>
      <w:numFmt w:val="lowerLetter"/>
      <w:lvlText w:val="%8."/>
      <w:lvlJc w:val="left"/>
      <w:pPr>
        <w:ind w:left="5760" w:hanging="360"/>
      </w:pPr>
    </w:lvl>
    <w:lvl w:ilvl="8" w:tplc="9372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5">
    <w:multiLevelType w:val="hybridMultilevel"/>
    <w:lvl w:ilvl="0" w:tplc="97922453">
      <w:start w:val="1"/>
      <w:numFmt w:val="decimal"/>
      <w:lvlText w:val="%1."/>
      <w:lvlJc w:val="left"/>
      <w:pPr>
        <w:ind w:left="720" w:hanging="360"/>
      </w:pPr>
    </w:lvl>
    <w:lvl w:ilvl="1" w:tplc="97922453" w:tentative="1">
      <w:start w:val="1"/>
      <w:numFmt w:val="lowerLetter"/>
      <w:lvlText w:val="%2."/>
      <w:lvlJc w:val="left"/>
      <w:pPr>
        <w:ind w:left="1440" w:hanging="360"/>
      </w:pPr>
    </w:lvl>
    <w:lvl w:ilvl="2" w:tplc="97922453" w:tentative="1">
      <w:start w:val="1"/>
      <w:numFmt w:val="lowerRoman"/>
      <w:lvlText w:val="%3."/>
      <w:lvlJc w:val="right"/>
      <w:pPr>
        <w:ind w:left="2160" w:hanging="180"/>
      </w:pPr>
    </w:lvl>
    <w:lvl w:ilvl="3" w:tplc="97922453" w:tentative="1">
      <w:start w:val="1"/>
      <w:numFmt w:val="decimal"/>
      <w:lvlText w:val="%4."/>
      <w:lvlJc w:val="left"/>
      <w:pPr>
        <w:ind w:left="2880" w:hanging="360"/>
      </w:pPr>
    </w:lvl>
    <w:lvl w:ilvl="4" w:tplc="97922453" w:tentative="1">
      <w:start w:val="1"/>
      <w:numFmt w:val="lowerLetter"/>
      <w:lvlText w:val="%5."/>
      <w:lvlJc w:val="left"/>
      <w:pPr>
        <w:ind w:left="3600" w:hanging="360"/>
      </w:pPr>
    </w:lvl>
    <w:lvl w:ilvl="5" w:tplc="97922453" w:tentative="1">
      <w:start w:val="1"/>
      <w:numFmt w:val="lowerRoman"/>
      <w:lvlText w:val="%6."/>
      <w:lvlJc w:val="right"/>
      <w:pPr>
        <w:ind w:left="4320" w:hanging="180"/>
      </w:pPr>
    </w:lvl>
    <w:lvl w:ilvl="6" w:tplc="97922453" w:tentative="1">
      <w:start w:val="1"/>
      <w:numFmt w:val="decimal"/>
      <w:lvlText w:val="%7."/>
      <w:lvlJc w:val="left"/>
      <w:pPr>
        <w:ind w:left="5040" w:hanging="360"/>
      </w:pPr>
    </w:lvl>
    <w:lvl w:ilvl="7" w:tplc="97922453" w:tentative="1">
      <w:start w:val="1"/>
      <w:numFmt w:val="lowerLetter"/>
      <w:lvlText w:val="%8."/>
      <w:lvlJc w:val="left"/>
      <w:pPr>
        <w:ind w:left="5760" w:hanging="360"/>
      </w:pPr>
    </w:lvl>
    <w:lvl w:ilvl="8" w:tplc="9792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4">
    <w:multiLevelType w:val="hybridMultilevel"/>
    <w:lvl w:ilvl="0" w:tplc="62976002">
      <w:start w:val="1"/>
      <w:numFmt w:val="decimal"/>
      <w:lvlText w:val="%1."/>
      <w:lvlJc w:val="left"/>
      <w:pPr>
        <w:ind w:left="720" w:hanging="360"/>
      </w:pPr>
    </w:lvl>
    <w:lvl w:ilvl="1" w:tplc="62976002" w:tentative="1">
      <w:start w:val="1"/>
      <w:numFmt w:val="lowerLetter"/>
      <w:lvlText w:val="%2."/>
      <w:lvlJc w:val="left"/>
      <w:pPr>
        <w:ind w:left="1440" w:hanging="360"/>
      </w:pPr>
    </w:lvl>
    <w:lvl w:ilvl="2" w:tplc="62976002" w:tentative="1">
      <w:start w:val="1"/>
      <w:numFmt w:val="lowerRoman"/>
      <w:lvlText w:val="%3."/>
      <w:lvlJc w:val="right"/>
      <w:pPr>
        <w:ind w:left="2160" w:hanging="180"/>
      </w:pPr>
    </w:lvl>
    <w:lvl w:ilvl="3" w:tplc="62976002" w:tentative="1">
      <w:start w:val="1"/>
      <w:numFmt w:val="decimal"/>
      <w:lvlText w:val="%4."/>
      <w:lvlJc w:val="left"/>
      <w:pPr>
        <w:ind w:left="2880" w:hanging="360"/>
      </w:pPr>
    </w:lvl>
    <w:lvl w:ilvl="4" w:tplc="62976002" w:tentative="1">
      <w:start w:val="1"/>
      <w:numFmt w:val="lowerLetter"/>
      <w:lvlText w:val="%5."/>
      <w:lvlJc w:val="left"/>
      <w:pPr>
        <w:ind w:left="3600" w:hanging="360"/>
      </w:pPr>
    </w:lvl>
    <w:lvl w:ilvl="5" w:tplc="62976002" w:tentative="1">
      <w:start w:val="1"/>
      <w:numFmt w:val="lowerRoman"/>
      <w:lvlText w:val="%6."/>
      <w:lvlJc w:val="right"/>
      <w:pPr>
        <w:ind w:left="4320" w:hanging="180"/>
      </w:pPr>
    </w:lvl>
    <w:lvl w:ilvl="6" w:tplc="62976002" w:tentative="1">
      <w:start w:val="1"/>
      <w:numFmt w:val="decimal"/>
      <w:lvlText w:val="%7."/>
      <w:lvlJc w:val="left"/>
      <w:pPr>
        <w:ind w:left="5040" w:hanging="360"/>
      </w:pPr>
    </w:lvl>
    <w:lvl w:ilvl="7" w:tplc="62976002" w:tentative="1">
      <w:start w:val="1"/>
      <w:numFmt w:val="lowerLetter"/>
      <w:lvlText w:val="%8."/>
      <w:lvlJc w:val="left"/>
      <w:pPr>
        <w:ind w:left="5760" w:hanging="360"/>
      </w:pPr>
    </w:lvl>
    <w:lvl w:ilvl="8" w:tplc="62976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3">
    <w:multiLevelType w:val="hybridMultilevel"/>
    <w:lvl w:ilvl="0" w:tplc="31548700">
      <w:start w:val="1"/>
      <w:numFmt w:val="decimal"/>
      <w:lvlText w:val="%1."/>
      <w:lvlJc w:val="left"/>
      <w:pPr>
        <w:ind w:left="720" w:hanging="360"/>
      </w:pPr>
    </w:lvl>
    <w:lvl w:ilvl="1" w:tplc="31548700" w:tentative="1">
      <w:start w:val="1"/>
      <w:numFmt w:val="lowerLetter"/>
      <w:lvlText w:val="%2."/>
      <w:lvlJc w:val="left"/>
      <w:pPr>
        <w:ind w:left="1440" w:hanging="360"/>
      </w:pPr>
    </w:lvl>
    <w:lvl w:ilvl="2" w:tplc="31548700" w:tentative="1">
      <w:start w:val="1"/>
      <w:numFmt w:val="lowerRoman"/>
      <w:lvlText w:val="%3."/>
      <w:lvlJc w:val="right"/>
      <w:pPr>
        <w:ind w:left="2160" w:hanging="180"/>
      </w:pPr>
    </w:lvl>
    <w:lvl w:ilvl="3" w:tplc="31548700" w:tentative="1">
      <w:start w:val="1"/>
      <w:numFmt w:val="decimal"/>
      <w:lvlText w:val="%4."/>
      <w:lvlJc w:val="left"/>
      <w:pPr>
        <w:ind w:left="2880" w:hanging="360"/>
      </w:pPr>
    </w:lvl>
    <w:lvl w:ilvl="4" w:tplc="31548700" w:tentative="1">
      <w:start w:val="1"/>
      <w:numFmt w:val="lowerLetter"/>
      <w:lvlText w:val="%5."/>
      <w:lvlJc w:val="left"/>
      <w:pPr>
        <w:ind w:left="3600" w:hanging="360"/>
      </w:pPr>
    </w:lvl>
    <w:lvl w:ilvl="5" w:tplc="31548700" w:tentative="1">
      <w:start w:val="1"/>
      <w:numFmt w:val="lowerRoman"/>
      <w:lvlText w:val="%6."/>
      <w:lvlJc w:val="right"/>
      <w:pPr>
        <w:ind w:left="4320" w:hanging="180"/>
      </w:pPr>
    </w:lvl>
    <w:lvl w:ilvl="6" w:tplc="31548700" w:tentative="1">
      <w:start w:val="1"/>
      <w:numFmt w:val="decimal"/>
      <w:lvlText w:val="%7."/>
      <w:lvlJc w:val="left"/>
      <w:pPr>
        <w:ind w:left="5040" w:hanging="360"/>
      </w:pPr>
    </w:lvl>
    <w:lvl w:ilvl="7" w:tplc="31548700" w:tentative="1">
      <w:start w:val="1"/>
      <w:numFmt w:val="lowerLetter"/>
      <w:lvlText w:val="%8."/>
      <w:lvlJc w:val="left"/>
      <w:pPr>
        <w:ind w:left="5760" w:hanging="360"/>
      </w:pPr>
    </w:lvl>
    <w:lvl w:ilvl="8" w:tplc="31548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2">
    <w:multiLevelType w:val="hybridMultilevel"/>
    <w:lvl w:ilvl="0" w:tplc="10192350">
      <w:start w:val="1"/>
      <w:numFmt w:val="decimal"/>
      <w:lvlText w:val="%1."/>
      <w:lvlJc w:val="left"/>
      <w:pPr>
        <w:ind w:left="720" w:hanging="360"/>
      </w:pPr>
    </w:lvl>
    <w:lvl w:ilvl="1" w:tplc="10192350" w:tentative="1">
      <w:start w:val="1"/>
      <w:numFmt w:val="lowerLetter"/>
      <w:lvlText w:val="%2."/>
      <w:lvlJc w:val="left"/>
      <w:pPr>
        <w:ind w:left="1440" w:hanging="360"/>
      </w:pPr>
    </w:lvl>
    <w:lvl w:ilvl="2" w:tplc="10192350" w:tentative="1">
      <w:start w:val="1"/>
      <w:numFmt w:val="lowerRoman"/>
      <w:lvlText w:val="%3."/>
      <w:lvlJc w:val="right"/>
      <w:pPr>
        <w:ind w:left="2160" w:hanging="180"/>
      </w:pPr>
    </w:lvl>
    <w:lvl w:ilvl="3" w:tplc="10192350" w:tentative="1">
      <w:start w:val="1"/>
      <w:numFmt w:val="decimal"/>
      <w:lvlText w:val="%4."/>
      <w:lvlJc w:val="left"/>
      <w:pPr>
        <w:ind w:left="2880" w:hanging="360"/>
      </w:pPr>
    </w:lvl>
    <w:lvl w:ilvl="4" w:tplc="10192350" w:tentative="1">
      <w:start w:val="1"/>
      <w:numFmt w:val="lowerLetter"/>
      <w:lvlText w:val="%5."/>
      <w:lvlJc w:val="left"/>
      <w:pPr>
        <w:ind w:left="3600" w:hanging="360"/>
      </w:pPr>
    </w:lvl>
    <w:lvl w:ilvl="5" w:tplc="10192350" w:tentative="1">
      <w:start w:val="1"/>
      <w:numFmt w:val="lowerRoman"/>
      <w:lvlText w:val="%6."/>
      <w:lvlJc w:val="right"/>
      <w:pPr>
        <w:ind w:left="4320" w:hanging="180"/>
      </w:pPr>
    </w:lvl>
    <w:lvl w:ilvl="6" w:tplc="10192350" w:tentative="1">
      <w:start w:val="1"/>
      <w:numFmt w:val="decimal"/>
      <w:lvlText w:val="%7."/>
      <w:lvlJc w:val="left"/>
      <w:pPr>
        <w:ind w:left="5040" w:hanging="360"/>
      </w:pPr>
    </w:lvl>
    <w:lvl w:ilvl="7" w:tplc="10192350" w:tentative="1">
      <w:start w:val="1"/>
      <w:numFmt w:val="lowerLetter"/>
      <w:lvlText w:val="%8."/>
      <w:lvlJc w:val="left"/>
      <w:pPr>
        <w:ind w:left="5760" w:hanging="360"/>
      </w:pPr>
    </w:lvl>
    <w:lvl w:ilvl="8" w:tplc="10192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1">
    <w:multiLevelType w:val="hybridMultilevel"/>
    <w:lvl w:ilvl="0" w:tplc="90349868">
      <w:start w:val="1"/>
      <w:numFmt w:val="decimal"/>
      <w:lvlText w:val="%1."/>
      <w:lvlJc w:val="left"/>
      <w:pPr>
        <w:ind w:left="720" w:hanging="360"/>
      </w:pPr>
    </w:lvl>
    <w:lvl w:ilvl="1" w:tplc="90349868" w:tentative="1">
      <w:start w:val="1"/>
      <w:numFmt w:val="lowerLetter"/>
      <w:lvlText w:val="%2."/>
      <w:lvlJc w:val="left"/>
      <w:pPr>
        <w:ind w:left="1440" w:hanging="360"/>
      </w:pPr>
    </w:lvl>
    <w:lvl w:ilvl="2" w:tplc="90349868" w:tentative="1">
      <w:start w:val="1"/>
      <w:numFmt w:val="lowerRoman"/>
      <w:lvlText w:val="%3."/>
      <w:lvlJc w:val="right"/>
      <w:pPr>
        <w:ind w:left="2160" w:hanging="180"/>
      </w:pPr>
    </w:lvl>
    <w:lvl w:ilvl="3" w:tplc="90349868" w:tentative="1">
      <w:start w:val="1"/>
      <w:numFmt w:val="decimal"/>
      <w:lvlText w:val="%4."/>
      <w:lvlJc w:val="left"/>
      <w:pPr>
        <w:ind w:left="2880" w:hanging="360"/>
      </w:pPr>
    </w:lvl>
    <w:lvl w:ilvl="4" w:tplc="90349868" w:tentative="1">
      <w:start w:val="1"/>
      <w:numFmt w:val="lowerLetter"/>
      <w:lvlText w:val="%5."/>
      <w:lvlJc w:val="left"/>
      <w:pPr>
        <w:ind w:left="3600" w:hanging="360"/>
      </w:pPr>
    </w:lvl>
    <w:lvl w:ilvl="5" w:tplc="90349868" w:tentative="1">
      <w:start w:val="1"/>
      <w:numFmt w:val="lowerRoman"/>
      <w:lvlText w:val="%6."/>
      <w:lvlJc w:val="right"/>
      <w:pPr>
        <w:ind w:left="4320" w:hanging="180"/>
      </w:pPr>
    </w:lvl>
    <w:lvl w:ilvl="6" w:tplc="90349868" w:tentative="1">
      <w:start w:val="1"/>
      <w:numFmt w:val="decimal"/>
      <w:lvlText w:val="%7."/>
      <w:lvlJc w:val="left"/>
      <w:pPr>
        <w:ind w:left="5040" w:hanging="360"/>
      </w:pPr>
    </w:lvl>
    <w:lvl w:ilvl="7" w:tplc="90349868" w:tentative="1">
      <w:start w:val="1"/>
      <w:numFmt w:val="lowerLetter"/>
      <w:lvlText w:val="%8."/>
      <w:lvlJc w:val="left"/>
      <w:pPr>
        <w:ind w:left="5760" w:hanging="360"/>
      </w:pPr>
    </w:lvl>
    <w:lvl w:ilvl="8" w:tplc="9034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0">
    <w:multiLevelType w:val="hybridMultilevel"/>
    <w:lvl w:ilvl="0" w:tplc="40504799">
      <w:start w:val="1"/>
      <w:numFmt w:val="decimal"/>
      <w:lvlText w:val="%1."/>
      <w:lvlJc w:val="left"/>
      <w:pPr>
        <w:ind w:left="720" w:hanging="360"/>
      </w:pPr>
    </w:lvl>
    <w:lvl w:ilvl="1" w:tplc="40504799" w:tentative="1">
      <w:start w:val="1"/>
      <w:numFmt w:val="lowerLetter"/>
      <w:lvlText w:val="%2."/>
      <w:lvlJc w:val="left"/>
      <w:pPr>
        <w:ind w:left="1440" w:hanging="360"/>
      </w:pPr>
    </w:lvl>
    <w:lvl w:ilvl="2" w:tplc="40504799" w:tentative="1">
      <w:start w:val="1"/>
      <w:numFmt w:val="lowerRoman"/>
      <w:lvlText w:val="%3."/>
      <w:lvlJc w:val="right"/>
      <w:pPr>
        <w:ind w:left="2160" w:hanging="180"/>
      </w:pPr>
    </w:lvl>
    <w:lvl w:ilvl="3" w:tplc="40504799" w:tentative="1">
      <w:start w:val="1"/>
      <w:numFmt w:val="decimal"/>
      <w:lvlText w:val="%4."/>
      <w:lvlJc w:val="left"/>
      <w:pPr>
        <w:ind w:left="2880" w:hanging="360"/>
      </w:pPr>
    </w:lvl>
    <w:lvl w:ilvl="4" w:tplc="40504799" w:tentative="1">
      <w:start w:val="1"/>
      <w:numFmt w:val="lowerLetter"/>
      <w:lvlText w:val="%5."/>
      <w:lvlJc w:val="left"/>
      <w:pPr>
        <w:ind w:left="3600" w:hanging="360"/>
      </w:pPr>
    </w:lvl>
    <w:lvl w:ilvl="5" w:tplc="40504799" w:tentative="1">
      <w:start w:val="1"/>
      <w:numFmt w:val="lowerRoman"/>
      <w:lvlText w:val="%6."/>
      <w:lvlJc w:val="right"/>
      <w:pPr>
        <w:ind w:left="4320" w:hanging="180"/>
      </w:pPr>
    </w:lvl>
    <w:lvl w:ilvl="6" w:tplc="40504799" w:tentative="1">
      <w:start w:val="1"/>
      <w:numFmt w:val="decimal"/>
      <w:lvlText w:val="%7."/>
      <w:lvlJc w:val="left"/>
      <w:pPr>
        <w:ind w:left="5040" w:hanging="360"/>
      </w:pPr>
    </w:lvl>
    <w:lvl w:ilvl="7" w:tplc="40504799" w:tentative="1">
      <w:start w:val="1"/>
      <w:numFmt w:val="lowerLetter"/>
      <w:lvlText w:val="%8."/>
      <w:lvlJc w:val="left"/>
      <w:pPr>
        <w:ind w:left="5760" w:hanging="360"/>
      </w:pPr>
    </w:lvl>
    <w:lvl w:ilvl="8" w:tplc="4050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9">
    <w:multiLevelType w:val="hybridMultilevel"/>
    <w:lvl w:ilvl="0" w:tplc="17184137">
      <w:start w:val="1"/>
      <w:numFmt w:val="decimal"/>
      <w:lvlText w:val="%1."/>
      <w:lvlJc w:val="left"/>
      <w:pPr>
        <w:ind w:left="720" w:hanging="360"/>
      </w:pPr>
    </w:lvl>
    <w:lvl w:ilvl="1" w:tplc="17184137" w:tentative="1">
      <w:start w:val="1"/>
      <w:numFmt w:val="lowerLetter"/>
      <w:lvlText w:val="%2."/>
      <w:lvlJc w:val="left"/>
      <w:pPr>
        <w:ind w:left="1440" w:hanging="360"/>
      </w:pPr>
    </w:lvl>
    <w:lvl w:ilvl="2" w:tplc="17184137" w:tentative="1">
      <w:start w:val="1"/>
      <w:numFmt w:val="lowerRoman"/>
      <w:lvlText w:val="%3."/>
      <w:lvlJc w:val="right"/>
      <w:pPr>
        <w:ind w:left="2160" w:hanging="180"/>
      </w:pPr>
    </w:lvl>
    <w:lvl w:ilvl="3" w:tplc="17184137" w:tentative="1">
      <w:start w:val="1"/>
      <w:numFmt w:val="decimal"/>
      <w:lvlText w:val="%4."/>
      <w:lvlJc w:val="left"/>
      <w:pPr>
        <w:ind w:left="2880" w:hanging="360"/>
      </w:pPr>
    </w:lvl>
    <w:lvl w:ilvl="4" w:tplc="17184137" w:tentative="1">
      <w:start w:val="1"/>
      <w:numFmt w:val="lowerLetter"/>
      <w:lvlText w:val="%5."/>
      <w:lvlJc w:val="left"/>
      <w:pPr>
        <w:ind w:left="3600" w:hanging="360"/>
      </w:pPr>
    </w:lvl>
    <w:lvl w:ilvl="5" w:tplc="17184137" w:tentative="1">
      <w:start w:val="1"/>
      <w:numFmt w:val="lowerRoman"/>
      <w:lvlText w:val="%6."/>
      <w:lvlJc w:val="right"/>
      <w:pPr>
        <w:ind w:left="4320" w:hanging="180"/>
      </w:pPr>
    </w:lvl>
    <w:lvl w:ilvl="6" w:tplc="17184137" w:tentative="1">
      <w:start w:val="1"/>
      <w:numFmt w:val="decimal"/>
      <w:lvlText w:val="%7."/>
      <w:lvlJc w:val="left"/>
      <w:pPr>
        <w:ind w:left="5040" w:hanging="360"/>
      </w:pPr>
    </w:lvl>
    <w:lvl w:ilvl="7" w:tplc="17184137" w:tentative="1">
      <w:start w:val="1"/>
      <w:numFmt w:val="lowerLetter"/>
      <w:lvlText w:val="%8."/>
      <w:lvlJc w:val="left"/>
      <w:pPr>
        <w:ind w:left="5760" w:hanging="360"/>
      </w:pPr>
    </w:lvl>
    <w:lvl w:ilvl="8" w:tplc="1718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8">
    <w:multiLevelType w:val="hybridMultilevel"/>
    <w:lvl w:ilvl="0" w:tplc="90943442">
      <w:start w:val="1"/>
      <w:numFmt w:val="decimal"/>
      <w:lvlText w:val="%1."/>
      <w:lvlJc w:val="left"/>
      <w:pPr>
        <w:ind w:left="720" w:hanging="360"/>
      </w:pPr>
    </w:lvl>
    <w:lvl w:ilvl="1" w:tplc="90943442" w:tentative="1">
      <w:start w:val="1"/>
      <w:numFmt w:val="lowerLetter"/>
      <w:lvlText w:val="%2."/>
      <w:lvlJc w:val="left"/>
      <w:pPr>
        <w:ind w:left="1440" w:hanging="360"/>
      </w:pPr>
    </w:lvl>
    <w:lvl w:ilvl="2" w:tplc="90943442" w:tentative="1">
      <w:start w:val="1"/>
      <w:numFmt w:val="lowerRoman"/>
      <w:lvlText w:val="%3."/>
      <w:lvlJc w:val="right"/>
      <w:pPr>
        <w:ind w:left="2160" w:hanging="180"/>
      </w:pPr>
    </w:lvl>
    <w:lvl w:ilvl="3" w:tplc="90943442" w:tentative="1">
      <w:start w:val="1"/>
      <w:numFmt w:val="decimal"/>
      <w:lvlText w:val="%4."/>
      <w:lvlJc w:val="left"/>
      <w:pPr>
        <w:ind w:left="2880" w:hanging="360"/>
      </w:pPr>
    </w:lvl>
    <w:lvl w:ilvl="4" w:tplc="90943442" w:tentative="1">
      <w:start w:val="1"/>
      <w:numFmt w:val="lowerLetter"/>
      <w:lvlText w:val="%5."/>
      <w:lvlJc w:val="left"/>
      <w:pPr>
        <w:ind w:left="3600" w:hanging="360"/>
      </w:pPr>
    </w:lvl>
    <w:lvl w:ilvl="5" w:tplc="90943442" w:tentative="1">
      <w:start w:val="1"/>
      <w:numFmt w:val="lowerRoman"/>
      <w:lvlText w:val="%6."/>
      <w:lvlJc w:val="right"/>
      <w:pPr>
        <w:ind w:left="4320" w:hanging="180"/>
      </w:pPr>
    </w:lvl>
    <w:lvl w:ilvl="6" w:tplc="90943442" w:tentative="1">
      <w:start w:val="1"/>
      <w:numFmt w:val="decimal"/>
      <w:lvlText w:val="%7."/>
      <w:lvlJc w:val="left"/>
      <w:pPr>
        <w:ind w:left="5040" w:hanging="360"/>
      </w:pPr>
    </w:lvl>
    <w:lvl w:ilvl="7" w:tplc="90943442" w:tentative="1">
      <w:start w:val="1"/>
      <w:numFmt w:val="lowerLetter"/>
      <w:lvlText w:val="%8."/>
      <w:lvlJc w:val="left"/>
      <w:pPr>
        <w:ind w:left="5760" w:hanging="360"/>
      </w:pPr>
    </w:lvl>
    <w:lvl w:ilvl="8" w:tplc="9094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7">
    <w:multiLevelType w:val="hybridMultilevel"/>
    <w:lvl w:ilvl="0" w:tplc="78099399">
      <w:start w:val="1"/>
      <w:numFmt w:val="decimal"/>
      <w:lvlText w:val="%1."/>
      <w:lvlJc w:val="left"/>
      <w:pPr>
        <w:ind w:left="720" w:hanging="360"/>
      </w:pPr>
    </w:lvl>
    <w:lvl w:ilvl="1" w:tplc="78099399" w:tentative="1">
      <w:start w:val="1"/>
      <w:numFmt w:val="lowerLetter"/>
      <w:lvlText w:val="%2."/>
      <w:lvlJc w:val="left"/>
      <w:pPr>
        <w:ind w:left="1440" w:hanging="360"/>
      </w:pPr>
    </w:lvl>
    <w:lvl w:ilvl="2" w:tplc="78099399" w:tentative="1">
      <w:start w:val="1"/>
      <w:numFmt w:val="lowerRoman"/>
      <w:lvlText w:val="%3."/>
      <w:lvlJc w:val="right"/>
      <w:pPr>
        <w:ind w:left="2160" w:hanging="180"/>
      </w:pPr>
    </w:lvl>
    <w:lvl w:ilvl="3" w:tplc="78099399" w:tentative="1">
      <w:start w:val="1"/>
      <w:numFmt w:val="decimal"/>
      <w:lvlText w:val="%4."/>
      <w:lvlJc w:val="left"/>
      <w:pPr>
        <w:ind w:left="2880" w:hanging="360"/>
      </w:pPr>
    </w:lvl>
    <w:lvl w:ilvl="4" w:tplc="78099399" w:tentative="1">
      <w:start w:val="1"/>
      <w:numFmt w:val="lowerLetter"/>
      <w:lvlText w:val="%5."/>
      <w:lvlJc w:val="left"/>
      <w:pPr>
        <w:ind w:left="3600" w:hanging="360"/>
      </w:pPr>
    </w:lvl>
    <w:lvl w:ilvl="5" w:tplc="78099399" w:tentative="1">
      <w:start w:val="1"/>
      <w:numFmt w:val="lowerRoman"/>
      <w:lvlText w:val="%6."/>
      <w:lvlJc w:val="right"/>
      <w:pPr>
        <w:ind w:left="4320" w:hanging="180"/>
      </w:pPr>
    </w:lvl>
    <w:lvl w:ilvl="6" w:tplc="78099399" w:tentative="1">
      <w:start w:val="1"/>
      <w:numFmt w:val="decimal"/>
      <w:lvlText w:val="%7."/>
      <w:lvlJc w:val="left"/>
      <w:pPr>
        <w:ind w:left="5040" w:hanging="360"/>
      </w:pPr>
    </w:lvl>
    <w:lvl w:ilvl="7" w:tplc="78099399" w:tentative="1">
      <w:start w:val="1"/>
      <w:numFmt w:val="lowerLetter"/>
      <w:lvlText w:val="%8."/>
      <w:lvlJc w:val="left"/>
      <w:pPr>
        <w:ind w:left="5760" w:hanging="360"/>
      </w:pPr>
    </w:lvl>
    <w:lvl w:ilvl="8" w:tplc="78099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6">
    <w:multiLevelType w:val="hybridMultilevel"/>
    <w:lvl w:ilvl="0" w:tplc="60968024">
      <w:start w:val="1"/>
      <w:numFmt w:val="decimal"/>
      <w:lvlText w:val="%1."/>
      <w:lvlJc w:val="left"/>
      <w:pPr>
        <w:ind w:left="720" w:hanging="360"/>
      </w:pPr>
    </w:lvl>
    <w:lvl w:ilvl="1" w:tplc="60968024" w:tentative="1">
      <w:start w:val="1"/>
      <w:numFmt w:val="lowerLetter"/>
      <w:lvlText w:val="%2."/>
      <w:lvlJc w:val="left"/>
      <w:pPr>
        <w:ind w:left="1440" w:hanging="360"/>
      </w:pPr>
    </w:lvl>
    <w:lvl w:ilvl="2" w:tplc="60968024" w:tentative="1">
      <w:start w:val="1"/>
      <w:numFmt w:val="lowerRoman"/>
      <w:lvlText w:val="%3."/>
      <w:lvlJc w:val="right"/>
      <w:pPr>
        <w:ind w:left="2160" w:hanging="180"/>
      </w:pPr>
    </w:lvl>
    <w:lvl w:ilvl="3" w:tplc="60968024" w:tentative="1">
      <w:start w:val="1"/>
      <w:numFmt w:val="decimal"/>
      <w:lvlText w:val="%4."/>
      <w:lvlJc w:val="left"/>
      <w:pPr>
        <w:ind w:left="2880" w:hanging="360"/>
      </w:pPr>
    </w:lvl>
    <w:lvl w:ilvl="4" w:tplc="60968024" w:tentative="1">
      <w:start w:val="1"/>
      <w:numFmt w:val="lowerLetter"/>
      <w:lvlText w:val="%5."/>
      <w:lvlJc w:val="left"/>
      <w:pPr>
        <w:ind w:left="3600" w:hanging="360"/>
      </w:pPr>
    </w:lvl>
    <w:lvl w:ilvl="5" w:tplc="60968024" w:tentative="1">
      <w:start w:val="1"/>
      <w:numFmt w:val="lowerRoman"/>
      <w:lvlText w:val="%6."/>
      <w:lvlJc w:val="right"/>
      <w:pPr>
        <w:ind w:left="4320" w:hanging="180"/>
      </w:pPr>
    </w:lvl>
    <w:lvl w:ilvl="6" w:tplc="60968024" w:tentative="1">
      <w:start w:val="1"/>
      <w:numFmt w:val="decimal"/>
      <w:lvlText w:val="%7."/>
      <w:lvlJc w:val="left"/>
      <w:pPr>
        <w:ind w:left="5040" w:hanging="360"/>
      </w:pPr>
    </w:lvl>
    <w:lvl w:ilvl="7" w:tplc="60968024" w:tentative="1">
      <w:start w:val="1"/>
      <w:numFmt w:val="lowerLetter"/>
      <w:lvlText w:val="%8."/>
      <w:lvlJc w:val="left"/>
      <w:pPr>
        <w:ind w:left="5760" w:hanging="360"/>
      </w:pPr>
    </w:lvl>
    <w:lvl w:ilvl="8" w:tplc="6096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5">
    <w:multiLevelType w:val="hybridMultilevel"/>
    <w:lvl w:ilvl="0" w:tplc="86078700">
      <w:start w:val="1"/>
      <w:numFmt w:val="decimal"/>
      <w:lvlText w:val="%1."/>
      <w:lvlJc w:val="left"/>
      <w:pPr>
        <w:ind w:left="720" w:hanging="360"/>
      </w:pPr>
    </w:lvl>
    <w:lvl w:ilvl="1" w:tplc="86078700" w:tentative="1">
      <w:start w:val="1"/>
      <w:numFmt w:val="lowerLetter"/>
      <w:lvlText w:val="%2."/>
      <w:lvlJc w:val="left"/>
      <w:pPr>
        <w:ind w:left="1440" w:hanging="360"/>
      </w:pPr>
    </w:lvl>
    <w:lvl w:ilvl="2" w:tplc="86078700" w:tentative="1">
      <w:start w:val="1"/>
      <w:numFmt w:val="lowerRoman"/>
      <w:lvlText w:val="%3."/>
      <w:lvlJc w:val="right"/>
      <w:pPr>
        <w:ind w:left="2160" w:hanging="180"/>
      </w:pPr>
    </w:lvl>
    <w:lvl w:ilvl="3" w:tplc="86078700" w:tentative="1">
      <w:start w:val="1"/>
      <w:numFmt w:val="decimal"/>
      <w:lvlText w:val="%4."/>
      <w:lvlJc w:val="left"/>
      <w:pPr>
        <w:ind w:left="2880" w:hanging="360"/>
      </w:pPr>
    </w:lvl>
    <w:lvl w:ilvl="4" w:tplc="86078700" w:tentative="1">
      <w:start w:val="1"/>
      <w:numFmt w:val="lowerLetter"/>
      <w:lvlText w:val="%5."/>
      <w:lvlJc w:val="left"/>
      <w:pPr>
        <w:ind w:left="3600" w:hanging="360"/>
      </w:pPr>
    </w:lvl>
    <w:lvl w:ilvl="5" w:tplc="86078700" w:tentative="1">
      <w:start w:val="1"/>
      <w:numFmt w:val="lowerRoman"/>
      <w:lvlText w:val="%6."/>
      <w:lvlJc w:val="right"/>
      <w:pPr>
        <w:ind w:left="4320" w:hanging="180"/>
      </w:pPr>
    </w:lvl>
    <w:lvl w:ilvl="6" w:tplc="86078700" w:tentative="1">
      <w:start w:val="1"/>
      <w:numFmt w:val="decimal"/>
      <w:lvlText w:val="%7."/>
      <w:lvlJc w:val="left"/>
      <w:pPr>
        <w:ind w:left="5040" w:hanging="360"/>
      </w:pPr>
    </w:lvl>
    <w:lvl w:ilvl="7" w:tplc="86078700" w:tentative="1">
      <w:start w:val="1"/>
      <w:numFmt w:val="lowerLetter"/>
      <w:lvlText w:val="%8."/>
      <w:lvlJc w:val="left"/>
      <w:pPr>
        <w:ind w:left="5760" w:hanging="360"/>
      </w:pPr>
    </w:lvl>
    <w:lvl w:ilvl="8" w:tplc="86078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4">
    <w:multiLevelType w:val="hybridMultilevel"/>
    <w:lvl w:ilvl="0" w:tplc="33009299">
      <w:start w:val="1"/>
      <w:numFmt w:val="decimal"/>
      <w:lvlText w:val="%1."/>
      <w:lvlJc w:val="left"/>
      <w:pPr>
        <w:ind w:left="720" w:hanging="360"/>
      </w:pPr>
    </w:lvl>
    <w:lvl w:ilvl="1" w:tplc="33009299" w:tentative="1">
      <w:start w:val="1"/>
      <w:numFmt w:val="lowerLetter"/>
      <w:lvlText w:val="%2."/>
      <w:lvlJc w:val="left"/>
      <w:pPr>
        <w:ind w:left="1440" w:hanging="360"/>
      </w:pPr>
    </w:lvl>
    <w:lvl w:ilvl="2" w:tplc="33009299" w:tentative="1">
      <w:start w:val="1"/>
      <w:numFmt w:val="lowerRoman"/>
      <w:lvlText w:val="%3."/>
      <w:lvlJc w:val="right"/>
      <w:pPr>
        <w:ind w:left="2160" w:hanging="180"/>
      </w:pPr>
    </w:lvl>
    <w:lvl w:ilvl="3" w:tplc="33009299" w:tentative="1">
      <w:start w:val="1"/>
      <w:numFmt w:val="decimal"/>
      <w:lvlText w:val="%4."/>
      <w:lvlJc w:val="left"/>
      <w:pPr>
        <w:ind w:left="2880" w:hanging="360"/>
      </w:pPr>
    </w:lvl>
    <w:lvl w:ilvl="4" w:tplc="33009299" w:tentative="1">
      <w:start w:val="1"/>
      <w:numFmt w:val="lowerLetter"/>
      <w:lvlText w:val="%5."/>
      <w:lvlJc w:val="left"/>
      <w:pPr>
        <w:ind w:left="3600" w:hanging="360"/>
      </w:pPr>
    </w:lvl>
    <w:lvl w:ilvl="5" w:tplc="33009299" w:tentative="1">
      <w:start w:val="1"/>
      <w:numFmt w:val="lowerRoman"/>
      <w:lvlText w:val="%6."/>
      <w:lvlJc w:val="right"/>
      <w:pPr>
        <w:ind w:left="4320" w:hanging="180"/>
      </w:pPr>
    </w:lvl>
    <w:lvl w:ilvl="6" w:tplc="33009299" w:tentative="1">
      <w:start w:val="1"/>
      <w:numFmt w:val="decimal"/>
      <w:lvlText w:val="%7."/>
      <w:lvlJc w:val="left"/>
      <w:pPr>
        <w:ind w:left="5040" w:hanging="360"/>
      </w:pPr>
    </w:lvl>
    <w:lvl w:ilvl="7" w:tplc="33009299" w:tentative="1">
      <w:start w:val="1"/>
      <w:numFmt w:val="lowerLetter"/>
      <w:lvlText w:val="%8."/>
      <w:lvlJc w:val="left"/>
      <w:pPr>
        <w:ind w:left="5760" w:hanging="360"/>
      </w:pPr>
    </w:lvl>
    <w:lvl w:ilvl="8" w:tplc="33009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3">
    <w:multiLevelType w:val="hybridMultilevel"/>
    <w:lvl w:ilvl="0" w:tplc="29541152">
      <w:start w:val="1"/>
      <w:numFmt w:val="decimal"/>
      <w:lvlText w:val="%1."/>
      <w:lvlJc w:val="left"/>
      <w:pPr>
        <w:ind w:left="720" w:hanging="360"/>
      </w:pPr>
    </w:lvl>
    <w:lvl w:ilvl="1" w:tplc="29541152" w:tentative="1">
      <w:start w:val="1"/>
      <w:numFmt w:val="lowerLetter"/>
      <w:lvlText w:val="%2."/>
      <w:lvlJc w:val="left"/>
      <w:pPr>
        <w:ind w:left="1440" w:hanging="360"/>
      </w:pPr>
    </w:lvl>
    <w:lvl w:ilvl="2" w:tplc="29541152" w:tentative="1">
      <w:start w:val="1"/>
      <w:numFmt w:val="lowerRoman"/>
      <w:lvlText w:val="%3."/>
      <w:lvlJc w:val="right"/>
      <w:pPr>
        <w:ind w:left="2160" w:hanging="180"/>
      </w:pPr>
    </w:lvl>
    <w:lvl w:ilvl="3" w:tplc="29541152" w:tentative="1">
      <w:start w:val="1"/>
      <w:numFmt w:val="decimal"/>
      <w:lvlText w:val="%4."/>
      <w:lvlJc w:val="left"/>
      <w:pPr>
        <w:ind w:left="2880" w:hanging="360"/>
      </w:pPr>
    </w:lvl>
    <w:lvl w:ilvl="4" w:tplc="29541152" w:tentative="1">
      <w:start w:val="1"/>
      <w:numFmt w:val="lowerLetter"/>
      <w:lvlText w:val="%5."/>
      <w:lvlJc w:val="left"/>
      <w:pPr>
        <w:ind w:left="3600" w:hanging="360"/>
      </w:pPr>
    </w:lvl>
    <w:lvl w:ilvl="5" w:tplc="29541152" w:tentative="1">
      <w:start w:val="1"/>
      <w:numFmt w:val="lowerRoman"/>
      <w:lvlText w:val="%6."/>
      <w:lvlJc w:val="right"/>
      <w:pPr>
        <w:ind w:left="4320" w:hanging="180"/>
      </w:pPr>
    </w:lvl>
    <w:lvl w:ilvl="6" w:tplc="29541152" w:tentative="1">
      <w:start w:val="1"/>
      <w:numFmt w:val="decimal"/>
      <w:lvlText w:val="%7."/>
      <w:lvlJc w:val="left"/>
      <w:pPr>
        <w:ind w:left="5040" w:hanging="360"/>
      </w:pPr>
    </w:lvl>
    <w:lvl w:ilvl="7" w:tplc="29541152" w:tentative="1">
      <w:start w:val="1"/>
      <w:numFmt w:val="lowerLetter"/>
      <w:lvlText w:val="%8."/>
      <w:lvlJc w:val="left"/>
      <w:pPr>
        <w:ind w:left="5760" w:hanging="360"/>
      </w:pPr>
    </w:lvl>
    <w:lvl w:ilvl="8" w:tplc="2954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2">
    <w:multiLevelType w:val="hybridMultilevel"/>
    <w:lvl w:ilvl="0" w:tplc="63248755">
      <w:start w:val="1"/>
      <w:numFmt w:val="decimal"/>
      <w:lvlText w:val="%1."/>
      <w:lvlJc w:val="left"/>
      <w:pPr>
        <w:ind w:left="720" w:hanging="360"/>
      </w:pPr>
    </w:lvl>
    <w:lvl w:ilvl="1" w:tplc="63248755" w:tentative="1">
      <w:start w:val="1"/>
      <w:numFmt w:val="lowerLetter"/>
      <w:lvlText w:val="%2."/>
      <w:lvlJc w:val="left"/>
      <w:pPr>
        <w:ind w:left="1440" w:hanging="360"/>
      </w:pPr>
    </w:lvl>
    <w:lvl w:ilvl="2" w:tplc="63248755" w:tentative="1">
      <w:start w:val="1"/>
      <w:numFmt w:val="lowerRoman"/>
      <w:lvlText w:val="%3."/>
      <w:lvlJc w:val="right"/>
      <w:pPr>
        <w:ind w:left="2160" w:hanging="180"/>
      </w:pPr>
    </w:lvl>
    <w:lvl w:ilvl="3" w:tplc="63248755" w:tentative="1">
      <w:start w:val="1"/>
      <w:numFmt w:val="decimal"/>
      <w:lvlText w:val="%4."/>
      <w:lvlJc w:val="left"/>
      <w:pPr>
        <w:ind w:left="2880" w:hanging="360"/>
      </w:pPr>
    </w:lvl>
    <w:lvl w:ilvl="4" w:tplc="63248755" w:tentative="1">
      <w:start w:val="1"/>
      <w:numFmt w:val="lowerLetter"/>
      <w:lvlText w:val="%5."/>
      <w:lvlJc w:val="left"/>
      <w:pPr>
        <w:ind w:left="3600" w:hanging="360"/>
      </w:pPr>
    </w:lvl>
    <w:lvl w:ilvl="5" w:tplc="63248755" w:tentative="1">
      <w:start w:val="1"/>
      <w:numFmt w:val="lowerRoman"/>
      <w:lvlText w:val="%6."/>
      <w:lvlJc w:val="right"/>
      <w:pPr>
        <w:ind w:left="4320" w:hanging="180"/>
      </w:pPr>
    </w:lvl>
    <w:lvl w:ilvl="6" w:tplc="63248755" w:tentative="1">
      <w:start w:val="1"/>
      <w:numFmt w:val="decimal"/>
      <w:lvlText w:val="%7."/>
      <w:lvlJc w:val="left"/>
      <w:pPr>
        <w:ind w:left="5040" w:hanging="360"/>
      </w:pPr>
    </w:lvl>
    <w:lvl w:ilvl="7" w:tplc="63248755" w:tentative="1">
      <w:start w:val="1"/>
      <w:numFmt w:val="lowerLetter"/>
      <w:lvlText w:val="%8."/>
      <w:lvlJc w:val="left"/>
      <w:pPr>
        <w:ind w:left="5760" w:hanging="360"/>
      </w:pPr>
    </w:lvl>
    <w:lvl w:ilvl="8" w:tplc="6324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1">
    <w:multiLevelType w:val="hybridMultilevel"/>
    <w:lvl w:ilvl="0" w:tplc="73228473">
      <w:start w:val="1"/>
      <w:numFmt w:val="decimal"/>
      <w:lvlText w:val="%1."/>
      <w:lvlJc w:val="left"/>
      <w:pPr>
        <w:ind w:left="720" w:hanging="360"/>
      </w:pPr>
    </w:lvl>
    <w:lvl w:ilvl="1" w:tplc="73228473" w:tentative="1">
      <w:start w:val="1"/>
      <w:numFmt w:val="lowerLetter"/>
      <w:lvlText w:val="%2."/>
      <w:lvlJc w:val="left"/>
      <w:pPr>
        <w:ind w:left="1440" w:hanging="360"/>
      </w:pPr>
    </w:lvl>
    <w:lvl w:ilvl="2" w:tplc="73228473" w:tentative="1">
      <w:start w:val="1"/>
      <w:numFmt w:val="lowerRoman"/>
      <w:lvlText w:val="%3."/>
      <w:lvlJc w:val="right"/>
      <w:pPr>
        <w:ind w:left="2160" w:hanging="180"/>
      </w:pPr>
    </w:lvl>
    <w:lvl w:ilvl="3" w:tplc="73228473" w:tentative="1">
      <w:start w:val="1"/>
      <w:numFmt w:val="decimal"/>
      <w:lvlText w:val="%4."/>
      <w:lvlJc w:val="left"/>
      <w:pPr>
        <w:ind w:left="2880" w:hanging="360"/>
      </w:pPr>
    </w:lvl>
    <w:lvl w:ilvl="4" w:tplc="73228473" w:tentative="1">
      <w:start w:val="1"/>
      <w:numFmt w:val="lowerLetter"/>
      <w:lvlText w:val="%5."/>
      <w:lvlJc w:val="left"/>
      <w:pPr>
        <w:ind w:left="3600" w:hanging="360"/>
      </w:pPr>
    </w:lvl>
    <w:lvl w:ilvl="5" w:tplc="73228473" w:tentative="1">
      <w:start w:val="1"/>
      <w:numFmt w:val="lowerRoman"/>
      <w:lvlText w:val="%6."/>
      <w:lvlJc w:val="right"/>
      <w:pPr>
        <w:ind w:left="4320" w:hanging="180"/>
      </w:pPr>
    </w:lvl>
    <w:lvl w:ilvl="6" w:tplc="73228473" w:tentative="1">
      <w:start w:val="1"/>
      <w:numFmt w:val="decimal"/>
      <w:lvlText w:val="%7."/>
      <w:lvlJc w:val="left"/>
      <w:pPr>
        <w:ind w:left="5040" w:hanging="360"/>
      </w:pPr>
    </w:lvl>
    <w:lvl w:ilvl="7" w:tplc="73228473" w:tentative="1">
      <w:start w:val="1"/>
      <w:numFmt w:val="lowerLetter"/>
      <w:lvlText w:val="%8."/>
      <w:lvlJc w:val="left"/>
      <w:pPr>
        <w:ind w:left="5760" w:hanging="360"/>
      </w:pPr>
    </w:lvl>
    <w:lvl w:ilvl="8" w:tplc="73228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0">
    <w:multiLevelType w:val="hybridMultilevel"/>
    <w:lvl w:ilvl="0" w:tplc="53493213">
      <w:start w:val="1"/>
      <w:numFmt w:val="decimal"/>
      <w:lvlText w:val="%1."/>
      <w:lvlJc w:val="left"/>
      <w:pPr>
        <w:ind w:left="720" w:hanging="360"/>
      </w:pPr>
    </w:lvl>
    <w:lvl w:ilvl="1" w:tplc="53493213" w:tentative="1">
      <w:start w:val="1"/>
      <w:numFmt w:val="lowerLetter"/>
      <w:lvlText w:val="%2."/>
      <w:lvlJc w:val="left"/>
      <w:pPr>
        <w:ind w:left="1440" w:hanging="360"/>
      </w:pPr>
    </w:lvl>
    <w:lvl w:ilvl="2" w:tplc="53493213" w:tentative="1">
      <w:start w:val="1"/>
      <w:numFmt w:val="lowerRoman"/>
      <w:lvlText w:val="%3."/>
      <w:lvlJc w:val="right"/>
      <w:pPr>
        <w:ind w:left="2160" w:hanging="180"/>
      </w:pPr>
    </w:lvl>
    <w:lvl w:ilvl="3" w:tplc="53493213" w:tentative="1">
      <w:start w:val="1"/>
      <w:numFmt w:val="decimal"/>
      <w:lvlText w:val="%4."/>
      <w:lvlJc w:val="left"/>
      <w:pPr>
        <w:ind w:left="2880" w:hanging="360"/>
      </w:pPr>
    </w:lvl>
    <w:lvl w:ilvl="4" w:tplc="53493213" w:tentative="1">
      <w:start w:val="1"/>
      <w:numFmt w:val="lowerLetter"/>
      <w:lvlText w:val="%5."/>
      <w:lvlJc w:val="left"/>
      <w:pPr>
        <w:ind w:left="3600" w:hanging="360"/>
      </w:pPr>
    </w:lvl>
    <w:lvl w:ilvl="5" w:tplc="53493213" w:tentative="1">
      <w:start w:val="1"/>
      <w:numFmt w:val="lowerRoman"/>
      <w:lvlText w:val="%6."/>
      <w:lvlJc w:val="right"/>
      <w:pPr>
        <w:ind w:left="4320" w:hanging="180"/>
      </w:pPr>
    </w:lvl>
    <w:lvl w:ilvl="6" w:tplc="53493213" w:tentative="1">
      <w:start w:val="1"/>
      <w:numFmt w:val="decimal"/>
      <w:lvlText w:val="%7."/>
      <w:lvlJc w:val="left"/>
      <w:pPr>
        <w:ind w:left="5040" w:hanging="360"/>
      </w:pPr>
    </w:lvl>
    <w:lvl w:ilvl="7" w:tplc="53493213" w:tentative="1">
      <w:start w:val="1"/>
      <w:numFmt w:val="lowerLetter"/>
      <w:lvlText w:val="%8."/>
      <w:lvlJc w:val="left"/>
      <w:pPr>
        <w:ind w:left="5760" w:hanging="360"/>
      </w:pPr>
    </w:lvl>
    <w:lvl w:ilvl="8" w:tplc="5349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9">
    <w:multiLevelType w:val="hybridMultilevel"/>
    <w:lvl w:ilvl="0" w:tplc="68475035">
      <w:start w:val="1"/>
      <w:numFmt w:val="decimal"/>
      <w:lvlText w:val="%1."/>
      <w:lvlJc w:val="left"/>
      <w:pPr>
        <w:ind w:left="720" w:hanging="360"/>
      </w:pPr>
    </w:lvl>
    <w:lvl w:ilvl="1" w:tplc="68475035" w:tentative="1">
      <w:start w:val="1"/>
      <w:numFmt w:val="lowerLetter"/>
      <w:lvlText w:val="%2."/>
      <w:lvlJc w:val="left"/>
      <w:pPr>
        <w:ind w:left="1440" w:hanging="360"/>
      </w:pPr>
    </w:lvl>
    <w:lvl w:ilvl="2" w:tplc="68475035" w:tentative="1">
      <w:start w:val="1"/>
      <w:numFmt w:val="lowerRoman"/>
      <w:lvlText w:val="%3."/>
      <w:lvlJc w:val="right"/>
      <w:pPr>
        <w:ind w:left="2160" w:hanging="180"/>
      </w:pPr>
    </w:lvl>
    <w:lvl w:ilvl="3" w:tplc="68475035" w:tentative="1">
      <w:start w:val="1"/>
      <w:numFmt w:val="decimal"/>
      <w:lvlText w:val="%4."/>
      <w:lvlJc w:val="left"/>
      <w:pPr>
        <w:ind w:left="2880" w:hanging="360"/>
      </w:pPr>
    </w:lvl>
    <w:lvl w:ilvl="4" w:tplc="68475035" w:tentative="1">
      <w:start w:val="1"/>
      <w:numFmt w:val="lowerLetter"/>
      <w:lvlText w:val="%5."/>
      <w:lvlJc w:val="left"/>
      <w:pPr>
        <w:ind w:left="3600" w:hanging="360"/>
      </w:pPr>
    </w:lvl>
    <w:lvl w:ilvl="5" w:tplc="68475035" w:tentative="1">
      <w:start w:val="1"/>
      <w:numFmt w:val="lowerRoman"/>
      <w:lvlText w:val="%6."/>
      <w:lvlJc w:val="right"/>
      <w:pPr>
        <w:ind w:left="4320" w:hanging="180"/>
      </w:pPr>
    </w:lvl>
    <w:lvl w:ilvl="6" w:tplc="68475035" w:tentative="1">
      <w:start w:val="1"/>
      <w:numFmt w:val="decimal"/>
      <w:lvlText w:val="%7."/>
      <w:lvlJc w:val="left"/>
      <w:pPr>
        <w:ind w:left="5040" w:hanging="360"/>
      </w:pPr>
    </w:lvl>
    <w:lvl w:ilvl="7" w:tplc="68475035" w:tentative="1">
      <w:start w:val="1"/>
      <w:numFmt w:val="lowerLetter"/>
      <w:lvlText w:val="%8."/>
      <w:lvlJc w:val="left"/>
      <w:pPr>
        <w:ind w:left="5760" w:hanging="360"/>
      </w:pPr>
    </w:lvl>
    <w:lvl w:ilvl="8" w:tplc="6847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8">
    <w:multiLevelType w:val="hybridMultilevel"/>
    <w:lvl w:ilvl="0" w:tplc="28896810">
      <w:start w:val="1"/>
      <w:numFmt w:val="decimal"/>
      <w:lvlText w:val="%1."/>
      <w:lvlJc w:val="left"/>
      <w:pPr>
        <w:ind w:left="720" w:hanging="360"/>
      </w:pPr>
    </w:lvl>
    <w:lvl w:ilvl="1" w:tplc="28896810" w:tentative="1">
      <w:start w:val="1"/>
      <w:numFmt w:val="lowerLetter"/>
      <w:lvlText w:val="%2."/>
      <w:lvlJc w:val="left"/>
      <w:pPr>
        <w:ind w:left="1440" w:hanging="360"/>
      </w:pPr>
    </w:lvl>
    <w:lvl w:ilvl="2" w:tplc="28896810" w:tentative="1">
      <w:start w:val="1"/>
      <w:numFmt w:val="lowerRoman"/>
      <w:lvlText w:val="%3."/>
      <w:lvlJc w:val="right"/>
      <w:pPr>
        <w:ind w:left="2160" w:hanging="180"/>
      </w:pPr>
    </w:lvl>
    <w:lvl w:ilvl="3" w:tplc="28896810" w:tentative="1">
      <w:start w:val="1"/>
      <w:numFmt w:val="decimal"/>
      <w:lvlText w:val="%4."/>
      <w:lvlJc w:val="left"/>
      <w:pPr>
        <w:ind w:left="2880" w:hanging="360"/>
      </w:pPr>
    </w:lvl>
    <w:lvl w:ilvl="4" w:tplc="28896810" w:tentative="1">
      <w:start w:val="1"/>
      <w:numFmt w:val="lowerLetter"/>
      <w:lvlText w:val="%5."/>
      <w:lvlJc w:val="left"/>
      <w:pPr>
        <w:ind w:left="3600" w:hanging="360"/>
      </w:pPr>
    </w:lvl>
    <w:lvl w:ilvl="5" w:tplc="28896810" w:tentative="1">
      <w:start w:val="1"/>
      <w:numFmt w:val="lowerRoman"/>
      <w:lvlText w:val="%6."/>
      <w:lvlJc w:val="right"/>
      <w:pPr>
        <w:ind w:left="4320" w:hanging="180"/>
      </w:pPr>
    </w:lvl>
    <w:lvl w:ilvl="6" w:tplc="28896810" w:tentative="1">
      <w:start w:val="1"/>
      <w:numFmt w:val="decimal"/>
      <w:lvlText w:val="%7."/>
      <w:lvlJc w:val="left"/>
      <w:pPr>
        <w:ind w:left="5040" w:hanging="360"/>
      </w:pPr>
    </w:lvl>
    <w:lvl w:ilvl="7" w:tplc="28896810" w:tentative="1">
      <w:start w:val="1"/>
      <w:numFmt w:val="lowerLetter"/>
      <w:lvlText w:val="%8."/>
      <w:lvlJc w:val="left"/>
      <w:pPr>
        <w:ind w:left="5760" w:hanging="360"/>
      </w:pPr>
    </w:lvl>
    <w:lvl w:ilvl="8" w:tplc="28896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7">
    <w:multiLevelType w:val="hybridMultilevel"/>
    <w:lvl w:ilvl="0" w:tplc="86973498">
      <w:start w:val="1"/>
      <w:numFmt w:val="decimal"/>
      <w:lvlText w:val="%1."/>
      <w:lvlJc w:val="left"/>
      <w:pPr>
        <w:ind w:left="720" w:hanging="360"/>
      </w:pPr>
    </w:lvl>
    <w:lvl w:ilvl="1" w:tplc="86973498" w:tentative="1">
      <w:start w:val="1"/>
      <w:numFmt w:val="lowerLetter"/>
      <w:lvlText w:val="%2."/>
      <w:lvlJc w:val="left"/>
      <w:pPr>
        <w:ind w:left="1440" w:hanging="360"/>
      </w:pPr>
    </w:lvl>
    <w:lvl w:ilvl="2" w:tplc="86973498" w:tentative="1">
      <w:start w:val="1"/>
      <w:numFmt w:val="lowerRoman"/>
      <w:lvlText w:val="%3."/>
      <w:lvlJc w:val="right"/>
      <w:pPr>
        <w:ind w:left="2160" w:hanging="180"/>
      </w:pPr>
    </w:lvl>
    <w:lvl w:ilvl="3" w:tplc="86973498" w:tentative="1">
      <w:start w:val="1"/>
      <w:numFmt w:val="decimal"/>
      <w:lvlText w:val="%4."/>
      <w:lvlJc w:val="left"/>
      <w:pPr>
        <w:ind w:left="2880" w:hanging="360"/>
      </w:pPr>
    </w:lvl>
    <w:lvl w:ilvl="4" w:tplc="86973498" w:tentative="1">
      <w:start w:val="1"/>
      <w:numFmt w:val="lowerLetter"/>
      <w:lvlText w:val="%5."/>
      <w:lvlJc w:val="left"/>
      <w:pPr>
        <w:ind w:left="3600" w:hanging="360"/>
      </w:pPr>
    </w:lvl>
    <w:lvl w:ilvl="5" w:tplc="86973498" w:tentative="1">
      <w:start w:val="1"/>
      <w:numFmt w:val="lowerRoman"/>
      <w:lvlText w:val="%6."/>
      <w:lvlJc w:val="right"/>
      <w:pPr>
        <w:ind w:left="4320" w:hanging="180"/>
      </w:pPr>
    </w:lvl>
    <w:lvl w:ilvl="6" w:tplc="86973498" w:tentative="1">
      <w:start w:val="1"/>
      <w:numFmt w:val="decimal"/>
      <w:lvlText w:val="%7."/>
      <w:lvlJc w:val="left"/>
      <w:pPr>
        <w:ind w:left="5040" w:hanging="360"/>
      </w:pPr>
    </w:lvl>
    <w:lvl w:ilvl="7" w:tplc="86973498" w:tentative="1">
      <w:start w:val="1"/>
      <w:numFmt w:val="lowerLetter"/>
      <w:lvlText w:val="%8."/>
      <w:lvlJc w:val="left"/>
      <w:pPr>
        <w:ind w:left="5760" w:hanging="360"/>
      </w:pPr>
    </w:lvl>
    <w:lvl w:ilvl="8" w:tplc="86973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6">
    <w:multiLevelType w:val="hybridMultilevel"/>
    <w:lvl w:ilvl="0" w:tplc="82893826">
      <w:start w:val="1"/>
      <w:numFmt w:val="decimal"/>
      <w:lvlText w:val="%1."/>
      <w:lvlJc w:val="left"/>
      <w:pPr>
        <w:ind w:left="720" w:hanging="360"/>
      </w:pPr>
    </w:lvl>
    <w:lvl w:ilvl="1" w:tplc="82893826" w:tentative="1">
      <w:start w:val="1"/>
      <w:numFmt w:val="lowerLetter"/>
      <w:lvlText w:val="%2."/>
      <w:lvlJc w:val="left"/>
      <w:pPr>
        <w:ind w:left="1440" w:hanging="360"/>
      </w:pPr>
    </w:lvl>
    <w:lvl w:ilvl="2" w:tplc="82893826" w:tentative="1">
      <w:start w:val="1"/>
      <w:numFmt w:val="lowerRoman"/>
      <w:lvlText w:val="%3."/>
      <w:lvlJc w:val="right"/>
      <w:pPr>
        <w:ind w:left="2160" w:hanging="180"/>
      </w:pPr>
    </w:lvl>
    <w:lvl w:ilvl="3" w:tplc="82893826" w:tentative="1">
      <w:start w:val="1"/>
      <w:numFmt w:val="decimal"/>
      <w:lvlText w:val="%4."/>
      <w:lvlJc w:val="left"/>
      <w:pPr>
        <w:ind w:left="2880" w:hanging="360"/>
      </w:pPr>
    </w:lvl>
    <w:lvl w:ilvl="4" w:tplc="82893826" w:tentative="1">
      <w:start w:val="1"/>
      <w:numFmt w:val="lowerLetter"/>
      <w:lvlText w:val="%5."/>
      <w:lvlJc w:val="left"/>
      <w:pPr>
        <w:ind w:left="3600" w:hanging="360"/>
      </w:pPr>
    </w:lvl>
    <w:lvl w:ilvl="5" w:tplc="82893826" w:tentative="1">
      <w:start w:val="1"/>
      <w:numFmt w:val="lowerRoman"/>
      <w:lvlText w:val="%6."/>
      <w:lvlJc w:val="right"/>
      <w:pPr>
        <w:ind w:left="4320" w:hanging="180"/>
      </w:pPr>
    </w:lvl>
    <w:lvl w:ilvl="6" w:tplc="82893826" w:tentative="1">
      <w:start w:val="1"/>
      <w:numFmt w:val="decimal"/>
      <w:lvlText w:val="%7."/>
      <w:lvlJc w:val="left"/>
      <w:pPr>
        <w:ind w:left="5040" w:hanging="360"/>
      </w:pPr>
    </w:lvl>
    <w:lvl w:ilvl="7" w:tplc="82893826" w:tentative="1">
      <w:start w:val="1"/>
      <w:numFmt w:val="lowerLetter"/>
      <w:lvlText w:val="%8."/>
      <w:lvlJc w:val="left"/>
      <w:pPr>
        <w:ind w:left="5760" w:hanging="360"/>
      </w:pPr>
    </w:lvl>
    <w:lvl w:ilvl="8" w:tplc="82893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5">
    <w:multiLevelType w:val="hybridMultilevel"/>
    <w:lvl w:ilvl="0" w:tplc="31076522">
      <w:start w:val="1"/>
      <w:numFmt w:val="decimal"/>
      <w:lvlText w:val="%1."/>
      <w:lvlJc w:val="left"/>
      <w:pPr>
        <w:ind w:left="720" w:hanging="360"/>
      </w:pPr>
    </w:lvl>
    <w:lvl w:ilvl="1" w:tplc="31076522" w:tentative="1">
      <w:start w:val="1"/>
      <w:numFmt w:val="lowerLetter"/>
      <w:lvlText w:val="%2."/>
      <w:lvlJc w:val="left"/>
      <w:pPr>
        <w:ind w:left="1440" w:hanging="360"/>
      </w:pPr>
    </w:lvl>
    <w:lvl w:ilvl="2" w:tplc="31076522" w:tentative="1">
      <w:start w:val="1"/>
      <w:numFmt w:val="lowerRoman"/>
      <w:lvlText w:val="%3."/>
      <w:lvlJc w:val="right"/>
      <w:pPr>
        <w:ind w:left="2160" w:hanging="180"/>
      </w:pPr>
    </w:lvl>
    <w:lvl w:ilvl="3" w:tplc="31076522" w:tentative="1">
      <w:start w:val="1"/>
      <w:numFmt w:val="decimal"/>
      <w:lvlText w:val="%4."/>
      <w:lvlJc w:val="left"/>
      <w:pPr>
        <w:ind w:left="2880" w:hanging="360"/>
      </w:pPr>
    </w:lvl>
    <w:lvl w:ilvl="4" w:tplc="31076522" w:tentative="1">
      <w:start w:val="1"/>
      <w:numFmt w:val="lowerLetter"/>
      <w:lvlText w:val="%5."/>
      <w:lvlJc w:val="left"/>
      <w:pPr>
        <w:ind w:left="3600" w:hanging="360"/>
      </w:pPr>
    </w:lvl>
    <w:lvl w:ilvl="5" w:tplc="31076522" w:tentative="1">
      <w:start w:val="1"/>
      <w:numFmt w:val="lowerRoman"/>
      <w:lvlText w:val="%6."/>
      <w:lvlJc w:val="right"/>
      <w:pPr>
        <w:ind w:left="4320" w:hanging="180"/>
      </w:pPr>
    </w:lvl>
    <w:lvl w:ilvl="6" w:tplc="31076522" w:tentative="1">
      <w:start w:val="1"/>
      <w:numFmt w:val="decimal"/>
      <w:lvlText w:val="%7."/>
      <w:lvlJc w:val="left"/>
      <w:pPr>
        <w:ind w:left="5040" w:hanging="360"/>
      </w:pPr>
    </w:lvl>
    <w:lvl w:ilvl="7" w:tplc="31076522" w:tentative="1">
      <w:start w:val="1"/>
      <w:numFmt w:val="lowerLetter"/>
      <w:lvlText w:val="%8."/>
      <w:lvlJc w:val="left"/>
      <w:pPr>
        <w:ind w:left="5760" w:hanging="360"/>
      </w:pPr>
    </w:lvl>
    <w:lvl w:ilvl="8" w:tplc="31076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4">
    <w:multiLevelType w:val="hybridMultilevel"/>
    <w:lvl w:ilvl="0" w:tplc="23681828">
      <w:start w:val="1"/>
      <w:numFmt w:val="decimal"/>
      <w:lvlText w:val="%1."/>
      <w:lvlJc w:val="left"/>
      <w:pPr>
        <w:ind w:left="720" w:hanging="360"/>
      </w:pPr>
    </w:lvl>
    <w:lvl w:ilvl="1" w:tplc="23681828" w:tentative="1">
      <w:start w:val="1"/>
      <w:numFmt w:val="lowerLetter"/>
      <w:lvlText w:val="%2."/>
      <w:lvlJc w:val="left"/>
      <w:pPr>
        <w:ind w:left="1440" w:hanging="360"/>
      </w:pPr>
    </w:lvl>
    <w:lvl w:ilvl="2" w:tplc="23681828" w:tentative="1">
      <w:start w:val="1"/>
      <w:numFmt w:val="lowerRoman"/>
      <w:lvlText w:val="%3."/>
      <w:lvlJc w:val="right"/>
      <w:pPr>
        <w:ind w:left="2160" w:hanging="180"/>
      </w:pPr>
    </w:lvl>
    <w:lvl w:ilvl="3" w:tplc="23681828" w:tentative="1">
      <w:start w:val="1"/>
      <w:numFmt w:val="decimal"/>
      <w:lvlText w:val="%4."/>
      <w:lvlJc w:val="left"/>
      <w:pPr>
        <w:ind w:left="2880" w:hanging="360"/>
      </w:pPr>
    </w:lvl>
    <w:lvl w:ilvl="4" w:tplc="23681828" w:tentative="1">
      <w:start w:val="1"/>
      <w:numFmt w:val="lowerLetter"/>
      <w:lvlText w:val="%5."/>
      <w:lvlJc w:val="left"/>
      <w:pPr>
        <w:ind w:left="3600" w:hanging="360"/>
      </w:pPr>
    </w:lvl>
    <w:lvl w:ilvl="5" w:tplc="23681828" w:tentative="1">
      <w:start w:val="1"/>
      <w:numFmt w:val="lowerRoman"/>
      <w:lvlText w:val="%6."/>
      <w:lvlJc w:val="right"/>
      <w:pPr>
        <w:ind w:left="4320" w:hanging="180"/>
      </w:pPr>
    </w:lvl>
    <w:lvl w:ilvl="6" w:tplc="23681828" w:tentative="1">
      <w:start w:val="1"/>
      <w:numFmt w:val="decimal"/>
      <w:lvlText w:val="%7."/>
      <w:lvlJc w:val="left"/>
      <w:pPr>
        <w:ind w:left="5040" w:hanging="360"/>
      </w:pPr>
    </w:lvl>
    <w:lvl w:ilvl="7" w:tplc="23681828" w:tentative="1">
      <w:start w:val="1"/>
      <w:numFmt w:val="lowerLetter"/>
      <w:lvlText w:val="%8."/>
      <w:lvlJc w:val="left"/>
      <w:pPr>
        <w:ind w:left="5760" w:hanging="360"/>
      </w:pPr>
    </w:lvl>
    <w:lvl w:ilvl="8" w:tplc="2368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3">
    <w:multiLevelType w:val="hybridMultilevel"/>
    <w:lvl w:ilvl="0" w:tplc="56503906">
      <w:start w:val="1"/>
      <w:numFmt w:val="decimal"/>
      <w:lvlText w:val="%1."/>
      <w:lvlJc w:val="left"/>
      <w:pPr>
        <w:ind w:left="720" w:hanging="360"/>
      </w:pPr>
    </w:lvl>
    <w:lvl w:ilvl="1" w:tplc="56503906" w:tentative="1">
      <w:start w:val="1"/>
      <w:numFmt w:val="lowerLetter"/>
      <w:lvlText w:val="%2."/>
      <w:lvlJc w:val="left"/>
      <w:pPr>
        <w:ind w:left="1440" w:hanging="360"/>
      </w:pPr>
    </w:lvl>
    <w:lvl w:ilvl="2" w:tplc="56503906" w:tentative="1">
      <w:start w:val="1"/>
      <w:numFmt w:val="lowerRoman"/>
      <w:lvlText w:val="%3."/>
      <w:lvlJc w:val="right"/>
      <w:pPr>
        <w:ind w:left="2160" w:hanging="180"/>
      </w:pPr>
    </w:lvl>
    <w:lvl w:ilvl="3" w:tplc="56503906" w:tentative="1">
      <w:start w:val="1"/>
      <w:numFmt w:val="decimal"/>
      <w:lvlText w:val="%4."/>
      <w:lvlJc w:val="left"/>
      <w:pPr>
        <w:ind w:left="2880" w:hanging="360"/>
      </w:pPr>
    </w:lvl>
    <w:lvl w:ilvl="4" w:tplc="56503906" w:tentative="1">
      <w:start w:val="1"/>
      <w:numFmt w:val="lowerLetter"/>
      <w:lvlText w:val="%5."/>
      <w:lvlJc w:val="left"/>
      <w:pPr>
        <w:ind w:left="3600" w:hanging="360"/>
      </w:pPr>
    </w:lvl>
    <w:lvl w:ilvl="5" w:tplc="56503906" w:tentative="1">
      <w:start w:val="1"/>
      <w:numFmt w:val="lowerRoman"/>
      <w:lvlText w:val="%6."/>
      <w:lvlJc w:val="right"/>
      <w:pPr>
        <w:ind w:left="4320" w:hanging="180"/>
      </w:pPr>
    </w:lvl>
    <w:lvl w:ilvl="6" w:tplc="56503906" w:tentative="1">
      <w:start w:val="1"/>
      <w:numFmt w:val="decimal"/>
      <w:lvlText w:val="%7."/>
      <w:lvlJc w:val="left"/>
      <w:pPr>
        <w:ind w:left="5040" w:hanging="360"/>
      </w:pPr>
    </w:lvl>
    <w:lvl w:ilvl="7" w:tplc="56503906" w:tentative="1">
      <w:start w:val="1"/>
      <w:numFmt w:val="lowerLetter"/>
      <w:lvlText w:val="%8."/>
      <w:lvlJc w:val="left"/>
      <w:pPr>
        <w:ind w:left="5760" w:hanging="360"/>
      </w:pPr>
    </w:lvl>
    <w:lvl w:ilvl="8" w:tplc="5650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2">
    <w:multiLevelType w:val="hybridMultilevel"/>
    <w:lvl w:ilvl="0" w:tplc="42197542">
      <w:start w:val="1"/>
      <w:numFmt w:val="decimal"/>
      <w:lvlText w:val="%1."/>
      <w:lvlJc w:val="left"/>
      <w:pPr>
        <w:ind w:left="720" w:hanging="360"/>
      </w:pPr>
    </w:lvl>
    <w:lvl w:ilvl="1" w:tplc="42197542" w:tentative="1">
      <w:start w:val="1"/>
      <w:numFmt w:val="lowerLetter"/>
      <w:lvlText w:val="%2."/>
      <w:lvlJc w:val="left"/>
      <w:pPr>
        <w:ind w:left="1440" w:hanging="360"/>
      </w:pPr>
    </w:lvl>
    <w:lvl w:ilvl="2" w:tplc="42197542" w:tentative="1">
      <w:start w:val="1"/>
      <w:numFmt w:val="lowerRoman"/>
      <w:lvlText w:val="%3."/>
      <w:lvlJc w:val="right"/>
      <w:pPr>
        <w:ind w:left="2160" w:hanging="180"/>
      </w:pPr>
    </w:lvl>
    <w:lvl w:ilvl="3" w:tplc="42197542" w:tentative="1">
      <w:start w:val="1"/>
      <w:numFmt w:val="decimal"/>
      <w:lvlText w:val="%4."/>
      <w:lvlJc w:val="left"/>
      <w:pPr>
        <w:ind w:left="2880" w:hanging="360"/>
      </w:pPr>
    </w:lvl>
    <w:lvl w:ilvl="4" w:tplc="42197542" w:tentative="1">
      <w:start w:val="1"/>
      <w:numFmt w:val="lowerLetter"/>
      <w:lvlText w:val="%5."/>
      <w:lvlJc w:val="left"/>
      <w:pPr>
        <w:ind w:left="3600" w:hanging="360"/>
      </w:pPr>
    </w:lvl>
    <w:lvl w:ilvl="5" w:tplc="42197542" w:tentative="1">
      <w:start w:val="1"/>
      <w:numFmt w:val="lowerRoman"/>
      <w:lvlText w:val="%6."/>
      <w:lvlJc w:val="right"/>
      <w:pPr>
        <w:ind w:left="4320" w:hanging="180"/>
      </w:pPr>
    </w:lvl>
    <w:lvl w:ilvl="6" w:tplc="42197542" w:tentative="1">
      <w:start w:val="1"/>
      <w:numFmt w:val="decimal"/>
      <w:lvlText w:val="%7."/>
      <w:lvlJc w:val="left"/>
      <w:pPr>
        <w:ind w:left="5040" w:hanging="360"/>
      </w:pPr>
    </w:lvl>
    <w:lvl w:ilvl="7" w:tplc="42197542" w:tentative="1">
      <w:start w:val="1"/>
      <w:numFmt w:val="lowerLetter"/>
      <w:lvlText w:val="%8."/>
      <w:lvlJc w:val="left"/>
      <w:pPr>
        <w:ind w:left="5760" w:hanging="360"/>
      </w:pPr>
    </w:lvl>
    <w:lvl w:ilvl="8" w:tplc="4219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1">
    <w:multiLevelType w:val="hybridMultilevel"/>
    <w:lvl w:ilvl="0" w:tplc="28494574">
      <w:start w:val="1"/>
      <w:numFmt w:val="decimal"/>
      <w:lvlText w:val="%1."/>
      <w:lvlJc w:val="left"/>
      <w:pPr>
        <w:ind w:left="720" w:hanging="360"/>
      </w:pPr>
    </w:lvl>
    <w:lvl w:ilvl="1" w:tplc="28494574" w:tentative="1">
      <w:start w:val="1"/>
      <w:numFmt w:val="lowerLetter"/>
      <w:lvlText w:val="%2."/>
      <w:lvlJc w:val="left"/>
      <w:pPr>
        <w:ind w:left="1440" w:hanging="360"/>
      </w:pPr>
    </w:lvl>
    <w:lvl w:ilvl="2" w:tplc="28494574" w:tentative="1">
      <w:start w:val="1"/>
      <w:numFmt w:val="lowerRoman"/>
      <w:lvlText w:val="%3."/>
      <w:lvlJc w:val="right"/>
      <w:pPr>
        <w:ind w:left="2160" w:hanging="180"/>
      </w:pPr>
    </w:lvl>
    <w:lvl w:ilvl="3" w:tplc="28494574" w:tentative="1">
      <w:start w:val="1"/>
      <w:numFmt w:val="decimal"/>
      <w:lvlText w:val="%4."/>
      <w:lvlJc w:val="left"/>
      <w:pPr>
        <w:ind w:left="2880" w:hanging="360"/>
      </w:pPr>
    </w:lvl>
    <w:lvl w:ilvl="4" w:tplc="28494574" w:tentative="1">
      <w:start w:val="1"/>
      <w:numFmt w:val="lowerLetter"/>
      <w:lvlText w:val="%5."/>
      <w:lvlJc w:val="left"/>
      <w:pPr>
        <w:ind w:left="3600" w:hanging="360"/>
      </w:pPr>
    </w:lvl>
    <w:lvl w:ilvl="5" w:tplc="28494574" w:tentative="1">
      <w:start w:val="1"/>
      <w:numFmt w:val="lowerRoman"/>
      <w:lvlText w:val="%6."/>
      <w:lvlJc w:val="right"/>
      <w:pPr>
        <w:ind w:left="4320" w:hanging="180"/>
      </w:pPr>
    </w:lvl>
    <w:lvl w:ilvl="6" w:tplc="28494574" w:tentative="1">
      <w:start w:val="1"/>
      <w:numFmt w:val="decimal"/>
      <w:lvlText w:val="%7."/>
      <w:lvlJc w:val="left"/>
      <w:pPr>
        <w:ind w:left="5040" w:hanging="360"/>
      </w:pPr>
    </w:lvl>
    <w:lvl w:ilvl="7" w:tplc="28494574" w:tentative="1">
      <w:start w:val="1"/>
      <w:numFmt w:val="lowerLetter"/>
      <w:lvlText w:val="%8."/>
      <w:lvlJc w:val="left"/>
      <w:pPr>
        <w:ind w:left="5760" w:hanging="360"/>
      </w:pPr>
    </w:lvl>
    <w:lvl w:ilvl="8" w:tplc="2849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0">
    <w:multiLevelType w:val="hybridMultilevel"/>
    <w:lvl w:ilvl="0" w:tplc="36912307">
      <w:start w:val="1"/>
      <w:numFmt w:val="decimal"/>
      <w:lvlText w:val="%1."/>
      <w:lvlJc w:val="left"/>
      <w:pPr>
        <w:ind w:left="720" w:hanging="360"/>
      </w:pPr>
    </w:lvl>
    <w:lvl w:ilvl="1" w:tplc="36912307" w:tentative="1">
      <w:start w:val="1"/>
      <w:numFmt w:val="lowerLetter"/>
      <w:lvlText w:val="%2."/>
      <w:lvlJc w:val="left"/>
      <w:pPr>
        <w:ind w:left="1440" w:hanging="360"/>
      </w:pPr>
    </w:lvl>
    <w:lvl w:ilvl="2" w:tplc="36912307" w:tentative="1">
      <w:start w:val="1"/>
      <w:numFmt w:val="lowerRoman"/>
      <w:lvlText w:val="%3."/>
      <w:lvlJc w:val="right"/>
      <w:pPr>
        <w:ind w:left="2160" w:hanging="180"/>
      </w:pPr>
    </w:lvl>
    <w:lvl w:ilvl="3" w:tplc="36912307" w:tentative="1">
      <w:start w:val="1"/>
      <w:numFmt w:val="decimal"/>
      <w:lvlText w:val="%4."/>
      <w:lvlJc w:val="left"/>
      <w:pPr>
        <w:ind w:left="2880" w:hanging="360"/>
      </w:pPr>
    </w:lvl>
    <w:lvl w:ilvl="4" w:tplc="36912307" w:tentative="1">
      <w:start w:val="1"/>
      <w:numFmt w:val="lowerLetter"/>
      <w:lvlText w:val="%5."/>
      <w:lvlJc w:val="left"/>
      <w:pPr>
        <w:ind w:left="3600" w:hanging="360"/>
      </w:pPr>
    </w:lvl>
    <w:lvl w:ilvl="5" w:tplc="36912307" w:tentative="1">
      <w:start w:val="1"/>
      <w:numFmt w:val="lowerRoman"/>
      <w:lvlText w:val="%6."/>
      <w:lvlJc w:val="right"/>
      <w:pPr>
        <w:ind w:left="4320" w:hanging="180"/>
      </w:pPr>
    </w:lvl>
    <w:lvl w:ilvl="6" w:tplc="36912307" w:tentative="1">
      <w:start w:val="1"/>
      <w:numFmt w:val="decimal"/>
      <w:lvlText w:val="%7."/>
      <w:lvlJc w:val="left"/>
      <w:pPr>
        <w:ind w:left="5040" w:hanging="360"/>
      </w:pPr>
    </w:lvl>
    <w:lvl w:ilvl="7" w:tplc="36912307" w:tentative="1">
      <w:start w:val="1"/>
      <w:numFmt w:val="lowerLetter"/>
      <w:lvlText w:val="%8."/>
      <w:lvlJc w:val="left"/>
      <w:pPr>
        <w:ind w:left="5760" w:hanging="360"/>
      </w:pPr>
    </w:lvl>
    <w:lvl w:ilvl="8" w:tplc="3691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9">
    <w:multiLevelType w:val="hybridMultilevel"/>
    <w:lvl w:ilvl="0" w:tplc="91376383">
      <w:start w:val="1"/>
      <w:numFmt w:val="decimal"/>
      <w:lvlText w:val="%1."/>
      <w:lvlJc w:val="left"/>
      <w:pPr>
        <w:ind w:left="720" w:hanging="360"/>
      </w:pPr>
    </w:lvl>
    <w:lvl w:ilvl="1" w:tplc="91376383" w:tentative="1">
      <w:start w:val="1"/>
      <w:numFmt w:val="lowerLetter"/>
      <w:lvlText w:val="%2."/>
      <w:lvlJc w:val="left"/>
      <w:pPr>
        <w:ind w:left="1440" w:hanging="360"/>
      </w:pPr>
    </w:lvl>
    <w:lvl w:ilvl="2" w:tplc="91376383" w:tentative="1">
      <w:start w:val="1"/>
      <w:numFmt w:val="lowerRoman"/>
      <w:lvlText w:val="%3."/>
      <w:lvlJc w:val="right"/>
      <w:pPr>
        <w:ind w:left="2160" w:hanging="180"/>
      </w:pPr>
    </w:lvl>
    <w:lvl w:ilvl="3" w:tplc="91376383" w:tentative="1">
      <w:start w:val="1"/>
      <w:numFmt w:val="decimal"/>
      <w:lvlText w:val="%4."/>
      <w:lvlJc w:val="left"/>
      <w:pPr>
        <w:ind w:left="2880" w:hanging="360"/>
      </w:pPr>
    </w:lvl>
    <w:lvl w:ilvl="4" w:tplc="91376383" w:tentative="1">
      <w:start w:val="1"/>
      <w:numFmt w:val="lowerLetter"/>
      <w:lvlText w:val="%5."/>
      <w:lvlJc w:val="left"/>
      <w:pPr>
        <w:ind w:left="3600" w:hanging="360"/>
      </w:pPr>
    </w:lvl>
    <w:lvl w:ilvl="5" w:tplc="91376383" w:tentative="1">
      <w:start w:val="1"/>
      <w:numFmt w:val="lowerRoman"/>
      <w:lvlText w:val="%6."/>
      <w:lvlJc w:val="right"/>
      <w:pPr>
        <w:ind w:left="4320" w:hanging="180"/>
      </w:pPr>
    </w:lvl>
    <w:lvl w:ilvl="6" w:tplc="91376383" w:tentative="1">
      <w:start w:val="1"/>
      <w:numFmt w:val="decimal"/>
      <w:lvlText w:val="%7."/>
      <w:lvlJc w:val="left"/>
      <w:pPr>
        <w:ind w:left="5040" w:hanging="360"/>
      </w:pPr>
    </w:lvl>
    <w:lvl w:ilvl="7" w:tplc="91376383" w:tentative="1">
      <w:start w:val="1"/>
      <w:numFmt w:val="lowerLetter"/>
      <w:lvlText w:val="%8."/>
      <w:lvlJc w:val="left"/>
      <w:pPr>
        <w:ind w:left="5760" w:hanging="360"/>
      </w:pPr>
    </w:lvl>
    <w:lvl w:ilvl="8" w:tplc="9137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8">
    <w:multiLevelType w:val="hybridMultilevel"/>
    <w:lvl w:ilvl="0" w:tplc="14793243">
      <w:start w:val="1"/>
      <w:numFmt w:val="decimal"/>
      <w:lvlText w:val="%1."/>
      <w:lvlJc w:val="left"/>
      <w:pPr>
        <w:ind w:left="720" w:hanging="360"/>
      </w:pPr>
    </w:lvl>
    <w:lvl w:ilvl="1" w:tplc="14793243" w:tentative="1">
      <w:start w:val="1"/>
      <w:numFmt w:val="lowerLetter"/>
      <w:lvlText w:val="%2."/>
      <w:lvlJc w:val="left"/>
      <w:pPr>
        <w:ind w:left="1440" w:hanging="360"/>
      </w:pPr>
    </w:lvl>
    <w:lvl w:ilvl="2" w:tplc="14793243" w:tentative="1">
      <w:start w:val="1"/>
      <w:numFmt w:val="lowerRoman"/>
      <w:lvlText w:val="%3."/>
      <w:lvlJc w:val="right"/>
      <w:pPr>
        <w:ind w:left="2160" w:hanging="180"/>
      </w:pPr>
    </w:lvl>
    <w:lvl w:ilvl="3" w:tplc="14793243" w:tentative="1">
      <w:start w:val="1"/>
      <w:numFmt w:val="decimal"/>
      <w:lvlText w:val="%4."/>
      <w:lvlJc w:val="left"/>
      <w:pPr>
        <w:ind w:left="2880" w:hanging="360"/>
      </w:pPr>
    </w:lvl>
    <w:lvl w:ilvl="4" w:tplc="14793243" w:tentative="1">
      <w:start w:val="1"/>
      <w:numFmt w:val="lowerLetter"/>
      <w:lvlText w:val="%5."/>
      <w:lvlJc w:val="left"/>
      <w:pPr>
        <w:ind w:left="3600" w:hanging="360"/>
      </w:pPr>
    </w:lvl>
    <w:lvl w:ilvl="5" w:tplc="14793243" w:tentative="1">
      <w:start w:val="1"/>
      <w:numFmt w:val="lowerRoman"/>
      <w:lvlText w:val="%6."/>
      <w:lvlJc w:val="right"/>
      <w:pPr>
        <w:ind w:left="4320" w:hanging="180"/>
      </w:pPr>
    </w:lvl>
    <w:lvl w:ilvl="6" w:tplc="14793243" w:tentative="1">
      <w:start w:val="1"/>
      <w:numFmt w:val="decimal"/>
      <w:lvlText w:val="%7."/>
      <w:lvlJc w:val="left"/>
      <w:pPr>
        <w:ind w:left="5040" w:hanging="360"/>
      </w:pPr>
    </w:lvl>
    <w:lvl w:ilvl="7" w:tplc="14793243" w:tentative="1">
      <w:start w:val="1"/>
      <w:numFmt w:val="lowerLetter"/>
      <w:lvlText w:val="%8."/>
      <w:lvlJc w:val="left"/>
      <w:pPr>
        <w:ind w:left="5760" w:hanging="360"/>
      </w:pPr>
    </w:lvl>
    <w:lvl w:ilvl="8" w:tplc="1479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7">
    <w:multiLevelType w:val="hybridMultilevel"/>
    <w:lvl w:ilvl="0" w:tplc="13212134">
      <w:start w:val="1"/>
      <w:numFmt w:val="decimal"/>
      <w:lvlText w:val="%1."/>
      <w:lvlJc w:val="left"/>
      <w:pPr>
        <w:ind w:left="720" w:hanging="360"/>
      </w:pPr>
    </w:lvl>
    <w:lvl w:ilvl="1" w:tplc="13212134" w:tentative="1">
      <w:start w:val="1"/>
      <w:numFmt w:val="lowerLetter"/>
      <w:lvlText w:val="%2."/>
      <w:lvlJc w:val="left"/>
      <w:pPr>
        <w:ind w:left="1440" w:hanging="360"/>
      </w:pPr>
    </w:lvl>
    <w:lvl w:ilvl="2" w:tplc="13212134" w:tentative="1">
      <w:start w:val="1"/>
      <w:numFmt w:val="lowerRoman"/>
      <w:lvlText w:val="%3."/>
      <w:lvlJc w:val="right"/>
      <w:pPr>
        <w:ind w:left="2160" w:hanging="180"/>
      </w:pPr>
    </w:lvl>
    <w:lvl w:ilvl="3" w:tplc="13212134" w:tentative="1">
      <w:start w:val="1"/>
      <w:numFmt w:val="decimal"/>
      <w:lvlText w:val="%4."/>
      <w:lvlJc w:val="left"/>
      <w:pPr>
        <w:ind w:left="2880" w:hanging="360"/>
      </w:pPr>
    </w:lvl>
    <w:lvl w:ilvl="4" w:tplc="13212134" w:tentative="1">
      <w:start w:val="1"/>
      <w:numFmt w:val="lowerLetter"/>
      <w:lvlText w:val="%5."/>
      <w:lvlJc w:val="left"/>
      <w:pPr>
        <w:ind w:left="3600" w:hanging="360"/>
      </w:pPr>
    </w:lvl>
    <w:lvl w:ilvl="5" w:tplc="13212134" w:tentative="1">
      <w:start w:val="1"/>
      <w:numFmt w:val="lowerRoman"/>
      <w:lvlText w:val="%6."/>
      <w:lvlJc w:val="right"/>
      <w:pPr>
        <w:ind w:left="4320" w:hanging="180"/>
      </w:pPr>
    </w:lvl>
    <w:lvl w:ilvl="6" w:tplc="13212134" w:tentative="1">
      <w:start w:val="1"/>
      <w:numFmt w:val="decimal"/>
      <w:lvlText w:val="%7."/>
      <w:lvlJc w:val="left"/>
      <w:pPr>
        <w:ind w:left="5040" w:hanging="360"/>
      </w:pPr>
    </w:lvl>
    <w:lvl w:ilvl="7" w:tplc="13212134" w:tentative="1">
      <w:start w:val="1"/>
      <w:numFmt w:val="lowerLetter"/>
      <w:lvlText w:val="%8."/>
      <w:lvlJc w:val="left"/>
      <w:pPr>
        <w:ind w:left="5760" w:hanging="360"/>
      </w:pPr>
    </w:lvl>
    <w:lvl w:ilvl="8" w:tplc="1321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6">
    <w:multiLevelType w:val="hybridMultilevel"/>
    <w:lvl w:ilvl="0" w:tplc="23618540">
      <w:start w:val="1"/>
      <w:numFmt w:val="decimal"/>
      <w:lvlText w:val="%1."/>
      <w:lvlJc w:val="left"/>
      <w:pPr>
        <w:ind w:left="720" w:hanging="360"/>
      </w:pPr>
    </w:lvl>
    <w:lvl w:ilvl="1" w:tplc="23618540" w:tentative="1">
      <w:start w:val="1"/>
      <w:numFmt w:val="lowerLetter"/>
      <w:lvlText w:val="%2."/>
      <w:lvlJc w:val="left"/>
      <w:pPr>
        <w:ind w:left="1440" w:hanging="360"/>
      </w:pPr>
    </w:lvl>
    <w:lvl w:ilvl="2" w:tplc="23618540" w:tentative="1">
      <w:start w:val="1"/>
      <w:numFmt w:val="lowerRoman"/>
      <w:lvlText w:val="%3."/>
      <w:lvlJc w:val="right"/>
      <w:pPr>
        <w:ind w:left="2160" w:hanging="180"/>
      </w:pPr>
    </w:lvl>
    <w:lvl w:ilvl="3" w:tplc="23618540" w:tentative="1">
      <w:start w:val="1"/>
      <w:numFmt w:val="decimal"/>
      <w:lvlText w:val="%4."/>
      <w:lvlJc w:val="left"/>
      <w:pPr>
        <w:ind w:left="2880" w:hanging="360"/>
      </w:pPr>
    </w:lvl>
    <w:lvl w:ilvl="4" w:tplc="23618540" w:tentative="1">
      <w:start w:val="1"/>
      <w:numFmt w:val="lowerLetter"/>
      <w:lvlText w:val="%5."/>
      <w:lvlJc w:val="left"/>
      <w:pPr>
        <w:ind w:left="3600" w:hanging="360"/>
      </w:pPr>
    </w:lvl>
    <w:lvl w:ilvl="5" w:tplc="23618540" w:tentative="1">
      <w:start w:val="1"/>
      <w:numFmt w:val="lowerRoman"/>
      <w:lvlText w:val="%6."/>
      <w:lvlJc w:val="right"/>
      <w:pPr>
        <w:ind w:left="4320" w:hanging="180"/>
      </w:pPr>
    </w:lvl>
    <w:lvl w:ilvl="6" w:tplc="23618540" w:tentative="1">
      <w:start w:val="1"/>
      <w:numFmt w:val="decimal"/>
      <w:lvlText w:val="%7."/>
      <w:lvlJc w:val="left"/>
      <w:pPr>
        <w:ind w:left="5040" w:hanging="360"/>
      </w:pPr>
    </w:lvl>
    <w:lvl w:ilvl="7" w:tplc="23618540" w:tentative="1">
      <w:start w:val="1"/>
      <w:numFmt w:val="lowerLetter"/>
      <w:lvlText w:val="%8."/>
      <w:lvlJc w:val="left"/>
      <w:pPr>
        <w:ind w:left="5760" w:hanging="360"/>
      </w:pPr>
    </w:lvl>
    <w:lvl w:ilvl="8" w:tplc="2361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5">
    <w:multiLevelType w:val="hybridMultilevel"/>
    <w:lvl w:ilvl="0" w:tplc="20995881">
      <w:start w:val="1"/>
      <w:numFmt w:val="decimal"/>
      <w:lvlText w:val="%1."/>
      <w:lvlJc w:val="left"/>
      <w:pPr>
        <w:ind w:left="720" w:hanging="360"/>
      </w:pPr>
    </w:lvl>
    <w:lvl w:ilvl="1" w:tplc="20995881" w:tentative="1">
      <w:start w:val="1"/>
      <w:numFmt w:val="lowerLetter"/>
      <w:lvlText w:val="%2."/>
      <w:lvlJc w:val="left"/>
      <w:pPr>
        <w:ind w:left="1440" w:hanging="360"/>
      </w:pPr>
    </w:lvl>
    <w:lvl w:ilvl="2" w:tplc="20995881" w:tentative="1">
      <w:start w:val="1"/>
      <w:numFmt w:val="lowerRoman"/>
      <w:lvlText w:val="%3."/>
      <w:lvlJc w:val="right"/>
      <w:pPr>
        <w:ind w:left="2160" w:hanging="180"/>
      </w:pPr>
    </w:lvl>
    <w:lvl w:ilvl="3" w:tplc="20995881" w:tentative="1">
      <w:start w:val="1"/>
      <w:numFmt w:val="decimal"/>
      <w:lvlText w:val="%4."/>
      <w:lvlJc w:val="left"/>
      <w:pPr>
        <w:ind w:left="2880" w:hanging="360"/>
      </w:pPr>
    </w:lvl>
    <w:lvl w:ilvl="4" w:tplc="20995881" w:tentative="1">
      <w:start w:val="1"/>
      <w:numFmt w:val="lowerLetter"/>
      <w:lvlText w:val="%5."/>
      <w:lvlJc w:val="left"/>
      <w:pPr>
        <w:ind w:left="3600" w:hanging="360"/>
      </w:pPr>
    </w:lvl>
    <w:lvl w:ilvl="5" w:tplc="20995881" w:tentative="1">
      <w:start w:val="1"/>
      <w:numFmt w:val="lowerRoman"/>
      <w:lvlText w:val="%6."/>
      <w:lvlJc w:val="right"/>
      <w:pPr>
        <w:ind w:left="4320" w:hanging="180"/>
      </w:pPr>
    </w:lvl>
    <w:lvl w:ilvl="6" w:tplc="20995881" w:tentative="1">
      <w:start w:val="1"/>
      <w:numFmt w:val="decimal"/>
      <w:lvlText w:val="%7."/>
      <w:lvlJc w:val="left"/>
      <w:pPr>
        <w:ind w:left="5040" w:hanging="360"/>
      </w:pPr>
    </w:lvl>
    <w:lvl w:ilvl="7" w:tplc="20995881" w:tentative="1">
      <w:start w:val="1"/>
      <w:numFmt w:val="lowerLetter"/>
      <w:lvlText w:val="%8."/>
      <w:lvlJc w:val="left"/>
      <w:pPr>
        <w:ind w:left="5760" w:hanging="360"/>
      </w:pPr>
    </w:lvl>
    <w:lvl w:ilvl="8" w:tplc="2099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4">
    <w:multiLevelType w:val="hybridMultilevel"/>
    <w:lvl w:ilvl="0" w:tplc="89907015">
      <w:start w:val="1"/>
      <w:numFmt w:val="decimal"/>
      <w:lvlText w:val="%1."/>
      <w:lvlJc w:val="left"/>
      <w:pPr>
        <w:ind w:left="720" w:hanging="360"/>
      </w:pPr>
    </w:lvl>
    <w:lvl w:ilvl="1" w:tplc="89907015" w:tentative="1">
      <w:start w:val="1"/>
      <w:numFmt w:val="lowerLetter"/>
      <w:lvlText w:val="%2."/>
      <w:lvlJc w:val="left"/>
      <w:pPr>
        <w:ind w:left="1440" w:hanging="360"/>
      </w:pPr>
    </w:lvl>
    <w:lvl w:ilvl="2" w:tplc="89907015" w:tentative="1">
      <w:start w:val="1"/>
      <w:numFmt w:val="lowerRoman"/>
      <w:lvlText w:val="%3."/>
      <w:lvlJc w:val="right"/>
      <w:pPr>
        <w:ind w:left="2160" w:hanging="180"/>
      </w:pPr>
    </w:lvl>
    <w:lvl w:ilvl="3" w:tplc="89907015" w:tentative="1">
      <w:start w:val="1"/>
      <w:numFmt w:val="decimal"/>
      <w:lvlText w:val="%4."/>
      <w:lvlJc w:val="left"/>
      <w:pPr>
        <w:ind w:left="2880" w:hanging="360"/>
      </w:pPr>
    </w:lvl>
    <w:lvl w:ilvl="4" w:tplc="89907015" w:tentative="1">
      <w:start w:val="1"/>
      <w:numFmt w:val="lowerLetter"/>
      <w:lvlText w:val="%5."/>
      <w:lvlJc w:val="left"/>
      <w:pPr>
        <w:ind w:left="3600" w:hanging="360"/>
      </w:pPr>
    </w:lvl>
    <w:lvl w:ilvl="5" w:tplc="89907015" w:tentative="1">
      <w:start w:val="1"/>
      <w:numFmt w:val="lowerRoman"/>
      <w:lvlText w:val="%6."/>
      <w:lvlJc w:val="right"/>
      <w:pPr>
        <w:ind w:left="4320" w:hanging="180"/>
      </w:pPr>
    </w:lvl>
    <w:lvl w:ilvl="6" w:tplc="89907015" w:tentative="1">
      <w:start w:val="1"/>
      <w:numFmt w:val="decimal"/>
      <w:lvlText w:val="%7."/>
      <w:lvlJc w:val="left"/>
      <w:pPr>
        <w:ind w:left="5040" w:hanging="360"/>
      </w:pPr>
    </w:lvl>
    <w:lvl w:ilvl="7" w:tplc="89907015" w:tentative="1">
      <w:start w:val="1"/>
      <w:numFmt w:val="lowerLetter"/>
      <w:lvlText w:val="%8."/>
      <w:lvlJc w:val="left"/>
      <w:pPr>
        <w:ind w:left="5760" w:hanging="360"/>
      </w:pPr>
    </w:lvl>
    <w:lvl w:ilvl="8" w:tplc="8990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3">
    <w:multiLevelType w:val="hybridMultilevel"/>
    <w:lvl w:ilvl="0" w:tplc="94242238">
      <w:start w:val="1"/>
      <w:numFmt w:val="decimal"/>
      <w:lvlText w:val="%1."/>
      <w:lvlJc w:val="left"/>
      <w:pPr>
        <w:ind w:left="720" w:hanging="360"/>
      </w:pPr>
    </w:lvl>
    <w:lvl w:ilvl="1" w:tplc="94242238" w:tentative="1">
      <w:start w:val="1"/>
      <w:numFmt w:val="lowerLetter"/>
      <w:lvlText w:val="%2."/>
      <w:lvlJc w:val="left"/>
      <w:pPr>
        <w:ind w:left="1440" w:hanging="360"/>
      </w:pPr>
    </w:lvl>
    <w:lvl w:ilvl="2" w:tplc="94242238" w:tentative="1">
      <w:start w:val="1"/>
      <w:numFmt w:val="lowerRoman"/>
      <w:lvlText w:val="%3."/>
      <w:lvlJc w:val="right"/>
      <w:pPr>
        <w:ind w:left="2160" w:hanging="180"/>
      </w:pPr>
    </w:lvl>
    <w:lvl w:ilvl="3" w:tplc="94242238" w:tentative="1">
      <w:start w:val="1"/>
      <w:numFmt w:val="decimal"/>
      <w:lvlText w:val="%4."/>
      <w:lvlJc w:val="left"/>
      <w:pPr>
        <w:ind w:left="2880" w:hanging="360"/>
      </w:pPr>
    </w:lvl>
    <w:lvl w:ilvl="4" w:tplc="94242238" w:tentative="1">
      <w:start w:val="1"/>
      <w:numFmt w:val="lowerLetter"/>
      <w:lvlText w:val="%5."/>
      <w:lvlJc w:val="left"/>
      <w:pPr>
        <w:ind w:left="3600" w:hanging="360"/>
      </w:pPr>
    </w:lvl>
    <w:lvl w:ilvl="5" w:tplc="94242238" w:tentative="1">
      <w:start w:val="1"/>
      <w:numFmt w:val="lowerRoman"/>
      <w:lvlText w:val="%6."/>
      <w:lvlJc w:val="right"/>
      <w:pPr>
        <w:ind w:left="4320" w:hanging="180"/>
      </w:pPr>
    </w:lvl>
    <w:lvl w:ilvl="6" w:tplc="94242238" w:tentative="1">
      <w:start w:val="1"/>
      <w:numFmt w:val="decimal"/>
      <w:lvlText w:val="%7."/>
      <w:lvlJc w:val="left"/>
      <w:pPr>
        <w:ind w:left="5040" w:hanging="360"/>
      </w:pPr>
    </w:lvl>
    <w:lvl w:ilvl="7" w:tplc="94242238" w:tentative="1">
      <w:start w:val="1"/>
      <w:numFmt w:val="lowerLetter"/>
      <w:lvlText w:val="%8."/>
      <w:lvlJc w:val="left"/>
      <w:pPr>
        <w:ind w:left="5760" w:hanging="360"/>
      </w:pPr>
    </w:lvl>
    <w:lvl w:ilvl="8" w:tplc="9424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2">
    <w:multiLevelType w:val="hybridMultilevel"/>
    <w:lvl w:ilvl="0" w:tplc="88466821">
      <w:start w:val="1"/>
      <w:numFmt w:val="decimal"/>
      <w:lvlText w:val="%1."/>
      <w:lvlJc w:val="left"/>
      <w:pPr>
        <w:ind w:left="720" w:hanging="360"/>
      </w:pPr>
    </w:lvl>
    <w:lvl w:ilvl="1" w:tplc="88466821" w:tentative="1">
      <w:start w:val="1"/>
      <w:numFmt w:val="lowerLetter"/>
      <w:lvlText w:val="%2."/>
      <w:lvlJc w:val="left"/>
      <w:pPr>
        <w:ind w:left="1440" w:hanging="360"/>
      </w:pPr>
    </w:lvl>
    <w:lvl w:ilvl="2" w:tplc="88466821" w:tentative="1">
      <w:start w:val="1"/>
      <w:numFmt w:val="lowerRoman"/>
      <w:lvlText w:val="%3."/>
      <w:lvlJc w:val="right"/>
      <w:pPr>
        <w:ind w:left="2160" w:hanging="180"/>
      </w:pPr>
    </w:lvl>
    <w:lvl w:ilvl="3" w:tplc="88466821" w:tentative="1">
      <w:start w:val="1"/>
      <w:numFmt w:val="decimal"/>
      <w:lvlText w:val="%4."/>
      <w:lvlJc w:val="left"/>
      <w:pPr>
        <w:ind w:left="2880" w:hanging="360"/>
      </w:pPr>
    </w:lvl>
    <w:lvl w:ilvl="4" w:tplc="88466821" w:tentative="1">
      <w:start w:val="1"/>
      <w:numFmt w:val="lowerLetter"/>
      <w:lvlText w:val="%5."/>
      <w:lvlJc w:val="left"/>
      <w:pPr>
        <w:ind w:left="3600" w:hanging="360"/>
      </w:pPr>
    </w:lvl>
    <w:lvl w:ilvl="5" w:tplc="88466821" w:tentative="1">
      <w:start w:val="1"/>
      <w:numFmt w:val="lowerRoman"/>
      <w:lvlText w:val="%6."/>
      <w:lvlJc w:val="right"/>
      <w:pPr>
        <w:ind w:left="4320" w:hanging="180"/>
      </w:pPr>
    </w:lvl>
    <w:lvl w:ilvl="6" w:tplc="88466821" w:tentative="1">
      <w:start w:val="1"/>
      <w:numFmt w:val="decimal"/>
      <w:lvlText w:val="%7."/>
      <w:lvlJc w:val="left"/>
      <w:pPr>
        <w:ind w:left="5040" w:hanging="360"/>
      </w:pPr>
    </w:lvl>
    <w:lvl w:ilvl="7" w:tplc="88466821" w:tentative="1">
      <w:start w:val="1"/>
      <w:numFmt w:val="lowerLetter"/>
      <w:lvlText w:val="%8."/>
      <w:lvlJc w:val="left"/>
      <w:pPr>
        <w:ind w:left="5760" w:hanging="360"/>
      </w:pPr>
    </w:lvl>
    <w:lvl w:ilvl="8" w:tplc="8846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1">
    <w:multiLevelType w:val="hybridMultilevel"/>
    <w:lvl w:ilvl="0" w:tplc="32297833">
      <w:start w:val="1"/>
      <w:numFmt w:val="decimal"/>
      <w:lvlText w:val="%1."/>
      <w:lvlJc w:val="left"/>
      <w:pPr>
        <w:ind w:left="720" w:hanging="360"/>
      </w:pPr>
    </w:lvl>
    <w:lvl w:ilvl="1" w:tplc="32297833" w:tentative="1">
      <w:start w:val="1"/>
      <w:numFmt w:val="lowerLetter"/>
      <w:lvlText w:val="%2."/>
      <w:lvlJc w:val="left"/>
      <w:pPr>
        <w:ind w:left="1440" w:hanging="360"/>
      </w:pPr>
    </w:lvl>
    <w:lvl w:ilvl="2" w:tplc="32297833" w:tentative="1">
      <w:start w:val="1"/>
      <w:numFmt w:val="lowerRoman"/>
      <w:lvlText w:val="%3."/>
      <w:lvlJc w:val="right"/>
      <w:pPr>
        <w:ind w:left="2160" w:hanging="180"/>
      </w:pPr>
    </w:lvl>
    <w:lvl w:ilvl="3" w:tplc="32297833" w:tentative="1">
      <w:start w:val="1"/>
      <w:numFmt w:val="decimal"/>
      <w:lvlText w:val="%4."/>
      <w:lvlJc w:val="left"/>
      <w:pPr>
        <w:ind w:left="2880" w:hanging="360"/>
      </w:pPr>
    </w:lvl>
    <w:lvl w:ilvl="4" w:tplc="32297833" w:tentative="1">
      <w:start w:val="1"/>
      <w:numFmt w:val="lowerLetter"/>
      <w:lvlText w:val="%5."/>
      <w:lvlJc w:val="left"/>
      <w:pPr>
        <w:ind w:left="3600" w:hanging="360"/>
      </w:pPr>
    </w:lvl>
    <w:lvl w:ilvl="5" w:tplc="32297833" w:tentative="1">
      <w:start w:val="1"/>
      <w:numFmt w:val="lowerRoman"/>
      <w:lvlText w:val="%6."/>
      <w:lvlJc w:val="right"/>
      <w:pPr>
        <w:ind w:left="4320" w:hanging="180"/>
      </w:pPr>
    </w:lvl>
    <w:lvl w:ilvl="6" w:tplc="32297833" w:tentative="1">
      <w:start w:val="1"/>
      <w:numFmt w:val="decimal"/>
      <w:lvlText w:val="%7."/>
      <w:lvlJc w:val="left"/>
      <w:pPr>
        <w:ind w:left="5040" w:hanging="360"/>
      </w:pPr>
    </w:lvl>
    <w:lvl w:ilvl="7" w:tplc="32297833" w:tentative="1">
      <w:start w:val="1"/>
      <w:numFmt w:val="lowerLetter"/>
      <w:lvlText w:val="%8."/>
      <w:lvlJc w:val="left"/>
      <w:pPr>
        <w:ind w:left="5760" w:hanging="360"/>
      </w:pPr>
    </w:lvl>
    <w:lvl w:ilvl="8" w:tplc="32297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0">
    <w:multiLevelType w:val="hybridMultilevel"/>
    <w:lvl w:ilvl="0" w:tplc="13941795">
      <w:start w:val="1"/>
      <w:numFmt w:val="decimal"/>
      <w:lvlText w:val="%1."/>
      <w:lvlJc w:val="left"/>
      <w:pPr>
        <w:ind w:left="720" w:hanging="360"/>
      </w:pPr>
    </w:lvl>
    <w:lvl w:ilvl="1" w:tplc="13941795" w:tentative="1">
      <w:start w:val="1"/>
      <w:numFmt w:val="lowerLetter"/>
      <w:lvlText w:val="%2."/>
      <w:lvlJc w:val="left"/>
      <w:pPr>
        <w:ind w:left="1440" w:hanging="360"/>
      </w:pPr>
    </w:lvl>
    <w:lvl w:ilvl="2" w:tplc="13941795" w:tentative="1">
      <w:start w:val="1"/>
      <w:numFmt w:val="lowerRoman"/>
      <w:lvlText w:val="%3."/>
      <w:lvlJc w:val="right"/>
      <w:pPr>
        <w:ind w:left="2160" w:hanging="180"/>
      </w:pPr>
    </w:lvl>
    <w:lvl w:ilvl="3" w:tplc="13941795" w:tentative="1">
      <w:start w:val="1"/>
      <w:numFmt w:val="decimal"/>
      <w:lvlText w:val="%4."/>
      <w:lvlJc w:val="left"/>
      <w:pPr>
        <w:ind w:left="2880" w:hanging="360"/>
      </w:pPr>
    </w:lvl>
    <w:lvl w:ilvl="4" w:tplc="13941795" w:tentative="1">
      <w:start w:val="1"/>
      <w:numFmt w:val="lowerLetter"/>
      <w:lvlText w:val="%5."/>
      <w:lvlJc w:val="left"/>
      <w:pPr>
        <w:ind w:left="3600" w:hanging="360"/>
      </w:pPr>
    </w:lvl>
    <w:lvl w:ilvl="5" w:tplc="13941795" w:tentative="1">
      <w:start w:val="1"/>
      <w:numFmt w:val="lowerRoman"/>
      <w:lvlText w:val="%6."/>
      <w:lvlJc w:val="right"/>
      <w:pPr>
        <w:ind w:left="4320" w:hanging="180"/>
      </w:pPr>
    </w:lvl>
    <w:lvl w:ilvl="6" w:tplc="13941795" w:tentative="1">
      <w:start w:val="1"/>
      <w:numFmt w:val="decimal"/>
      <w:lvlText w:val="%7."/>
      <w:lvlJc w:val="left"/>
      <w:pPr>
        <w:ind w:left="5040" w:hanging="360"/>
      </w:pPr>
    </w:lvl>
    <w:lvl w:ilvl="7" w:tplc="13941795" w:tentative="1">
      <w:start w:val="1"/>
      <w:numFmt w:val="lowerLetter"/>
      <w:lvlText w:val="%8."/>
      <w:lvlJc w:val="left"/>
      <w:pPr>
        <w:ind w:left="5760" w:hanging="360"/>
      </w:pPr>
    </w:lvl>
    <w:lvl w:ilvl="8" w:tplc="1394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9">
    <w:multiLevelType w:val="hybridMultilevel"/>
    <w:lvl w:ilvl="0" w:tplc="31041182">
      <w:start w:val="1"/>
      <w:numFmt w:val="decimal"/>
      <w:lvlText w:val="%1."/>
      <w:lvlJc w:val="left"/>
      <w:pPr>
        <w:ind w:left="720" w:hanging="360"/>
      </w:pPr>
    </w:lvl>
    <w:lvl w:ilvl="1" w:tplc="31041182" w:tentative="1">
      <w:start w:val="1"/>
      <w:numFmt w:val="lowerLetter"/>
      <w:lvlText w:val="%2."/>
      <w:lvlJc w:val="left"/>
      <w:pPr>
        <w:ind w:left="1440" w:hanging="360"/>
      </w:pPr>
    </w:lvl>
    <w:lvl w:ilvl="2" w:tplc="31041182" w:tentative="1">
      <w:start w:val="1"/>
      <w:numFmt w:val="lowerRoman"/>
      <w:lvlText w:val="%3."/>
      <w:lvlJc w:val="right"/>
      <w:pPr>
        <w:ind w:left="2160" w:hanging="180"/>
      </w:pPr>
    </w:lvl>
    <w:lvl w:ilvl="3" w:tplc="31041182" w:tentative="1">
      <w:start w:val="1"/>
      <w:numFmt w:val="decimal"/>
      <w:lvlText w:val="%4."/>
      <w:lvlJc w:val="left"/>
      <w:pPr>
        <w:ind w:left="2880" w:hanging="360"/>
      </w:pPr>
    </w:lvl>
    <w:lvl w:ilvl="4" w:tplc="31041182" w:tentative="1">
      <w:start w:val="1"/>
      <w:numFmt w:val="lowerLetter"/>
      <w:lvlText w:val="%5."/>
      <w:lvlJc w:val="left"/>
      <w:pPr>
        <w:ind w:left="3600" w:hanging="360"/>
      </w:pPr>
    </w:lvl>
    <w:lvl w:ilvl="5" w:tplc="31041182" w:tentative="1">
      <w:start w:val="1"/>
      <w:numFmt w:val="lowerRoman"/>
      <w:lvlText w:val="%6."/>
      <w:lvlJc w:val="right"/>
      <w:pPr>
        <w:ind w:left="4320" w:hanging="180"/>
      </w:pPr>
    </w:lvl>
    <w:lvl w:ilvl="6" w:tplc="31041182" w:tentative="1">
      <w:start w:val="1"/>
      <w:numFmt w:val="decimal"/>
      <w:lvlText w:val="%7."/>
      <w:lvlJc w:val="left"/>
      <w:pPr>
        <w:ind w:left="5040" w:hanging="360"/>
      </w:pPr>
    </w:lvl>
    <w:lvl w:ilvl="7" w:tplc="31041182" w:tentative="1">
      <w:start w:val="1"/>
      <w:numFmt w:val="lowerLetter"/>
      <w:lvlText w:val="%8."/>
      <w:lvlJc w:val="left"/>
      <w:pPr>
        <w:ind w:left="5760" w:hanging="360"/>
      </w:pPr>
    </w:lvl>
    <w:lvl w:ilvl="8" w:tplc="3104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8">
    <w:multiLevelType w:val="hybridMultilevel"/>
    <w:lvl w:ilvl="0" w:tplc="28638304">
      <w:start w:val="1"/>
      <w:numFmt w:val="decimal"/>
      <w:lvlText w:val="%1."/>
      <w:lvlJc w:val="left"/>
      <w:pPr>
        <w:ind w:left="720" w:hanging="360"/>
      </w:pPr>
    </w:lvl>
    <w:lvl w:ilvl="1" w:tplc="28638304" w:tentative="1">
      <w:start w:val="1"/>
      <w:numFmt w:val="lowerLetter"/>
      <w:lvlText w:val="%2."/>
      <w:lvlJc w:val="left"/>
      <w:pPr>
        <w:ind w:left="1440" w:hanging="360"/>
      </w:pPr>
    </w:lvl>
    <w:lvl w:ilvl="2" w:tplc="28638304" w:tentative="1">
      <w:start w:val="1"/>
      <w:numFmt w:val="lowerRoman"/>
      <w:lvlText w:val="%3."/>
      <w:lvlJc w:val="right"/>
      <w:pPr>
        <w:ind w:left="2160" w:hanging="180"/>
      </w:pPr>
    </w:lvl>
    <w:lvl w:ilvl="3" w:tplc="28638304" w:tentative="1">
      <w:start w:val="1"/>
      <w:numFmt w:val="decimal"/>
      <w:lvlText w:val="%4."/>
      <w:lvlJc w:val="left"/>
      <w:pPr>
        <w:ind w:left="2880" w:hanging="360"/>
      </w:pPr>
    </w:lvl>
    <w:lvl w:ilvl="4" w:tplc="28638304" w:tentative="1">
      <w:start w:val="1"/>
      <w:numFmt w:val="lowerLetter"/>
      <w:lvlText w:val="%5."/>
      <w:lvlJc w:val="left"/>
      <w:pPr>
        <w:ind w:left="3600" w:hanging="360"/>
      </w:pPr>
    </w:lvl>
    <w:lvl w:ilvl="5" w:tplc="28638304" w:tentative="1">
      <w:start w:val="1"/>
      <w:numFmt w:val="lowerRoman"/>
      <w:lvlText w:val="%6."/>
      <w:lvlJc w:val="right"/>
      <w:pPr>
        <w:ind w:left="4320" w:hanging="180"/>
      </w:pPr>
    </w:lvl>
    <w:lvl w:ilvl="6" w:tplc="28638304" w:tentative="1">
      <w:start w:val="1"/>
      <w:numFmt w:val="decimal"/>
      <w:lvlText w:val="%7."/>
      <w:lvlJc w:val="left"/>
      <w:pPr>
        <w:ind w:left="5040" w:hanging="360"/>
      </w:pPr>
    </w:lvl>
    <w:lvl w:ilvl="7" w:tplc="28638304" w:tentative="1">
      <w:start w:val="1"/>
      <w:numFmt w:val="lowerLetter"/>
      <w:lvlText w:val="%8."/>
      <w:lvlJc w:val="left"/>
      <w:pPr>
        <w:ind w:left="5760" w:hanging="360"/>
      </w:pPr>
    </w:lvl>
    <w:lvl w:ilvl="8" w:tplc="2863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7">
    <w:multiLevelType w:val="hybridMultilevel"/>
    <w:lvl w:ilvl="0" w:tplc="12246197">
      <w:start w:val="1"/>
      <w:numFmt w:val="decimal"/>
      <w:lvlText w:val="%1."/>
      <w:lvlJc w:val="left"/>
      <w:pPr>
        <w:ind w:left="720" w:hanging="360"/>
      </w:pPr>
    </w:lvl>
    <w:lvl w:ilvl="1" w:tplc="12246197" w:tentative="1">
      <w:start w:val="1"/>
      <w:numFmt w:val="lowerLetter"/>
      <w:lvlText w:val="%2."/>
      <w:lvlJc w:val="left"/>
      <w:pPr>
        <w:ind w:left="1440" w:hanging="360"/>
      </w:pPr>
    </w:lvl>
    <w:lvl w:ilvl="2" w:tplc="12246197" w:tentative="1">
      <w:start w:val="1"/>
      <w:numFmt w:val="lowerRoman"/>
      <w:lvlText w:val="%3."/>
      <w:lvlJc w:val="right"/>
      <w:pPr>
        <w:ind w:left="2160" w:hanging="180"/>
      </w:pPr>
    </w:lvl>
    <w:lvl w:ilvl="3" w:tplc="12246197" w:tentative="1">
      <w:start w:val="1"/>
      <w:numFmt w:val="decimal"/>
      <w:lvlText w:val="%4."/>
      <w:lvlJc w:val="left"/>
      <w:pPr>
        <w:ind w:left="2880" w:hanging="360"/>
      </w:pPr>
    </w:lvl>
    <w:lvl w:ilvl="4" w:tplc="12246197" w:tentative="1">
      <w:start w:val="1"/>
      <w:numFmt w:val="lowerLetter"/>
      <w:lvlText w:val="%5."/>
      <w:lvlJc w:val="left"/>
      <w:pPr>
        <w:ind w:left="3600" w:hanging="360"/>
      </w:pPr>
    </w:lvl>
    <w:lvl w:ilvl="5" w:tplc="12246197" w:tentative="1">
      <w:start w:val="1"/>
      <w:numFmt w:val="lowerRoman"/>
      <w:lvlText w:val="%6."/>
      <w:lvlJc w:val="right"/>
      <w:pPr>
        <w:ind w:left="4320" w:hanging="180"/>
      </w:pPr>
    </w:lvl>
    <w:lvl w:ilvl="6" w:tplc="12246197" w:tentative="1">
      <w:start w:val="1"/>
      <w:numFmt w:val="decimal"/>
      <w:lvlText w:val="%7."/>
      <w:lvlJc w:val="left"/>
      <w:pPr>
        <w:ind w:left="5040" w:hanging="360"/>
      </w:pPr>
    </w:lvl>
    <w:lvl w:ilvl="7" w:tplc="12246197" w:tentative="1">
      <w:start w:val="1"/>
      <w:numFmt w:val="lowerLetter"/>
      <w:lvlText w:val="%8."/>
      <w:lvlJc w:val="left"/>
      <w:pPr>
        <w:ind w:left="5760" w:hanging="360"/>
      </w:pPr>
    </w:lvl>
    <w:lvl w:ilvl="8" w:tplc="12246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6">
    <w:multiLevelType w:val="hybridMultilevel"/>
    <w:lvl w:ilvl="0" w:tplc="85903702">
      <w:start w:val="1"/>
      <w:numFmt w:val="decimal"/>
      <w:lvlText w:val="%1."/>
      <w:lvlJc w:val="left"/>
      <w:pPr>
        <w:ind w:left="720" w:hanging="360"/>
      </w:pPr>
    </w:lvl>
    <w:lvl w:ilvl="1" w:tplc="85903702" w:tentative="1">
      <w:start w:val="1"/>
      <w:numFmt w:val="lowerLetter"/>
      <w:lvlText w:val="%2."/>
      <w:lvlJc w:val="left"/>
      <w:pPr>
        <w:ind w:left="1440" w:hanging="360"/>
      </w:pPr>
    </w:lvl>
    <w:lvl w:ilvl="2" w:tplc="85903702" w:tentative="1">
      <w:start w:val="1"/>
      <w:numFmt w:val="lowerRoman"/>
      <w:lvlText w:val="%3."/>
      <w:lvlJc w:val="right"/>
      <w:pPr>
        <w:ind w:left="2160" w:hanging="180"/>
      </w:pPr>
    </w:lvl>
    <w:lvl w:ilvl="3" w:tplc="85903702" w:tentative="1">
      <w:start w:val="1"/>
      <w:numFmt w:val="decimal"/>
      <w:lvlText w:val="%4."/>
      <w:lvlJc w:val="left"/>
      <w:pPr>
        <w:ind w:left="2880" w:hanging="360"/>
      </w:pPr>
    </w:lvl>
    <w:lvl w:ilvl="4" w:tplc="85903702" w:tentative="1">
      <w:start w:val="1"/>
      <w:numFmt w:val="lowerLetter"/>
      <w:lvlText w:val="%5."/>
      <w:lvlJc w:val="left"/>
      <w:pPr>
        <w:ind w:left="3600" w:hanging="360"/>
      </w:pPr>
    </w:lvl>
    <w:lvl w:ilvl="5" w:tplc="85903702" w:tentative="1">
      <w:start w:val="1"/>
      <w:numFmt w:val="lowerRoman"/>
      <w:lvlText w:val="%6."/>
      <w:lvlJc w:val="right"/>
      <w:pPr>
        <w:ind w:left="4320" w:hanging="180"/>
      </w:pPr>
    </w:lvl>
    <w:lvl w:ilvl="6" w:tplc="85903702" w:tentative="1">
      <w:start w:val="1"/>
      <w:numFmt w:val="decimal"/>
      <w:lvlText w:val="%7."/>
      <w:lvlJc w:val="left"/>
      <w:pPr>
        <w:ind w:left="5040" w:hanging="360"/>
      </w:pPr>
    </w:lvl>
    <w:lvl w:ilvl="7" w:tplc="85903702" w:tentative="1">
      <w:start w:val="1"/>
      <w:numFmt w:val="lowerLetter"/>
      <w:lvlText w:val="%8."/>
      <w:lvlJc w:val="left"/>
      <w:pPr>
        <w:ind w:left="5760" w:hanging="360"/>
      </w:pPr>
    </w:lvl>
    <w:lvl w:ilvl="8" w:tplc="85903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5">
    <w:multiLevelType w:val="hybridMultilevel"/>
    <w:lvl w:ilvl="0" w:tplc="22594917">
      <w:start w:val="1"/>
      <w:numFmt w:val="decimal"/>
      <w:lvlText w:val="%1."/>
      <w:lvlJc w:val="left"/>
      <w:pPr>
        <w:ind w:left="720" w:hanging="360"/>
      </w:pPr>
    </w:lvl>
    <w:lvl w:ilvl="1" w:tplc="22594917" w:tentative="1">
      <w:start w:val="1"/>
      <w:numFmt w:val="lowerLetter"/>
      <w:lvlText w:val="%2."/>
      <w:lvlJc w:val="left"/>
      <w:pPr>
        <w:ind w:left="1440" w:hanging="360"/>
      </w:pPr>
    </w:lvl>
    <w:lvl w:ilvl="2" w:tplc="22594917" w:tentative="1">
      <w:start w:val="1"/>
      <w:numFmt w:val="lowerRoman"/>
      <w:lvlText w:val="%3."/>
      <w:lvlJc w:val="right"/>
      <w:pPr>
        <w:ind w:left="2160" w:hanging="180"/>
      </w:pPr>
    </w:lvl>
    <w:lvl w:ilvl="3" w:tplc="22594917" w:tentative="1">
      <w:start w:val="1"/>
      <w:numFmt w:val="decimal"/>
      <w:lvlText w:val="%4."/>
      <w:lvlJc w:val="left"/>
      <w:pPr>
        <w:ind w:left="2880" w:hanging="360"/>
      </w:pPr>
    </w:lvl>
    <w:lvl w:ilvl="4" w:tplc="22594917" w:tentative="1">
      <w:start w:val="1"/>
      <w:numFmt w:val="lowerLetter"/>
      <w:lvlText w:val="%5."/>
      <w:lvlJc w:val="left"/>
      <w:pPr>
        <w:ind w:left="3600" w:hanging="360"/>
      </w:pPr>
    </w:lvl>
    <w:lvl w:ilvl="5" w:tplc="22594917" w:tentative="1">
      <w:start w:val="1"/>
      <w:numFmt w:val="lowerRoman"/>
      <w:lvlText w:val="%6."/>
      <w:lvlJc w:val="right"/>
      <w:pPr>
        <w:ind w:left="4320" w:hanging="180"/>
      </w:pPr>
    </w:lvl>
    <w:lvl w:ilvl="6" w:tplc="22594917" w:tentative="1">
      <w:start w:val="1"/>
      <w:numFmt w:val="decimal"/>
      <w:lvlText w:val="%7."/>
      <w:lvlJc w:val="left"/>
      <w:pPr>
        <w:ind w:left="5040" w:hanging="360"/>
      </w:pPr>
    </w:lvl>
    <w:lvl w:ilvl="7" w:tplc="22594917" w:tentative="1">
      <w:start w:val="1"/>
      <w:numFmt w:val="lowerLetter"/>
      <w:lvlText w:val="%8."/>
      <w:lvlJc w:val="left"/>
      <w:pPr>
        <w:ind w:left="5760" w:hanging="360"/>
      </w:pPr>
    </w:lvl>
    <w:lvl w:ilvl="8" w:tplc="2259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4">
    <w:multiLevelType w:val="hybridMultilevel"/>
    <w:lvl w:ilvl="0" w:tplc="55296390">
      <w:start w:val="1"/>
      <w:numFmt w:val="decimal"/>
      <w:lvlText w:val="%1."/>
      <w:lvlJc w:val="left"/>
      <w:pPr>
        <w:ind w:left="720" w:hanging="360"/>
      </w:pPr>
    </w:lvl>
    <w:lvl w:ilvl="1" w:tplc="55296390" w:tentative="1">
      <w:start w:val="1"/>
      <w:numFmt w:val="lowerLetter"/>
      <w:lvlText w:val="%2."/>
      <w:lvlJc w:val="left"/>
      <w:pPr>
        <w:ind w:left="1440" w:hanging="360"/>
      </w:pPr>
    </w:lvl>
    <w:lvl w:ilvl="2" w:tplc="55296390" w:tentative="1">
      <w:start w:val="1"/>
      <w:numFmt w:val="lowerRoman"/>
      <w:lvlText w:val="%3."/>
      <w:lvlJc w:val="right"/>
      <w:pPr>
        <w:ind w:left="2160" w:hanging="180"/>
      </w:pPr>
    </w:lvl>
    <w:lvl w:ilvl="3" w:tplc="55296390" w:tentative="1">
      <w:start w:val="1"/>
      <w:numFmt w:val="decimal"/>
      <w:lvlText w:val="%4."/>
      <w:lvlJc w:val="left"/>
      <w:pPr>
        <w:ind w:left="2880" w:hanging="360"/>
      </w:pPr>
    </w:lvl>
    <w:lvl w:ilvl="4" w:tplc="55296390" w:tentative="1">
      <w:start w:val="1"/>
      <w:numFmt w:val="lowerLetter"/>
      <w:lvlText w:val="%5."/>
      <w:lvlJc w:val="left"/>
      <w:pPr>
        <w:ind w:left="3600" w:hanging="360"/>
      </w:pPr>
    </w:lvl>
    <w:lvl w:ilvl="5" w:tplc="55296390" w:tentative="1">
      <w:start w:val="1"/>
      <w:numFmt w:val="lowerRoman"/>
      <w:lvlText w:val="%6."/>
      <w:lvlJc w:val="right"/>
      <w:pPr>
        <w:ind w:left="4320" w:hanging="180"/>
      </w:pPr>
    </w:lvl>
    <w:lvl w:ilvl="6" w:tplc="55296390" w:tentative="1">
      <w:start w:val="1"/>
      <w:numFmt w:val="decimal"/>
      <w:lvlText w:val="%7."/>
      <w:lvlJc w:val="left"/>
      <w:pPr>
        <w:ind w:left="5040" w:hanging="360"/>
      </w:pPr>
    </w:lvl>
    <w:lvl w:ilvl="7" w:tplc="55296390" w:tentative="1">
      <w:start w:val="1"/>
      <w:numFmt w:val="lowerLetter"/>
      <w:lvlText w:val="%8."/>
      <w:lvlJc w:val="left"/>
      <w:pPr>
        <w:ind w:left="5760" w:hanging="360"/>
      </w:pPr>
    </w:lvl>
    <w:lvl w:ilvl="8" w:tplc="5529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3">
    <w:multiLevelType w:val="hybridMultilevel"/>
    <w:lvl w:ilvl="0" w:tplc="36441470">
      <w:start w:val="1"/>
      <w:numFmt w:val="decimal"/>
      <w:lvlText w:val="%1."/>
      <w:lvlJc w:val="left"/>
      <w:pPr>
        <w:ind w:left="720" w:hanging="360"/>
      </w:pPr>
    </w:lvl>
    <w:lvl w:ilvl="1" w:tplc="36441470" w:tentative="1">
      <w:start w:val="1"/>
      <w:numFmt w:val="lowerLetter"/>
      <w:lvlText w:val="%2."/>
      <w:lvlJc w:val="left"/>
      <w:pPr>
        <w:ind w:left="1440" w:hanging="360"/>
      </w:pPr>
    </w:lvl>
    <w:lvl w:ilvl="2" w:tplc="36441470" w:tentative="1">
      <w:start w:val="1"/>
      <w:numFmt w:val="lowerRoman"/>
      <w:lvlText w:val="%3."/>
      <w:lvlJc w:val="right"/>
      <w:pPr>
        <w:ind w:left="2160" w:hanging="180"/>
      </w:pPr>
    </w:lvl>
    <w:lvl w:ilvl="3" w:tplc="36441470" w:tentative="1">
      <w:start w:val="1"/>
      <w:numFmt w:val="decimal"/>
      <w:lvlText w:val="%4."/>
      <w:lvlJc w:val="left"/>
      <w:pPr>
        <w:ind w:left="2880" w:hanging="360"/>
      </w:pPr>
    </w:lvl>
    <w:lvl w:ilvl="4" w:tplc="36441470" w:tentative="1">
      <w:start w:val="1"/>
      <w:numFmt w:val="lowerLetter"/>
      <w:lvlText w:val="%5."/>
      <w:lvlJc w:val="left"/>
      <w:pPr>
        <w:ind w:left="3600" w:hanging="360"/>
      </w:pPr>
    </w:lvl>
    <w:lvl w:ilvl="5" w:tplc="36441470" w:tentative="1">
      <w:start w:val="1"/>
      <w:numFmt w:val="lowerRoman"/>
      <w:lvlText w:val="%6."/>
      <w:lvlJc w:val="right"/>
      <w:pPr>
        <w:ind w:left="4320" w:hanging="180"/>
      </w:pPr>
    </w:lvl>
    <w:lvl w:ilvl="6" w:tplc="36441470" w:tentative="1">
      <w:start w:val="1"/>
      <w:numFmt w:val="decimal"/>
      <w:lvlText w:val="%7."/>
      <w:lvlJc w:val="left"/>
      <w:pPr>
        <w:ind w:left="5040" w:hanging="360"/>
      </w:pPr>
    </w:lvl>
    <w:lvl w:ilvl="7" w:tplc="36441470" w:tentative="1">
      <w:start w:val="1"/>
      <w:numFmt w:val="lowerLetter"/>
      <w:lvlText w:val="%8."/>
      <w:lvlJc w:val="left"/>
      <w:pPr>
        <w:ind w:left="5760" w:hanging="360"/>
      </w:pPr>
    </w:lvl>
    <w:lvl w:ilvl="8" w:tplc="3644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2">
    <w:multiLevelType w:val="hybridMultilevel"/>
    <w:lvl w:ilvl="0" w:tplc="53549792">
      <w:start w:val="1"/>
      <w:numFmt w:val="decimal"/>
      <w:lvlText w:val="%1."/>
      <w:lvlJc w:val="left"/>
      <w:pPr>
        <w:ind w:left="720" w:hanging="360"/>
      </w:pPr>
    </w:lvl>
    <w:lvl w:ilvl="1" w:tplc="53549792" w:tentative="1">
      <w:start w:val="1"/>
      <w:numFmt w:val="lowerLetter"/>
      <w:lvlText w:val="%2."/>
      <w:lvlJc w:val="left"/>
      <w:pPr>
        <w:ind w:left="1440" w:hanging="360"/>
      </w:pPr>
    </w:lvl>
    <w:lvl w:ilvl="2" w:tplc="53549792" w:tentative="1">
      <w:start w:val="1"/>
      <w:numFmt w:val="lowerRoman"/>
      <w:lvlText w:val="%3."/>
      <w:lvlJc w:val="right"/>
      <w:pPr>
        <w:ind w:left="2160" w:hanging="180"/>
      </w:pPr>
    </w:lvl>
    <w:lvl w:ilvl="3" w:tplc="53549792" w:tentative="1">
      <w:start w:val="1"/>
      <w:numFmt w:val="decimal"/>
      <w:lvlText w:val="%4."/>
      <w:lvlJc w:val="left"/>
      <w:pPr>
        <w:ind w:left="2880" w:hanging="360"/>
      </w:pPr>
    </w:lvl>
    <w:lvl w:ilvl="4" w:tplc="53549792" w:tentative="1">
      <w:start w:val="1"/>
      <w:numFmt w:val="lowerLetter"/>
      <w:lvlText w:val="%5."/>
      <w:lvlJc w:val="left"/>
      <w:pPr>
        <w:ind w:left="3600" w:hanging="360"/>
      </w:pPr>
    </w:lvl>
    <w:lvl w:ilvl="5" w:tplc="53549792" w:tentative="1">
      <w:start w:val="1"/>
      <w:numFmt w:val="lowerRoman"/>
      <w:lvlText w:val="%6."/>
      <w:lvlJc w:val="right"/>
      <w:pPr>
        <w:ind w:left="4320" w:hanging="180"/>
      </w:pPr>
    </w:lvl>
    <w:lvl w:ilvl="6" w:tplc="53549792" w:tentative="1">
      <w:start w:val="1"/>
      <w:numFmt w:val="decimal"/>
      <w:lvlText w:val="%7."/>
      <w:lvlJc w:val="left"/>
      <w:pPr>
        <w:ind w:left="5040" w:hanging="360"/>
      </w:pPr>
    </w:lvl>
    <w:lvl w:ilvl="7" w:tplc="53549792" w:tentative="1">
      <w:start w:val="1"/>
      <w:numFmt w:val="lowerLetter"/>
      <w:lvlText w:val="%8."/>
      <w:lvlJc w:val="left"/>
      <w:pPr>
        <w:ind w:left="5760" w:hanging="360"/>
      </w:pPr>
    </w:lvl>
    <w:lvl w:ilvl="8" w:tplc="5354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1">
    <w:multiLevelType w:val="hybridMultilevel"/>
    <w:lvl w:ilvl="0" w:tplc="99032304">
      <w:start w:val="1"/>
      <w:numFmt w:val="decimal"/>
      <w:lvlText w:val="%1."/>
      <w:lvlJc w:val="left"/>
      <w:pPr>
        <w:ind w:left="720" w:hanging="360"/>
      </w:pPr>
    </w:lvl>
    <w:lvl w:ilvl="1" w:tplc="99032304" w:tentative="1">
      <w:start w:val="1"/>
      <w:numFmt w:val="lowerLetter"/>
      <w:lvlText w:val="%2."/>
      <w:lvlJc w:val="left"/>
      <w:pPr>
        <w:ind w:left="1440" w:hanging="360"/>
      </w:pPr>
    </w:lvl>
    <w:lvl w:ilvl="2" w:tplc="99032304" w:tentative="1">
      <w:start w:val="1"/>
      <w:numFmt w:val="lowerRoman"/>
      <w:lvlText w:val="%3."/>
      <w:lvlJc w:val="right"/>
      <w:pPr>
        <w:ind w:left="2160" w:hanging="180"/>
      </w:pPr>
    </w:lvl>
    <w:lvl w:ilvl="3" w:tplc="99032304" w:tentative="1">
      <w:start w:val="1"/>
      <w:numFmt w:val="decimal"/>
      <w:lvlText w:val="%4."/>
      <w:lvlJc w:val="left"/>
      <w:pPr>
        <w:ind w:left="2880" w:hanging="360"/>
      </w:pPr>
    </w:lvl>
    <w:lvl w:ilvl="4" w:tplc="99032304" w:tentative="1">
      <w:start w:val="1"/>
      <w:numFmt w:val="lowerLetter"/>
      <w:lvlText w:val="%5."/>
      <w:lvlJc w:val="left"/>
      <w:pPr>
        <w:ind w:left="3600" w:hanging="360"/>
      </w:pPr>
    </w:lvl>
    <w:lvl w:ilvl="5" w:tplc="99032304" w:tentative="1">
      <w:start w:val="1"/>
      <w:numFmt w:val="lowerRoman"/>
      <w:lvlText w:val="%6."/>
      <w:lvlJc w:val="right"/>
      <w:pPr>
        <w:ind w:left="4320" w:hanging="180"/>
      </w:pPr>
    </w:lvl>
    <w:lvl w:ilvl="6" w:tplc="99032304" w:tentative="1">
      <w:start w:val="1"/>
      <w:numFmt w:val="decimal"/>
      <w:lvlText w:val="%7."/>
      <w:lvlJc w:val="left"/>
      <w:pPr>
        <w:ind w:left="5040" w:hanging="360"/>
      </w:pPr>
    </w:lvl>
    <w:lvl w:ilvl="7" w:tplc="99032304" w:tentative="1">
      <w:start w:val="1"/>
      <w:numFmt w:val="lowerLetter"/>
      <w:lvlText w:val="%8."/>
      <w:lvlJc w:val="left"/>
      <w:pPr>
        <w:ind w:left="5760" w:hanging="360"/>
      </w:pPr>
    </w:lvl>
    <w:lvl w:ilvl="8" w:tplc="9903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0">
    <w:multiLevelType w:val="hybridMultilevel"/>
    <w:lvl w:ilvl="0" w:tplc="12688603">
      <w:start w:val="1"/>
      <w:numFmt w:val="decimal"/>
      <w:lvlText w:val="%1."/>
      <w:lvlJc w:val="left"/>
      <w:pPr>
        <w:ind w:left="720" w:hanging="360"/>
      </w:pPr>
    </w:lvl>
    <w:lvl w:ilvl="1" w:tplc="12688603" w:tentative="1">
      <w:start w:val="1"/>
      <w:numFmt w:val="lowerLetter"/>
      <w:lvlText w:val="%2."/>
      <w:lvlJc w:val="left"/>
      <w:pPr>
        <w:ind w:left="1440" w:hanging="360"/>
      </w:pPr>
    </w:lvl>
    <w:lvl w:ilvl="2" w:tplc="12688603" w:tentative="1">
      <w:start w:val="1"/>
      <w:numFmt w:val="lowerRoman"/>
      <w:lvlText w:val="%3."/>
      <w:lvlJc w:val="right"/>
      <w:pPr>
        <w:ind w:left="2160" w:hanging="180"/>
      </w:pPr>
    </w:lvl>
    <w:lvl w:ilvl="3" w:tplc="12688603" w:tentative="1">
      <w:start w:val="1"/>
      <w:numFmt w:val="decimal"/>
      <w:lvlText w:val="%4."/>
      <w:lvlJc w:val="left"/>
      <w:pPr>
        <w:ind w:left="2880" w:hanging="360"/>
      </w:pPr>
    </w:lvl>
    <w:lvl w:ilvl="4" w:tplc="12688603" w:tentative="1">
      <w:start w:val="1"/>
      <w:numFmt w:val="lowerLetter"/>
      <w:lvlText w:val="%5."/>
      <w:lvlJc w:val="left"/>
      <w:pPr>
        <w:ind w:left="3600" w:hanging="360"/>
      </w:pPr>
    </w:lvl>
    <w:lvl w:ilvl="5" w:tplc="12688603" w:tentative="1">
      <w:start w:val="1"/>
      <w:numFmt w:val="lowerRoman"/>
      <w:lvlText w:val="%6."/>
      <w:lvlJc w:val="right"/>
      <w:pPr>
        <w:ind w:left="4320" w:hanging="180"/>
      </w:pPr>
    </w:lvl>
    <w:lvl w:ilvl="6" w:tplc="12688603" w:tentative="1">
      <w:start w:val="1"/>
      <w:numFmt w:val="decimal"/>
      <w:lvlText w:val="%7."/>
      <w:lvlJc w:val="left"/>
      <w:pPr>
        <w:ind w:left="5040" w:hanging="360"/>
      </w:pPr>
    </w:lvl>
    <w:lvl w:ilvl="7" w:tplc="12688603" w:tentative="1">
      <w:start w:val="1"/>
      <w:numFmt w:val="lowerLetter"/>
      <w:lvlText w:val="%8."/>
      <w:lvlJc w:val="left"/>
      <w:pPr>
        <w:ind w:left="5760" w:hanging="360"/>
      </w:pPr>
    </w:lvl>
    <w:lvl w:ilvl="8" w:tplc="1268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9">
    <w:multiLevelType w:val="hybridMultilevel"/>
    <w:lvl w:ilvl="0" w:tplc="79194512">
      <w:start w:val="1"/>
      <w:numFmt w:val="decimal"/>
      <w:lvlText w:val="%1."/>
      <w:lvlJc w:val="left"/>
      <w:pPr>
        <w:ind w:left="720" w:hanging="360"/>
      </w:pPr>
    </w:lvl>
    <w:lvl w:ilvl="1" w:tplc="79194512" w:tentative="1">
      <w:start w:val="1"/>
      <w:numFmt w:val="lowerLetter"/>
      <w:lvlText w:val="%2."/>
      <w:lvlJc w:val="left"/>
      <w:pPr>
        <w:ind w:left="1440" w:hanging="360"/>
      </w:pPr>
    </w:lvl>
    <w:lvl w:ilvl="2" w:tplc="79194512" w:tentative="1">
      <w:start w:val="1"/>
      <w:numFmt w:val="lowerRoman"/>
      <w:lvlText w:val="%3."/>
      <w:lvlJc w:val="right"/>
      <w:pPr>
        <w:ind w:left="2160" w:hanging="180"/>
      </w:pPr>
    </w:lvl>
    <w:lvl w:ilvl="3" w:tplc="79194512" w:tentative="1">
      <w:start w:val="1"/>
      <w:numFmt w:val="decimal"/>
      <w:lvlText w:val="%4."/>
      <w:lvlJc w:val="left"/>
      <w:pPr>
        <w:ind w:left="2880" w:hanging="360"/>
      </w:pPr>
    </w:lvl>
    <w:lvl w:ilvl="4" w:tplc="79194512" w:tentative="1">
      <w:start w:val="1"/>
      <w:numFmt w:val="lowerLetter"/>
      <w:lvlText w:val="%5."/>
      <w:lvlJc w:val="left"/>
      <w:pPr>
        <w:ind w:left="3600" w:hanging="360"/>
      </w:pPr>
    </w:lvl>
    <w:lvl w:ilvl="5" w:tplc="79194512" w:tentative="1">
      <w:start w:val="1"/>
      <w:numFmt w:val="lowerRoman"/>
      <w:lvlText w:val="%6."/>
      <w:lvlJc w:val="right"/>
      <w:pPr>
        <w:ind w:left="4320" w:hanging="180"/>
      </w:pPr>
    </w:lvl>
    <w:lvl w:ilvl="6" w:tplc="79194512" w:tentative="1">
      <w:start w:val="1"/>
      <w:numFmt w:val="decimal"/>
      <w:lvlText w:val="%7."/>
      <w:lvlJc w:val="left"/>
      <w:pPr>
        <w:ind w:left="5040" w:hanging="360"/>
      </w:pPr>
    </w:lvl>
    <w:lvl w:ilvl="7" w:tplc="79194512" w:tentative="1">
      <w:start w:val="1"/>
      <w:numFmt w:val="lowerLetter"/>
      <w:lvlText w:val="%8."/>
      <w:lvlJc w:val="left"/>
      <w:pPr>
        <w:ind w:left="5760" w:hanging="360"/>
      </w:pPr>
    </w:lvl>
    <w:lvl w:ilvl="8" w:tplc="7919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8">
    <w:multiLevelType w:val="hybridMultilevel"/>
    <w:lvl w:ilvl="0" w:tplc="39211100">
      <w:start w:val="1"/>
      <w:numFmt w:val="decimal"/>
      <w:lvlText w:val="%1."/>
      <w:lvlJc w:val="left"/>
      <w:pPr>
        <w:ind w:left="720" w:hanging="360"/>
      </w:pPr>
    </w:lvl>
    <w:lvl w:ilvl="1" w:tplc="39211100" w:tentative="1">
      <w:start w:val="1"/>
      <w:numFmt w:val="lowerLetter"/>
      <w:lvlText w:val="%2."/>
      <w:lvlJc w:val="left"/>
      <w:pPr>
        <w:ind w:left="1440" w:hanging="360"/>
      </w:pPr>
    </w:lvl>
    <w:lvl w:ilvl="2" w:tplc="39211100" w:tentative="1">
      <w:start w:val="1"/>
      <w:numFmt w:val="lowerRoman"/>
      <w:lvlText w:val="%3."/>
      <w:lvlJc w:val="right"/>
      <w:pPr>
        <w:ind w:left="2160" w:hanging="180"/>
      </w:pPr>
    </w:lvl>
    <w:lvl w:ilvl="3" w:tplc="39211100" w:tentative="1">
      <w:start w:val="1"/>
      <w:numFmt w:val="decimal"/>
      <w:lvlText w:val="%4."/>
      <w:lvlJc w:val="left"/>
      <w:pPr>
        <w:ind w:left="2880" w:hanging="360"/>
      </w:pPr>
    </w:lvl>
    <w:lvl w:ilvl="4" w:tplc="39211100" w:tentative="1">
      <w:start w:val="1"/>
      <w:numFmt w:val="lowerLetter"/>
      <w:lvlText w:val="%5."/>
      <w:lvlJc w:val="left"/>
      <w:pPr>
        <w:ind w:left="3600" w:hanging="360"/>
      </w:pPr>
    </w:lvl>
    <w:lvl w:ilvl="5" w:tplc="39211100" w:tentative="1">
      <w:start w:val="1"/>
      <w:numFmt w:val="lowerRoman"/>
      <w:lvlText w:val="%6."/>
      <w:lvlJc w:val="right"/>
      <w:pPr>
        <w:ind w:left="4320" w:hanging="180"/>
      </w:pPr>
    </w:lvl>
    <w:lvl w:ilvl="6" w:tplc="39211100" w:tentative="1">
      <w:start w:val="1"/>
      <w:numFmt w:val="decimal"/>
      <w:lvlText w:val="%7."/>
      <w:lvlJc w:val="left"/>
      <w:pPr>
        <w:ind w:left="5040" w:hanging="360"/>
      </w:pPr>
    </w:lvl>
    <w:lvl w:ilvl="7" w:tplc="39211100" w:tentative="1">
      <w:start w:val="1"/>
      <w:numFmt w:val="lowerLetter"/>
      <w:lvlText w:val="%8."/>
      <w:lvlJc w:val="left"/>
      <w:pPr>
        <w:ind w:left="5760" w:hanging="360"/>
      </w:pPr>
    </w:lvl>
    <w:lvl w:ilvl="8" w:tplc="3921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7">
    <w:multiLevelType w:val="hybridMultilevel"/>
    <w:lvl w:ilvl="0" w:tplc="86666395">
      <w:start w:val="1"/>
      <w:numFmt w:val="decimal"/>
      <w:lvlText w:val="%1."/>
      <w:lvlJc w:val="left"/>
      <w:pPr>
        <w:ind w:left="720" w:hanging="360"/>
      </w:pPr>
    </w:lvl>
    <w:lvl w:ilvl="1" w:tplc="86666395" w:tentative="1">
      <w:start w:val="1"/>
      <w:numFmt w:val="lowerLetter"/>
      <w:lvlText w:val="%2."/>
      <w:lvlJc w:val="left"/>
      <w:pPr>
        <w:ind w:left="1440" w:hanging="360"/>
      </w:pPr>
    </w:lvl>
    <w:lvl w:ilvl="2" w:tplc="86666395" w:tentative="1">
      <w:start w:val="1"/>
      <w:numFmt w:val="lowerRoman"/>
      <w:lvlText w:val="%3."/>
      <w:lvlJc w:val="right"/>
      <w:pPr>
        <w:ind w:left="2160" w:hanging="180"/>
      </w:pPr>
    </w:lvl>
    <w:lvl w:ilvl="3" w:tplc="86666395" w:tentative="1">
      <w:start w:val="1"/>
      <w:numFmt w:val="decimal"/>
      <w:lvlText w:val="%4."/>
      <w:lvlJc w:val="left"/>
      <w:pPr>
        <w:ind w:left="2880" w:hanging="360"/>
      </w:pPr>
    </w:lvl>
    <w:lvl w:ilvl="4" w:tplc="86666395" w:tentative="1">
      <w:start w:val="1"/>
      <w:numFmt w:val="lowerLetter"/>
      <w:lvlText w:val="%5."/>
      <w:lvlJc w:val="left"/>
      <w:pPr>
        <w:ind w:left="3600" w:hanging="360"/>
      </w:pPr>
    </w:lvl>
    <w:lvl w:ilvl="5" w:tplc="86666395" w:tentative="1">
      <w:start w:val="1"/>
      <w:numFmt w:val="lowerRoman"/>
      <w:lvlText w:val="%6."/>
      <w:lvlJc w:val="right"/>
      <w:pPr>
        <w:ind w:left="4320" w:hanging="180"/>
      </w:pPr>
    </w:lvl>
    <w:lvl w:ilvl="6" w:tplc="86666395" w:tentative="1">
      <w:start w:val="1"/>
      <w:numFmt w:val="decimal"/>
      <w:lvlText w:val="%7."/>
      <w:lvlJc w:val="left"/>
      <w:pPr>
        <w:ind w:left="5040" w:hanging="360"/>
      </w:pPr>
    </w:lvl>
    <w:lvl w:ilvl="7" w:tplc="86666395" w:tentative="1">
      <w:start w:val="1"/>
      <w:numFmt w:val="lowerLetter"/>
      <w:lvlText w:val="%8."/>
      <w:lvlJc w:val="left"/>
      <w:pPr>
        <w:ind w:left="5760" w:hanging="360"/>
      </w:pPr>
    </w:lvl>
    <w:lvl w:ilvl="8" w:tplc="8666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6">
    <w:multiLevelType w:val="hybridMultilevel"/>
    <w:lvl w:ilvl="0" w:tplc="32546573">
      <w:start w:val="1"/>
      <w:numFmt w:val="decimal"/>
      <w:lvlText w:val="%1."/>
      <w:lvlJc w:val="left"/>
      <w:pPr>
        <w:ind w:left="720" w:hanging="360"/>
      </w:pPr>
    </w:lvl>
    <w:lvl w:ilvl="1" w:tplc="32546573" w:tentative="1">
      <w:start w:val="1"/>
      <w:numFmt w:val="lowerLetter"/>
      <w:lvlText w:val="%2."/>
      <w:lvlJc w:val="left"/>
      <w:pPr>
        <w:ind w:left="1440" w:hanging="360"/>
      </w:pPr>
    </w:lvl>
    <w:lvl w:ilvl="2" w:tplc="32546573" w:tentative="1">
      <w:start w:val="1"/>
      <w:numFmt w:val="lowerRoman"/>
      <w:lvlText w:val="%3."/>
      <w:lvlJc w:val="right"/>
      <w:pPr>
        <w:ind w:left="2160" w:hanging="180"/>
      </w:pPr>
    </w:lvl>
    <w:lvl w:ilvl="3" w:tplc="32546573" w:tentative="1">
      <w:start w:val="1"/>
      <w:numFmt w:val="decimal"/>
      <w:lvlText w:val="%4."/>
      <w:lvlJc w:val="left"/>
      <w:pPr>
        <w:ind w:left="2880" w:hanging="360"/>
      </w:pPr>
    </w:lvl>
    <w:lvl w:ilvl="4" w:tplc="32546573" w:tentative="1">
      <w:start w:val="1"/>
      <w:numFmt w:val="lowerLetter"/>
      <w:lvlText w:val="%5."/>
      <w:lvlJc w:val="left"/>
      <w:pPr>
        <w:ind w:left="3600" w:hanging="360"/>
      </w:pPr>
    </w:lvl>
    <w:lvl w:ilvl="5" w:tplc="32546573" w:tentative="1">
      <w:start w:val="1"/>
      <w:numFmt w:val="lowerRoman"/>
      <w:lvlText w:val="%6."/>
      <w:lvlJc w:val="right"/>
      <w:pPr>
        <w:ind w:left="4320" w:hanging="180"/>
      </w:pPr>
    </w:lvl>
    <w:lvl w:ilvl="6" w:tplc="32546573" w:tentative="1">
      <w:start w:val="1"/>
      <w:numFmt w:val="decimal"/>
      <w:lvlText w:val="%7."/>
      <w:lvlJc w:val="left"/>
      <w:pPr>
        <w:ind w:left="5040" w:hanging="360"/>
      </w:pPr>
    </w:lvl>
    <w:lvl w:ilvl="7" w:tplc="32546573" w:tentative="1">
      <w:start w:val="1"/>
      <w:numFmt w:val="lowerLetter"/>
      <w:lvlText w:val="%8."/>
      <w:lvlJc w:val="left"/>
      <w:pPr>
        <w:ind w:left="5760" w:hanging="360"/>
      </w:pPr>
    </w:lvl>
    <w:lvl w:ilvl="8" w:tplc="3254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5">
    <w:multiLevelType w:val="hybridMultilevel"/>
    <w:lvl w:ilvl="0" w:tplc="88932432">
      <w:start w:val="1"/>
      <w:numFmt w:val="decimal"/>
      <w:lvlText w:val="%1."/>
      <w:lvlJc w:val="left"/>
      <w:pPr>
        <w:ind w:left="720" w:hanging="360"/>
      </w:pPr>
    </w:lvl>
    <w:lvl w:ilvl="1" w:tplc="88932432" w:tentative="1">
      <w:start w:val="1"/>
      <w:numFmt w:val="lowerLetter"/>
      <w:lvlText w:val="%2."/>
      <w:lvlJc w:val="left"/>
      <w:pPr>
        <w:ind w:left="1440" w:hanging="360"/>
      </w:pPr>
    </w:lvl>
    <w:lvl w:ilvl="2" w:tplc="88932432" w:tentative="1">
      <w:start w:val="1"/>
      <w:numFmt w:val="lowerRoman"/>
      <w:lvlText w:val="%3."/>
      <w:lvlJc w:val="right"/>
      <w:pPr>
        <w:ind w:left="2160" w:hanging="180"/>
      </w:pPr>
    </w:lvl>
    <w:lvl w:ilvl="3" w:tplc="88932432" w:tentative="1">
      <w:start w:val="1"/>
      <w:numFmt w:val="decimal"/>
      <w:lvlText w:val="%4."/>
      <w:lvlJc w:val="left"/>
      <w:pPr>
        <w:ind w:left="2880" w:hanging="360"/>
      </w:pPr>
    </w:lvl>
    <w:lvl w:ilvl="4" w:tplc="88932432" w:tentative="1">
      <w:start w:val="1"/>
      <w:numFmt w:val="lowerLetter"/>
      <w:lvlText w:val="%5."/>
      <w:lvlJc w:val="left"/>
      <w:pPr>
        <w:ind w:left="3600" w:hanging="360"/>
      </w:pPr>
    </w:lvl>
    <w:lvl w:ilvl="5" w:tplc="88932432" w:tentative="1">
      <w:start w:val="1"/>
      <w:numFmt w:val="lowerRoman"/>
      <w:lvlText w:val="%6."/>
      <w:lvlJc w:val="right"/>
      <w:pPr>
        <w:ind w:left="4320" w:hanging="180"/>
      </w:pPr>
    </w:lvl>
    <w:lvl w:ilvl="6" w:tplc="88932432" w:tentative="1">
      <w:start w:val="1"/>
      <w:numFmt w:val="decimal"/>
      <w:lvlText w:val="%7."/>
      <w:lvlJc w:val="left"/>
      <w:pPr>
        <w:ind w:left="5040" w:hanging="360"/>
      </w:pPr>
    </w:lvl>
    <w:lvl w:ilvl="7" w:tplc="88932432" w:tentative="1">
      <w:start w:val="1"/>
      <w:numFmt w:val="lowerLetter"/>
      <w:lvlText w:val="%8."/>
      <w:lvlJc w:val="left"/>
      <w:pPr>
        <w:ind w:left="5760" w:hanging="360"/>
      </w:pPr>
    </w:lvl>
    <w:lvl w:ilvl="8" w:tplc="8893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4">
    <w:multiLevelType w:val="hybridMultilevel"/>
    <w:lvl w:ilvl="0" w:tplc="13692110">
      <w:start w:val="1"/>
      <w:numFmt w:val="decimal"/>
      <w:lvlText w:val="%1."/>
      <w:lvlJc w:val="left"/>
      <w:pPr>
        <w:ind w:left="720" w:hanging="360"/>
      </w:pPr>
    </w:lvl>
    <w:lvl w:ilvl="1" w:tplc="13692110" w:tentative="1">
      <w:start w:val="1"/>
      <w:numFmt w:val="lowerLetter"/>
      <w:lvlText w:val="%2."/>
      <w:lvlJc w:val="left"/>
      <w:pPr>
        <w:ind w:left="1440" w:hanging="360"/>
      </w:pPr>
    </w:lvl>
    <w:lvl w:ilvl="2" w:tplc="13692110" w:tentative="1">
      <w:start w:val="1"/>
      <w:numFmt w:val="lowerRoman"/>
      <w:lvlText w:val="%3."/>
      <w:lvlJc w:val="right"/>
      <w:pPr>
        <w:ind w:left="2160" w:hanging="180"/>
      </w:pPr>
    </w:lvl>
    <w:lvl w:ilvl="3" w:tplc="13692110" w:tentative="1">
      <w:start w:val="1"/>
      <w:numFmt w:val="decimal"/>
      <w:lvlText w:val="%4."/>
      <w:lvlJc w:val="left"/>
      <w:pPr>
        <w:ind w:left="2880" w:hanging="360"/>
      </w:pPr>
    </w:lvl>
    <w:lvl w:ilvl="4" w:tplc="13692110" w:tentative="1">
      <w:start w:val="1"/>
      <w:numFmt w:val="lowerLetter"/>
      <w:lvlText w:val="%5."/>
      <w:lvlJc w:val="left"/>
      <w:pPr>
        <w:ind w:left="3600" w:hanging="360"/>
      </w:pPr>
    </w:lvl>
    <w:lvl w:ilvl="5" w:tplc="13692110" w:tentative="1">
      <w:start w:val="1"/>
      <w:numFmt w:val="lowerRoman"/>
      <w:lvlText w:val="%6."/>
      <w:lvlJc w:val="right"/>
      <w:pPr>
        <w:ind w:left="4320" w:hanging="180"/>
      </w:pPr>
    </w:lvl>
    <w:lvl w:ilvl="6" w:tplc="13692110" w:tentative="1">
      <w:start w:val="1"/>
      <w:numFmt w:val="decimal"/>
      <w:lvlText w:val="%7."/>
      <w:lvlJc w:val="left"/>
      <w:pPr>
        <w:ind w:left="5040" w:hanging="360"/>
      </w:pPr>
    </w:lvl>
    <w:lvl w:ilvl="7" w:tplc="13692110" w:tentative="1">
      <w:start w:val="1"/>
      <w:numFmt w:val="lowerLetter"/>
      <w:lvlText w:val="%8."/>
      <w:lvlJc w:val="left"/>
      <w:pPr>
        <w:ind w:left="5760" w:hanging="360"/>
      </w:pPr>
    </w:lvl>
    <w:lvl w:ilvl="8" w:tplc="13692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3">
    <w:multiLevelType w:val="hybridMultilevel"/>
    <w:lvl w:ilvl="0" w:tplc="19205856">
      <w:start w:val="1"/>
      <w:numFmt w:val="decimal"/>
      <w:lvlText w:val="%1."/>
      <w:lvlJc w:val="left"/>
      <w:pPr>
        <w:ind w:left="720" w:hanging="360"/>
      </w:pPr>
    </w:lvl>
    <w:lvl w:ilvl="1" w:tplc="19205856" w:tentative="1">
      <w:start w:val="1"/>
      <w:numFmt w:val="lowerLetter"/>
      <w:lvlText w:val="%2."/>
      <w:lvlJc w:val="left"/>
      <w:pPr>
        <w:ind w:left="1440" w:hanging="360"/>
      </w:pPr>
    </w:lvl>
    <w:lvl w:ilvl="2" w:tplc="19205856" w:tentative="1">
      <w:start w:val="1"/>
      <w:numFmt w:val="lowerRoman"/>
      <w:lvlText w:val="%3."/>
      <w:lvlJc w:val="right"/>
      <w:pPr>
        <w:ind w:left="2160" w:hanging="180"/>
      </w:pPr>
    </w:lvl>
    <w:lvl w:ilvl="3" w:tplc="19205856" w:tentative="1">
      <w:start w:val="1"/>
      <w:numFmt w:val="decimal"/>
      <w:lvlText w:val="%4."/>
      <w:lvlJc w:val="left"/>
      <w:pPr>
        <w:ind w:left="2880" w:hanging="360"/>
      </w:pPr>
    </w:lvl>
    <w:lvl w:ilvl="4" w:tplc="19205856" w:tentative="1">
      <w:start w:val="1"/>
      <w:numFmt w:val="lowerLetter"/>
      <w:lvlText w:val="%5."/>
      <w:lvlJc w:val="left"/>
      <w:pPr>
        <w:ind w:left="3600" w:hanging="360"/>
      </w:pPr>
    </w:lvl>
    <w:lvl w:ilvl="5" w:tplc="19205856" w:tentative="1">
      <w:start w:val="1"/>
      <w:numFmt w:val="lowerRoman"/>
      <w:lvlText w:val="%6."/>
      <w:lvlJc w:val="right"/>
      <w:pPr>
        <w:ind w:left="4320" w:hanging="180"/>
      </w:pPr>
    </w:lvl>
    <w:lvl w:ilvl="6" w:tplc="19205856" w:tentative="1">
      <w:start w:val="1"/>
      <w:numFmt w:val="decimal"/>
      <w:lvlText w:val="%7."/>
      <w:lvlJc w:val="left"/>
      <w:pPr>
        <w:ind w:left="5040" w:hanging="360"/>
      </w:pPr>
    </w:lvl>
    <w:lvl w:ilvl="7" w:tplc="19205856" w:tentative="1">
      <w:start w:val="1"/>
      <w:numFmt w:val="lowerLetter"/>
      <w:lvlText w:val="%8."/>
      <w:lvlJc w:val="left"/>
      <w:pPr>
        <w:ind w:left="5760" w:hanging="360"/>
      </w:pPr>
    </w:lvl>
    <w:lvl w:ilvl="8" w:tplc="1920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2">
    <w:multiLevelType w:val="hybridMultilevel"/>
    <w:lvl w:ilvl="0" w:tplc="76581397">
      <w:start w:val="1"/>
      <w:numFmt w:val="decimal"/>
      <w:lvlText w:val="%1."/>
      <w:lvlJc w:val="left"/>
      <w:pPr>
        <w:ind w:left="720" w:hanging="360"/>
      </w:pPr>
    </w:lvl>
    <w:lvl w:ilvl="1" w:tplc="76581397" w:tentative="1">
      <w:start w:val="1"/>
      <w:numFmt w:val="lowerLetter"/>
      <w:lvlText w:val="%2."/>
      <w:lvlJc w:val="left"/>
      <w:pPr>
        <w:ind w:left="1440" w:hanging="360"/>
      </w:pPr>
    </w:lvl>
    <w:lvl w:ilvl="2" w:tplc="76581397" w:tentative="1">
      <w:start w:val="1"/>
      <w:numFmt w:val="lowerRoman"/>
      <w:lvlText w:val="%3."/>
      <w:lvlJc w:val="right"/>
      <w:pPr>
        <w:ind w:left="2160" w:hanging="180"/>
      </w:pPr>
    </w:lvl>
    <w:lvl w:ilvl="3" w:tplc="76581397" w:tentative="1">
      <w:start w:val="1"/>
      <w:numFmt w:val="decimal"/>
      <w:lvlText w:val="%4."/>
      <w:lvlJc w:val="left"/>
      <w:pPr>
        <w:ind w:left="2880" w:hanging="360"/>
      </w:pPr>
    </w:lvl>
    <w:lvl w:ilvl="4" w:tplc="76581397" w:tentative="1">
      <w:start w:val="1"/>
      <w:numFmt w:val="lowerLetter"/>
      <w:lvlText w:val="%5."/>
      <w:lvlJc w:val="left"/>
      <w:pPr>
        <w:ind w:left="3600" w:hanging="360"/>
      </w:pPr>
    </w:lvl>
    <w:lvl w:ilvl="5" w:tplc="76581397" w:tentative="1">
      <w:start w:val="1"/>
      <w:numFmt w:val="lowerRoman"/>
      <w:lvlText w:val="%6."/>
      <w:lvlJc w:val="right"/>
      <w:pPr>
        <w:ind w:left="4320" w:hanging="180"/>
      </w:pPr>
    </w:lvl>
    <w:lvl w:ilvl="6" w:tplc="76581397" w:tentative="1">
      <w:start w:val="1"/>
      <w:numFmt w:val="decimal"/>
      <w:lvlText w:val="%7."/>
      <w:lvlJc w:val="left"/>
      <w:pPr>
        <w:ind w:left="5040" w:hanging="360"/>
      </w:pPr>
    </w:lvl>
    <w:lvl w:ilvl="7" w:tplc="76581397" w:tentative="1">
      <w:start w:val="1"/>
      <w:numFmt w:val="lowerLetter"/>
      <w:lvlText w:val="%8."/>
      <w:lvlJc w:val="left"/>
      <w:pPr>
        <w:ind w:left="5760" w:hanging="360"/>
      </w:pPr>
    </w:lvl>
    <w:lvl w:ilvl="8" w:tplc="76581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1">
    <w:multiLevelType w:val="hybridMultilevel"/>
    <w:lvl w:ilvl="0" w:tplc="41000206">
      <w:start w:val="1"/>
      <w:numFmt w:val="decimal"/>
      <w:lvlText w:val="%1."/>
      <w:lvlJc w:val="left"/>
      <w:pPr>
        <w:ind w:left="720" w:hanging="360"/>
      </w:pPr>
    </w:lvl>
    <w:lvl w:ilvl="1" w:tplc="41000206" w:tentative="1">
      <w:start w:val="1"/>
      <w:numFmt w:val="lowerLetter"/>
      <w:lvlText w:val="%2."/>
      <w:lvlJc w:val="left"/>
      <w:pPr>
        <w:ind w:left="1440" w:hanging="360"/>
      </w:pPr>
    </w:lvl>
    <w:lvl w:ilvl="2" w:tplc="41000206" w:tentative="1">
      <w:start w:val="1"/>
      <w:numFmt w:val="lowerRoman"/>
      <w:lvlText w:val="%3."/>
      <w:lvlJc w:val="right"/>
      <w:pPr>
        <w:ind w:left="2160" w:hanging="180"/>
      </w:pPr>
    </w:lvl>
    <w:lvl w:ilvl="3" w:tplc="41000206" w:tentative="1">
      <w:start w:val="1"/>
      <w:numFmt w:val="decimal"/>
      <w:lvlText w:val="%4."/>
      <w:lvlJc w:val="left"/>
      <w:pPr>
        <w:ind w:left="2880" w:hanging="360"/>
      </w:pPr>
    </w:lvl>
    <w:lvl w:ilvl="4" w:tplc="41000206" w:tentative="1">
      <w:start w:val="1"/>
      <w:numFmt w:val="lowerLetter"/>
      <w:lvlText w:val="%5."/>
      <w:lvlJc w:val="left"/>
      <w:pPr>
        <w:ind w:left="3600" w:hanging="360"/>
      </w:pPr>
    </w:lvl>
    <w:lvl w:ilvl="5" w:tplc="41000206" w:tentative="1">
      <w:start w:val="1"/>
      <w:numFmt w:val="lowerRoman"/>
      <w:lvlText w:val="%6."/>
      <w:lvlJc w:val="right"/>
      <w:pPr>
        <w:ind w:left="4320" w:hanging="180"/>
      </w:pPr>
    </w:lvl>
    <w:lvl w:ilvl="6" w:tplc="41000206" w:tentative="1">
      <w:start w:val="1"/>
      <w:numFmt w:val="decimal"/>
      <w:lvlText w:val="%7."/>
      <w:lvlJc w:val="left"/>
      <w:pPr>
        <w:ind w:left="5040" w:hanging="360"/>
      </w:pPr>
    </w:lvl>
    <w:lvl w:ilvl="7" w:tplc="41000206" w:tentative="1">
      <w:start w:val="1"/>
      <w:numFmt w:val="lowerLetter"/>
      <w:lvlText w:val="%8."/>
      <w:lvlJc w:val="left"/>
      <w:pPr>
        <w:ind w:left="5760" w:hanging="360"/>
      </w:pPr>
    </w:lvl>
    <w:lvl w:ilvl="8" w:tplc="4100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0">
    <w:multiLevelType w:val="hybridMultilevel"/>
    <w:lvl w:ilvl="0" w:tplc="57412945">
      <w:start w:val="1"/>
      <w:numFmt w:val="decimal"/>
      <w:lvlText w:val="%1."/>
      <w:lvlJc w:val="left"/>
      <w:pPr>
        <w:ind w:left="720" w:hanging="360"/>
      </w:pPr>
    </w:lvl>
    <w:lvl w:ilvl="1" w:tplc="57412945" w:tentative="1">
      <w:start w:val="1"/>
      <w:numFmt w:val="lowerLetter"/>
      <w:lvlText w:val="%2."/>
      <w:lvlJc w:val="left"/>
      <w:pPr>
        <w:ind w:left="1440" w:hanging="360"/>
      </w:pPr>
    </w:lvl>
    <w:lvl w:ilvl="2" w:tplc="57412945" w:tentative="1">
      <w:start w:val="1"/>
      <w:numFmt w:val="lowerRoman"/>
      <w:lvlText w:val="%3."/>
      <w:lvlJc w:val="right"/>
      <w:pPr>
        <w:ind w:left="2160" w:hanging="180"/>
      </w:pPr>
    </w:lvl>
    <w:lvl w:ilvl="3" w:tplc="57412945" w:tentative="1">
      <w:start w:val="1"/>
      <w:numFmt w:val="decimal"/>
      <w:lvlText w:val="%4."/>
      <w:lvlJc w:val="left"/>
      <w:pPr>
        <w:ind w:left="2880" w:hanging="360"/>
      </w:pPr>
    </w:lvl>
    <w:lvl w:ilvl="4" w:tplc="57412945" w:tentative="1">
      <w:start w:val="1"/>
      <w:numFmt w:val="lowerLetter"/>
      <w:lvlText w:val="%5."/>
      <w:lvlJc w:val="left"/>
      <w:pPr>
        <w:ind w:left="3600" w:hanging="360"/>
      </w:pPr>
    </w:lvl>
    <w:lvl w:ilvl="5" w:tplc="57412945" w:tentative="1">
      <w:start w:val="1"/>
      <w:numFmt w:val="lowerRoman"/>
      <w:lvlText w:val="%6."/>
      <w:lvlJc w:val="right"/>
      <w:pPr>
        <w:ind w:left="4320" w:hanging="180"/>
      </w:pPr>
    </w:lvl>
    <w:lvl w:ilvl="6" w:tplc="57412945" w:tentative="1">
      <w:start w:val="1"/>
      <w:numFmt w:val="decimal"/>
      <w:lvlText w:val="%7."/>
      <w:lvlJc w:val="left"/>
      <w:pPr>
        <w:ind w:left="5040" w:hanging="360"/>
      </w:pPr>
    </w:lvl>
    <w:lvl w:ilvl="7" w:tplc="57412945" w:tentative="1">
      <w:start w:val="1"/>
      <w:numFmt w:val="lowerLetter"/>
      <w:lvlText w:val="%8."/>
      <w:lvlJc w:val="left"/>
      <w:pPr>
        <w:ind w:left="5760" w:hanging="360"/>
      </w:pPr>
    </w:lvl>
    <w:lvl w:ilvl="8" w:tplc="5741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9">
    <w:multiLevelType w:val="hybridMultilevel"/>
    <w:lvl w:ilvl="0" w:tplc="51185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829">
    <w:abstractNumId w:val="23829"/>
  </w:num>
  <w:num w:numId="23830">
    <w:abstractNumId w:val="23830"/>
  </w:num>
  <w:num w:numId="23831">
    <w:abstractNumId w:val="23831"/>
  </w:num>
  <w:num w:numId="23832">
    <w:abstractNumId w:val="23832"/>
  </w:num>
  <w:num w:numId="23833">
    <w:abstractNumId w:val="23833"/>
  </w:num>
  <w:num w:numId="23834">
    <w:abstractNumId w:val="23834"/>
  </w:num>
  <w:num w:numId="23835">
    <w:abstractNumId w:val="23835"/>
  </w:num>
  <w:num w:numId="23836">
    <w:abstractNumId w:val="23836"/>
  </w:num>
  <w:num w:numId="23837">
    <w:abstractNumId w:val="23837"/>
  </w:num>
  <w:num w:numId="23838">
    <w:abstractNumId w:val="23838"/>
  </w:num>
  <w:num w:numId="23839">
    <w:abstractNumId w:val="23839"/>
  </w:num>
  <w:num w:numId="23840">
    <w:abstractNumId w:val="23840"/>
  </w:num>
  <w:num w:numId="23841">
    <w:abstractNumId w:val="23841"/>
  </w:num>
  <w:num w:numId="23842">
    <w:abstractNumId w:val="23842"/>
  </w:num>
  <w:num w:numId="23843">
    <w:abstractNumId w:val="23843"/>
  </w:num>
  <w:num w:numId="23844">
    <w:abstractNumId w:val="23844"/>
  </w:num>
  <w:num w:numId="23845">
    <w:abstractNumId w:val="23845"/>
  </w:num>
  <w:num w:numId="23846">
    <w:abstractNumId w:val="23846"/>
  </w:num>
  <w:num w:numId="23847">
    <w:abstractNumId w:val="23847"/>
  </w:num>
  <w:num w:numId="23848">
    <w:abstractNumId w:val="23848"/>
  </w:num>
  <w:num w:numId="23849">
    <w:abstractNumId w:val="23849"/>
  </w:num>
  <w:num w:numId="23850">
    <w:abstractNumId w:val="23850"/>
  </w:num>
  <w:num w:numId="23851">
    <w:abstractNumId w:val="23851"/>
  </w:num>
  <w:num w:numId="23852">
    <w:abstractNumId w:val="23852"/>
  </w:num>
  <w:num w:numId="23853">
    <w:abstractNumId w:val="23853"/>
  </w:num>
  <w:num w:numId="23854">
    <w:abstractNumId w:val="23854"/>
  </w:num>
  <w:num w:numId="23855">
    <w:abstractNumId w:val="23855"/>
  </w:num>
  <w:num w:numId="23856">
    <w:abstractNumId w:val="23856"/>
  </w:num>
  <w:num w:numId="23857">
    <w:abstractNumId w:val="23857"/>
  </w:num>
  <w:num w:numId="23858">
    <w:abstractNumId w:val="23858"/>
  </w:num>
  <w:num w:numId="23859">
    <w:abstractNumId w:val="23859"/>
  </w:num>
  <w:num w:numId="23860">
    <w:abstractNumId w:val="23860"/>
  </w:num>
  <w:num w:numId="23861">
    <w:abstractNumId w:val="23861"/>
  </w:num>
  <w:num w:numId="23862">
    <w:abstractNumId w:val="23862"/>
  </w:num>
  <w:num w:numId="23863">
    <w:abstractNumId w:val="23863"/>
  </w:num>
  <w:num w:numId="23864">
    <w:abstractNumId w:val="23864"/>
  </w:num>
  <w:num w:numId="23865">
    <w:abstractNumId w:val="23865"/>
  </w:num>
  <w:num w:numId="23866">
    <w:abstractNumId w:val="23866"/>
  </w:num>
  <w:num w:numId="23867">
    <w:abstractNumId w:val="23867"/>
  </w:num>
  <w:num w:numId="23868">
    <w:abstractNumId w:val="23868"/>
  </w:num>
  <w:num w:numId="23869">
    <w:abstractNumId w:val="23869"/>
  </w:num>
  <w:num w:numId="23870">
    <w:abstractNumId w:val="23870"/>
  </w:num>
  <w:num w:numId="23871">
    <w:abstractNumId w:val="23871"/>
  </w:num>
  <w:num w:numId="23872">
    <w:abstractNumId w:val="23872"/>
  </w:num>
  <w:num w:numId="23873">
    <w:abstractNumId w:val="23873"/>
  </w:num>
  <w:num w:numId="23874">
    <w:abstractNumId w:val="23874"/>
  </w:num>
  <w:num w:numId="23875">
    <w:abstractNumId w:val="23875"/>
  </w:num>
  <w:num w:numId="23876">
    <w:abstractNumId w:val="23876"/>
  </w:num>
  <w:num w:numId="23877">
    <w:abstractNumId w:val="23877"/>
  </w:num>
  <w:num w:numId="23878">
    <w:abstractNumId w:val="23878"/>
  </w:num>
  <w:num w:numId="23879">
    <w:abstractNumId w:val="23879"/>
  </w:num>
  <w:num w:numId="23880">
    <w:abstractNumId w:val="23880"/>
  </w:num>
  <w:num w:numId="23881">
    <w:abstractNumId w:val="23881"/>
  </w:num>
  <w:num w:numId="23882">
    <w:abstractNumId w:val="23882"/>
  </w:num>
  <w:num w:numId="23883">
    <w:abstractNumId w:val="23883"/>
  </w:num>
  <w:num w:numId="23884">
    <w:abstractNumId w:val="23884"/>
  </w:num>
  <w:num w:numId="23885">
    <w:abstractNumId w:val="23885"/>
  </w:num>
  <w:num w:numId="23886">
    <w:abstractNumId w:val="23886"/>
  </w:num>
  <w:num w:numId="23887">
    <w:abstractNumId w:val="23887"/>
  </w:num>
  <w:num w:numId="23888">
    <w:abstractNumId w:val="23888"/>
  </w:num>
  <w:num w:numId="23889">
    <w:abstractNumId w:val="23889"/>
  </w:num>
  <w:num w:numId="23890">
    <w:abstractNumId w:val="23890"/>
  </w:num>
  <w:num w:numId="23891">
    <w:abstractNumId w:val="23891"/>
  </w:num>
  <w:num w:numId="23892">
    <w:abstractNumId w:val="23892"/>
  </w:num>
  <w:num w:numId="23893">
    <w:abstractNumId w:val="23893"/>
  </w:num>
  <w:num w:numId="23894">
    <w:abstractNumId w:val="23894"/>
  </w:num>
  <w:num w:numId="23895">
    <w:abstractNumId w:val="23895"/>
  </w:num>
  <w:num w:numId="23896">
    <w:abstractNumId w:val="23896"/>
  </w:num>
  <w:num w:numId="23897">
    <w:abstractNumId w:val="23897"/>
  </w:num>
  <w:num w:numId="23898">
    <w:abstractNumId w:val="23898"/>
  </w:num>
  <w:num w:numId="23899">
    <w:abstractNumId w:val="23899"/>
  </w:num>
  <w:num w:numId="23900">
    <w:abstractNumId w:val="23900"/>
  </w:num>
  <w:num w:numId="23901">
    <w:abstractNumId w:val="23901"/>
  </w:num>
  <w:num w:numId="23902">
    <w:abstractNumId w:val="23902"/>
  </w:num>
  <w:num w:numId="23903">
    <w:abstractNumId w:val="23903"/>
  </w:num>
  <w:num w:numId="23904">
    <w:abstractNumId w:val="23904"/>
  </w:num>
  <w:num w:numId="23905">
    <w:abstractNumId w:val="23905"/>
  </w:num>
  <w:num w:numId="23906">
    <w:abstractNumId w:val="23906"/>
  </w:num>
  <w:num w:numId="23907">
    <w:abstractNumId w:val="23907"/>
  </w:num>
  <w:num w:numId="23908">
    <w:abstractNumId w:val="23908"/>
  </w:num>
  <w:num w:numId="23909">
    <w:abstractNumId w:val="23909"/>
  </w:num>
  <w:num w:numId="23910">
    <w:abstractNumId w:val="23910"/>
  </w:num>
  <w:num w:numId="23911">
    <w:abstractNumId w:val="23911"/>
  </w:num>
  <w:num w:numId="23912">
    <w:abstractNumId w:val="23912"/>
  </w:num>
  <w:num w:numId="23913">
    <w:abstractNumId w:val="23913"/>
  </w:num>
  <w:num w:numId="23914">
    <w:abstractNumId w:val="23914"/>
  </w:num>
  <w:num w:numId="23915">
    <w:abstractNumId w:val="23915"/>
  </w:num>
  <w:num w:numId="23916">
    <w:abstractNumId w:val="23916"/>
  </w:num>
  <w:num w:numId="23917">
    <w:abstractNumId w:val="23917"/>
  </w:num>
  <w:num w:numId="23918">
    <w:abstractNumId w:val="23918"/>
  </w:num>
  <w:num w:numId="23919">
    <w:abstractNumId w:val="23919"/>
  </w:num>
  <w:num w:numId="23920">
    <w:abstractNumId w:val="23920"/>
  </w:num>
  <w:num w:numId="23921">
    <w:abstractNumId w:val="23921"/>
  </w:num>
  <w:num w:numId="23922">
    <w:abstractNumId w:val="23922"/>
  </w:num>
  <w:num w:numId="23923">
    <w:abstractNumId w:val="23923"/>
  </w:num>
  <w:num w:numId="23924">
    <w:abstractNumId w:val="23924"/>
  </w:num>
  <w:num w:numId="23925">
    <w:abstractNumId w:val="23925"/>
  </w:num>
  <w:num w:numId="23926">
    <w:abstractNumId w:val="23926"/>
  </w:num>
  <w:num w:numId="23927">
    <w:abstractNumId w:val="23927"/>
  </w:num>
  <w:num w:numId="23928">
    <w:abstractNumId w:val="23928"/>
  </w:num>
  <w:num w:numId="23929">
    <w:abstractNumId w:val="23929"/>
  </w:num>
  <w:num w:numId="23930">
    <w:abstractNumId w:val="23930"/>
  </w:num>
  <w:num w:numId="23931">
    <w:abstractNumId w:val="23931"/>
  </w:num>
  <w:num w:numId="23932">
    <w:abstractNumId w:val="23932"/>
  </w:num>
  <w:num w:numId="23933">
    <w:abstractNumId w:val="23933"/>
  </w:num>
  <w:num w:numId="23934">
    <w:abstractNumId w:val="23934"/>
  </w:num>
  <w:num w:numId="23935">
    <w:abstractNumId w:val="23935"/>
  </w:num>
  <w:num w:numId="23936">
    <w:abstractNumId w:val="23936"/>
  </w:num>
  <w:num w:numId="23937">
    <w:abstractNumId w:val="239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3672176" Type="http://schemas.openxmlformats.org/officeDocument/2006/relationships/comments" Target="comments.xml"/><Relationship Id="rId688135676" Type="http://schemas.microsoft.com/office/2011/relationships/commentsExtended" Target="commentsExtended.xml"/><Relationship Id="rId12885387" Type="http://schemas.openxmlformats.org/officeDocument/2006/relationships/image" Target="media/imgrId12885387.jpg"/><Relationship Id="rId487865d5442c3b9c6" Type="http://schemas.openxmlformats.org/officeDocument/2006/relationships/hyperlink" Target="https://iservice.lombardini.it/jsp/Template2/manuale.jsp?id=96&amp;parent=1000" TargetMode="External"/><Relationship Id="rId476365d5442c3bd36" Type="http://schemas.openxmlformats.org/officeDocument/2006/relationships/hyperlink" Target="https://iservice.lombardini.it/jsp/Template2/manuale.jsp?id=97&amp;parent=1000" TargetMode="External"/><Relationship Id="rId500565d5442c3bfa8" Type="http://schemas.openxmlformats.org/officeDocument/2006/relationships/hyperlink" Target="https://iservice.lombardini.it/jsp/Template2/manuale.jsp?id=97&amp;parent=1000" TargetMode="External"/><Relationship Id="rId747065d5442c3c4d6" Type="http://schemas.openxmlformats.org/officeDocument/2006/relationships/hyperlink" Target="https://iservice.lombardini.it/jsp/Template2/manuale.jsp?id=176&amp;parent=1000" TargetMode="External"/><Relationship Id="rId963865d5442c3ca00" Type="http://schemas.openxmlformats.org/officeDocument/2006/relationships/hyperlink" Target="https://iservice.lombardini.it/jsp/Template2/manuale.jsp?id=176&amp;parent=1000" TargetMode="External"/><Relationship Id="rId582765d5442c3d079" Type="http://schemas.openxmlformats.org/officeDocument/2006/relationships/hyperlink" Target="https://iservice.lombardini.it/jsp/Template2/manuale.jsp?id=176&amp;parent=1000" TargetMode="External"/><Relationship Id="rId940465d5442c3d2ee" Type="http://schemas.openxmlformats.org/officeDocument/2006/relationships/hyperlink" Target="https://iservice.lombardini.it/jsp/Template2/manuale.jsp?id=177&amp;parent=1000" TargetMode="External"/><Relationship Id="rId480465d5442c3d54f" Type="http://schemas.openxmlformats.org/officeDocument/2006/relationships/hyperlink" Target="https://iservice.lombardini.it/jsp/Template2/manuale.jsp?id=178&amp;parent=1000" TargetMode="External"/><Relationship Id="rId481265d5442c3d7c2" Type="http://schemas.openxmlformats.org/officeDocument/2006/relationships/hyperlink" Target="https://iservice.lombardini.it/jsp/Template2/manuale.jsp?id=179&amp;parent=1000" TargetMode="External"/><Relationship Id="rId313665d5442c3da2a" Type="http://schemas.openxmlformats.org/officeDocument/2006/relationships/hyperlink" Target="https://iservice.lombardini.it/jsp/Template2/manuale.jsp?id=180&amp;parent=1000" TargetMode="External"/><Relationship Id="rId171765d5442c3e01b" Type="http://schemas.openxmlformats.org/officeDocument/2006/relationships/hyperlink" Target="https://iservice.lombardini.it/jsp/Template2/manuale.jsp?id=181&amp;parent=1000" TargetMode="External"/><Relationship Id="rId432365d5442c3e457" Type="http://schemas.openxmlformats.org/officeDocument/2006/relationships/hyperlink" Target="https://iservice.lombardini.it/jsp/Template2/manuale.jsp?id=182&amp;parent=1000" TargetMode="External"/><Relationship Id="rId724165d5442c3e89b" Type="http://schemas.openxmlformats.org/officeDocument/2006/relationships/hyperlink" Target="https://iservice.lombardini.it/jsp/Template2/manuale.jsp?id=364&amp;parent=1000" TargetMode="External"/><Relationship Id="rId649265d5442c3eeaa" Type="http://schemas.openxmlformats.org/officeDocument/2006/relationships/hyperlink" Target="https://iservice.lombardini.it/jsp/Template2/manuale.jsp?id=183&amp;parent=1000" TargetMode="External"/><Relationship Id="rId708365d5442c3f13a" Type="http://schemas.openxmlformats.org/officeDocument/2006/relationships/hyperlink" Target="https://iservice.lombardini.it/jsp/Template2/manuale.jsp?id=184&amp;parent=1000" TargetMode="External"/><Relationship Id="rId966965d5442c3f397" Type="http://schemas.openxmlformats.org/officeDocument/2006/relationships/hyperlink" Target="https://iservice.lombardini.it/jsp/Template2/manuale.jsp?id=185&amp;parent=1000" TargetMode="External"/><Relationship Id="rId894765d5442c3f5fb" Type="http://schemas.openxmlformats.org/officeDocument/2006/relationships/hyperlink" Target="https://iservice.lombardini.it/jsp/Template2/manuale.jsp?id=821&amp;parent=1000" TargetMode="External"/><Relationship Id="rId909265d5442c3facc" Type="http://schemas.openxmlformats.org/officeDocument/2006/relationships/hyperlink" Target="https://iservice.lombardini.it/jsp/Template4/manuale.jsp?id=2663&amp;parent=1088" TargetMode="External"/><Relationship Id="rId138165d5442c3ffba" Type="http://schemas.openxmlformats.org/officeDocument/2006/relationships/hyperlink" Target="https://iservice.lombardini.it/jsp/Template4/manuale.jsp?id=2665&amp;parent=1088" TargetMode="External"/><Relationship Id="rId139365d5442c4060f" Type="http://schemas.openxmlformats.org/officeDocument/2006/relationships/hyperlink" Target="https://iservice.lombardini.it/jsp/Template4/manuale.jsp?id=2666&amp;parent=1088" TargetMode="External"/><Relationship Id="rId142365d5442c40c83" Type="http://schemas.openxmlformats.org/officeDocument/2006/relationships/hyperlink" Target="https://iservice.lombardini.it/jsp/Template4/manuale.jsp?id=2667&amp;parent=1088" TargetMode="External"/><Relationship Id="rId364465d5442c41154" Type="http://schemas.openxmlformats.org/officeDocument/2006/relationships/hyperlink" Target="https://iservice.lombardini.it/jsp/Template4/manuale.jsp?id=2675&amp;parent=1088" TargetMode="External"/><Relationship Id="rId195165d5442c421ec" Type="http://schemas.openxmlformats.org/officeDocument/2006/relationships/hyperlink" Target="https://iservice.lombardini.it/jsp/Template2/manuale.jsp?id=822&amp;parent=1000" TargetMode="External"/><Relationship Id="rId724265d5442c42479" Type="http://schemas.openxmlformats.org/officeDocument/2006/relationships/hyperlink" Target="https://iservice.lombardini.it/jsp/Template2/manuale.jsp?id=822&amp;parent=1000" TargetMode="External"/><Relationship Id="rId279165d5442c4274a" Type="http://schemas.openxmlformats.org/officeDocument/2006/relationships/hyperlink" Target="https://iservice.lombardini.it/jsp/Template2/manuale.jsp?id=822&amp;parent=1000" TargetMode="External"/><Relationship Id="rId350865d5442c42c18" Type="http://schemas.openxmlformats.org/officeDocument/2006/relationships/hyperlink" Target="https://iservice.lombardini.it/jsp/Template2/manuale.jsp?id=822&amp;parent=1000" TargetMode="External"/><Relationship Id="rId582565d5442c5421a" Type="http://schemas.openxmlformats.org/officeDocument/2006/relationships/hyperlink" Target="https://iservice.lombardini.it/jsp/Template2/manuale.jsp?id=198&amp;parent=1000" TargetMode="External"/><Relationship Id="rId689465d5442c5f3a8" Type="http://schemas.openxmlformats.org/officeDocument/2006/relationships/hyperlink" Target="https://iservice.lombardini.it/jsp/Template2/manuale.jsp?id=152&amp;parent=1000" TargetMode="External"/><Relationship Id="rId587565d5442cc69d5" Type="http://schemas.openxmlformats.org/officeDocument/2006/relationships/hyperlink" Target="https://iservice.lombardini.it/jsp/Template2/manuale.jsp?id=154&amp;parent=1000" TargetMode="External"/><Relationship Id="rId804865d5442ceb15f" Type="http://schemas.openxmlformats.org/officeDocument/2006/relationships/hyperlink" Target="https://iservice.lombardini.it/jsp/Template2/manuale.jsp?id=154&amp;parent=1000" TargetMode="External"/><Relationship Id="rId690665d5442d084b1" Type="http://schemas.openxmlformats.org/officeDocument/2006/relationships/hyperlink" Target="https://iservice.lombardini.it/jsp/Template2/manuale.jsp?id=154&amp;parent=1000" TargetMode="External"/><Relationship Id="rId692165d5442d15359" Type="http://schemas.openxmlformats.org/officeDocument/2006/relationships/hyperlink" Target="https://iservice.lombardini.it/jsp/Template2/manuale.jsp?id=155&amp;parent=1000" TargetMode="External"/><Relationship Id="rId604865d5442d1fd9f" Type="http://schemas.openxmlformats.org/officeDocument/2006/relationships/hyperlink" Target="https://iservice.lombardini.it/jsp/Template2/manuale.jsp?id=155&amp;parent=1000" TargetMode="External"/><Relationship Id="rId169665d5442d2e03b" Type="http://schemas.openxmlformats.org/officeDocument/2006/relationships/hyperlink" Target="https://iservice.lombardini.it/jsp/Template2/manuale.jsp?id=155&amp;parent=1000" TargetMode="External"/><Relationship Id="rId864665d5442d2ea04" Type="http://schemas.openxmlformats.org/officeDocument/2006/relationships/hyperlink" Target="https://iservice.lombardini.it/jsp/Template2/manuale.jsp?id=160&amp;parent=1000" TargetMode="External"/><Relationship Id="rId455665d5442d453d0" Type="http://schemas.openxmlformats.org/officeDocument/2006/relationships/hyperlink" Target="https://iservice.lombardini.it/jsp/Template2/manuale.jsp?id=155&amp;parent=1000" TargetMode="External"/><Relationship Id="rId831365d5442d87926" Type="http://schemas.openxmlformats.org/officeDocument/2006/relationships/hyperlink" Target="https://iservice.lombardini.it/jsp/Template2/manuale.jsp?id=148&amp;parent=1000" TargetMode="External"/><Relationship Id="rId200165d5442da72d7" Type="http://schemas.openxmlformats.org/officeDocument/2006/relationships/hyperlink" Target="https://www.youtube.com/embed/Ba8qqxTx6wA?rel=0" TargetMode="External"/><Relationship Id="rId881665d5442e37837" Type="http://schemas.openxmlformats.org/officeDocument/2006/relationships/hyperlink" Target="https://iservice.lombardini.it/jsp/Template2/manuale.jsp?id=822&amp;parent=1000" TargetMode="External"/><Relationship Id="rId842865d5442e385b8" Type="http://schemas.openxmlformats.org/officeDocument/2006/relationships/hyperlink" Target="https://iservice.lombardini.it/jsp/Template2/manuale.jsp?id=822&amp;parent=1000" TargetMode="External"/><Relationship Id="rId461465d5442e38a4a" Type="http://schemas.openxmlformats.org/officeDocument/2006/relationships/hyperlink" Target="https://iservice.lombardini.it/jsp/Template2/manuale.jsp?id=822&amp;parent=1000" TargetMode="External"/><Relationship Id="rId728265d5442e390b2" Type="http://schemas.openxmlformats.org/officeDocument/2006/relationships/hyperlink" Target="https://iservice.lombardini.it/jsp/Template2/manuale.jsp?id=822&amp;parent=1000" TargetMode="External"/><Relationship Id="rId756165d5442e86cd9" Type="http://schemas.openxmlformats.org/officeDocument/2006/relationships/hyperlink" Target="https://iservice.lombardini.it/jsp/Template2/manuale.jsp?id=822&amp;parent=1000" TargetMode="External"/><Relationship Id="rId318165d5442ea02bf" Type="http://schemas.openxmlformats.org/officeDocument/2006/relationships/hyperlink" Target="https://iservice.lombardini.it/jsp/Template2/manuale.jsp?id=680&amp;parent=1000" TargetMode="External"/><Relationship Id="rId140065d5442ea138f" Type="http://schemas.openxmlformats.org/officeDocument/2006/relationships/hyperlink" Target="https://iservice.lombardini.it/jsp/Template2/manuale.jsp?id=822&amp;parent=1000" TargetMode="External"/><Relationship Id="rId746165d5442eba4a8" Type="http://schemas.openxmlformats.org/officeDocument/2006/relationships/hyperlink" Target="https://iservice.lombardini.it/jsp/Template2/manuale.jsp?id=822&amp;parent=1000" TargetMode="External"/><Relationship Id="rId686965d5442ed05c5" Type="http://schemas.openxmlformats.org/officeDocument/2006/relationships/hyperlink" Target="https://iservice.lombardini.it/jsp/Template2/manuale.jsp?id=146&amp;parent=1000" TargetMode="External"/><Relationship Id="rId781865d5442ed1bd5" Type="http://schemas.openxmlformats.org/officeDocument/2006/relationships/hyperlink" Target="https://iservice.lombardini.it/jsp/Template2/manuale.jsp?id=822&amp;parent=1000" TargetMode="External"/><Relationship Id="rId229165d5442ed2a30" Type="http://schemas.openxmlformats.org/officeDocument/2006/relationships/hyperlink" Target="https://iservice.lombardini.it/jsp/Template2/manuale.jsp?id=822&amp;parent=1000" TargetMode="External"/><Relationship Id="rId473265d5442ed310f" Type="http://schemas.openxmlformats.org/officeDocument/2006/relationships/hyperlink" Target="https://iservice.lombardini.it/jsp/Template2/manuale.jsp?id=822&amp;parent=1000" TargetMode="External"/><Relationship Id="rId747665d5442ed425e" Type="http://schemas.openxmlformats.org/officeDocument/2006/relationships/hyperlink" Target="https://iservice.lombardini.it/jsp/Template2/manuale.jsp?id=822&amp;parent=1000" TargetMode="External"/><Relationship Id="rId858565d5442ed494e" Type="http://schemas.openxmlformats.org/officeDocument/2006/relationships/hyperlink" Target="https://iservice.lombardini.it/jsp/Template2/manuale.jsp?id=822&amp;parent=1000" TargetMode="External"/><Relationship Id="rId306965d5442eec55f" Type="http://schemas.openxmlformats.org/officeDocument/2006/relationships/hyperlink" Target="https://iservice.lombardini.it/jsp/Template2/manuale.jsp?id=822&amp;parent=1000" TargetMode="External"/><Relationship Id="rId650465d5442faa7c8" Type="http://schemas.openxmlformats.org/officeDocument/2006/relationships/hyperlink" Target="https://iservice.lombardini.it/jsp/Template2/manuale.jsp?id=822&amp;parent=1000" TargetMode="External"/><Relationship Id="rId823265d5442faaa49" Type="http://schemas.openxmlformats.org/officeDocument/2006/relationships/hyperlink" Target="https://iservice.lombardini.it/jsp/Template2/manuale.jsp?id=822&amp;parent=1000" TargetMode="External"/><Relationship Id="rId986165d5442fab85c" Type="http://schemas.openxmlformats.org/officeDocument/2006/relationships/hyperlink" Target="https://iservice.lombardini.it/jsp/Template2/manuale.jsp?id=822&amp;parent=1000" TargetMode="External"/><Relationship Id="rId290665d5442fac3b4" Type="http://schemas.openxmlformats.org/officeDocument/2006/relationships/hyperlink" Target="https://iservice.lombardini.it/jsp/Template2/manuale.jsp?id=822&amp;parent=1000" TargetMode="External"/><Relationship Id="rId755165d5442fd02a1" Type="http://schemas.openxmlformats.org/officeDocument/2006/relationships/hyperlink" Target="https://iservice.lombardini.it/jsp/Template2/manuale.jsp?id=822&amp;parent=1000" TargetMode="External"/><Relationship Id="rId349765d5442fd2080" Type="http://schemas.openxmlformats.org/officeDocument/2006/relationships/hyperlink" Target="https://iservice.lombardini.it/jsp/Template2/manuale.jsp?id=133&amp;parent=1000" TargetMode="External"/><Relationship Id="rId952365d544300394a" Type="http://schemas.openxmlformats.org/officeDocument/2006/relationships/hyperlink" Target="https://iservice.lombardini.it/jsp/Template2/manuale.jsp?id=143&amp;parent=1000" TargetMode="External"/><Relationship Id="rId939965d5443003e9f" Type="http://schemas.openxmlformats.org/officeDocument/2006/relationships/hyperlink" Target="https://iservice.lombardini.it/jsp/Template2/manuale.jsp?id=822&amp;parent=1000" TargetMode="External"/><Relationship Id="rId731465d5443059f00" Type="http://schemas.openxmlformats.org/officeDocument/2006/relationships/hyperlink" Target="https://iservice.lombardini.it/jsp/Template2/manuale.jsp?id=97&amp;parent=1000" TargetMode="External"/><Relationship Id="rId259665d544306b0e4" Type="http://schemas.openxmlformats.org/officeDocument/2006/relationships/hyperlink" Target="https://iservice.lombardini.it/jsp/Template2/manuale.jsp?id=822&amp;parent=1000" TargetMode="External"/><Relationship Id="rId637065d544306d13d" Type="http://schemas.openxmlformats.org/officeDocument/2006/relationships/hyperlink" Target="https://iservice.lombardini.it/jsp/Template2/manuale.jsp?id=822&amp;parent=1000" TargetMode="External"/><Relationship Id="rId816365d544306dd63" Type="http://schemas.openxmlformats.org/officeDocument/2006/relationships/hyperlink" Target="https://iservice.lombardini.it/jsp/Template2/manuale.jsp?id=822&amp;parent=1000" TargetMode="External"/><Relationship Id="rId169765d5443089516" Type="http://schemas.openxmlformats.org/officeDocument/2006/relationships/hyperlink" Target="https://iservice.lombardini.it/jsp/Template2/manuale.jsp?id=822&amp;parent=1000" TargetMode="External"/><Relationship Id="rId483665d54430e2296" Type="http://schemas.openxmlformats.org/officeDocument/2006/relationships/hyperlink" Target="https://iservice.lombardini.it/jsp/Template2/manuale.jsp?id=132&amp;parent=1000" TargetMode="External"/><Relationship Id="rId550765d54431029d7" Type="http://schemas.openxmlformats.org/officeDocument/2006/relationships/hyperlink" Target="https://iservice.lombardini.it/jsp/Template2/manuale.jsp?id=157&amp;parent=1000" TargetMode="External"/><Relationship Id="rId839265d5443104a30" Type="http://schemas.openxmlformats.org/officeDocument/2006/relationships/hyperlink" Target="https://iservice.lombardini.it/jsp/Template2/manuale.jsp?id=104&amp;parent=1000" TargetMode="External"/><Relationship Id="rId455565d54431190a5" Type="http://schemas.openxmlformats.org/officeDocument/2006/relationships/hyperlink" Target="https://iservice.lombardini.it/jsp/Template2/manuale.jsp?id=822&amp;parent=1000" TargetMode="External"/><Relationship Id="rId345265d544313af55" Type="http://schemas.openxmlformats.org/officeDocument/2006/relationships/hyperlink" Target="https://iservice.lombardini.it/jsp/Template2/manuale.jsp?id=822&amp;parent=1000" TargetMode="External"/><Relationship Id="rId504665d544315701f" Type="http://schemas.openxmlformats.org/officeDocument/2006/relationships/hyperlink" Target="https://iservice.lombardini.it/jsp/Template2/manuale.jsp?id=128&amp;parent=1000" TargetMode="External"/><Relationship Id="rId592765d544315a810" Type="http://schemas.openxmlformats.org/officeDocument/2006/relationships/hyperlink" Target="https://iservice.lombardini.it/jsp/Template2/manuale.jsp?id=822&amp;parent=1000" TargetMode="External"/><Relationship Id="rId324765d54431957fe" Type="http://schemas.openxmlformats.org/officeDocument/2006/relationships/hyperlink" Target="https://iservice.lombardini.it/jsp/Template2/manuale.jsp?id=822&amp;parent=1000" TargetMode="External"/><Relationship Id="rId459965d54431a8283" Type="http://schemas.openxmlformats.org/officeDocument/2006/relationships/hyperlink" Target="https://iservice.lombardini.it/jsp/Template2/manuale.jsp?id=113&amp;parent=1000" TargetMode="External"/><Relationship Id="rId808665d54431be5e7" Type="http://schemas.openxmlformats.org/officeDocument/2006/relationships/hyperlink" Target="https://iservice.lombardini.it/jsp/Template2/manuale.jsp?id=113&amp;parent=1000" TargetMode="External"/><Relationship Id="rId867565d54431e87b2" Type="http://schemas.openxmlformats.org/officeDocument/2006/relationships/hyperlink" Target="https://iservice.lombardini.it/jsp/Template2/manuale.jsp?id=822&amp;parent=1000" TargetMode="External"/><Relationship Id="rId697665d5443211402" Type="http://schemas.openxmlformats.org/officeDocument/2006/relationships/hyperlink" Target="https://iservice.lombardini.it/jsp/Template2/manuale.jsp?id=822&amp;parent=1000" TargetMode="External"/><Relationship Id="rId921265d5443225b7c" Type="http://schemas.openxmlformats.org/officeDocument/2006/relationships/hyperlink" Target="https://iservice.lombardini.it/jsp/Template2/manuale.jsp?id=822&amp;parent=1000" TargetMode="External"/><Relationship Id="rId397765d5443226df8" Type="http://schemas.openxmlformats.org/officeDocument/2006/relationships/hyperlink" Target="https://iservice.lombardini.it/jsp/Template2/manuale.jsp?id=822&amp;parent=1000" TargetMode="External"/><Relationship Id="rId339665d544327290d" Type="http://schemas.openxmlformats.org/officeDocument/2006/relationships/hyperlink" Target="https://iservice.lombardini.it/jsp/Template2/manuale.jsp?id=822&amp;parent=1000" TargetMode="External"/><Relationship Id="rId878465d544327b7cb" Type="http://schemas.openxmlformats.org/officeDocument/2006/relationships/hyperlink" Target="https://iservice.lombardini.it/jsp/Template2/manuale.jsp?id=822&amp;parent=1000" TargetMode="External"/><Relationship Id="rId631965d54432cadaf" Type="http://schemas.openxmlformats.org/officeDocument/2006/relationships/hyperlink" Target="https://iservice.lombardini.it/jsp/Template2/manuale.jsp?id=822&amp;parent=1000" TargetMode="External"/><Relationship Id="rId220065d54432d5e94" Type="http://schemas.openxmlformats.org/officeDocument/2006/relationships/hyperlink" Target="https://iservice.lombardini.it/jsp/Template2/manuale.jsp?id=822&amp;parent=1000" TargetMode="External"/><Relationship Id="rId789165d54432dfde3" Type="http://schemas.openxmlformats.org/officeDocument/2006/relationships/hyperlink" Target="https://iservice.lombardini.it/jsp/Template2/manuale.jsp?id=822&amp;parent=1000" TargetMode="External"/><Relationship Id="rId260465d54432e1acc" Type="http://schemas.openxmlformats.org/officeDocument/2006/relationships/hyperlink" Target="https://iservice.lombardini.it/jsp/Template2/manuale.jsp?id=822&amp;parent=1000" TargetMode="External"/><Relationship Id="rId899865d5442c4b43c" Type="http://schemas.openxmlformats.org/officeDocument/2006/relationships/image" Target="media/imgrId899865d5442c4b43c.jpg"/><Relationship Id="rId435665d5442c534bf" Type="http://schemas.openxmlformats.org/officeDocument/2006/relationships/image" Target="media/imgrId435665d5442c534bf.jpg"/><Relationship Id="rId808965d5442c5e9a7" Type="http://schemas.openxmlformats.org/officeDocument/2006/relationships/image" Target="media/imgrId808965d5442c5e9a7.jpg"/><Relationship Id="rId983665d5442c70b23" Type="http://schemas.openxmlformats.org/officeDocument/2006/relationships/image" Target="media/imgrId983665d5442c70b23.jpg"/><Relationship Id="rId752765d5442c7bd7d" Type="http://schemas.openxmlformats.org/officeDocument/2006/relationships/image" Target="media/imgrId752765d5442c7bd7d.jpg"/><Relationship Id="rId254365d5442c8653a" Type="http://schemas.openxmlformats.org/officeDocument/2006/relationships/image" Target="media/imgrId254365d5442c8653a.jpg"/><Relationship Id="rId711665d5442c91b76" Type="http://schemas.openxmlformats.org/officeDocument/2006/relationships/image" Target="media/imgrId711665d5442c91b76.jpg"/><Relationship Id="rId167465d5442ca4ac0" Type="http://schemas.openxmlformats.org/officeDocument/2006/relationships/image" Target="media/imgrId167465d5442ca4ac0.jpg"/><Relationship Id="rId699965d5442cb928f" Type="http://schemas.openxmlformats.org/officeDocument/2006/relationships/image" Target="media/imgrId699965d5442cb928f.jpg"/><Relationship Id="rId382465d5442cc5e82" Type="http://schemas.openxmlformats.org/officeDocument/2006/relationships/image" Target="media/imgrId382465d5442cc5e82.jpg"/><Relationship Id="rId510765d5442ccfbc1" Type="http://schemas.openxmlformats.org/officeDocument/2006/relationships/image" Target="media/imgrId510765d5442ccfbc1.jpg"/><Relationship Id="rId365565d5442cd90a2" Type="http://schemas.openxmlformats.org/officeDocument/2006/relationships/image" Target="media/imgrId365565d5442cd90a2.jpg"/><Relationship Id="rId123365d5442ce23b4" Type="http://schemas.openxmlformats.org/officeDocument/2006/relationships/image" Target="media/imgrId123365d5442ce23b4.jpg"/><Relationship Id="rId865265d5442ce79d5" Type="http://schemas.openxmlformats.org/officeDocument/2006/relationships/image" Target="media/imgrId865265d5442ce79d5.jpg"/><Relationship Id="rId350865d5442d05381" Type="http://schemas.openxmlformats.org/officeDocument/2006/relationships/image" Target="media/imgrId350865d5442d05381.jpg"/><Relationship Id="rId724665d5442d14856" Type="http://schemas.openxmlformats.org/officeDocument/2006/relationships/image" Target="media/imgrId724665d5442d14856.jpg"/><Relationship Id="rId269765d5442d1f64d" Type="http://schemas.openxmlformats.org/officeDocument/2006/relationships/image" Target="media/imgrId269765d5442d1f64d.jpg"/><Relationship Id="rId807165d5442d274ce" Type="http://schemas.openxmlformats.org/officeDocument/2006/relationships/image" Target="media/imgrId807165d5442d274ce.png"/><Relationship Id="rId987665d5442d2d537" Type="http://schemas.openxmlformats.org/officeDocument/2006/relationships/image" Target="media/imgrId987665d5442d2d537.jpg"/><Relationship Id="rId100465d5442d369ce" Type="http://schemas.openxmlformats.org/officeDocument/2006/relationships/image" Target="media/imgrId100465d5442d369ce.jpg"/><Relationship Id="rId437365d5442d3de15" Type="http://schemas.openxmlformats.org/officeDocument/2006/relationships/image" Target="media/imgrId437365d5442d3de15.jpg"/><Relationship Id="rId291965d5442d446ca" Type="http://schemas.openxmlformats.org/officeDocument/2006/relationships/image" Target="media/imgrId291965d5442d446ca.jpg"/><Relationship Id="rId428265d5442d4ddd9" Type="http://schemas.openxmlformats.org/officeDocument/2006/relationships/image" Target="media/imgrId428265d5442d4ddd9.jpg"/><Relationship Id="rId118665d5442d558c2" Type="http://schemas.openxmlformats.org/officeDocument/2006/relationships/image" Target="media/imgrId118665d5442d558c2.jpg"/><Relationship Id="rId533465d5442d610b2" Type="http://schemas.openxmlformats.org/officeDocument/2006/relationships/image" Target="media/imgrId533465d5442d610b2.jpg"/><Relationship Id="rId751465d5442d68177" Type="http://schemas.openxmlformats.org/officeDocument/2006/relationships/image" Target="media/imgrId751465d5442d68177.jpg"/><Relationship Id="rId950065d5442d6fb74" Type="http://schemas.openxmlformats.org/officeDocument/2006/relationships/image" Target="media/imgrId950065d5442d6fb74.jpg"/><Relationship Id="rId419865d5442d76048" Type="http://schemas.openxmlformats.org/officeDocument/2006/relationships/image" Target="media/imgrId419865d5442d76048.jpg"/><Relationship Id="rId317065d5442d801f1" Type="http://schemas.openxmlformats.org/officeDocument/2006/relationships/image" Target="media/imgrId317065d5442d801f1.jpg"/><Relationship Id="rId837565d5442d8662c" Type="http://schemas.openxmlformats.org/officeDocument/2006/relationships/image" Target="media/imgrId837565d5442d8662c.jpg"/><Relationship Id="rId324465d5442d8df42" Type="http://schemas.openxmlformats.org/officeDocument/2006/relationships/image" Target="media/imgrId324465d5442d8df42.jpg"/><Relationship Id="rId943465d5442d9788b" Type="http://schemas.openxmlformats.org/officeDocument/2006/relationships/image" Target="media/imgrId943465d5442d9788b.jpg"/><Relationship Id="rId933465d5442d9f73e" Type="http://schemas.openxmlformats.org/officeDocument/2006/relationships/image" Target="media/imgrId933465d5442d9f73e.jpg"/><Relationship Id="rId604265d5442da6837" Type="http://schemas.openxmlformats.org/officeDocument/2006/relationships/image" Target="media/imgrId604265d5442da6837.jpg"/><Relationship Id="rId703065d5442dab9a5" Type="http://schemas.openxmlformats.org/officeDocument/2006/relationships/image" Target="media/imgrId703065d5442dab9a5.jpg"/><Relationship Id="rId405865d5442db6303" Type="http://schemas.openxmlformats.org/officeDocument/2006/relationships/image" Target="media/imgrId405865d5442db6303.jpg"/><Relationship Id="rId545565d5442dbdc07" Type="http://schemas.openxmlformats.org/officeDocument/2006/relationships/image" Target="media/imgrId545565d5442dbdc07.jpg"/><Relationship Id="rId710365d5442dc2430" Type="http://schemas.openxmlformats.org/officeDocument/2006/relationships/image" Target="media/imgrId710365d5442dc2430.jpg"/><Relationship Id="rId227565d5442dcd362" Type="http://schemas.openxmlformats.org/officeDocument/2006/relationships/image" Target="media/imgrId227565d5442dcd362.jpg"/><Relationship Id="rId495565d5442dd510b" Type="http://schemas.openxmlformats.org/officeDocument/2006/relationships/image" Target="media/imgrId495565d5442dd510b.jpg"/><Relationship Id="rId142065d5442dd9441" Type="http://schemas.openxmlformats.org/officeDocument/2006/relationships/image" Target="media/imgrId142065d5442dd9441.jpg"/><Relationship Id="rId733265d5442de4530" Type="http://schemas.openxmlformats.org/officeDocument/2006/relationships/image" Target="media/imgrId733265d5442de4530.jpg"/><Relationship Id="rId921465d5442dec2c8" Type="http://schemas.openxmlformats.org/officeDocument/2006/relationships/image" Target="media/imgrId921465d5442dec2c8.jpg"/><Relationship Id="rId922765d5442df21ff" Type="http://schemas.openxmlformats.org/officeDocument/2006/relationships/image" Target="media/imgrId922765d5442df21ff.jpg"/><Relationship Id="rId596265d5442e07a92" Type="http://schemas.openxmlformats.org/officeDocument/2006/relationships/image" Target="media/imgrId596265d5442e07a92.jpg"/><Relationship Id="rId161265d5442e0d0f2" Type="http://schemas.openxmlformats.org/officeDocument/2006/relationships/image" Target="media/imgrId161265d5442e0d0f2.jpg"/><Relationship Id="rId331165d5442e16f89" Type="http://schemas.openxmlformats.org/officeDocument/2006/relationships/image" Target="media/imgrId331165d5442e16f89.jpg"/><Relationship Id="rId659965d5442e1cbd3" Type="http://schemas.openxmlformats.org/officeDocument/2006/relationships/image" Target="media/imgrId659965d5442e1cbd3.jpg"/><Relationship Id="rId627265d5442e30aa5" Type="http://schemas.openxmlformats.org/officeDocument/2006/relationships/image" Target="media/imgrId627265d5442e30aa5.jpg"/><Relationship Id="rId842365d5442e367ba" Type="http://schemas.openxmlformats.org/officeDocument/2006/relationships/image" Target="media/imgrId842365d5442e367ba.jpg"/><Relationship Id="rId763765d5442e40f86" Type="http://schemas.openxmlformats.org/officeDocument/2006/relationships/image" Target="media/imgrId763765d5442e40f86.jpg"/><Relationship Id="rId876165d5442e4acf3" Type="http://schemas.openxmlformats.org/officeDocument/2006/relationships/image" Target="media/imgrId876165d5442e4acf3.jpg"/><Relationship Id="rId184165d5442e5658e" Type="http://schemas.openxmlformats.org/officeDocument/2006/relationships/image" Target="media/imgrId184165d5442e5658e.jpg"/><Relationship Id="rId355865d5442e5f94a" Type="http://schemas.openxmlformats.org/officeDocument/2006/relationships/image" Target="media/imgrId355865d5442e5f94a.jpg"/><Relationship Id="rId881565d5442e6780d" Type="http://schemas.openxmlformats.org/officeDocument/2006/relationships/image" Target="media/imgrId881565d5442e6780d.jpg"/><Relationship Id="rId534065d5442e6f3fb" Type="http://schemas.openxmlformats.org/officeDocument/2006/relationships/image" Target="media/imgrId534065d5442e6f3fb.jpg"/><Relationship Id="rId756765d5442e75578" Type="http://schemas.openxmlformats.org/officeDocument/2006/relationships/image" Target="media/imgrId756765d5442e75578.jpg"/><Relationship Id="rId266665d5442e8173e" Type="http://schemas.openxmlformats.org/officeDocument/2006/relationships/image" Target="media/imgrId266665d5442e8173e.jpg"/><Relationship Id="rId701265d5442e8e031" Type="http://schemas.openxmlformats.org/officeDocument/2006/relationships/image" Target="media/imgrId701265d5442e8e031.jpg"/><Relationship Id="rId995265d5442e93ffb" Type="http://schemas.openxmlformats.org/officeDocument/2006/relationships/image" Target="media/imgrId995265d5442e93ffb.jpg"/><Relationship Id="rId723165d5442e9a318" Type="http://schemas.openxmlformats.org/officeDocument/2006/relationships/image" Target="media/imgrId723165d5442e9a318.jpg"/><Relationship Id="rId965165d5442e9f72e" Type="http://schemas.openxmlformats.org/officeDocument/2006/relationships/image" Target="media/imgrId965165d5442e9f72e.jpg"/><Relationship Id="rId604965d5442ea8de3" Type="http://schemas.openxmlformats.org/officeDocument/2006/relationships/image" Target="media/imgrId604965d5442ea8de3.jpg"/><Relationship Id="rId738365d5442eada79" Type="http://schemas.openxmlformats.org/officeDocument/2006/relationships/image" Target="media/imgrId738365d5442eada79.gif"/><Relationship Id="rId702665d5442eb878d" Type="http://schemas.openxmlformats.org/officeDocument/2006/relationships/image" Target="media/imgrId702665d5442eb878d.jpg"/><Relationship Id="rId839865d5442ec8a49" Type="http://schemas.openxmlformats.org/officeDocument/2006/relationships/image" Target="media/imgrId839865d5442ec8a49.jpg"/><Relationship Id="rId314065d5442ecf6bf" Type="http://schemas.openxmlformats.org/officeDocument/2006/relationships/image" Target="media/imgrId314065d5442ecf6bf.jpg"/><Relationship Id="rId708165d5442edb437" Type="http://schemas.openxmlformats.org/officeDocument/2006/relationships/image" Target="media/imgrId708165d5442edb437.jpg"/><Relationship Id="rId247465d5442ee2b41" Type="http://schemas.openxmlformats.org/officeDocument/2006/relationships/image" Target="media/imgrId247465d5442ee2b41.jpg"/><Relationship Id="rId794265d5442eea806" Type="http://schemas.openxmlformats.org/officeDocument/2006/relationships/image" Target="media/imgrId794265d5442eea806.jpg"/><Relationship Id="rId234865d5442f00bb5" Type="http://schemas.openxmlformats.org/officeDocument/2006/relationships/image" Target="media/imgrId234865d5442f00bb5.jpg"/><Relationship Id="rId869665d5442f07e81" Type="http://schemas.openxmlformats.org/officeDocument/2006/relationships/image" Target="media/imgrId869665d5442f07e81.jpg"/><Relationship Id="rId930365d5442f10161" Type="http://schemas.openxmlformats.org/officeDocument/2006/relationships/image" Target="media/imgrId930365d5442f10161.jpg"/><Relationship Id="rId724265d5442f16191" Type="http://schemas.openxmlformats.org/officeDocument/2006/relationships/image" Target="media/imgrId724265d5442f16191.jpg"/><Relationship Id="rId252865d5442f2201c" Type="http://schemas.openxmlformats.org/officeDocument/2006/relationships/image" Target="media/imgrId252865d5442f2201c.jpg"/><Relationship Id="rId134365d5442f28a81" Type="http://schemas.openxmlformats.org/officeDocument/2006/relationships/image" Target="media/imgrId134365d5442f28a81.jpg"/><Relationship Id="rId488565d5442f2eb13" Type="http://schemas.openxmlformats.org/officeDocument/2006/relationships/image" Target="media/imgrId488565d5442f2eb13.jpg"/><Relationship Id="rId447565d5442f367db" Type="http://schemas.openxmlformats.org/officeDocument/2006/relationships/image" Target="media/imgrId447565d5442f367db.jpg"/><Relationship Id="rId656965d5442f3ec48" Type="http://schemas.openxmlformats.org/officeDocument/2006/relationships/image" Target="media/imgrId656965d5442f3ec48.jpg"/><Relationship Id="rId716365d5442f45cc8" Type="http://schemas.openxmlformats.org/officeDocument/2006/relationships/image" Target="media/imgrId716365d5442f45cc8.jpg"/><Relationship Id="rId181465d5442f4fbae" Type="http://schemas.openxmlformats.org/officeDocument/2006/relationships/image" Target="media/imgrId181465d5442f4fbae.jpg"/><Relationship Id="rId686465d5442f5b614" Type="http://schemas.openxmlformats.org/officeDocument/2006/relationships/image" Target="media/imgrId686465d5442f5b614.jpg"/><Relationship Id="rId484565d5442f62f05" Type="http://schemas.openxmlformats.org/officeDocument/2006/relationships/image" Target="media/imgrId484565d5442f62f05.jpg"/><Relationship Id="rId349765d5442f69bed" Type="http://schemas.openxmlformats.org/officeDocument/2006/relationships/image" Target="media/imgrId349765d5442f69bed.jpg"/><Relationship Id="rId968265d5442f6fbbb" Type="http://schemas.openxmlformats.org/officeDocument/2006/relationships/image" Target="media/imgrId968265d5442f6fbbb.jpg"/><Relationship Id="rId715865d5442f743e6" Type="http://schemas.openxmlformats.org/officeDocument/2006/relationships/image" Target="media/imgrId715865d5442f743e6.jpg"/><Relationship Id="rId459365d5442f7edd3" Type="http://schemas.openxmlformats.org/officeDocument/2006/relationships/image" Target="media/imgrId459365d5442f7edd3.jpg"/><Relationship Id="rId536165d5442f84879" Type="http://schemas.openxmlformats.org/officeDocument/2006/relationships/image" Target="media/imgrId536165d5442f84879.jpg"/><Relationship Id="rId370065d5442f88cb9" Type="http://schemas.openxmlformats.org/officeDocument/2006/relationships/image" Target="media/imgrId370065d5442f88cb9.jpg"/><Relationship Id="rId767665d5442f92976" Type="http://schemas.openxmlformats.org/officeDocument/2006/relationships/image" Target="media/imgrId767665d5442f92976.jpg"/><Relationship Id="rId505865d5442f9a6f9" Type="http://schemas.openxmlformats.org/officeDocument/2006/relationships/image" Target="media/imgrId505865d5442f9a6f9.jpg"/><Relationship Id="rId974465d5442f9fa5f" Type="http://schemas.openxmlformats.org/officeDocument/2006/relationships/image" Target="media/imgrId974465d5442f9fa5f.jpg"/><Relationship Id="rId969665d5442fa534e" Type="http://schemas.openxmlformats.org/officeDocument/2006/relationships/image" Target="media/imgrId969665d5442fa534e.jpg"/><Relationship Id="rId265765d5442fa9a33" Type="http://schemas.openxmlformats.org/officeDocument/2006/relationships/image" Target="media/imgrId265765d5442fa9a33.jpg"/><Relationship Id="rId653465d5442fb94eb" Type="http://schemas.openxmlformats.org/officeDocument/2006/relationships/image" Target="media/imgrId653465d5442fb94eb.jpg"/><Relationship Id="rId664565d5442fc1940" Type="http://schemas.openxmlformats.org/officeDocument/2006/relationships/image" Target="media/imgrId664565d5442fc1940.jpg"/><Relationship Id="rId572365d5442fca0bd" Type="http://schemas.openxmlformats.org/officeDocument/2006/relationships/image" Target="media/imgrId572365d5442fca0bd.jpg"/><Relationship Id="rId891165d5442fcf6ae" Type="http://schemas.openxmlformats.org/officeDocument/2006/relationships/image" Target="media/imgrId891165d5442fcf6ae.jpg"/><Relationship Id="rId333265d5442fd9276" Type="http://schemas.openxmlformats.org/officeDocument/2006/relationships/image" Target="media/imgrId333265d5442fd9276.jpg"/><Relationship Id="rId758065d5442fe1042" Type="http://schemas.openxmlformats.org/officeDocument/2006/relationships/image" Target="media/imgrId758065d5442fe1042.jpg"/><Relationship Id="rId755765d5442fe7eb2" Type="http://schemas.openxmlformats.org/officeDocument/2006/relationships/image" Target="media/imgrId755765d5442fe7eb2.jpg"/><Relationship Id="rId371065d5442ff0175" Type="http://schemas.openxmlformats.org/officeDocument/2006/relationships/image" Target="media/imgrId371065d5442ff0175.jpg"/><Relationship Id="rId792265d5443002467" Type="http://schemas.openxmlformats.org/officeDocument/2006/relationships/image" Target="media/imgrId792265d5443002467.jpg"/><Relationship Id="rId574765d544300bd8f" Type="http://schemas.openxmlformats.org/officeDocument/2006/relationships/image" Target="media/imgrId574765d544300bd8f.jpg"/><Relationship Id="rId291465d54430104cc" Type="http://schemas.openxmlformats.org/officeDocument/2006/relationships/image" Target="media/imgrId291465d54430104cc.jpg"/><Relationship Id="rId153465d5443019477" Type="http://schemas.openxmlformats.org/officeDocument/2006/relationships/image" Target="media/imgrId153465d5443019477.jpg"/><Relationship Id="rId208965d5443020e91" Type="http://schemas.openxmlformats.org/officeDocument/2006/relationships/image" Target="media/imgrId208965d5443020e91.jpg"/><Relationship Id="rId161765d54430289a4" Type="http://schemas.openxmlformats.org/officeDocument/2006/relationships/image" Target="media/imgrId161765d54430289a4.jpg"/><Relationship Id="rId317365d5443032156" Type="http://schemas.openxmlformats.org/officeDocument/2006/relationships/image" Target="media/imgrId317365d5443032156.jpg"/><Relationship Id="rId512365d544303b1e2" Type="http://schemas.openxmlformats.org/officeDocument/2006/relationships/image" Target="media/imgrId512365d544303b1e2.jpg"/><Relationship Id="rId489965d5443041e7d" Type="http://schemas.openxmlformats.org/officeDocument/2006/relationships/image" Target="media/imgrId489965d5443041e7d.jpg"/><Relationship Id="rId849865d54430492e4" Type="http://schemas.openxmlformats.org/officeDocument/2006/relationships/image" Target="media/imgrId849865d54430492e4.jpg"/><Relationship Id="rId185865d5443051962" Type="http://schemas.openxmlformats.org/officeDocument/2006/relationships/image" Target="media/imgrId185865d5443051962.jpg"/><Relationship Id="rId836765d54430591c4" Type="http://schemas.openxmlformats.org/officeDocument/2006/relationships/image" Target="media/imgrId836765d54430591c4.jpg"/><Relationship Id="rId198665d54430603f7" Type="http://schemas.openxmlformats.org/officeDocument/2006/relationships/image" Target="media/imgrId198665d54430603f7.jpg"/><Relationship Id="rId107965d5443069cd9" Type="http://schemas.openxmlformats.org/officeDocument/2006/relationships/image" Target="media/imgrId107965d5443069cd9.jpg"/><Relationship Id="rId524165d5443075c90" Type="http://schemas.openxmlformats.org/officeDocument/2006/relationships/image" Target="media/imgrId524165d5443075c90.jpg"/><Relationship Id="rId404365d544307d1f1" Type="http://schemas.openxmlformats.org/officeDocument/2006/relationships/image" Target="media/imgrId404365d544307d1f1.jpg"/><Relationship Id="rId313965d5443086274" Type="http://schemas.openxmlformats.org/officeDocument/2006/relationships/image" Target="media/imgrId313965d5443086274.jpg"/><Relationship Id="rId142065d5443091bf7" Type="http://schemas.openxmlformats.org/officeDocument/2006/relationships/image" Target="media/imgrId142065d5443091bf7.jpg"/><Relationship Id="rId440665d54430995e8" Type="http://schemas.openxmlformats.org/officeDocument/2006/relationships/image" Target="media/imgrId440665d54430995e8.jpg"/><Relationship Id="rId861865d54430a1991" Type="http://schemas.openxmlformats.org/officeDocument/2006/relationships/image" Target="media/imgrId861865d54430a1991.jpg"/><Relationship Id="rId333165d54430adb6a" Type="http://schemas.openxmlformats.org/officeDocument/2006/relationships/image" Target="media/imgrId333165d54430adb6a.jpg"/><Relationship Id="rId870965d54430b2f5e" Type="http://schemas.openxmlformats.org/officeDocument/2006/relationships/image" Target="media/imgrId870965d54430b2f5e.jpg"/><Relationship Id="rId144665d54430bf593" Type="http://schemas.openxmlformats.org/officeDocument/2006/relationships/image" Target="media/imgrId144665d54430bf593.jpg"/><Relationship Id="rId583165d54430c954c" Type="http://schemas.openxmlformats.org/officeDocument/2006/relationships/image" Target="media/imgrId583165d54430c954c.jpg"/><Relationship Id="rId421265d54430cf36d" Type="http://schemas.openxmlformats.org/officeDocument/2006/relationships/image" Target="media/imgrId421265d54430cf36d.jpg"/><Relationship Id="rId473265d54430d8102" Type="http://schemas.openxmlformats.org/officeDocument/2006/relationships/image" Target="media/imgrId473265d54430d8102.jpg"/><Relationship Id="rId816165d54430e168f" Type="http://schemas.openxmlformats.org/officeDocument/2006/relationships/image" Target="media/imgrId816165d54430e168f.jpg"/><Relationship Id="rId586065d54430ea08e" Type="http://schemas.openxmlformats.org/officeDocument/2006/relationships/image" Target="media/imgrId586065d54430ea08e.jpg"/><Relationship Id="rId847565d5443101a8a" Type="http://schemas.openxmlformats.org/officeDocument/2006/relationships/image" Target="media/imgrId847565d5443101a8a.jpg"/><Relationship Id="rId111265d544310b408" Type="http://schemas.openxmlformats.org/officeDocument/2006/relationships/image" Target="media/imgrId111265d544310b408.jpg"/><Relationship Id="rId965065d544311339d" Type="http://schemas.openxmlformats.org/officeDocument/2006/relationships/image" Target="media/imgrId965065d544311339d.jpg"/><Relationship Id="rId896065d5443118135" Type="http://schemas.openxmlformats.org/officeDocument/2006/relationships/image" Target="media/imgrId896065d5443118135.jpg"/><Relationship Id="rId528065d544312412d" Type="http://schemas.openxmlformats.org/officeDocument/2006/relationships/image" Target="media/imgrId528065d544312412d.jpg"/><Relationship Id="rId474765d544312bdd6" Type="http://schemas.openxmlformats.org/officeDocument/2006/relationships/image" Target="media/imgrId474765d544312bdd6.jpg"/><Relationship Id="rId391865d544313397a" Type="http://schemas.openxmlformats.org/officeDocument/2006/relationships/image" Target="media/imgrId391865d544313397a.jpg"/><Relationship Id="rId337065d5443138fe4" Type="http://schemas.openxmlformats.org/officeDocument/2006/relationships/image" Target="media/imgrId337065d5443138fe4.jpg"/><Relationship Id="rId177465d5443143c2f" Type="http://schemas.openxmlformats.org/officeDocument/2006/relationships/image" Target="media/imgrId177465d5443143c2f.jpg"/><Relationship Id="rId242565d544314d506" Type="http://schemas.openxmlformats.org/officeDocument/2006/relationships/image" Target="media/imgrId242565d544314d506.jpg"/><Relationship Id="rId495465d544315588d" Type="http://schemas.openxmlformats.org/officeDocument/2006/relationships/image" Target="media/imgrId495465d544315588d.jpg"/><Relationship Id="rId573765d5443160c5e" Type="http://schemas.openxmlformats.org/officeDocument/2006/relationships/image" Target="media/imgrId573765d5443160c5e.jpg"/><Relationship Id="rId487065d544316921e" Type="http://schemas.openxmlformats.org/officeDocument/2006/relationships/image" Target="media/imgrId487065d544316921e.jpg"/><Relationship Id="rId172065d5443177d8e" Type="http://schemas.openxmlformats.org/officeDocument/2006/relationships/image" Target="media/imgrId172065d5443177d8e.jpg"/><Relationship Id="rId312465d544317de95" Type="http://schemas.openxmlformats.org/officeDocument/2006/relationships/image" Target="media/imgrId312465d544317de95.jpg"/><Relationship Id="rId637065d5443186840" Type="http://schemas.openxmlformats.org/officeDocument/2006/relationships/image" Target="media/imgrId637065d5443186840.jpg"/><Relationship Id="rId102765d5443193b91" Type="http://schemas.openxmlformats.org/officeDocument/2006/relationships/image" Target="media/imgrId102765d5443193b91.jpg"/><Relationship Id="rId243165d544319f2af" Type="http://schemas.openxmlformats.org/officeDocument/2006/relationships/image" Target="media/imgrId243165d544319f2af.jpg"/><Relationship Id="rId119265d54431a772f" Type="http://schemas.openxmlformats.org/officeDocument/2006/relationships/image" Target="media/imgrId119265d54431a772f.jpg"/><Relationship Id="rId864265d54431ade8d" Type="http://schemas.openxmlformats.org/officeDocument/2006/relationships/image" Target="media/imgrId864265d54431ade8d.jpg"/><Relationship Id="rId933465d54431b558a" Type="http://schemas.openxmlformats.org/officeDocument/2006/relationships/image" Target="media/imgrId933465d54431b558a.jpg"/><Relationship Id="rId113465d54431bd2e7" Type="http://schemas.openxmlformats.org/officeDocument/2006/relationships/image" Target="media/imgrId113465d54431bd2e7.jpg"/><Relationship Id="rId115565d54431cb2ea" Type="http://schemas.openxmlformats.org/officeDocument/2006/relationships/image" Target="media/imgrId115565d54431cb2ea.jpg"/><Relationship Id="rId261465d54431d23e6" Type="http://schemas.openxmlformats.org/officeDocument/2006/relationships/image" Target="media/imgrId261465d54431d23e6.jpg"/><Relationship Id="rId186265d54431d9e6e" Type="http://schemas.openxmlformats.org/officeDocument/2006/relationships/image" Target="media/imgrId186265d54431d9e6e.jpg"/><Relationship Id="rId342265d54431e65b4" Type="http://schemas.openxmlformats.org/officeDocument/2006/relationships/image" Target="media/imgrId342265d54431e65b4.jpg"/><Relationship Id="rId346565d54431f1ae3" Type="http://schemas.openxmlformats.org/officeDocument/2006/relationships/image" Target="media/imgrId346565d54431f1ae3.jpg"/><Relationship Id="rId373365d5443207bb8" Type="http://schemas.openxmlformats.org/officeDocument/2006/relationships/image" Target="media/imgrId373365d5443207bb8.jpg"/><Relationship Id="rId359965d544320e8db" Type="http://schemas.openxmlformats.org/officeDocument/2006/relationships/image" Target="media/imgrId359965d544320e8db.jpg"/><Relationship Id="rId663365d5443219b64" Type="http://schemas.openxmlformats.org/officeDocument/2006/relationships/image" Target="media/imgrId663365d5443219b64.jpg"/><Relationship Id="rId743765d54432226eb" Type="http://schemas.openxmlformats.org/officeDocument/2006/relationships/image" Target="media/imgrId743765d54432226eb.jpg"/><Relationship Id="rId594865d544322cb92" Type="http://schemas.openxmlformats.org/officeDocument/2006/relationships/image" Target="media/imgrId594865d544322cb92.jpg"/><Relationship Id="rId679965d54432358ca" Type="http://schemas.openxmlformats.org/officeDocument/2006/relationships/image" Target="media/imgrId679965d54432358ca.jpg"/><Relationship Id="rId468865d5443241ec0" Type="http://schemas.openxmlformats.org/officeDocument/2006/relationships/image" Target="media/imgrId468865d5443241ec0.jpg"/><Relationship Id="rId176365d544324dad0" Type="http://schemas.openxmlformats.org/officeDocument/2006/relationships/image" Target="media/imgrId176365d544324dad0.jpg"/><Relationship Id="rId881465d5443254e6e" Type="http://schemas.openxmlformats.org/officeDocument/2006/relationships/image" Target="media/imgrId881465d5443254e6e.jpg"/><Relationship Id="rId640565d544325b8c2" Type="http://schemas.openxmlformats.org/officeDocument/2006/relationships/image" Target="media/imgrId640565d544325b8c2.jpg"/><Relationship Id="rId623065d5443265a8c" Type="http://schemas.openxmlformats.org/officeDocument/2006/relationships/image" Target="media/imgrId623065d5443265a8c.jpg"/><Relationship Id="rId124365d544326d499" Type="http://schemas.openxmlformats.org/officeDocument/2006/relationships/image" Target="media/imgrId124365d544326d499.jpg"/><Relationship Id="rId312065d5443271ba5" Type="http://schemas.openxmlformats.org/officeDocument/2006/relationships/image" Target="media/imgrId312065d5443271ba5.jpg"/><Relationship Id="rId766965d5443279b69" Type="http://schemas.openxmlformats.org/officeDocument/2006/relationships/image" Target="media/imgrId766965d5443279b69.jpg"/><Relationship Id="rId507865d5443281d11" Type="http://schemas.openxmlformats.org/officeDocument/2006/relationships/image" Target="media/imgrId507865d5443281d11.jpg"/><Relationship Id="rId170265d5443289543" Type="http://schemas.openxmlformats.org/officeDocument/2006/relationships/image" Target="media/imgrId170265d5443289543.jpg"/><Relationship Id="rId316265d5443296488" Type="http://schemas.openxmlformats.org/officeDocument/2006/relationships/image" Target="media/imgrId316265d5443296488.jpg"/><Relationship Id="rId806765d544329e6f1" Type="http://schemas.openxmlformats.org/officeDocument/2006/relationships/image" Target="media/imgrId806765d544329e6f1.jpg"/><Relationship Id="rId853665d54432a8573" Type="http://schemas.openxmlformats.org/officeDocument/2006/relationships/image" Target="media/imgrId853665d54432a8573.jpg"/><Relationship Id="rId557765d54432b073d" Type="http://schemas.openxmlformats.org/officeDocument/2006/relationships/image" Target="media/imgrId557765d54432b073d.jpg"/><Relationship Id="rId911765d54432b9cea" Type="http://schemas.openxmlformats.org/officeDocument/2006/relationships/image" Target="media/imgrId911765d54432b9cea.jpg"/><Relationship Id="rId345865d54432c1bd5" Type="http://schemas.openxmlformats.org/officeDocument/2006/relationships/image" Target="media/imgrId345865d54432c1bd5.jpg"/><Relationship Id="rId108265d54432c8f22" Type="http://schemas.openxmlformats.org/officeDocument/2006/relationships/image" Target="media/imgrId108265d54432c8f22.jpg"/><Relationship Id="rId749365d54432d4b7b" Type="http://schemas.openxmlformats.org/officeDocument/2006/relationships/image" Target="media/imgrId749365d54432d4b7b.jpg"/><Relationship Id="rId633665d54432debfc" Type="http://schemas.openxmlformats.org/officeDocument/2006/relationships/image" Target="media/imgrId633665d54432debfc.jpg"/><Relationship Id="rId382265d54432e8d87" Type="http://schemas.openxmlformats.org/officeDocument/2006/relationships/image" Target="media/imgrId382265d54432e8d8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85387" Type="http://schemas.openxmlformats.org/officeDocument/2006/relationships/image" Target="media/imgrId128853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85387" Type="http://schemas.openxmlformats.org/officeDocument/2006/relationships/image" Target="media/imgrId128853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85387" Type="http://schemas.openxmlformats.org/officeDocument/2006/relationships/image" Target="media/imgrId128853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85387" Type="http://schemas.openxmlformats.org/officeDocument/2006/relationships/image" Target="media/imgrId128853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85387" Type="http://schemas.openxmlformats.org/officeDocument/2006/relationships/image" Target="media/imgrId128853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885387" Type="http://schemas.openxmlformats.org/officeDocument/2006/relationships/image" Target="media/imgrId128853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