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0839354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37946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1281316" w:name="ctxt"/>
    <w:bookmarkEnd w:id="6128131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04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04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504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504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504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504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504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504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504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04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71965d5c2419dd2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59465d5c2419dfc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504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10165d5c2419e9c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70515619" name="name607265d5c241bcea7"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172065d5c241bcea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3337410" name="name427765d5c241cbf7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19865d5c241cbf6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504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504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504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37353750" name="name588765d5c241d674b"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894165d5c241d6746"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70982896" name="name673365d5c241e322f"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104665d5c241e322a"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1888752" name="name925965d5c24204ba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20365d5c24204ba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472823" name="name757965d5c2421a67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53465d5c2421a67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5076289" name="name233865d5c2422f07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42965d5c2422f073"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046">
    <w:multiLevelType w:val="hybridMultilevel"/>
    <w:lvl w:ilvl="0" w:tplc="34616955">
      <w:start w:val="1"/>
      <w:numFmt w:val="decimal"/>
      <w:lvlText w:val="%1."/>
      <w:lvlJc w:val="left"/>
      <w:pPr>
        <w:ind w:left="720" w:hanging="360"/>
      </w:pPr>
    </w:lvl>
    <w:lvl w:ilvl="1" w:tplc="34616955" w:tentative="1">
      <w:start w:val="1"/>
      <w:numFmt w:val="lowerLetter"/>
      <w:lvlText w:val="%2."/>
      <w:lvlJc w:val="left"/>
      <w:pPr>
        <w:ind w:left="1440" w:hanging="360"/>
      </w:pPr>
    </w:lvl>
    <w:lvl w:ilvl="2" w:tplc="34616955" w:tentative="1">
      <w:start w:val="1"/>
      <w:numFmt w:val="lowerRoman"/>
      <w:lvlText w:val="%3."/>
      <w:lvlJc w:val="right"/>
      <w:pPr>
        <w:ind w:left="2160" w:hanging="180"/>
      </w:pPr>
    </w:lvl>
    <w:lvl w:ilvl="3" w:tplc="34616955" w:tentative="1">
      <w:start w:val="1"/>
      <w:numFmt w:val="decimal"/>
      <w:lvlText w:val="%4."/>
      <w:lvlJc w:val="left"/>
      <w:pPr>
        <w:ind w:left="2880" w:hanging="360"/>
      </w:pPr>
    </w:lvl>
    <w:lvl w:ilvl="4" w:tplc="34616955" w:tentative="1">
      <w:start w:val="1"/>
      <w:numFmt w:val="lowerLetter"/>
      <w:lvlText w:val="%5."/>
      <w:lvlJc w:val="left"/>
      <w:pPr>
        <w:ind w:left="3600" w:hanging="360"/>
      </w:pPr>
    </w:lvl>
    <w:lvl w:ilvl="5" w:tplc="34616955" w:tentative="1">
      <w:start w:val="1"/>
      <w:numFmt w:val="lowerRoman"/>
      <w:lvlText w:val="%6."/>
      <w:lvlJc w:val="right"/>
      <w:pPr>
        <w:ind w:left="4320" w:hanging="180"/>
      </w:pPr>
    </w:lvl>
    <w:lvl w:ilvl="6" w:tplc="34616955" w:tentative="1">
      <w:start w:val="1"/>
      <w:numFmt w:val="decimal"/>
      <w:lvlText w:val="%7."/>
      <w:lvlJc w:val="left"/>
      <w:pPr>
        <w:ind w:left="5040" w:hanging="360"/>
      </w:pPr>
    </w:lvl>
    <w:lvl w:ilvl="7" w:tplc="34616955" w:tentative="1">
      <w:start w:val="1"/>
      <w:numFmt w:val="lowerLetter"/>
      <w:lvlText w:val="%8."/>
      <w:lvlJc w:val="left"/>
      <w:pPr>
        <w:ind w:left="5760" w:hanging="360"/>
      </w:pPr>
    </w:lvl>
    <w:lvl w:ilvl="8" w:tplc="34616955" w:tentative="1">
      <w:start w:val="1"/>
      <w:numFmt w:val="lowerRoman"/>
      <w:lvlText w:val="%9."/>
      <w:lvlJc w:val="right"/>
      <w:pPr>
        <w:ind w:left="6480" w:hanging="180"/>
      </w:pPr>
    </w:lvl>
  </w:abstractNum>
  <w:abstractNum w:abstractNumId="5045">
    <w:multiLevelType w:val="hybridMultilevel"/>
    <w:lvl w:ilvl="0" w:tplc="9779824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045">
    <w:abstractNumId w:val="5045"/>
  </w:num>
  <w:num w:numId="5046">
    <w:abstractNumId w:val="50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6853034" Type="http://schemas.openxmlformats.org/officeDocument/2006/relationships/comments" Target="comments.xml"/><Relationship Id="rId623482317" Type="http://schemas.microsoft.com/office/2011/relationships/commentsExtended" Target="commentsExtended.xml"/><Relationship Id="rId12379461" Type="http://schemas.openxmlformats.org/officeDocument/2006/relationships/image" Target="media/imgrId12379461.jpg"/><Relationship Id="rId871965d5c2419dd2c" Type="http://schemas.openxmlformats.org/officeDocument/2006/relationships/hyperlink" Target="http://www.kohlerengines.com/home.htm" TargetMode="External"/><Relationship Id="rId359465d5c2419dfc9" Type="http://schemas.openxmlformats.org/officeDocument/2006/relationships/hyperlink" Target="http://dealers.kohlerpower.it/" TargetMode="External"/><Relationship Id="rId210165d5c2419e9c9" Type="http://schemas.openxmlformats.org/officeDocument/2006/relationships/hyperlink" Target="http://www.kohlerengines.com/home.htm" TargetMode="External"/><Relationship Id="rId172065d5c241bcea3" Type="http://schemas.openxmlformats.org/officeDocument/2006/relationships/image" Target="media/imgrId172065d5c241bcea3.jpg"/><Relationship Id="rId519865d5c241cbf6b" Type="http://schemas.openxmlformats.org/officeDocument/2006/relationships/image" Target="media/imgrId519865d5c241cbf6b.jpg"/><Relationship Id="rId894165d5c241d6746" Type="http://schemas.openxmlformats.org/officeDocument/2006/relationships/image" Target="media/imgrId894165d5c241d6746.jpg"/><Relationship Id="rId104665d5c241e322a" Type="http://schemas.openxmlformats.org/officeDocument/2006/relationships/image" Target="media/imgrId104665d5c241e322a.jpg"/><Relationship Id="rId820365d5c24204ba4" Type="http://schemas.openxmlformats.org/officeDocument/2006/relationships/image" Target="media/imgrId820365d5c24204ba4.jpg"/><Relationship Id="rId353465d5c2421a67a" Type="http://schemas.openxmlformats.org/officeDocument/2006/relationships/image" Target="media/imgrId353465d5c2421a67a.jpg"/><Relationship Id="rId442965d5c2422f073" Type="http://schemas.openxmlformats.org/officeDocument/2006/relationships/image" Target="media/imgrId442965d5c2422f07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2379461" Type="http://schemas.openxmlformats.org/officeDocument/2006/relationships/image" Target="media/imgrId123794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2379461" Type="http://schemas.openxmlformats.org/officeDocument/2006/relationships/image" Target="media/imgrId123794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2379461" Type="http://schemas.openxmlformats.org/officeDocument/2006/relationships/image" Target="media/imgrId123794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2379461" Type="http://schemas.openxmlformats.org/officeDocument/2006/relationships/image" Target="media/imgrId123794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2379461" Type="http://schemas.openxmlformats.org/officeDocument/2006/relationships/image" Target="media/imgrId123794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2379461" Type="http://schemas.openxmlformats.org/officeDocument/2006/relationships/image" Target="media/imgrId123794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