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80505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663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332276" w:name="ctxt"/>
    <w:bookmarkEnd w:id="763322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7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2935719" name="name919165d5f63dc58a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66665d5f63dc5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38318" name="name975865d5f63dcd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165d5f63dcd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7018957" name="name360765d5f63dd9849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45465d5f63dd9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832051" name="name199065d5f63de5e3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61865d5f63de5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9147081" name="name618465d5f63deddd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23465d5f63ded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39865" name="name980765d5f63e00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665d5f63e00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5947431" name="name625665d5f63e0eb0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06565d5f63e0e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1209470" name="name659065d5f63e16dd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44465d5f63e16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56397" name="name669365d5f63e1e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665d5f63e1e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6526952" name="name802965d5f63e2d801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98265d5f63e2d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83344" name="name541465d5f63e34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765d5f63e34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69356167" name="name868265d5f63e4244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77065d5f63e42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81980" name="name466865d5f63e49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5d5f63e49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2119193" name="name616065d5f63e579b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69265d5f63e5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449366" name="name881165d5f63e625b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02365d5f63e62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759" name="name399265d5f63e6b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765d5f63e6b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7225" name="name111665d5f63e7a0d0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85465d5f63e7a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230965d5f63e7bb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497365d5f63e7be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10704580" name="name549065d5f63e85b4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09965d5f63e85b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4365" name="name288765d5f63e8a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5d5f63e8a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57265d5f63e91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63968" name="name880765d5f63e99115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62165d5f63e99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71272" name="name638965d5f63e9f2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5d5f63e9f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92100" name="name182865d5f63ea6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5d5f63ea6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922665d5f63ea7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7786" name="name680165d5f63eb3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265d5f63eb3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964265d5f63eb4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3381982" name="name162265d5f63ebcbcb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68665d5f63ebc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876143" name="name836265d5f63ec42c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01065d5f63ec4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73227" name="name336165d5f63ecc5a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49465d5f63ecc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69578" name="name494365d5f63ed6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065d5f63ed6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20676" name="name905165d5f63edfee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04365d5f63edf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04045" name="name160365d5f63ee832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83365d5f63ee8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9461" name="name449065d5f63f00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765d5f63f00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807" name="name419065d5f63f0a03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74565d5f63f0a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00227" name="name953365d5f63f11e47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65465d5f63f11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6477" name="name710765d5f63f18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465d5f63f1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5876178" name="name854265d5f63f2334a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60765d5f63f23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52802" name="name330765d5f63f2a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5d5f63f2a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230665d5f63f2b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5600158" name="name622265d5f63f36189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72165d5f63f36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09348" name="name565665d5f63f3f6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5d5f63f3f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69317" name="name245565d5f63f4c4f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05765d5f63f4c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23077" name="name561065d5f63f5387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16865d5f63f53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200" name="name292565d5f63f5e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665d5f63f5e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8466671" name="name265865d5f63f6ac9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48865d5f63f6a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41320" name="name844665d5f63f74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5d5f63f7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9482909" name="name145565d5f63f7f50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22965d5f63f7f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6643339" name="name819865d5f63f8a2dc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89165d5f63f8a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4256" name="name428965d5f63f91d4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52465d5f63f91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3595" name="name372965d5f63fda5f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30365d5f63fda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884865d5f63fdb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18676" name="name922065d5f63fe2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665d5f63fe2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54461" name="name501865d5f63fe8d9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85165d5f63fe8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40014" name="name569065d5f63ff0b8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63965d5f63ff0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478" name="name324265d5f640018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5d5f64001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604965d5f64003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33823" name="name439465d5f6400ca61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82265d5f6400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63719" name="name237965d5f640199fa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82965d5f64019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2495431" name="name879465d5f6402893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75665d5f64028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42308" name="name481865d5f6403663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05965d5f64036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853">
    <w:multiLevelType w:val="hybridMultilevel"/>
    <w:lvl w:ilvl="0" w:tplc="15779158">
      <w:start w:val="1"/>
      <w:numFmt w:val="decimal"/>
      <w:lvlText w:val="%1."/>
      <w:lvlJc w:val="left"/>
      <w:pPr>
        <w:ind w:left="720" w:hanging="360"/>
      </w:pPr>
    </w:lvl>
    <w:lvl w:ilvl="1" w:tplc="15779158" w:tentative="1">
      <w:start w:val="1"/>
      <w:numFmt w:val="lowerLetter"/>
      <w:lvlText w:val="%2."/>
      <w:lvlJc w:val="left"/>
      <w:pPr>
        <w:ind w:left="1440" w:hanging="360"/>
      </w:pPr>
    </w:lvl>
    <w:lvl w:ilvl="2" w:tplc="15779158" w:tentative="1">
      <w:start w:val="1"/>
      <w:numFmt w:val="lowerRoman"/>
      <w:lvlText w:val="%3."/>
      <w:lvlJc w:val="right"/>
      <w:pPr>
        <w:ind w:left="2160" w:hanging="180"/>
      </w:pPr>
    </w:lvl>
    <w:lvl w:ilvl="3" w:tplc="15779158" w:tentative="1">
      <w:start w:val="1"/>
      <w:numFmt w:val="decimal"/>
      <w:lvlText w:val="%4."/>
      <w:lvlJc w:val="left"/>
      <w:pPr>
        <w:ind w:left="2880" w:hanging="360"/>
      </w:pPr>
    </w:lvl>
    <w:lvl w:ilvl="4" w:tplc="15779158" w:tentative="1">
      <w:start w:val="1"/>
      <w:numFmt w:val="lowerLetter"/>
      <w:lvlText w:val="%5."/>
      <w:lvlJc w:val="left"/>
      <w:pPr>
        <w:ind w:left="3600" w:hanging="360"/>
      </w:pPr>
    </w:lvl>
    <w:lvl w:ilvl="5" w:tplc="15779158" w:tentative="1">
      <w:start w:val="1"/>
      <w:numFmt w:val="lowerRoman"/>
      <w:lvlText w:val="%6."/>
      <w:lvlJc w:val="right"/>
      <w:pPr>
        <w:ind w:left="4320" w:hanging="180"/>
      </w:pPr>
    </w:lvl>
    <w:lvl w:ilvl="6" w:tplc="15779158" w:tentative="1">
      <w:start w:val="1"/>
      <w:numFmt w:val="decimal"/>
      <w:lvlText w:val="%7."/>
      <w:lvlJc w:val="left"/>
      <w:pPr>
        <w:ind w:left="5040" w:hanging="360"/>
      </w:pPr>
    </w:lvl>
    <w:lvl w:ilvl="7" w:tplc="15779158" w:tentative="1">
      <w:start w:val="1"/>
      <w:numFmt w:val="lowerLetter"/>
      <w:lvlText w:val="%8."/>
      <w:lvlJc w:val="left"/>
      <w:pPr>
        <w:ind w:left="5760" w:hanging="360"/>
      </w:pPr>
    </w:lvl>
    <w:lvl w:ilvl="8" w:tplc="1577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2">
    <w:multiLevelType w:val="hybridMultilevel"/>
    <w:lvl w:ilvl="0" w:tplc="83331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852">
    <w:abstractNumId w:val="17852"/>
  </w:num>
  <w:num w:numId="17853">
    <w:abstractNumId w:val="178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3384939" Type="http://schemas.openxmlformats.org/officeDocument/2006/relationships/comments" Target="comments.xml"/><Relationship Id="rId950928901" Type="http://schemas.microsoft.com/office/2011/relationships/commentsExtended" Target="commentsExtended.xml"/><Relationship Id="rId89663320" Type="http://schemas.openxmlformats.org/officeDocument/2006/relationships/image" Target="media/imgrId89663320.jpg"/><Relationship Id="rId230965d5f63e7bbe9" Type="http://schemas.openxmlformats.org/officeDocument/2006/relationships/hyperlink" Target="https://iservice.lombardini.it/jsp/Template2/manuale.jsp?id=160&amp;parent=1000" TargetMode="External"/><Relationship Id="rId497365d5f63e7be57" Type="http://schemas.openxmlformats.org/officeDocument/2006/relationships/hyperlink" Target="https://iservice.lombardini.it/jsp/Template2/manuale.jsp?id=160&amp;parent=1000" TargetMode="External"/><Relationship Id="rId557265d5f63e9106c" Type="http://schemas.openxmlformats.org/officeDocument/2006/relationships/hyperlink" Target="https://iservice.lombardini.it/jsp/Template2/manuale.jsp?id=160&amp;parent=1000" TargetMode="External"/><Relationship Id="rId922665d5f63ea7893" Type="http://schemas.openxmlformats.org/officeDocument/2006/relationships/hyperlink" Target="https://iservice.lombardini.it/jsp/Template2/manuale.jsp?id=160&amp;parent=1000" TargetMode="External"/><Relationship Id="rId964265d5f63eb4931" Type="http://schemas.openxmlformats.org/officeDocument/2006/relationships/hyperlink" Target="https://iservice.lombardini.it/jsp/Template2/manuale.jsp?id=154&amp;parent=1000" TargetMode="External"/><Relationship Id="rId230665d5f63f2bd47" Type="http://schemas.openxmlformats.org/officeDocument/2006/relationships/hyperlink" Target="https://iservice.lombardini.it/jsp/Template2/manuale.jsp?id=51&amp;parent=1000" TargetMode="External"/><Relationship Id="rId884865d5f63fdbac9" Type="http://schemas.openxmlformats.org/officeDocument/2006/relationships/hyperlink" Target="https://iservice.lombardini.it/jsp/Template2/manuale.jsp?id=141&amp;parent=1000" TargetMode="External"/><Relationship Id="rId604965d5f64003750" Type="http://schemas.openxmlformats.org/officeDocument/2006/relationships/hyperlink" Target="https://iservice.lombardini.it/jsp/Template2/manuale.jsp?id=167&amp;parent=1000" TargetMode="External"/><Relationship Id="rId166665d5f63dc589c" Type="http://schemas.openxmlformats.org/officeDocument/2006/relationships/image" Target="media/imgrId166665d5f63dc589c.jpg"/><Relationship Id="rId115165d5f63dcd4d1" Type="http://schemas.openxmlformats.org/officeDocument/2006/relationships/image" Target="media/imgrId115165d5f63dcd4d1.jpg"/><Relationship Id="rId745465d5f63dd9845" Type="http://schemas.openxmlformats.org/officeDocument/2006/relationships/image" Target="media/imgrId745465d5f63dd9845.jpg"/><Relationship Id="rId461865d5f63de5e2d" Type="http://schemas.openxmlformats.org/officeDocument/2006/relationships/image" Target="media/imgrId461865d5f63de5e2d.png"/><Relationship Id="rId323465d5f63deddd1" Type="http://schemas.openxmlformats.org/officeDocument/2006/relationships/image" Target="media/imgrId323465d5f63deddd1.png"/><Relationship Id="rId602665d5f63e0072f" Type="http://schemas.openxmlformats.org/officeDocument/2006/relationships/image" Target="media/imgrId602665d5f63e0072f.jpg"/><Relationship Id="rId106565d5f63e0eb06" Type="http://schemas.openxmlformats.org/officeDocument/2006/relationships/image" Target="media/imgrId106565d5f63e0eb06.jpg"/><Relationship Id="rId844465d5f63e16dcc" Type="http://schemas.openxmlformats.org/officeDocument/2006/relationships/image" Target="media/imgrId844465d5f63e16dcc.jpg"/><Relationship Id="rId416665d5f63e1e048" Type="http://schemas.openxmlformats.org/officeDocument/2006/relationships/image" Target="media/imgrId416665d5f63e1e048.jpg"/><Relationship Id="rId398265d5f63e2d7fd" Type="http://schemas.openxmlformats.org/officeDocument/2006/relationships/image" Target="media/imgrId398265d5f63e2d7fd.jpg"/><Relationship Id="rId525765d5f63e34b61" Type="http://schemas.openxmlformats.org/officeDocument/2006/relationships/image" Target="media/imgrId525765d5f63e34b61.jpg"/><Relationship Id="rId477065d5f63e42441" Type="http://schemas.openxmlformats.org/officeDocument/2006/relationships/image" Target="media/imgrId477065d5f63e42441.jpg"/><Relationship Id="rId670065d5f63e49b43" Type="http://schemas.openxmlformats.org/officeDocument/2006/relationships/image" Target="media/imgrId670065d5f63e49b43.jpg"/><Relationship Id="rId769265d5f63e579b3" Type="http://schemas.openxmlformats.org/officeDocument/2006/relationships/image" Target="media/imgrId769265d5f63e579b3.jpg"/><Relationship Id="rId802365d5f63e625ab" Type="http://schemas.openxmlformats.org/officeDocument/2006/relationships/image" Target="media/imgrId802365d5f63e625ab.jpg"/><Relationship Id="rId108765d5f63e6bc6e" Type="http://schemas.openxmlformats.org/officeDocument/2006/relationships/image" Target="media/imgrId108765d5f63e6bc6e.jpg"/><Relationship Id="rId285465d5f63e7a0ca" Type="http://schemas.openxmlformats.org/officeDocument/2006/relationships/image" Target="media/imgrId285465d5f63e7a0ca.jpg"/><Relationship Id="rId509965d5f63e85b4b" Type="http://schemas.openxmlformats.org/officeDocument/2006/relationships/image" Target="media/imgrId509965d5f63e85b4b.jpg"/><Relationship Id="rId567965d5f63e8a9bf" Type="http://schemas.openxmlformats.org/officeDocument/2006/relationships/image" Target="media/imgrId567965d5f63e8a9bf.jpg"/><Relationship Id="rId762165d5f63e99110" Type="http://schemas.openxmlformats.org/officeDocument/2006/relationships/image" Target="media/imgrId762165d5f63e99110.jpg"/><Relationship Id="rId143365d5f63e9f208" Type="http://schemas.openxmlformats.org/officeDocument/2006/relationships/image" Target="media/imgrId143365d5f63e9f208.jpg"/><Relationship Id="rId372565d5f63ea69db" Type="http://schemas.openxmlformats.org/officeDocument/2006/relationships/image" Target="media/imgrId372565d5f63ea69db.jpg"/><Relationship Id="rId410265d5f63eb35f4" Type="http://schemas.openxmlformats.org/officeDocument/2006/relationships/image" Target="media/imgrId410265d5f63eb35f4.jpg"/><Relationship Id="rId168665d5f63ebcbc7" Type="http://schemas.openxmlformats.org/officeDocument/2006/relationships/image" Target="media/imgrId168665d5f63ebcbc7.jpg"/><Relationship Id="rId801065d5f63ec42c9" Type="http://schemas.openxmlformats.org/officeDocument/2006/relationships/image" Target="media/imgrId801065d5f63ec42c9.jpg"/><Relationship Id="rId949465d5f63ecc59e" Type="http://schemas.openxmlformats.org/officeDocument/2006/relationships/image" Target="media/imgrId949465d5f63ecc59e.jpg"/><Relationship Id="rId159065d5f63ed64c5" Type="http://schemas.openxmlformats.org/officeDocument/2006/relationships/image" Target="media/imgrId159065d5f63ed64c5.jpg"/><Relationship Id="rId504365d5f63edfee8" Type="http://schemas.openxmlformats.org/officeDocument/2006/relationships/image" Target="media/imgrId504365d5f63edfee8.jpg"/><Relationship Id="rId683365d5f63ee8324" Type="http://schemas.openxmlformats.org/officeDocument/2006/relationships/image" Target="media/imgrId683365d5f63ee8324.jpg"/><Relationship Id="rId268765d5f63f000dd" Type="http://schemas.openxmlformats.org/officeDocument/2006/relationships/image" Target="media/imgrId268765d5f63f000dd.jpg"/><Relationship Id="rId974565d5f63f0a036" Type="http://schemas.openxmlformats.org/officeDocument/2006/relationships/image" Target="media/imgrId974565d5f63f0a036.jpg"/><Relationship Id="rId365465d5f63f11e43" Type="http://schemas.openxmlformats.org/officeDocument/2006/relationships/image" Target="media/imgrId365465d5f63f11e43.jpg"/><Relationship Id="rId634465d5f63f185e2" Type="http://schemas.openxmlformats.org/officeDocument/2006/relationships/image" Target="media/imgrId634465d5f63f185e2.jpg"/><Relationship Id="rId560765d5f63f23346" Type="http://schemas.openxmlformats.org/officeDocument/2006/relationships/image" Target="media/imgrId560765d5f63f23346.jpg"/><Relationship Id="rId756665d5f63f2ad46" Type="http://schemas.openxmlformats.org/officeDocument/2006/relationships/image" Target="media/imgrId756665d5f63f2ad46.jpg"/><Relationship Id="rId472165d5f63f36185" Type="http://schemas.openxmlformats.org/officeDocument/2006/relationships/image" Target="media/imgrId472165d5f63f36185.jpg"/><Relationship Id="rId192865d5f63f3f64b" Type="http://schemas.openxmlformats.org/officeDocument/2006/relationships/image" Target="media/imgrId192865d5f63f3f64b.jpg"/><Relationship Id="rId605765d5f63f4c4ef" Type="http://schemas.openxmlformats.org/officeDocument/2006/relationships/image" Target="media/imgrId605765d5f63f4c4ef.jpg"/><Relationship Id="rId316865d5f63f53873" Type="http://schemas.openxmlformats.org/officeDocument/2006/relationships/image" Target="media/imgrId316865d5f63f53873.jpg"/><Relationship Id="rId553665d5f63f5eaca" Type="http://schemas.openxmlformats.org/officeDocument/2006/relationships/image" Target="media/imgrId553665d5f63f5eaca.jpg"/><Relationship Id="rId648865d5f63f6ac8d" Type="http://schemas.openxmlformats.org/officeDocument/2006/relationships/image" Target="media/imgrId648865d5f63f6ac8d.jpg"/><Relationship Id="rId959065d5f63f7469e" Type="http://schemas.openxmlformats.org/officeDocument/2006/relationships/image" Target="media/imgrId959065d5f63f7469e.jpg"/><Relationship Id="rId322965d5f63f7f506" Type="http://schemas.openxmlformats.org/officeDocument/2006/relationships/image" Target="media/imgrId322965d5f63f7f506.jpg"/><Relationship Id="rId889165d5f63f8a2d8" Type="http://schemas.openxmlformats.org/officeDocument/2006/relationships/image" Target="media/imgrId889165d5f63f8a2d8.png"/><Relationship Id="rId352465d5f63f91d45" Type="http://schemas.openxmlformats.org/officeDocument/2006/relationships/image" Target="media/imgrId352465d5f63f91d45.png"/><Relationship Id="rId130365d5f63fda5f9" Type="http://schemas.openxmlformats.org/officeDocument/2006/relationships/image" Target="media/imgrId130365d5f63fda5f9.png"/><Relationship Id="rId842665d5f63fe292e" Type="http://schemas.openxmlformats.org/officeDocument/2006/relationships/image" Target="media/imgrId842665d5f63fe292e.jpg"/><Relationship Id="rId185165d5f63fe8d95" Type="http://schemas.openxmlformats.org/officeDocument/2006/relationships/image" Target="media/imgrId185165d5f63fe8d95.jpg"/><Relationship Id="rId363965d5f63ff0b82" Type="http://schemas.openxmlformats.org/officeDocument/2006/relationships/image" Target="media/imgrId363965d5f63ff0b82.jpg"/><Relationship Id="rId381265d5f6400186b" Type="http://schemas.openxmlformats.org/officeDocument/2006/relationships/image" Target="media/imgrId381265d5f6400186b.jpg"/><Relationship Id="rId982265d5f6400ca5d" Type="http://schemas.openxmlformats.org/officeDocument/2006/relationships/image" Target="media/imgrId982265d5f6400ca5d.jpg"/><Relationship Id="rId182965d5f640199f6" Type="http://schemas.openxmlformats.org/officeDocument/2006/relationships/image" Target="media/imgrId182965d5f640199f6.jpg"/><Relationship Id="rId975665d5f64028930" Type="http://schemas.openxmlformats.org/officeDocument/2006/relationships/image" Target="media/imgrId975665d5f64028930.png"/><Relationship Id="rId305965d5f64036639" Type="http://schemas.openxmlformats.org/officeDocument/2006/relationships/image" Target="media/imgrId305965d5f6403663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63320" Type="http://schemas.openxmlformats.org/officeDocument/2006/relationships/image" Target="media/imgrId896633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63320" Type="http://schemas.openxmlformats.org/officeDocument/2006/relationships/image" Target="media/imgrId896633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63320" Type="http://schemas.openxmlformats.org/officeDocument/2006/relationships/image" Target="media/imgrId896633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63320" Type="http://schemas.openxmlformats.org/officeDocument/2006/relationships/image" Target="media/imgrId896633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63320" Type="http://schemas.openxmlformats.org/officeDocument/2006/relationships/image" Target="media/imgrId896633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663320" Type="http://schemas.openxmlformats.org/officeDocument/2006/relationships/image" Target="media/imgrId896633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