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66735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213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411665" w:name="ctxt"/>
    <w:bookmarkEnd w:id="604116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0365d619297d4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13565d619297d8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3465d619297db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06665d619297e0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78665d619297e5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12765d619297ec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5565d619297ee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9565d619297f1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90565d619297f3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78965d619297f6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5665d619297fc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3065d6192980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0465d61929804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45365d6192980a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5665d6192980c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46065d6192980f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0165d6192981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97365d61929816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06465d6192981a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4365d61929821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94065d61929827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23365d6192982c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81665d6192983c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11265d6192983e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86065d61929841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3665d61929845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911331" name="name527365d619298ed4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4065d619298e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016559" name="name400765d61929993d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0365d61929993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3965d619299a0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48605" name="name911465d61929a0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5d61929a0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42265d61929a1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86522" name="name992365d61929a7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965d61929a7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36337" name="name225265d61929b749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32865d61929b7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73505" name="name895565d61929be9b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30165d61929be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90907" name="name831165d61929c579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22765d61929c5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172068" name="name223365d61929ce6d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7265d61929ce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7182" name="name522465d61929d75b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05265d61929d7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7253" name="name964065d61929dc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665d61929dc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21365d61929dc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71150" name="name128465d61929e54a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87965d61929e5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34994" name="name200765d61929ed85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8565d61929e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947582" name="name744365d6192a04c2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1965d6192a04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06270" name="name505165d6192a10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465d6192a10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4665d6192a14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7003035" name="name600565d6192a20c2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6265d6192a20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03365d6192a23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5757760" name="name395965d6192a3440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0965d6192a34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0665d6192a34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102826" name="name189465d6192a3dff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09765d6192a3d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8365d6192a3e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26652" name="name130065d6192a482b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85865d6192a48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80446" name="name180265d6192a4e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465d6192a4e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32565d6192a4e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42765d6192a4f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915101" name="name802065d6192a59c9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7165d6192a5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9670970" name="name112665d6192a6151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64865d6192a61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3723" name="name889365d6192a66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5d6192a66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88965d6192a67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35477" name="name884365d6192a7106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87865d6192a7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16111" name="name977665d6192a79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5d6192a79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3422" name="name672565d6192a82c5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06065d6192a82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79" name="name854365d6192a8a6f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89565d6192a8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55997" name="name689265d6192a95a3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72165d6192a95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9373" name="name315165d6192a9a4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5d6192a9a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8885528" name="name308865d6192aa40c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0365d6192aa4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4002" name="name425365d6192aaa7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5d6192aaa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70165d6192aab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39250" name="name103565d6192ab2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5d6192ab2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324983" name="name892465d6192abcbe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6765d6192ab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92298" name="name483365d6192ac316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94365d6192ac3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47719" name="name740565d6192acbdc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7365d6192acb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965d6192acc98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693" name="name724265d6192ad2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265d6192ad2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74876" name="name959765d6192add40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1765d6192ad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47421" name="name998465d6192ae747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96565d6192ae7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6858" name="name777265d6192aec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5d6192aec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91496" name="name165365d6192b01eb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1665d6192b01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46122" name="name174165d6192b0a06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94365d6192b0a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0938" name="name414565d6192b0e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365d6192b0e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1458" name="name413865d6192b1783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62665d6192b17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85907" name="name330365d6192b2216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1765d6192b22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1950" name="name420165d6192b27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5d6192b27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35621" name="name713365d6192b2fcb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59665d6192b2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72210" name="name911165d6192b3d3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565d6192b3d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59710" name="name601265d6192b4a95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69865d6192b4a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1401" name="name496265d6192b61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5d6192b61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728653" name="name707465d6192b7388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5665d6192b73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5153" name="name249465d6192b787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8665d6192b78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67765d6192b79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77365d6192b7a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95465d6192b7b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8565d6192b7b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5821" name="name901365d6192b8a08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10865d6192b8a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3663" name="name638665d6192b93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865d6192b93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25127" name="name654165d6192b9bc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065d6192b9b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2796" name="name974165d6192ba457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15665d6192ba4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769690" name="name255065d6192bac2b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50465d6192bac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80529" name="name818465d6192bb38a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23765d6192bb3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14102" name="name734165d6192bb9cc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22065d6192bb9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2437" name="name189765d6192bbe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5d6192bbe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26665d6192bc4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1804" name="name173065d6192bcaae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69165d6192bca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6799" name="name417765d6192bd24e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3065d6192bd2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9007" name="name215065d6192bda43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05365d6192bda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0992" name="name567265d6192be0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5d6192be0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1565d6192be0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90965d6192be1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0851" name="name433465d6192be79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4565d6192be7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962033" name="name948165d6192bed8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665d6192bed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02368" name="name480165d6192c034d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78565d6192c03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25865d6192c05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75954" name="name418765d6192c0bac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7965d6192c0b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48346" name="name634265d6192c1227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81365d6192c12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11765d6192c13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4065d6192c14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7765d6192c15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4765d6192c16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93265d6192c17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06365d6192c17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20721" name="name566065d6192c207e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8365d6192c20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251375" name="name238465d6192c27f9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1465d6192c27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8617218" name="name527865d6192c2f06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0665d6192c2f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7765d6192c30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24830" name="name896365d6192c37d2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26165d6192c37d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243826" name="name811465d6192c3db7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72165d6192c3db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889701" name="name312765d6192c430e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80065d6192c430d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18240" name="name534765d6192c48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165d6192c48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038858" name="name822465d6192c50a1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3965d6192c50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2940" name="name412765d6192c5644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72965d6192c56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64531" name="name924265d6192c5e8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42465d6192c5e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0398" name="name980265d6192c68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5d6192c68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920951" name="name589065d6192c8053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46965d6192c80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2240" name="name838165d6192c87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665d6192c87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1195330" name="name244865d6192c9251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82265d6192c92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4868536" name="name462165d6192c9e51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66665d6192c9e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3535" name="name135565d6192ca4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5d6192ca4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27949" name="name998765d6192caee6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9165d6192cae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109008" name="name937965d6192cb555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9965d6192cb5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23721" name="name932865d6192cbc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665d6192cbc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073440" name="name782565d6192cc970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61165d6192cc9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733960" name="name614165d6192cd11e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64765d6192cd1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0835" name="name153965d6192cd6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5d6192cd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530444" name="name431665d6192ce0fe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0965d6192ce0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8487" name="name589365d6192ce6b1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92265d6192ce6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565794" name="name256665d6192cec4d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1165d6192cec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55003" name="name721965d6192d051a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2265d6192d05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944" name="name460565d6192d0a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5d6192d0a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3165d6192d0b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6865d6192d0b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8565d6192d0c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89465d6192d0c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131942" name="name422965d6192d1441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75965d6192d14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389293" name="name666865d6192d1b7f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9065d6192d1b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03978" name="name438165d6192d2341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27765d6192d23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5439" name="name194765d6192d28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5d6192d28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98565d6192d29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97565d6192d2b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74753" name="name590765d6192d3314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3465d6192d33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1915" name="name292165d6192d3a77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7065d6192d3a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07646" name="name431065d6192d41bc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05165d6192d41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98376" name="name364265d6192d4c5c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71165d6192d4c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8355" name="name404665d6192d53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5d6192d53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17365d6192d54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85865d6192d54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7907" name="name309465d6192d5dc0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92565d6192d5d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42690" name="name246765d6192d62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5d6192d62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47346" name="name143165d6192d6a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5d6192d6a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2769" name="name820565d6192d70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665d6192d70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9509" name="name787265d6192d78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5d6192d7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111469" name="name651265d6192d83b8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1665d6192d83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3156" name="name481365d6192d8b24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30565d6192d8b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917127" name="name155765d6192d9b97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85965d6192d9b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80543" name="name584765d6192da30d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49865d6192da3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7704" name="name222865d6192dad56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85565d6192da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1087" name="name845865d6192db2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465d6192db2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02565d6192db3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922190" name="name104465d6192dbd25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49265d6192dbd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45941" name="name387665d6192dc24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665d6192dc2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83565d6192dc3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7465d6192dc5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9465d6192dc6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109206" name="name792065d6192dd140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89365d6192dd1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7586" name="name800265d6192dd7ca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48565d6192dd7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9951" name="name841565d6192ddc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5d6192ddc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24165d6192ddf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2319" name="name319165d6192de59c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02465d6192de5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1624" name="name711165d6192dec4b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51565d6192dec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4127" name="name708765d6192e01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5d6192e01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62072" name="name420465d6192e105a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40965d6192e10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32134" name="name461665d6192e15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965d6192e15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7520" name="name623165d6192e2230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57765d6192e22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37839" name="name160065d6192e2afa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61165d6192e2a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4050" name="name630765d6192e31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5d6192e31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872" name="name473165d6192e3a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5d6192e3a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2137958" name="name521365d6192e452d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9165d6192e45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0165d6192e45d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5369" name="name467865d6192e4d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765d6192e4d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1889" name="name712365d6192e57c0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83065d6192e57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26665d6192e58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93665d6192e5a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606774" name="name206065d6192e6215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6365d6192e62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341457" name="name932265d6192e6a9c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85265d6192e6a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00521" name="name547465d6192e6f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065d6192e6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98065d6192e71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674" name="name900165d6192e7d18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32165d6192e7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386" name="name971865d6192e8462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40765d6192e84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392845" name="name912965d6192e8acf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83265d6192e8a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8621" name="name525065d6192e929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5d6192e92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665d6192e94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41314" name="name547265d6192e9c59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18465d6192e9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5402" name="name803865d6192ea6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565d6192ea6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51112" name="name160365d6192eafd5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1565d6192eaf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59665d6192eb1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25465d6192eb3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8496" name="name309965d6192ebb66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80665d6192ebb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32319" name="name808765d6192ec0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965d6192ec0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812486" name="name568965d6192ecb0f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40765d6192ecb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68460" name="name926265d6192ecf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465d6192ecf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447042" name="name515765d6192eda474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73865d6192eda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952952" name="name119865d6192ee655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42665d6192ee6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52165d6192ee8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073" name="name215765d6192ef274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77865d6192ef2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7848" name="name407965d6192f06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5d6192f06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49865d6192f07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72620" name="name363565d6192f0c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065d6192f0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5818" name="name423665d6192f16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5d6192f16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70408" name="name895465d6192f1d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5d6192f1d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79865d6192f1e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00825" name="name400665d6192f282f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53065d6192f28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0615" name="name456465d6192f2f2a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58565d6192f2f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32711" name="name242665d6192f3701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05965d6192f3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74613" name="name928965d6192f3dc7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7565d6192f3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3365d6192f3f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15794" name="name132265d6192f46b6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21565d6192f46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2658" name="name501065d6192f5142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54065d6192f5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30764" name="name483865d6192f58f0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6065d6192f58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9365d6192f5b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62183" name="name999865d6192f626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07465d6192f62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30883" name="name397365d6192f6b24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33165d6192f6b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4265d6192f6e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765d6192f6f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84527" name="name690665d6192f780f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55165d6192f78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76360" name="name811065d6192f7ff7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5465d6192f7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9791" name="name475365d6192f873e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7565d6192f87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43944" name="name301265d6192f9350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2265d6192f93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67835" name="name672765d6192f9b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5d6192f9b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825771" name="name340065d6192fa2e4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29965d6192fa2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1472" name="name984465d6192fab56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82965d6192fab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61136" name="name908365d6192fb4ce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61865d6192fb4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49211" name="name404765d6192fbc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5d6192fbc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80665d6192fbc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44384" name="name865065d6192fc428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30465d6192fc4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7765d6192fc6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535927" name="name266065d6192fd0ae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90365d6192fd0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93700" name="name951065d6192fdaf1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67365d6192fda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82285" name="name242665d6192fe2a2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61565d6192fe2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544966" name="name985365d6192fef51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8565d6192fe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3412" name="name413265d61930067f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66065d6193006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0777" name="name731265d619300f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565d619300f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2514" name="name387365d6193018c0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32265d6193018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42105" name="name857065d61930215e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1865d619302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461508" name="name646465d619302d54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69165d619302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765d619302f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17141" name="name198665d6193038ca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8765d6193038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3065d6193039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70597" name="name847065d6193041c7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82865d6193041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3765d6193042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46265d6193044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091087" name="name709765d619304bef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8565d619304b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986">
    <w:multiLevelType w:val="hybridMultilevel"/>
    <w:lvl w:ilvl="0" w:tplc="77899392">
      <w:start w:val="1"/>
      <w:numFmt w:val="decimal"/>
      <w:lvlText w:val="%1."/>
      <w:lvlJc w:val="left"/>
      <w:pPr>
        <w:ind w:left="720" w:hanging="360"/>
      </w:pPr>
    </w:lvl>
    <w:lvl w:ilvl="1" w:tplc="77899392" w:tentative="1">
      <w:start w:val="1"/>
      <w:numFmt w:val="lowerLetter"/>
      <w:lvlText w:val="%2."/>
      <w:lvlJc w:val="left"/>
      <w:pPr>
        <w:ind w:left="1440" w:hanging="360"/>
      </w:pPr>
    </w:lvl>
    <w:lvl w:ilvl="2" w:tplc="77899392" w:tentative="1">
      <w:start w:val="1"/>
      <w:numFmt w:val="lowerRoman"/>
      <w:lvlText w:val="%3."/>
      <w:lvlJc w:val="right"/>
      <w:pPr>
        <w:ind w:left="2160" w:hanging="180"/>
      </w:pPr>
    </w:lvl>
    <w:lvl w:ilvl="3" w:tplc="77899392" w:tentative="1">
      <w:start w:val="1"/>
      <w:numFmt w:val="decimal"/>
      <w:lvlText w:val="%4."/>
      <w:lvlJc w:val="left"/>
      <w:pPr>
        <w:ind w:left="2880" w:hanging="360"/>
      </w:pPr>
    </w:lvl>
    <w:lvl w:ilvl="4" w:tplc="77899392" w:tentative="1">
      <w:start w:val="1"/>
      <w:numFmt w:val="lowerLetter"/>
      <w:lvlText w:val="%5."/>
      <w:lvlJc w:val="left"/>
      <w:pPr>
        <w:ind w:left="3600" w:hanging="360"/>
      </w:pPr>
    </w:lvl>
    <w:lvl w:ilvl="5" w:tplc="77899392" w:tentative="1">
      <w:start w:val="1"/>
      <w:numFmt w:val="lowerRoman"/>
      <w:lvlText w:val="%6."/>
      <w:lvlJc w:val="right"/>
      <w:pPr>
        <w:ind w:left="4320" w:hanging="180"/>
      </w:pPr>
    </w:lvl>
    <w:lvl w:ilvl="6" w:tplc="77899392" w:tentative="1">
      <w:start w:val="1"/>
      <w:numFmt w:val="decimal"/>
      <w:lvlText w:val="%7."/>
      <w:lvlJc w:val="left"/>
      <w:pPr>
        <w:ind w:left="5040" w:hanging="360"/>
      </w:pPr>
    </w:lvl>
    <w:lvl w:ilvl="7" w:tplc="77899392" w:tentative="1">
      <w:start w:val="1"/>
      <w:numFmt w:val="lowerLetter"/>
      <w:lvlText w:val="%8."/>
      <w:lvlJc w:val="left"/>
      <w:pPr>
        <w:ind w:left="5760" w:hanging="360"/>
      </w:pPr>
    </w:lvl>
    <w:lvl w:ilvl="8" w:tplc="7789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88540573">
      <w:start w:val="1"/>
      <w:numFmt w:val="decimal"/>
      <w:lvlText w:val="%1."/>
      <w:lvlJc w:val="left"/>
      <w:pPr>
        <w:ind w:left="720" w:hanging="360"/>
      </w:pPr>
    </w:lvl>
    <w:lvl w:ilvl="1" w:tplc="88540573" w:tentative="1">
      <w:start w:val="1"/>
      <w:numFmt w:val="lowerLetter"/>
      <w:lvlText w:val="%2."/>
      <w:lvlJc w:val="left"/>
      <w:pPr>
        <w:ind w:left="1440" w:hanging="360"/>
      </w:pPr>
    </w:lvl>
    <w:lvl w:ilvl="2" w:tplc="88540573" w:tentative="1">
      <w:start w:val="1"/>
      <w:numFmt w:val="lowerRoman"/>
      <w:lvlText w:val="%3."/>
      <w:lvlJc w:val="right"/>
      <w:pPr>
        <w:ind w:left="2160" w:hanging="180"/>
      </w:pPr>
    </w:lvl>
    <w:lvl w:ilvl="3" w:tplc="88540573" w:tentative="1">
      <w:start w:val="1"/>
      <w:numFmt w:val="decimal"/>
      <w:lvlText w:val="%4."/>
      <w:lvlJc w:val="left"/>
      <w:pPr>
        <w:ind w:left="2880" w:hanging="360"/>
      </w:pPr>
    </w:lvl>
    <w:lvl w:ilvl="4" w:tplc="88540573" w:tentative="1">
      <w:start w:val="1"/>
      <w:numFmt w:val="lowerLetter"/>
      <w:lvlText w:val="%5."/>
      <w:lvlJc w:val="left"/>
      <w:pPr>
        <w:ind w:left="3600" w:hanging="360"/>
      </w:pPr>
    </w:lvl>
    <w:lvl w:ilvl="5" w:tplc="88540573" w:tentative="1">
      <w:start w:val="1"/>
      <w:numFmt w:val="lowerRoman"/>
      <w:lvlText w:val="%6."/>
      <w:lvlJc w:val="right"/>
      <w:pPr>
        <w:ind w:left="4320" w:hanging="180"/>
      </w:pPr>
    </w:lvl>
    <w:lvl w:ilvl="6" w:tplc="88540573" w:tentative="1">
      <w:start w:val="1"/>
      <w:numFmt w:val="decimal"/>
      <w:lvlText w:val="%7."/>
      <w:lvlJc w:val="left"/>
      <w:pPr>
        <w:ind w:left="5040" w:hanging="360"/>
      </w:pPr>
    </w:lvl>
    <w:lvl w:ilvl="7" w:tplc="88540573" w:tentative="1">
      <w:start w:val="1"/>
      <w:numFmt w:val="lowerLetter"/>
      <w:lvlText w:val="%8."/>
      <w:lvlJc w:val="left"/>
      <w:pPr>
        <w:ind w:left="5760" w:hanging="360"/>
      </w:pPr>
    </w:lvl>
    <w:lvl w:ilvl="8" w:tplc="8854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4">
    <w:multiLevelType w:val="hybridMultilevel"/>
    <w:lvl w:ilvl="0" w:tplc="53029509">
      <w:start w:val="1"/>
      <w:numFmt w:val="decimal"/>
      <w:lvlText w:val="%1."/>
      <w:lvlJc w:val="left"/>
      <w:pPr>
        <w:ind w:left="720" w:hanging="360"/>
      </w:pPr>
    </w:lvl>
    <w:lvl w:ilvl="1" w:tplc="53029509" w:tentative="1">
      <w:start w:val="1"/>
      <w:numFmt w:val="lowerLetter"/>
      <w:lvlText w:val="%2."/>
      <w:lvlJc w:val="left"/>
      <w:pPr>
        <w:ind w:left="1440" w:hanging="360"/>
      </w:pPr>
    </w:lvl>
    <w:lvl w:ilvl="2" w:tplc="53029509" w:tentative="1">
      <w:start w:val="1"/>
      <w:numFmt w:val="lowerRoman"/>
      <w:lvlText w:val="%3."/>
      <w:lvlJc w:val="right"/>
      <w:pPr>
        <w:ind w:left="2160" w:hanging="180"/>
      </w:pPr>
    </w:lvl>
    <w:lvl w:ilvl="3" w:tplc="53029509" w:tentative="1">
      <w:start w:val="1"/>
      <w:numFmt w:val="decimal"/>
      <w:lvlText w:val="%4."/>
      <w:lvlJc w:val="left"/>
      <w:pPr>
        <w:ind w:left="2880" w:hanging="360"/>
      </w:pPr>
    </w:lvl>
    <w:lvl w:ilvl="4" w:tplc="53029509" w:tentative="1">
      <w:start w:val="1"/>
      <w:numFmt w:val="lowerLetter"/>
      <w:lvlText w:val="%5."/>
      <w:lvlJc w:val="left"/>
      <w:pPr>
        <w:ind w:left="3600" w:hanging="360"/>
      </w:pPr>
    </w:lvl>
    <w:lvl w:ilvl="5" w:tplc="53029509" w:tentative="1">
      <w:start w:val="1"/>
      <w:numFmt w:val="lowerRoman"/>
      <w:lvlText w:val="%6."/>
      <w:lvlJc w:val="right"/>
      <w:pPr>
        <w:ind w:left="4320" w:hanging="180"/>
      </w:pPr>
    </w:lvl>
    <w:lvl w:ilvl="6" w:tplc="53029509" w:tentative="1">
      <w:start w:val="1"/>
      <w:numFmt w:val="decimal"/>
      <w:lvlText w:val="%7."/>
      <w:lvlJc w:val="left"/>
      <w:pPr>
        <w:ind w:left="5040" w:hanging="360"/>
      </w:pPr>
    </w:lvl>
    <w:lvl w:ilvl="7" w:tplc="53029509" w:tentative="1">
      <w:start w:val="1"/>
      <w:numFmt w:val="lowerLetter"/>
      <w:lvlText w:val="%8."/>
      <w:lvlJc w:val="left"/>
      <w:pPr>
        <w:ind w:left="5760" w:hanging="360"/>
      </w:pPr>
    </w:lvl>
    <w:lvl w:ilvl="8" w:tplc="5302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3">
    <w:multiLevelType w:val="hybridMultilevel"/>
    <w:lvl w:ilvl="0" w:tplc="87898219">
      <w:start w:val="1"/>
      <w:numFmt w:val="decimal"/>
      <w:lvlText w:val="%1."/>
      <w:lvlJc w:val="left"/>
      <w:pPr>
        <w:ind w:left="720" w:hanging="360"/>
      </w:pPr>
    </w:lvl>
    <w:lvl w:ilvl="1" w:tplc="87898219" w:tentative="1">
      <w:start w:val="1"/>
      <w:numFmt w:val="lowerLetter"/>
      <w:lvlText w:val="%2."/>
      <w:lvlJc w:val="left"/>
      <w:pPr>
        <w:ind w:left="1440" w:hanging="360"/>
      </w:pPr>
    </w:lvl>
    <w:lvl w:ilvl="2" w:tplc="87898219" w:tentative="1">
      <w:start w:val="1"/>
      <w:numFmt w:val="lowerRoman"/>
      <w:lvlText w:val="%3."/>
      <w:lvlJc w:val="right"/>
      <w:pPr>
        <w:ind w:left="2160" w:hanging="180"/>
      </w:pPr>
    </w:lvl>
    <w:lvl w:ilvl="3" w:tplc="87898219" w:tentative="1">
      <w:start w:val="1"/>
      <w:numFmt w:val="decimal"/>
      <w:lvlText w:val="%4."/>
      <w:lvlJc w:val="left"/>
      <w:pPr>
        <w:ind w:left="2880" w:hanging="360"/>
      </w:pPr>
    </w:lvl>
    <w:lvl w:ilvl="4" w:tplc="87898219" w:tentative="1">
      <w:start w:val="1"/>
      <w:numFmt w:val="lowerLetter"/>
      <w:lvlText w:val="%5."/>
      <w:lvlJc w:val="left"/>
      <w:pPr>
        <w:ind w:left="3600" w:hanging="360"/>
      </w:pPr>
    </w:lvl>
    <w:lvl w:ilvl="5" w:tplc="87898219" w:tentative="1">
      <w:start w:val="1"/>
      <w:numFmt w:val="lowerRoman"/>
      <w:lvlText w:val="%6."/>
      <w:lvlJc w:val="right"/>
      <w:pPr>
        <w:ind w:left="4320" w:hanging="180"/>
      </w:pPr>
    </w:lvl>
    <w:lvl w:ilvl="6" w:tplc="87898219" w:tentative="1">
      <w:start w:val="1"/>
      <w:numFmt w:val="decimal"/>
      <w:lvlText w:val="%7."/>
      <w:lvlJc w:val="left"/>
      <w:pPr>
        <w:ind w:left="5040" w:hanging="360"/>
      </w:pPr>
    </w:lvl>
    <w:lvl w:ilvl="7" w:tplc="87898219" w:tentative="1">
      <w:start w:val="1"/>
      <w:numFmt w:val="lowerLetter"/>
      <w:lvlText w:val="%8."/>
      <w:lvlJc w:val="left"/>
      <w:pPr>
        <w:ind w:left="5760" w:hanging="360"/>
      </w:pPr>
    </w:lvl>
    <w:lvl w:ilvl="8" w:tplc="8789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99996140">
      <w:start w:val="1"/>
      <w:numFmt w:val="decimal"/>
      <w:lvlText w:val="%1."/>
      <w:lvlJc w:val="left"/>
      <w:pPr>
        <w:ind w:left="720" w:hanging="360"/>
      </w:pPr>
    </w:lvl>
    <w:lvl w:ilvl="1" w:tplc="99996140" w:tentative="1">
      <w:start w:val="1"/>
      <w:numFmt w:val="lowerLetter"/>
      <w:lvlText w:val="%2."/>
      <w:lvlJc w:val="left"/>
      <w:pPr>
        <w:ind w:left="1440" w:hanging="360"/>
      </w:pPr>
    </w:lvl>
    <w:lvl w:ilvl="2" w:tplc="99996140" w:tentative="1">
      <w:start w:val="1"/>
      <w:numFmt w:val="lowerRoman"/>
      <w:lvlText w:val="%3."/>
      <w:lvlJc w:val="right"/>
      <w:pPr>
        <w:ind w:left="2160" w:hanging="180"/>
      </w:pPr>
    </w:lvl>
    <w:lvl w:ilvl="3" w:tplc="99996140" w:tentative="1">
      <w:start w:val="1"/>
      <w:numFmt w:val="decimal"/>
      <w:lvlText w:val="%4."/>
      <w:lvlJc w:val="left"/>
      <w:pPr>
        <w:ind w:left="2880" w:hanging="360"/>
      </w:pPr>
    </w:lvl>
    <w:lvl w:ilvl="4" w:tplc="99996140" w:tentative="1">
      <w:start w:val="1"/>
      <w:numFmt w:val="lowerLetter"/>
      <w:lvlText w:val="%5."/>
      <w:lvlJc w:val="left"/>
      <w:pPr>
        <w:ind w:left="3600" w:hanging="360"/>
      </w:pPr>
    </w:lvl>
    <w:lvl w:ilvl="5" w:tplc="99996140" w:tentative="1">
      <w:start w:val="1"/>
      <w:numFmt w:val="lowerRoman"/>
      <w:lvlText w:val="%6."/>
      <w:lvlJc w:val="right"/>
      <w:pPr>
        <w:ind w:left="4320" w:hanging="180"/>
      </w:pPr>
    </w:lvl>
    <w:lvl w:ilvl="6" w:tplc="99996140" w:tentative="1">
      <w:start w:val="1"/>
      <w:numFmt w:val="decimal"/>
      <w:lvlText w:val="%7."/>
      <w:lvlJc w:val="left"/>
      <w:pPr>
        <w:ind w:left="5040" w:hanging="360"/>
      </w:pPr>
    </w:lvl>
    <w:lvl w:ilvl="7" w:tplc="99996140" w:tentative="1">
      <w:start w:val="1"/>
      <w:numFmt w:val="lowerLetter"/>
      <w:lvlText w:val="%8."/>
      <w:lvlJc w:val="left"/>
      <w:pPr>
        <w:ind w:left="5760" w:hanging="360"/>
      </w:pPr>
    </w:lvl>
    <w:lvl w:ilvl="8" w:tplc="99996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30293621">
      <w:start w:val="1"/>
      <w:numFmt w:val="decimal"/>
      <w:lvlText w:val="%1."/>
      <w:lvlJc w:val="left"/>
      <w:pPr>
        <w:ind w:left="720" w:hanging="360"/>
      </w:pPr>
    </w:lvl>
    <w:lvl w:ilvl="1" w:tplc="30293621" w:tentative="1">
      <w:start w:val="1"/>
      <w:numFmt w:val="lowerLetter"/>
      <w:lvlText w:val="%2."/>
      <w:lvlJc w:val="left"/>
      <w:pPr>
        <w:ind w:left="1440" w:hanging="360"/>
      </w:pPr>
    </w:lvl>
    <w:lvl w:ilvl="2" w:tplc="30293621" w:tentative="1">
      <w:start w:val="1"/>
      <w:numFmt w:val="lowerRoman"/>
      <w:lvlText w:val="%3."/>
      <w:lvlJc w:val="right"/>
      <w:pPr>
        <w:ind w:left="2160" w:hanging="180"/>
      </w:pPr>
    </w:lvl>
    <w:lvl w:ilvl="3" w:tplc="30293621" w:tentative="1">
      <w:start w:val="1"/>
      <w:numFmt w:val="decimal"/>
      <w:lvlText w:val="%4."/>
      <w:lvlJc w:val="left"/>
      <w:pPr>
        <w:ind w:left="2880" w:hanging="360"/>
      </w:pPr>
    </w:lvl>
    <w:lvl w:ilvl="4" w:tplc="30293621" w:tentative="1">
      <w:start w:val="1"/>
      <w:numFmt w:val="lowerLetter"/>
      <w:lvlText w:val="%5."/>
      <w:lvlJc w:val="left"/>
      <w:pPr>
        <w:ind w:left="3600" w:hanging="360"/>
      </w:pPr>
    </w:lvl>
    <w:lvl w:ilvl="5" w:tplc="30293621" w:tentative="1">
      <w:start w:val="1"/>
      <w:numFmt w:val="lowerRoman"/>
      <w:lvlText w:val="%6."/>
      <w:lvlJc w:val="right"/>
      <w:pPr>
        <w:ind w:left="4320" w:hanging="180"/>
      </w:pPr>
    </w:lvl>
    <w:lvl w:ilvl="6" w:tplc="30293621" w:tentative="1">
      <w:start w:val="1"/>
      <w:numFmt w:val="decimal"/>
      <w:lvlText w:val="%7."/>
      <w:lvlJc w:val="left"/>
      <w:pPr>
        <w:ind w:left="5040" w:hanging="360"/>
      </w:pPr>
    </w:lvl>
    <w:lvl w:ilvl="7" w:tplc="30293621" w:tentative="1">
      <w:start w:val="1"/>
      <w:numFmt w:val="lowerLetter"/>
      <w:lvlText w:val="%8."/>
      <w:lvlJc w:val="left"/>
      <w:pPr>
        <w:ind w:left="5760" w:hanging="360"/>
      </w:pPr>
    </w:lvl>
    <w:lvl w:ilvl="8" w:tplc="3029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46336291">
      <w:start w:val="1"/>
      <w:numFmt w:val="decimal"/>
      <w:lvlText w:val="%1."/>
      <w:lvlJc w:val="left"/>
      <w:pPr>
        <w:ind w:left="720" w:hanging="360"/>
      </w:pPr>
    </w:lvl>
    <w:lvl w:ilvl="1" w:tplc="46336291" w:tentative="1">
      <w:start w:val="1"/>
      <w:numFmt w:val="lowerLetter"/>
      <w:lvlText w:val="%2."/>
      <w:lvlJc w:val="left"/>
      <w:pPr>
        <w:ind w:left="1440" w:hanging="360"/>
      </w:pPr>
    </w:lvl>
    <w:lvl w:ilvl="2" w:tplc="46336291" w:tentative="1">
      <w:start w:val="1"/>
      <w:numFmt w:val="lowerRoman"/>
      <w:lvlText w:val="%3."/>
      <w:lvlJc w:val="right"/>
      <w:pPr>
        <w:ind w:left="2160" w:hanging="180"/>
      </w:pPr>
    </w:lvl>
    <w:lvl w:ilvl="3" w:tplc="46336291" w:tentative="1">
      <w:start w:val="1"/>
      <w:numFmt w:val="decimal"/>
      <w:lvlText w:val="%4."/>
      <w:lvlJc w:val="left"/>
      <w:pPr>
        <w:ind w:left="2880" w:hanging="360"/>
      </w:pPr>
    </w:lvl>
    <w:lvl w:ilvl="4" w:tplc="46336291" w:tentative="1">
      <w:start w:val="1"/>
      <w:numFmt w:val="lowerLetter"/>
      <w:lvlText w:val="%5."/>
      <w:lvlJc w:val="left"/>
      <w:pPr>
        <w:ind w:left="3600" w:hanging="360"/>
      </w:pPr>
    </w:lvl>
    <w:lvl w:ilvl="5" w:tplc="46336291" w:tentative="1">
      <w:start w:val="1"/>
      <w:numFmt w:val="lowerRoman"/>
      <w:lvlText w:val="%6."/>
      <w:lvlJc w:val="right"/>
      <w:pPr>
        <w:ind w:left="4320" w:hanging="180"/>
      </w:pPr>
    </w:lvl>
    <w:lvl w:ilvl="6" w:tplc="46336291" w:tentative="1">
      <w:start w:val="1"/>
      <w:numFmt w:val="decimal"/>
      <w:lvlText w:val="%7."/>
      <w:lvlJc w:val="left"/>
      <w:pPr>
        <w:ind w:left="5040" w:hanging="360"/>
      </w:pPr>
    </w:lvl>
    <w:lvl w:ilvl="7" w:tplc="46336291" w:tentative="1">
      <w:start w:val="1"/>
      <w:numFmt w:val="lowerLetter"/>
      <w:lvlText w:val="%8."/>
      <w:lvlJc w:val="left"/>
      <w:pPr>
        <w:ind w:left="5760" w:hanging="360"/>
      </w:pPr>
    </w:lvl>
    <w:lvl w:ilvl="8" w:tplc="4633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28321947">
      <w:start w:val="1"/>
      <w:numFmt w:val="decimal"/>
      <w:lvlText w:val="%1."/>
      <w:lvlJc w:val="left"/>
      <w:pPr>
        <w:ind w:left="720" w:hanging="360"/>
      </w:pPr>
    </w:lvl>
    <w:lvl w:ilvl="1" w:tplc="28321947" w:tentative="1">
      <w:start w:val="1"/>
      <w:numFmt w:val="lowerLetter"/>
      <w:lvlText w:val="%2."/>
      <w:lvlJc w:val="left"/>
      <w:pPr>
        <w:ind w:left="1440" w:hanging="360"/>
      </w:pPr>
    </w:lvl>
    <w:lvl w:ilvl="2" w:tplc="28321947" w:tentative="1">
      <w:start w:val="1"/>
      <w:numFmt w:val="lowerRoman"/>
      <w:lvlText w:val="%3."/>
      <w:lvlJc w:val="right"/>
      <w:pPr>
        <w:ind w:left="2160" w:hanging="180"/>
      </w:pPr>
    </w:lvl>
    <w:lvl w:ilvl="3" w:tplc="28321947" w:tentative="1">
      <w:start w:val="1"/>
      <w:numFmt w:val="decimal"/>
      <w:lvlText w:val="%4."/>
      <w:lvlJc w:val="left"/>
      <w:pPr>
        <w:ind w:left="2880" w:hanging="360"/>
      </w:pPr>
    </w:lvl>
    <w:lvl w:ilvl="4" w:tplc="28321947" w:tentative="1">
      <w:start w:val="1"/>
      <w:numFmt w:val="lowerLetter"/>
      <w:lvlText w:val="%5."/>
      <w:lvlJc w:val="left"/>
      <w:pPr>
        <w:ind w:left="3600" w:hanging="360"/>
      </w:pPr>
    </w:lvl>
    <w:lvl w:ilvl="5" w:tplc="28321947" w:tentative="1">
      <w:start w:val="1"/>
      <w:numFmt w:val="lowerRoman"/>
      <w:lvlText w:val="%6."/>
      <w:lvlJc w:val="right"/>
      <w:pPr>
        <w:ind w:left="4320" w:hanging="180"/>
      </w:pPr>
    </w:lvl>
    <w:lvl w:ilvl="6" w:tplc="28321947" w:tentative="1">
      <w:start w:val="1"/>
      <w:numFmt w:val="decimal"/>
      <w:lvlText w:val="%7."/>
      <w:lvlJc w:val="left"/>
      <w:pPr>
        <w:ind w:left="5040" w:hanging="360"/>
      </w:pPr>
    </w:lvl>
    <w:lvl w:ilvl="7" w:tplc="28321947" w:tentative="1">
      <w:start w:val="1"/>
      <w:numFmt w:val="lowerLetter"/>
      <w:lvlText w:val="%8."/>
      <w:lvlJc w:val="left"/>
      <w:pPr>
        <w:ind w:left="5760" w:hanging="360"/>
      </w:pPr>
    </w:lvl>
    <w:lvl w:ilvl="8" w:tplc="2832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39163261">
      <w:start w:val="1"/>
      <w:numFmt w:val="decimal"/>
      <w:lvlText w:val="%1."/>
      <w:lvlJc w:val="left"/>
      <w:pPr>
        <w:ind w:left="720" w:hanging="360"/>
      </w:pPr>
    </w:lvl>
    <w:lvl w:ilvl="1" w:tplc="39163261" w:tentative="1">
      <w:start w:val="1"/>
      <w:numFmt w:val="lowerLetter"/>
      <w:lvlText w:val="%2."/>
      <w:lvlJc w:val="left"/>
      <w:pPr>
        <w:ind w:left="1440" w:hanging="360"/>
      </w:pPr>
    </w:lvl>
    <w:lvl w:ilvl="2" w:tplc="39163261" w:tentative="1">
      <w:start w:val="1"/>
      <w:numFmt w:val="lowerRoman"/>
      <w:lvlText w:val="%3."/>
      <w:lvlJc w:val="right"/>
      <w:pPr>
        <w:ind w:left="2160" w:hanging="180"/>
      </w:pPr>
    </w:lvl>
    <w:lvl w:ilvl="3" w:tplc="39163261" w:tentative="1">
      <w:start w:val="1"/>
      <w:numFmt w:val="decimal"/>
      <w:lvlText w:val="%4."/>
      <w:lvlJc w:val="left"/>
      <w:pPr>
        <w:ind w:left="2880" w:hanging="360"/>
      </w:pPr>
    </w:lvl>
    <w:lvl w:ilvl="4" w:tplc="39163261" w:tentative="1">
      <w:start w:val="1"/>
      <w:numFmt w:val="lowerLetter"/>
      <w:lvlText w:val="%5."/>
      <w:lvlJc w:val="left"/>
      <w:pPr>
        <w:ind w:left="3600" w:hanging="360"/>
      </w:pPr>
    </w:lvl>
    <w:lvl w:ilvl="5" w:tplc="39163261" w:tentative="1">
      <w:start w:val="1"/>
      <w:numFmt w:val="lowerRoman"/>
      <w:lvlText w:val="%6."/>
      <w:lvlJc w:val="right"/>
      <w:pPr>
        <w:ind w:left="4320" w:hanging="180"/>
      </w:pPr>
    </w:lvl>
    <w:lvl w:ilvl="6" w:tplc="39163261" w:tentative="1">
      <w:start w:val="1"/>
      <w:numFmt w:val="decimal"/>
      <w:lvlText w:val="%7."/>
      <w:lvlJc w:val="left"/>
      <w:pPr>
        <w:ind w:left="5040" w:hanging="360"/>
      </w:pPr>
    </w:lvl>
    <w:lvl w:ilvl="7" w:tplc="39163261" w:tentative="1">
      <w:start w:val="1"/>
      <w:numFmt w:val="lowerLetter"/>
      <w:lvlText w:val="%8."/>
      <w:lvlJc w:val="left"/>
      <w:pPr>
        <w:ind w:left="5760" w:hanging="360"/>
      </w:pPr>
    </w:lvl>
    <w:lvl w:ilvl="8" w:tplc="3916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98991108">
      <w:start w:val="1"/>
      <w:numFmt w:val="decimal"/>
      <w:lvlText w:val="%1."/>
      <w:lvlJc w:val="left"/>
      <w:pPr>
        <w:ind w:left="720" w:hanging="360"/>
      </w:pPr>
    </w:lvl>
    <w:lvl w:ilvl="1" w:tplc="98991108" w:tentative="1">
      <w:start w:val="1"/>
      <w:numFmt w:val="lowerLetter"/>
      <w:lvlText w:val="%2."/>
      <w:lvlJc w:val="left"/>
      <w:pPr>
        <w:ind w:left="1440" w:hanging="360"/>
      </w:pPr>
    </w:lvl>
    <w:lvl w:ilvl="2" w:tplc="98991108" w:tentative="1">
      <w:start w:val="1"/>
      <w:numFmt w:val="lowerRoman"/>
      <w:lvlText w:val="%3."/>
      <w:lvlJc w:val="right"/>
      <w:pPr>
        <w:ind w:left="2160" w:hanging="180"/>
      </w:pPr>
    </w:lvl>
    <w:lvl w:ilvl="3" w:tplc="98991108" w:tentative="1">
      <w:start w:val="1"/>
      <w:numFmt w:val="decimal"/>
      <w:lvlText w:val="%4."/>
      <w:lvlJc w:val="left"/>
      <w:pPr>
        <w:ind w:left="2880" w:hanging="360"/>
      </w:pPr>
    </w:lvl>
    <w:lvl w:ilvl="4" w:tplc="98991108" w:tentative="1">
      <w:start w:val="1"/>
      <w:numFmt w:val="lowerLetter"/>
      <w:lvlText w:val="%5."/>
      <w:lvlJc w:val="left"/>
      <w:pPr>
        <w:ind w:left="3600" w:hanging="360"/>
      </w:pPr>
    </w:lvl>
    <w:lvl w:ilvl="5" w:tplc="98991108" w:tentative="1">
      <w:start w:val="1"/>
      <w:numFmt w:val="lowerRoman"/>
      <w:lvlText w:val="%6."/>
      <w:lvlJc w:val="right"/>
      <w:pPr>
        <w:ind w:left="4320" w:hanging="180"/>
      </w:pPr>
    </w:lvl>
    <w:lvl w:ilvl="6" w:tplc="98991108" w:tentative="1">
      <w:start w:val="1"/>
      <w:numFmt w:val="decimal"/>
      <w:lvlText w:val="%7."/>
      <w:lvlJc w:val="left"/>
      <w:pPr>
        <w:ind w:left="5040" w:hanging="360"/>
      </w:pPr>
    </w:lvl>
    <w:lvl w:ilvl="7" w:tplc="98991108" w:tentative="1">
      <w:start w:val="1"/>
      <w:numFmt w:val="lowerLetter"/>
      <w:lvlText w:val="%8."/>
      <w:lvlJc w:val="left"/>
      <w:pPr>
        <w:ind w:left="5760" w:hanging="360"/>
      </w:pPr>
    </w:lvl>
    <w:lvl w:ilvl="8" w:tplc="9899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24529829">
      <w:start w:val="1"/>
      <w:numFmt w:val="decimal"/>
      <w:lvlText w:val="%1."/>
      <w:lvlJc w:val="left"/>
      <w:pPr>
        <w:ind w:left="720" w:hanging="360"/>
      </w:pPr>
    </w:lvl>
    <w:lvl w:ilvl="1" w:tplc="24529829" w:tentative="1">
      <w:start w:val="1"/>
      <w:numFmt w:val="lowerLetter"/>
      <w:lvlText w:val="%2."/>
      <w:lvlJc w:val="left"/>
      <w:pPr>
        <w:ind w:left="1440" w:hanging="360"/>
      </w:pPr>
    </w:lvl>
    <w:lvl w:ilvl="2" w:tplc="24529829" w:tentative="1">
      <w:start w:val="1"/>
      <w:numFmt w:val="lowerRoman"/>
      <w:lvlText w:val="%3."/>
      <w:lvlJc w:val="right"/>
      <w:pPr>
        <w:ind w:left="2160" w:hanging="180"/>
      </w:pPr>
    </w:lvl>
    <w:lvl w:ilvl="3" w:tplc="24529829" w:tentative="1">
      <w:start w:val="1"/>
      <w:numFmt w:val="decimal"/>
      <w:lvlText w:val="%4."/>
      <w:lvlJc w:val="left"/>
      <w:pPr>
        <w:ind w:left="2880" w:hanging="360"/>
      </w:pPr>
    </w:lvl>
    <w:lvl w:ilvl="4" w:tplc="24529829" w:tentative="1">
      <w:start w:val="1"/>
      <w:numFmt w:val="lowerLetter"/>
      <w:lvlText w:val="%5."/>
      <w:lvlJc w:val="left"/>
      <w:pPr>
        <w:ind w:left="3600" w:hanging="360"/>
      </w:pPr>
    </w:lvl>
    <w:lvl w:ilvl="5" w:tplc="24529829" w:tentative="1">
      <w:start w:val="1"/>
      <w:numFmt w:val="lowerRoman"/>
      <w:lvlText w:val="%6."/>
      <w:lvlJc w:val="right"/>
      <w:pPr>
        <w:ind w:left="4320" w:hanging="180"/>
      </w:pPr>
    </w:lvl>
    <w:lvl w:ilvl="6" w:tplc="24529829" w:tentative="1">
      <w:start w:val="1"/>
      <w:numFmt w:val="decimal"/>
      <w:lvlText w:val="%7."/>
      <w:lvlJc w:val="left"/>
      <w:pPr>
        <w:ind w:left="5040" w:hanging="360"/>
      </w:pPr>
    </w:lvl>
    <w:lvl w:ilvl="7" w:tplc="24529829" w:tentative="1">
      <w:start w:val="1"/>
      <w:numFmt w:val="lowerLetter"/>
      <w:lvlText w:val="%8."/>
      <w:lvlJc w:val="left"/>
      <w:pPr>
        <w:ind w:left="5760" w:hanging="360"/>
      </w:pPr>
    </w:lvl>
    <w:lvl w:ilvl="8" w:tplc="2452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92104281">
      <w:start w:val="1"/>
      <w:numFmt w:val="decimal"/>
      <w:lvlText w:val="%1."/>
      <w:lvlJc w:val="left"/>
      <w:pPr>
        <w:ind w:left="720" w:hanging="360"/>
      </w:pPr>
    </w:lvl>
    <w:lvl w:ilvl="1" w:tplc="92104281" w:tentative="1">
      <w:start w:val="1"/>
      <w:numFmt w:val="lowerLetter"/>
      <w:lvlText w:val="%2."/>
      <w:lvlJc w:val="left"/>
      <w:pPr>
        <w:ind w:left="1440" w:hanging="360"/>
      </w:pPr>
    </w:lvl>
    <w:lvl w:ilvl="2" w:tplc="92104281" w:tentative="1">
      <w:start w:val="1"/>
      <w:numFmt w:val="lowerRoman"/>
      <w:lvlText w:val="%3."/>
      <w:lvlJc w:val="right"/>
      <w:pPr>
        <w:ind w:left="2160" w:hanging="180"/>
      </w:pPr>
    </w:lvl>
    <w:lvl w:ilvl="3" w:tplc="92104281" w:tentative="1">
      <w:start w:val="1"/>
      <w:numFmt w:val="decimal"/>
      <w:lvlText w:val="%4."/>
      <w:lvlJc w:val="left"/>
      <w:pPr>
        <w:ind w:left="2880" w:hanging="360"/>
      </w:pPr>
    </w:lvl>
    <w:lvl w:ilvl="4" w:tplc="92104281" w:tentative="1">
      <w:start w:val="1"/>
      <w:numFmt w:val="lowerLetter"/>
      <w:lvlText w:val="%5."/>
      <w:lvlJc w:val="left"/>
      <w:pPr>
        <w:ind w:left="3600" w:hanging="360"/>
      </w:pPr>
    </w:lvl>
    <w:lvl w:ilvl="5" w:tplc="92104281" w:tentative="1">
      <w:start w:val="1"/>
      <w:numFmt w:val="lowerRoman"/>
      <w:lvlText w:val="%6."/>
      <w:lvlJc w:val="right"/>
      <w:pPr>
        <w:ind w:left="4320" w:hanging="180"/>
      </w:pPr>
    </w:lvl>
    <w:lvl w:ilvl="6" w:tplc="92104281" w:tentative="1">
      <w:start w:val="1"/>
      <w:numFmt w:val="decimal"/>
      <w:lvlText w:val="%7."/>
      <w:lvlJc w:val="left"/>
      <w:pPr>
        <w:ind w:left="5040" w:hanging="360"/>
      </w:pPr>
    </w:lvl>
    <w:lvl w:ilvl="7" w:tplc="92104281" w:tentative="1">
      <w:start w:val="1"/>
      <w:numFmt w:val="lowerLetter"/>
      <w:lvlText w:val="%8."/>
      <w:lvlJc w:val="left"/>
      <w:pPr>
        <w:ind w:left="5760" w:hanging="360"/>
      </w:pPr>
    </w:lvl>
    <w:lvl w:ilvl="8" w:tplc="9210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65805794">
      <w:start w:val="1"/>
      <w:numFmt w:val="decimal"/>
      <w:lvlText w:val="%1."/>
      <w:lvlJc w:val="left"/>
      <w:pPr>
        <w:ind w:left="720" w:hanging="360"/>
      </w:pPr>
    </w:lvl>
    <w:lvl w:ilvl="1" w:tplc="65805794" w:tentative="1">
      <w:start w:val="1"/>
      <w:numFmt w:val="lowerLetter"/>
      <w:lvlText w:val="%2."/>
      <w:lvlJc w:val="left"/>
      <w:pPr>
        <w:ind w:left="1440" w:hanging="360"/>
      </w:pPr>
    </w:lvl>
    <w:lvl w:ilvl="2" w:tplc="65805794" w:tentative="1">
      <w:start w:val="1"/>
      <w:numFmt w:val="lowerRoman"/>
      <w:lvlText w:val="%3."/>
      <w:lvlJc w:val="right"/>
      <w:pPr>
        <w:ind w:left="2160" w:hanging="180"/>
      </w:pPr>
    </w:lvl>
    <w:lvl w:ilvl="3" w:tplc="65805794" w:tentative="1">
      <w:start w:val="1"/>
      <w:numFmt w:val="decimal"/>
      <w:lvlText w:val="%4."/>
      <w:lvlJc w:val="left"/>
      <w:pPr>
        <w:ind w:left="2880" w:hanging="360"/>
      </w:pPr>
    </w:lvl>
    <w:lvl w:ilvl="4" w:tplc="65805794" w:tentative="1">
      <w:start w:val="1"/>
      <w:numFmt w:val="lowerLetter"/>
      <w:lvlText w:val="%5."/>
      <w:lvlJc w:val="left"/>
      <w:pPr>
        <w:ind w:left="3600" w:hanging="360"/>
      </w:pPr>
    </w:lvl>
    <w:lvl w:ilvl="5" w:tplc="65805794" w:tentative="1">
      <w:start w:val="1"/>
      <w:numFmt w:val="lowerRoman"/>
      <w:lvlText w:val="%6."/>
      <w:lvlJc w:val="right"/>
      <w:pPr>
        <w:ind w:left="4320" w:hanging="180"/>
      </w:pPr>
    </w:lvl>
    <w:lvl w:ilvl="6" w:tplc="65805794" w:tentative="1">
      <w:start w:val="1"/>
      <w:numFmt w:val="decimal"/>
      <w:lvlText w:val="%7."/>
      <w:lvlJc w:val="left"/>
      <w:pPr>
        <w:ind w:left="5040" w:hanging="360"/>
      </w:pPr>
    </w:lvl>
    <w:lvl w:ilvl="7" w:tplc="65805794" w:tentative="1">
      <w:start w:val="1"/>
      <w:numFmt w:val="lowerLetter"/>
      <w:lvlText w:val="%8."/>
      <w:lvlJc w:val="left"/>
      <w:pPr>
        <w:ind w:left="5760" w:hanging="360"/>
      </w:pPr>
    </w:lvl>
    <w:lvl w:ilvl="8" w:tplc="6580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59800516">
      <w:start w:val="1"/>
      <w:numFmt w:val="decimal"/>
      <w:lvlText w:val="%1."/>
      <w:lvlJc w:val="left"/>
      <w:pPr>
        <w:ind w:left="720" w:hanging="360"/>
      </w:pPr>
    </w:lvl>
    <w:lvl w:ilvl="1" w:tplc="59800516" w:tentative="1">
      <w:start w:val="1"/>
      <w:numFmt w:val="lowerLetter"/>
      <w:lvlText w:val="%2."/>
      <w:lvlJc w:val="left"/>
      <w:pPr>
        <w:ind w:left="1440" w:hanging="360"/>
      </w:pPr>
    </w:lvl>
    <w:lvl w:ilvl="2" w:tplc="59800516" w:tentative="1">
      <w:start w:val="1"/>
      <w:numFmt w:val="lowerRoman"/>
      <w:lvlText w:val="%3."/>
      <w:lvlJc w:val="right"/>
      <w:pPr>
        <w:ind w:left="2160" w:hanging="180"/>
      </w:pPr>
    </w:lvl>
    <w:lvl w:ilvl="3" w:tplc="59800516" w:tentative="1">
      <w:start w:val="1"/>
      <w:numFmt w:val="decimal"/>
      <w:lvlText w:val="%4."/>
      <w:lvlJc w:val="left"/>
      <w:pPr>
        <w:ind w:left="2880" w:hanging="360"/>
      </w:pPr>
    </w:lvl>
    <w:lvl w:ilvl="4" w:tplc="59800516" w:tentative="1">
      <w:start w:val="1"/>
      <w:numFmt w:val="lowerLetter"/>
      <w:lvlText w:val="%5."/>
      <w:lvlJc w:val="left"/>
      <w:pPr>
        <w:ind w:left="3600" w:hanging="360"/>
      </w:pPr>
    </w:lvl>
    <w:lvl w:ilvl="5" w:tplc="59800516" w:tentative="1">
      <w:start w:val="1"/>
      <w:numFmt w:val="lowerRoman"/>
      <w:lvlText w:val="%6."/>
      <w:lvlJc w:val="right"/>
      <w:pPr>
        <w:ind w:left="4320" w:hanging="180"/>
      </w:pPr>
    </w:lvl>
    <w:lvl w:ilvl="6" w:tplc="59800516" w:tentative="1">
      <w:start w:val="1"/>
      <w:numFmt w:val="decimal"/>
      <w:lvlText w:val="%7."/>
      <w:lvlJc w:val="left"/>
      <w:pPr>
        <w:ind w:left="5040" w:hanging="360"/>
      </w:pPr>
    </w:lvl>
    <w:lvl w:ilvl="7" w:tplc="59800516" w:tentative="1">
      <w:start w:val="1"/>
      <w:numFmt w:val="lowerLetter"/>
      <w:lvlText w:val="%8."/>
      <w:lvlJc w:val="left"/>
      <w:pPr>
        <w:ind w:left="5760" w:hanging="360"/>
      </w:pPr>
    </w:lvl>
    <w:lvl w:ilvl="8" w:tplc="5980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15435258">
      <w:start w:val="1"/>
      <w:numFmt w:val="decimal"/>
      <w:lvlText w:val="%1."/>
      <w:lvlJc w:val="left"/>
      <w:pPr>
        <w:ind w:left="720" w:hanging="360"/>
      </w:pPr>
    </w:lvl>
    <w:lvl w:ilvl="1" w:tplc="15435258" w:tentative="1">
      <w:start w:val="1"/>
      <w:numFmt w:val="lowerLetter"/>
      <w:lvlText w:val="%2."/>
      <w:lvlJc w:val="left"/>
      <w:pPr>
        <w:ind w:left="1440" w:hanging="360"/>
      </w:pPr>
    </w:lvl>
    <w:lvl w:ilvl="2" w:tplc="15435258" w:tentative="1">
      <w:start w:val="1"/>
      <w:numFmt w:val="lowerRoman"/>
      <w:lvlText w:val="%3."/>
      <w:lvlJc w:val="right"/>
      <w:pPr>
        <w:ind w:left="2160" w:hanging="180"/>
      </w:pPr>
    </w:lvl>
    <w:lvl w:ilvl="3" w:tplc="15435258" w:tentative="1">
      <w:start w:val="1"/>
      <w:numFmt w:val="decimal"/>
      <w:lvlText w:val="%4."/>
      <w:lvlJc w:val="left"/>
      <w:pPr>
        <w:ind w:left="2880" w:hanging="360"/>
      </w:pPr>
    </w:lvl>
    <w:lvl w:ilvl="4" w:tplc="15435258" w:tentative="1">
      <w:start w:val="1"/>
      <w:numFmt w:val="lowerLetter"/>
      <w:lvlText w:val="%5."/>
      <w:lvlJc w:val="left"/>
      <w:pPr>
        <w:ind w:left="3600" w:hanging="360"/>
      </w:pPr>
    </w:lvl>
    <w:lvl w:ilvl="5" w:tplc="15435258" w:tentative="1">
      <w:start w:val="1"/>
      <w:numFmt w:val="lowerRoman"/>
      <w:lvlText w:val="%6."/>
      <w:lvlJc w:val="right"/>
      <w:pPr>
        <w:ind w:left="4320" w:hanging="180"/>
      </w:pPr>
    </w:lvl>
    <w:lvl w:ilvl="6" w:tplc="15435258" w:tentative="1">
      <w:start w:val="1"/>
      <w:numFmt w:val="decimal"/>
      <w:lvlText w:val="%7."/>
      <w:lvlJc w:val="left"/>
      <w:pPr>
        <w:ind w:left="5040" w:hanging="360"/>
      </w:pPr>
    </w:lvl>
    <w:lvl w:ilvl="7" w:tplc="15435258" w:tentative="1">
      <w:start w:val="1"/>
      <w:numFmt w:val="lowerLetter"/>
      <w:lvlText w:val="%8."/>
      <w:lvlJc w:val="left"/>
      <w:pPr>
        <w:ind w:left="5760" w:hanging="360"/>
      </w:pPr>
    </w:lvl>
    <w:lvl w:ilvl="8" w:tplc="1543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86714374">
      <w:start w:val="1"/>
      <w:numFmt w:val="decimal"/>
      <w:lvlText w:val="%1."/>
      <w:lvlJc w:val="left"/>
      <w:pPr>
        <w:ind w:left="720" w:hanging="360"/>
      </w:pPr>
    </w:lvl>
    <w:lvl w:ilvl="1" w:tplc="86714374" w:tentative="1">
      <w:start w:val="1"/>
      <w:numFmt w:val="lowerLetter"/>
      <w:lvlText w:val="%2."/>
      <w:lvlJc w:val="left"/>
      <w:pPr>
        <w:ind w:left="1440" w:hanging="360"/>
      </w:pPr>
    </w:lvl>
    <w:lvl w:ilvl="2" w:tplc="86714374" w:tentative="1">
      <w:start w:val="1"/>
      <w:numFmt w:val="lowerRoman"/>
      <w:lvlText w:val="%3."/>
      <w:lvlJc w:val="right"/>
      <w:pPr>
        <w:ind w:left="2160" w:hanging="180"/>
      </w:pPr>
    </w:lvl>
    <w:lvl w:ilvl="3" w:tplc="86714374" w:tentative="1">
      <w:start w:val="1"/>
      <w:numFmt w:val="decimal"/>
      <w:lvlText w:val="%4."/>
      <w:lvlJc w:val="left"/>
      <w:pPr>
        <w:ind w:left="2880" w:hanging="360"/>
      </w:pPr>
    </w:lvl>
    <w:lvl w:ilvl="4" w:tplc="86714374" w:tentative="1">
      <w:start w:val="1"/>
      <w:numFmt w:val="lowerLetter"/>
      <w:lvlText w:val="%5."/>
      <w:lvlJc w:val="left"/>
      <w:pPr>
        <w:ind w:left="3600" w:hanging="360"/>
      </w:pPr>
    </w:lvl>
    <w:lvl w:ilvl="5" w:tplc="86714374" w:tentative="1">
      <w:start w:val="1"/>
      <w:numFmt w:val="lowerRoman"/>
      <w:lvlText w:val="%6."/>
      <w:lvlJc w:val="right"/>
      <w:pPr>
        <w:ind w:left="4320" w:hanging="180"/>
      </w:pPr>
    </w:lvl>
    <w:lvl w:ilvl="6" w:tplc="86714374" w:tentative="1">
      <w:start w:val="1"/>
      <w:numFmt w:val="decimal"/>
      <w:lvlText w:val="%7."/>
      <w:lvlJc w:val="left"/>
      <w:pPr>
        <w:ind w:left="5040" w:hanging="360"/>
      </w:pPr>
    </w:lvl>
    <w:lvl w:ilvl="7" w:tplc="86714374" w:tentative="1">
      <w:start w:val="1"/>
      <w:numFmt w:val="lowerLetter"/>
      <w:lvlText w:val="%8."/>
      <w:lvlJc w:val="left"/>
      <w:pPr>
        <w:ind w:left="5760" w:hanging="360"/>
      </w:pPr>
    </w:lvl>
    <w:lvl w:ilvl="8" w:tplc="86714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95993885">
      <w:start w:val="1"/>
      <w:numFmt w:val="decimal"/>
      <w:lvlText w:val="%1."/>
      <w:lvlJc w:val="left"/>
      <w:pPr>
        <w:ind w:left="720" w:hanging="360"/>
      </w:pPr>
    </w:lvl>
    <w:lvl w:ilvl="1" w:tplc="95993885" w:tentative="1">
      <w:start w:val="1"/>
      <w:numFmt w:val="lowerLetter"/>
      <w:lvlText w:val="%2."/>
      <w:lvlJc w:val="left"/>
      <w:pPr>
        <w:ind w:left="1440" w:hanging="360"/>
      </w:pPr>
    </w:lvl>
    <w:lvl w:ilvl="2" w:tplc="95993885" w:tentative="1">
      <w:start w:val="1"/>
      <w:numFmt w:val="lowerRoman"/>
      <w:lvlText w:val="%3."/>
      <w:lvlJc w:val="right"/>
      <w:pPr>
        <w:ind w:left="2160" w:hanging="180"/>
      </w:pPr>
    </w:lvl>
    <w:lvl w:ilvl="3" w:tplc="95993885" w:tentative="1">
      <w:start w:val="1"/>
      <w:numFmt w:val="decimal"/>
      <w:lvlText w:val="%4."/>
      <w:lvlJc w:val="left"/>
      <w:pPr>
        <w:ind w:left="2880" w:hanging="360"/>
      </w:pPr>
    </w:lvl>
    <w:lvl w:ilvl="4" w:tplc="95993885" w:tentative="1">
      <w:start w:val="1"/>
      <w:numFmt w:val="lowerLetter"/>
      <w:lvlText w:val="%5."/>
      <w:lvlJc w:val="left"/>
      <w:pPr>
        <w:ind w:left="3600" w:hanging="360"/>
      </w:pPr>
    </w:lvl>
    <w:lvl w:ilvl="5" w:tplc="95993885" w:tentative="1">
      <w:start w:val="1"/>
      <w:numFmt w:val="lowerRoman"/>
      <w:lvlText w:val="%6."/>
      <w:lvlJc w:val="right"/>
      <w:pPr>
        <w:ind w:left="4320" w:hanging="180"/>
      </w:pPr>
    </w:lvl>
    <w:lvl w:ilvl="6" w:tplc="95993885" w:tentative="1">
      <w:start w:val="1"/>
      <w:numFmt w:val="decimal"/>
      <w:lvlText w:val="%7."/>
      <w:lvlJc w:val="left"/>
      <w:pPr>
        <w:ind w:left="5040" w:hanging="360"/>
      </w:pPr>
    </w:lvl>
    <w:lvl w:ilvl="7" w:tplc="95993885" w:tentative="1">
      <w:start w:val="1"/>
      <w:numFmt w:val="lowerLetter"/>
      <w:lvlText w:val="%8."/>
      <w:lvlJc w:val="left"/>
      <w:pPr>
        <w:ind w:left="5760" w:hanging="360"/>
      </w:pPr>
    </w:lvl>
    <w:lvl w:ilvl="8" w:tplc="9599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50264481">
      <w:start w:val="1"/>
      <w:numFmt w:val="decimal"/>
      <w:lvlText w:val="%1."/>
      <w:lvlJc w:val="left"/>
      <w:pPr>
        <w:ind w:left="720" w:hanging="360"/>
      </w:pPr>
    </w:lvl>
    <w:lvl w:ilvl="1" w:tplc="50264481" w:tentative="1">
      <w:start w:val="1"/>
      <w:numFmt w:val="lowerLetter"/>
      <w:lvlText w:val="%2."/>
      <w:lvlJc w:val="left"/>
      <w:pPr>
        <w:ind w:left="1440" w:hanging="360"/>
      </w:pPr>
    </w:lvl>
    <w:lvl w:ilvl="2" w:tplc="50264481" w:tentative="1">
      <w:start w:val="1"/>
      <w:numFmt w:val="lowerRoman"/>
      <w:lvlText w:val="%3."/>
      <w:lvlJc w:val="right"/>
      <w:pPr>
        <w:ind w:left="2160" w:hanging="180"/>
      </w:pPr>
    </w:lvl>
    <w:lvl w:ilvl="3" w:tplc="50264481" w:tentative="1">
      <w:start w:val="1"/>
      <w:numFmt w:val="decimal"/>
      <w:lvlText w:val="%4."/>
      <w:lvlJc w:val="left"/>
      <w:pPr>
        <w:ind w:left="2880" w:hanging="360"/>
      </w:pPr>
    </w:lvl>
    <w:lvl w:ilvl="4" w:tplc="50264481" w:tentative="1">
      <w:start w:val="1"/>
      <w:numFmt w:val="lowerLetter"/>
      <w:lvlText w:val="%5."/>
      <w:lvlJc w:val="left"/>
      <w:pPr>
        <w:ind w:left="3600" w:hanging="360"/>
      </w:pPr>
    </w:lvl>
    <w:lvl w:ilvl="5" w:tplc="50264481" w:tentative="1">
      <w:start w:val="1"/>
      <w:numFmt w:val="lowerRoman"/>
      <w:lvlText w:val="%6."/>
      <w:lvlJc w:val="right"/>
      <w:pPr>
        <w:ind w:left="4320" w:hanging="180"/>
      </w:pPr>
    </w:lvl>
    <w:lvl w:ilvl="6" w:tplc="50264481" w:tentative="1">
      <w:start w:val="1"/>
      <w:numFmt w:val="decimal"/>
      <w:lvlText w:val="%7."/>
      <w:lvlJc w:val="left"/>
      <w:pPr>
        <w:ind w:left="5040" w:hanging="360"/>
      </w:pPr>
    </w:lvl>
    <w:lvl w:ilvl="7" w:tplc="50264481" w:tentative="1">
      <w:start w:val="1"/>
      <w:numFmt w:val="lowerLetter"/>
      <w:lvlText w:val="%8."/>
      <w:lvlJc w:val="left"/>
      <w:pPr>
        <w:ind w:left="5760" w:hanging="360"/>
      </w:pPr>
    </w:lvl>
    <w:lvl w:ilvl="8" w:tplc="50264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58849328">
      <w:start w:val="1"/>
      <w:numFmt w:val="decimal"/>
      <w:lvlText w:val="%1."/>
      <w:lvlJc w:val="left"/>
      <w:pPr>
        <w:ind w:left="720" w:hanging="360"/>
      </w:pPr>
    </w:lvl>
    <w:lvl w:ilvl="1" w:tplc="58849328" w:tentative="1">
      <w:start w:val="1"/>
      <w:numFmt w:val="lowerLetter"/>
      <w:lvlText w:val="%2."/>
      <w:lvlJc w:val="left"/>
      <w:pPr>
        <w:ind w:left="1440" w:hanging="360"/>
      </w:pPr>
    </w:lvl>
    <w:lvl w:ilvl="2" w:tplc="58849328" w:tentative="1">
      <w:start w:val="1"/>
      <w:numFmt w:val="lowerRoman"/>
      <w:lvlText w:val="%3."/>
      <w:lvlJc w:val="right"/>
      <w:pPr>
        <w:ind w:left="2160" w:hanging="180"/>
      </w:pPr>
    </w:lvl>
    <w:lvl w:ilvl="3" w:tplc="58849328" w:tentative="1">
      <w:start w:val="1"/>
      <w:numFmt w:val="decimal"/>
      <w:lvlText w:val="%4."/>
      <w:lvlJc w:val="left"/>
      <w:pPr>
        <w:ind w:left="2880" w:hanging="360"/>
      </w:pPr>
    </w:lvl>
    <w:lvl w:ilvl="4" w:tplc="58849328" w:tentative="1">
      <w:start w:val="1"/>
      <w:numFmt w:val="lowerLetter"/>
      <w:lvlText w:val="%5."/>
      <w:lvlJc w:val="left"/>
      <w:pPr>
        <w:ind w:left="3600" w:hanging="360"/>
      </w:pPr>
    </w:lvl>
    <w:lvl w:ilvl="5" w:tplc="58849328" w:tentative="1">
      <w:start w:val="1"/>
      <w:numFmt w:val="lowerRoman"/>
      <w:lvlText w:val="%6."/>
      <w:lvlJc w:val="right"/>
      <w:pPr>
        <w:ind w:left="4320" w:hanging="180"/>
      </w:pPr>
    </w:lvl>
    <w:lvl w:ilvl="6" w:tplc="58849328" w:tentative="1">
      <w:start w:val="1"/>
      <w:numFmt w:val="decimal"/>
      <w:lvlText w:val="%7."/>
      <w:lvlJc w:val="left"/>
      <w:pPr>
        <w:ind w:left="5040" w:hanging="360"/>
      </w:pPr>
    </w:lvl>
    <w:lvl w:ilvl="7" w:tplc="58849328" w:tentative="1">
      <w:start w:val="1"/>
      <w:numFmt w:val="lowerLetter"/>
      <w:lvlText w:val="%8."/>
      <w:lvlJc w:val="left"/>
      <w:pPr>
        <w:ind w:left="5760" w:hanging="360"/>
      </w:pPr>
    </w:lvl>
    <w:lvl w:ilvl="8" w:tplc="5884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34137673">
      <w:start w:val="1"/>
      <w:numFmt w:val="decimal"/>
      <w:lvlText w:val="%1."/>
      <w:lvlJc w:val="left"/>
      <w:pPr>
        <w:ind w:left="720" w:hanging="360"/>
      </w:pPr>
    </w:lvl>
    <w:lvl w:ilvl="1" w:tplc="34137673" w:tentative="1">
      <w:start w:val="1"/>
      <w:numFmt w:val="lowerLetter"/>
      <w:lvlText w:val="%2."/>
      <w:lvlJc w:val="left"/>
      <w:pPr>
        <w:ind w:left="1440" w:hanging="360"/>
      </w:pPr>
    </w:lvl>
    <w:lvl w:ilvl="2" w:tplc="34137673" w:tentative="1">
      <w:start w:val="1"/>
      <w:numFmt w:val="lowerRoman"/>
      <w:lvlText w:val="%3."/>
      <w:lvlJc w:val="right"/>
      <w:pPr>
        <w:ind w:left="2160" w:hanging="180"/>
      </w:pPr>
    </w:lvl>
    <w:lvl w:ilvl="3" w:tplc="34137673" w:tentative="1">
      <w:start w:val="1"/>
      <w:numFmt w:val="decimal"/>
      <w:lvlText w:val="%4."/>
      <w:lvlJc w:val="left"/>
      <w:pPr>
        <w:ind w:left="2880" w:hanging="360"/>
      </w:pPr>
    </w:lvl>
    <w:lvl w:ilvl="4" w:tplc="34137673" w:tentative="1">
      <w:start w:val="1"/>
      <w:numFmt w:val="lowerLetter"/>
      <w:lvlText w:val="%5."/>
      <w:lvlJc w:val="left"/>
      <w:pPr>
        <w:ind w:left="3600" w:hanging="360"/>
      </w:pPr>
    </w:lvl>
    <w:lvl w:ilvl="5" w:tplc="34137673" w:tentative="1">
      <w:start w:val="1"/>
      <w:numFmt w:val="lowerRoman"/>
      <w:lvlText w:val="%6."/>
      <w:lvlJc w:val="right"/>
      <w:pPr>
        <w:ind w:left="4320" w:hanging="180"/>
      </w:pPr>
    </w:lvl>
    <w:lvl w:ilvl="6" w:tplc="34137673" w:tentative="1">
      <w:start w:val="1"/>
      <w:numFmt w:val="decimal"/>
      <w:lvlText w:val="%7."/>
      <w:lvlJc w:val="left"/>
      <w:pPr>
        <w:ind w:left="5040" w:hanging="360"/>
      </w:pPr>
    </w:lvl>
    <w:lvl w:ilvl="7" w:tplc="34137673" w:tentative="1">
      <w:start w:val="1"/>
      <w:numFmt w:val="lowerLetter"/>
      <w:lvlText w:val="%8."/>
      <w:lvlJc w:val="left"/>
      <w:pPr>
        <w:ind w:left="5760" w:hanging="360"/>
      </w:pPr>
    </w:lvl>
    <w:lvl w:ilvl="8" w:tplc="34137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54783242">
      <w:start w:val="1"/>
      <w:numFmt w:val="decimal"/>
      <w:lvlText w:val="%1."/>
      <w:lvlJc w:val="left"/>
      <w:pPr>
        <w:ind w:left="720" w:hanging="360"/>
      </w:pPr>
    </w:lvl>
    <w:lvl w:ilvl="1" w:tplc="54783242" w:tentative="1">
      <w:start w:val="1"/>
      <w:numFmt w:val="lowerLetter"/>
      <w:lvlText w:val="%2."/>
      <w:lvlJc w:val="left"/>
      <w:pPr>
        <w:ind w:left="1440" w:hanging="360"/>
      </w:pPr>
    </w:lvl>
    <w:lvl w:ilvl="2" w:tplc="54783242" w:tentative="1">
      <w:start w:val="1"/>
      <w:numFmt w:val="lowerRoman"/>
      <w:lvlText w:val="%3."/>
      <w:lvlJc w:val="right"/>
      <w:pPr>
        <w:ind w:left="2160" w:hanging="180"/>
      </w:pPr>
    </w:lvl>
    <w:lvl w:ilvl="3" w:tplc="54783242" w:tentative="1">
      <w:start w:val="1"/>
      <w:numFmt w:val="decimal"/>
      <w:lvlText w:val="%4."/>
      <w:lvlJc w:val="left"/>
      <w:pPr>
        <w:ind w:left="2880" w:hanging="360"/>
      </w:pPr>
    </w:lvl>
    <w:lvl w:ilvl="4" w:tplc="54783242" w:tentative="1">
      <w:start w:val="1"/>
      <w:numFmt w:val="lowerLetter"/>
      <w:lvlText w:val="%5."/>
      <w:lvlJc w:val="left"/>
      <w:pPr>
        <w:ind w:left="3600" w:hanging="360"/>
      </w:pPr>
    </w:lvl>
    <w:lvl w:ilvl="5" w:tplc="54783242" w:tentative="1">
      <w:start w:val="1"/>
      <w:numFmt w:val="lowerRoman"/>
      <w:lvlText w:val="%6."/>
      <w:lvlJc w:val="right"/>
      <w:pPr>
        <w:ind w:left="4320" w:hanging="180"/>
      </w:pPr>
    </w:lvl>
    <w:lvl w:ilvl="6" w:tplc="54783242" w:tentative="1">
      <w:start w:val="1"/>
      <w:numFmt w:val="decimal"/>
      <w:lvlText w:val="%7."/>
      <w:lvlJc w:val="left"/>
      <w:pPr>
        <w:ind w:left="5040" w:hanging="360"/>
      </w:pPr>
    </w:lvl>
    <w:lvl w:ilvl="7" w:tplc="54783242" w:tentative="1">
      <w:start w:val="1"/>
      <w:numFmt w:val="lowerLetter"/>
      <w:lvlText w:val="%8."/>
      <w:lvlJc w:val="left"/>
      <w:pPr>
        <w:ind w:left="5760" w:hanging="360"/>
      </w:pPr>
    </w:lvl>
    <w:lvl w:ilvl="8" w:tplc="5478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88334329">
      <w:start w:val="1"/>
      <w:numFmt w:val="decimal"/>
      <w:lvlText w:val="%1."/>
      <w:lvlJc w:val="left"/>
      <w:pPr>
        <w:ind w:left="720" w:hanging="360"/>
      </w:pPr>
    </w:lvl>
    <w:lvl w:ilvl="1" w:tplc="88334329" w:tentative="1">
      <w:start w:val="1"/>
      <w:numFmt w:val="lowerLetter"/>
      <w:lvlText w:val="%2."/>
      <w:lvlJc w:val="left"/>
      <w:pPr>
        <w:ind w:left="1440" w:hanging="360"/>
      </w:pPr>
    </w:lvl>
    <w:lvl w:ilvl="2" w:tplc="88334329" w:tentative="1">
      <w:start w:val="1"/>
      <w:numFmt w:val="lowerRoman"/>
      <w:lvlText w:val="%3."/>
      <w:lvlJc w:val="right"/>
      <w:pPr>
        <w:ind w:left="2160" w:hanging="180"/>
      </w:pPr>
    </w:lvl>
    <w:lvl w:ilvl="3" w:tplc="88334329" w:tentative="1">
      <w:start w:val="1"/>
      <w:numFmt w:val="decimal"/>
      <w:lvlText w:val="%4."/>
      <w:lvlJc w:val="left"/>
      <w:pPr>
        <w:ind w:left="2880" w:hanging="360"/>
      </w:pPr>
    </w:lvl>
    <w:lvl w:ilvl="4" w:tplc="88334329" w:tentative="1">
      <w:start w:val="1"/>
      <w:numFmt w:val="lowerLetter"/>
      <w:lvlText w:val="%5."/>
      <w:lvlJc w:val="left"/>
      <w:pPr>
        <w:ind w:left="3600" w:hanging="360"/>
      </w:pPr>
    </w:lvl>
    <w:lvl w:ilvl="5" w:tplc="88334329" w:tentative="1">
      <w:start w:val="1"/>
      <w:numFmt w:val="lowerRoman"/>
      <w:lvlText w:val="%6."/>
      <w:lvlJc w:val="right"/>
      <w:pPr>
        <w:ind w:left="4320" w:hanging="180"/>
      </w:pPr>
    </w:lvl>
    <w:lvl w:ilvl="6" w:tplc="88334329" w:tentative="1">
      <w:start w:val="1"/>
      <w:numFmt w:val="decimal"/>
      <w:lvlText w:val="%7."/>
      <w:lvlJc w:val="left"/>
      <w:pPr>
        <w:ind w:left="5040" w:hanging="360"/>
      </w:pPr>
    </w:lvl>
    <w:lvl w:ilvl="7" w:tplc="88334329" w:tentative="1">
      <w:start w:val="1"/>
      <w:numFmt w:val="lowerLetter"/>
      <w:lvlText w:val="%8."/>
      <w:lvlJc w:val="left"/>
      <w:pPr>
        <w:ind w:left="5760" w:hanging="360"/>
      </w:pPr>
    </w:lvl>
    <w:lvl w:ilvl="8" w:tplc="8833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49189698">
      <w:start w:val="1"/>
      <w:numFmt w:val="decimal"/>
      <w:lvlText w:val="%1."/>
      <w:lvlJc w:val="left"/>
      <w:pPr>
        <w:ind w:left="720" w:hanging="360"/>
      </w:pPr>
    </w:lvl>
    <w:lvl w:ilvl="1" w:tplc="49189698" w:tentative="1">
      <w:start w:val="1"/>
      <w:numFmt w:val="lowerLetter"/>
      <w:lvlText w:val="%2."/>
      <w:lvlJc w:val="left"/>
      <w:pPr>
        <w:ind w:left="1440" w:hanging="360"/>
      </w:pPr>
    </w:lvl>
    <w:lvl w:ilvl="2" w:tplc="49189698" w:tentative="1">
      <w:start w:val="1"/>
      <w:numFmt w:val="lowerRoman"/>
      <w:lvlText w:val="%3."/>
      <w:lvlJc w:val="right"/>
      <w:pPr>
        <w:ind w:left="2160" w:hanging="180"/>
      </w:pPr>
    </w:lvl>
    <w:lvl w:ilvl="3" w:tplc="49189698" w:tentative="1">
      <w:start w:val="1"/>
      <w:numFmt w:val="decimal"/>
      <w:lvlText w:val="%4."/>
      <w:lvlJc w:val="left"/>
      <w:pPr>
        <w:ind w:left="2880" w:hanging="360"/>
      </w:pPr>
    </w:lvl>
    <w:lvl w:ilvl="4" w:tplc="49189698" w:tentative="1">
      <w:start w:val="1"/>
      <w:numFmt w:val="lowerLetter"/>
      <w:lvlText w:val="%5."/>
      <w:lvlJc w:val="left"/>
      <w:pPr>
        <w:ind w:left="3600" w:hanging="360"/>
      </w:pPr>
    </w:lvl>
    <w:lvl w:ilvl="5" w:tplc="49189698" w:tentative="1">
      <w:start w:val="1"/>
      <w:numFmt w:val="lowerRoman"/>
      <w:lvlText w:val="%6."/>
      <w:lvlJc w:val="right"/>
      <w:pPr>
        <w:ind w:left="4320" w:hanging="180"/>
      </w:pPr>
    </w:lvl>
    <w:lvl w:ilvl="6" w:tplc="49189698" w:tentative="1">
      <w:start w:val="1"/>
      <w:numFmt w:val="decimal"/>
      <w:lvlText w:val="%7."/>
      <w:lvlJc w:val="left"/>
      <w:pPr>
        <w:ind w:left="5040" w:hanging="360"/>
      </w:pPr>
    </w:lvl>
    <w:lvl w:ilvl="7" w:tplc="49189698" w:tentative="1">
      <w:start w:val="1"/>
      <w:numFmt w:val="lowerLetter"/>
      <w:lvlText w:val="%8."/>
      <w:lvlJc w:val="left"/>
      <w:pPr>
        <w:ind w:left="5760" w:hanging="360"/>
      </w:pPr>
    </w:lvl>
    <w:lvl w:ilvl="8" w:tplc="4918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3">
    <w:multiLevelType w:val="hybridMultilevel"/>
    <w:lvl w:ilvl="0" w:tplc="54447835">
      <w:start w:val="1"/>
      <w:numFmt w:val="decimal"/>
      <w:lvlText w:val="%1."/>
      <w:lvlJc w:val="left"/>
      <w:pPr>
        <w:ind w:left="720" w:hanging="360"/>
      </w:pPr>
    </w:lvl>
    <w:lvl w:ilvl="1" w:tplc="54447835" w:tentative="1">
      <w:start w:val="1"/>
      <w:numFmt w:val="lowerLetter"/>
      <w:lvlText w:val="%2."/>
      <w:lvlJc w:val="left"/>
      <w:pPr>
        <w:ind w:left="1440" w:hanging="360"/>
      </w:pPr>
    </w:lvl>
    <w:lvl w:ilvl="2" w:tplc="54447835" w:tentative="1">
      <w:start w:val="1"/>
      <w:numFmt w:val="lowerRoman"/>
      <w:lvlText w:val="%3."/>
      <w:lvlJc w:val="right"/>
      <w:pPr>
        <w:ind w:left="2160" w:hanging="180"/>
      </w:pPr>
    </w:lvl>
    <w:lvl w:ilvl="3" w:tplc="54447835" w:tentative="1">
      <w:start w:val="1"/>
      <w:numFmt w:val="decimal"/>
      <w:lvlText w:val="%4."/>
      <w:lvlJc w:val="left"/>
      <w:pPr>
        <w:ind w:left="2880" w:hanging="360"/>
      </w:pPr>
    </w:lvl>
    <w:lvl w:ilvl="4" w:tplc="54447835" w:tentative="1">
      <w:start w:val="1"/>
      <w:numFmt w:val="lowerLetter"/>
      <w:lvlText w:val="%5."/>
      <w:lvlJc w:val="left"/>
      <w:pPr>
        <w:ind w:left="3600" w:hanging="360"/>
      </w:pPr>
    </w:lvl>
    <w:lvl w:ilvl="5" w:tplc="54447835" w:tentative="1">
      <w:start w:val="1"/>
      <w:numFmt w:val="lowerRoman"/>
      <w:lvlText w:val="%6."/>
      <w:lvlJc w:val="right"/>
      <w:pPr>
        <w:ind w:left="4320" w:hanging="180"/>
      </w:pPr>
    </w:lvl>
    <w:lvl w:ilvl="6" w:tplc="54447835" w:tentative="1">
      <w:start w:val="1"/>
      <w:numFmt w:val="decimal"/>
      <w:lvlText w:val="%7."/>
      <w:lvlJc w:val="left"/>
      <w:pPr>
        <w:ind w:left="5040" w:hanging="360"/>
      </w:pPr>
    </w:lvl>
    <w:lvl w:ilvl="7" w:tplc="54447835" w:tentative="1">
      <w:start w:val="1"/>
      <w:numFmt w:val="lowerLetter"/>
      <w:lvlText w:val="%8."/>
      <w:lvlJc w:val="left"/>
      <w:pPr>
        <w:ind w:left="5760" w:hanging="360"/>
      </w:pPr>
    </w:lvl>
    <w:lvl w:ilvl="8" w:tplc="5444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2">
    <w:multiLevelType w:val="hybridMultilevel"/>
    <w:lvl w:ilvl="0" w:tplc="20538848">
      <w:start w:val="1"/>
      <w:numFmt w:val="decimal"/>
      <w:lvlText w:val="%1."/>
      <w:lvlJc w:val="left"/>
      <w:pPr>
        <w:ind w:left="720" w:hanging="360"/>
      </w:pPr>
    </w:lvl>
    <w:lvl w:ilvl="1" w:tplc="20538848" w:tentative="1">
      <w:start w:val="1"/>
      <w:numFmt w:val="lowerLetter"/>
      <w:lvlText w:val="%2."/>
      <w:lvlJc w:val="left"/>
      <w:pPr>
        <w:ind w:left="1440" w:hanging="360"/>
      </w:pPr>
    </w:lvl>
    <w:lvl w:ilvl="2" w:tplc="20538848" w:tentative="1">
      <w:start w:val="1"/>
      <w:numFmt w:val="lowerRoman"/>
      <w:lvlText w:val="%3."/>
      <w:lvlJc w:val="right"/>
      <w:pPr>
        <w:ind w:left="2160" w:hanging="180"/>
      </w:pPr>
    </w:lvl>
    <w:lvl w:ilvl="3" w:tplc="20538848" w:tentative="1">
      <w:start w:val="1"/>
      <w:numFmt w:val="decimal"/>
      <w:lvlText w:val="%4."/>
      <w:lvlJc w:val="left"/>
      <w:pPr>
        <w:ind w:left="2880" w:hanging="360"/>
      </w:pPr>
    </w:lvl>
    <w:lvl w:ilvl="4" w:tplc="20538848" w:tentative="1">
      <w:start w:val="1"/>
      <w:numFmt w:val="lowerLetter"/>
      <w:lvlText w:val="%5."/>
      <w:lvlJc w:val="left"/>
      <w:pPr>
        <w:ind w:left="3600" w:hanging="360"/>
      </w:pPr>
    </w:lvl>
    <w:lvl w:ilvl="5" w:tplc="20538848" w:tentative="1">
      <w:start w:val="1"/>
      <w:numFmt w:val="lowerRoman"/>
      <w:lvlText w:val="%6."/>
      <w:lvlJc w:val="right"/>
      <w:pPr>
        <w:ind w:left="4320" w:hanging="180"/>
      </w:pPr>
    </w:lvl>
    <w:lvl w:ilvl="6" w:tplc="20538848" w:tentative="1">
      <w:start w:val="1"/>
      <w:numFmt w:val="decimal"/>
      <w:lvlText w:val="%7."/>
      <w:lvlJc w:val="left"/>
      <w:pPr>
        <w:ind w:left="5040" w:hanging="360"/>
      </w:pPr>
    </w:lvl>
    <w:lvl w:ilvl="7" w:tplc="20538848" w:tentative="1">
      <w:start w:val="1"/>
      <w:numFmt w:val="lowerLetter"/>
      <w:lvlText w:val="%8."/>
      <w:lvlJc w:val="left"/>
      <w:pPr>
        <w:ind w:left="5760" w:hanging="360"/>
      </w:pPr>
    </w:lvl>
    <w:lvl w:ilvl="8" w:tplc="2053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1">
    <w:multiLevelType w:val="hybridMultilevel"/>
    <w:lvl w:ilvl="0" w:tplc="28505286">
      <w:start w:val="1"/>
      <w:numFmt w:val="decimal"/>
      <w:lvlText w:val="%1."/>
      <w:lvlJc w:val="left"/>
      <w:pPr>
        <w:ind w:left="720" w:hanging="360"/>
      </w:pPr>
    </w:lvl>
    <w:lvl w:ilvl="1" w:tplc="28505286" w:tentative="1">
      <w:start w:val="1"/>
      <w:numFmt w:val="lowerLetter"/>
      <w:lvlText w:val="%2."/>
      <w:lvlJc w:val="left"/>
      <w:pPr>
        <w:ind w:left="1440" w:hanging="360"/>
      </w:pPr>
    </w:lvl>
    <w:lvl w:ilvl="2" w:tplc="28505286" w:tentative="1">
      <w:start w:val="1"/>
      <w:numFmt w:val="lowerRoman"/>
      <w:lvlText w:val="%3."/>
      <w:lvlJc w:val="right"/>
      <w:pPr>
        <w:ind w:left="2160" w:hanging="180"/>
      </w:pPr>
    </w:lvl>
    <w:lvl w:ilvl="3" w:tplc="28505286" w:tentative="1">
      <w:start w:val="1"/>
      <w:numFmt w:val="decimal"/>
      <w:lvlText w:val="%4."/>
      <w:lvlJc w:val="left"/>
      <w:pPr>
        <w:ind w:left="2880" w:hanging="360"/>
      </w:pPr>
    </w:lvl>
    <w:lvl w:ilvl="4" w:tplc="28505286" w:tentative="1">
      <w:start w:val="1"/>
      <w:numFmt w:val="lowerLetter"/>
      <w:lvlText w:val="%5."/>
      <w:lvlJc w:val="left"/>
      <w:pPr>
        <w:ind w:left="3600" w:hanging="360"/>
      </w:pPr>
    </w:lvl>
    <w:lvl w:ilvl="5" w:tplc="28505286" w:tentative="1">
      <w:start w:val="1"/>
      <w:numFmt w:val="lowerRoman"/>
      <w:lvlText w:val="%6."/>
      <w:lvlJc w:val="right"/>
      <w:pPr>
        <w:ind w:left="4320" w:hanging="180"/>
      </w:pPr>
    </w:lvl>
    <w:lvl w:ilvl="6" w:tplc="28505286" w:tentative="1">
      <w:start w:val="1"/>
      <w:numFmt w:val="decimal"/>
      <w:lvlText w:val="%7."/>
      <w:lvlJc w:val="left"/>
      <w:pPr>
        <w:ind w:left="5040" w:hanging="360"/>
      </w:pPr>
    </w:lvl>
    <w:lvl w:ilvl="7" w:tplc="28505286" w:tentative="1">
      <w:start w:val="1"/>
      <w:numFmt w:val="lowerLetter"/>
      <w:lvlText w:val="%8."/>
      <w:lvlJc w:val="left"/>
      <w:pPr>
        <w:ind w:left="5760" w:hanging="360"/>
      </w:pPr>
    </w:lvl>
    <w:lvl w:ilvl="8" w:tplc="2850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0">
    <w:multiLevelType w:val="hybridMultilevel"/>
    <w:lvl w:ilvl="0" w:tplc="97498329">
      <w:start w:val="1"/>
      <w:numFmt w:val="decimal"/>
      <w:lvlText w:val="%1."/>
      <w:lvlJc w:val="left"/>
      <w:pPr>
        <w:ind w:left="720" w:hanging="360"/>
      </w:pPr>
    </w:lvl>
    <w:lvl w:ilvl="1" w:tplc="97498329" w:tentative="1">
      <w:start w:val="1"/>
      <w:numFmt w:val="lowerLetter"/>
      <w:lvlText w:val="%2."/>
      <w:lvlJc w:val="left"/>
      <w:pPr>
        <w:ind w:left="1440" w:hanging="360"/>
      </w:pPr>
    </w:lvl>
    <w:lvl w:ilvl="2" w:tplc="97498329" w:tentative="1">
      <w:start w:val="1"/>
      <w:numFmt w:val="lowerRoman"/>
      <w:lvlText w:val="%3."/>
      <w:lvlJc w:val="right"/>
      <w:pPr>
        <w:ind w:left="2160" w:hanging="180"/>
      </w:pPr>
    </w:lvl>
    <w:lvl w:ilvl="3" w:tplc="97498329" w:tentative="1">
      <w:start w:val="1"/>
      <w:numFmt w:val="decimal"/>
      <w:lvlText w:val="%4."/>
      <w:lvlJc w:val="left"/>
      <w:pPr>
        <w:ind w:left="2880" w:hanging="360"/>
      </w:pPr>
    </w:lvl>
    <w:lvl w:ilvl="4" w:tplc="97498329" w:tentative="1">
      <w:start w:val="1"/>
      <w:numFmt w:val="lowerLetter"/>
      <w:lvlText w:val="%5."/>
      <w:lvlJc w:val="left"/>
      <w:pPr>
        <w:ind w:left="3600" w:hanging="360"/>
      </w:pPr>
    </w:lvl>
    <w:lvl w:ilvl="5" w:tplc="97498329" w:tentative="1">
      <w:start w:val="1"/>
      <w:numFmt w:val="lowerRoman"/>
      <w:lvlText w:val="%6."/>
      <w:lvlJc w:val="right"/>
      <w:pPr>
        <w:ind w:left="4320" w:hanging="180"/>
      </w:pPr>
    </w:lvl>
    <w:lvl w:ilvl="6" w:tplc="97498329" w:tentative="1">
      <w:start w:val="1"/>
      <w:numFmt w:val="decimal"/>
      <w:lvlText w:val="%7."/>
      <w:lvlJc w:val="left"/>
      <w:pPr>
        <w:ind w:left="5040" w:hanging="360"/>
      </w:pPr>
    </w:lvl>
    <w:lvl w:ilvl="7" w:tplc="97498329" w:tentative="1">
      <w:start w:val="1"/>
      <w:numFmt w:val="lowerLetter"/>
      <w:lvlText w:val="%8."/>
      <w:lvlJc w:val="left"/>
      <w:pPr>
        <w:ind w:left="5760" w:hanging="360"/>
      </w:pPr>
    </w:lvl>
    <w:lvl w:ilvl="8" w:tplc="9749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9">
    <w:multiLevelType w:val="hybridMultilevel"/>
    <w:lvl w:ilvl="0" w:tplc="47517760">
      <w:start w:val="1"/>
      <w:numFmt w:val="decimal"/>
      <w:lvlText w:val="%1."/>
      <w:lvlJc w:val="left"/>
      <w:pPr>
        <w:ind w:left="720" w:hanging="360"/>
      </w:pPr>
    </w:lvl>
    <w:lvl w:ilvl="1" w:tplc="47517760" w:tentative="1">
      <w:start w:val="1"/>
      <w:numFmt w:val="lowerLetter"/>
      <w:lvlText w:val="%2."/>
      <w:lvlJc w:val="left"/>
      <w:pPr>
        <w:ind w:left="1440" w:hanging="360"/>
      </w:pPr>
    </w:lvl>
    <w:lvl w:ilvl="2" w:tplc="47517760" w:tentative="1">
      <w:start w:val="1"/>
      <w:numFmt w:val="lowerRoman"/>
      <w:lvlText w:val="%3."/>
      <w:lvlJc w:val="right"/>
      <w:pPr>
        <w:ind w:left="2160" w:hanging="180"/>
      </w:pPr>
    </w:lvl>
    <w:lvl w:ilvl="3" w:tplc="47517760" w:tentative="1">
      <w:start w:val="1"/>
      <w:numFmt w:val="decimal"/>
      <w:lvlText w:val="%4."/>
      <w:lvlJc w:val="left"/>
      <w:pPr>
        <w:ind w:left="2880" w:hanging="360"/>
      </w:pPr>
    </w:lvl>
    <w:lvl w:ilvl="4" w:tplc="47517760" w:tentative="1">
      <w:start w:val="1"/>
      <w:numFmt w:val="lowerLetter"/>
      <w:lvlText w:val="%5."/>
      <w:lvlJc w:val="left"/>
      <w:pPr>
        <w:ind w:left="3600" w:hanging="360"/>
      </w:pPr>
    </w:lvl>
    <w:lvl w:ilvl="5" w:tplc="47517760" w:tentative="1">
      <w:start w:val="1"/>
      <w:numFmt w:val="lowerRoman"/>
      <w:lvlText w:val="%6."/>
      <w:lvlJc w:val="right"/>
      <w:pPr>
        <w:ind w:left="4320" w:hanging="180"/>
      </w:pPr>
    </w:lvl>
    <w:lvl w:ilvl="6" w:tplc="47517760" w:tentative="1">
      <w:start w:val="1"/>
      <w:numFmt w:val="decimal"/>
      <w:lvlText w:val="%7."/>
      <w:lvlJc w:val="left"/>
      <w:pPr>
        <w:ind w:left="5040" w:hanging="360"/>
      </w:pPr>
    </w:lvl>
    <w:lvl w:ilvl="7" w:tplc="47517760" w:tentative="1">
      <w:start w:val="1"/>
      <w:numFmt w:val="lowerLetter"/>
      <w:lvlText w:val="%8."/>
      <w:lvlJc w:val="left"/>
      <w:pPr>
        <w:ind w:left="5760" w:hanging="360"/>
      </w:pPr>
    </w:lvl>
    <w:lvl w:ilvl="8" w:tplc="4751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8">
    <w:multiLevelType w:val="hybridMultilevel"/>
    <w:lvl w:ilvl="0" w:tplc="55818234">
      <w:start w:val="1"/>
      <w:numFmt w:val="decimal"/>
      <w:lvlText w:val="%1."/>
      <w:lvlJc w:val="left"/>
      <w:pPr>
        <w:ind w:left="720" w:hanging="360"/>
      </w:pPr>
    </w:lvl>
    <w:lvl w:ilvl="1" w:tplc="55818234" w:tentative="1">
      <w:start w:val="1"/>
      <w:numFmt w:val="lowerLetter"/>
      <w:lvlText w:val="%2."/>
      <w:lvlJc w:val="left"/>
      <w:pPr>
        <w:ind w:left="1440" w:hanging="360"/>
      </w:pPr>
    </w:lvl>
    <w:lvl w:ilvl="2" w:tplc="55818234" w:tentative="1">
      <w:start w:val="1"/>
      <w:numFmt w:val="lowerRoman"/>
      <w:lvlText w:val="%3."/>
      <w:lvlJc w:val="right"/>
      <w:pPr>
        <w:ind w:left="2160" w:hanging="180"/>
      </w:pPr>
    </w:lvl>
    <w:lvl w:ilvl="3" w:tplc="55818234" w:tentative="1">
      <w:start w:val="1"/>
      <w:numFmt w:val="decimal"/>
      <w:lvlText w:val="%4."/>
      <w:lvlJc w:val="left"/>
      <w:pPr>
        <w:ind w:left="2880" w:hanging="360"/>
      </w:pPr>
    </w:lvl>
    <w:lvl w:ilvl="4" w:tplc="55818234" w:tentative="1">
      <w:start w:val="1"/>
      <w:numFmt w:val="lowerLetter"/>
      <w:lvlText w:val="%5."/>
      <w:lvlJc w:val="left"/>
      <w:pPr>
        <w:ind w:left="3600" w:hanging="360"/>
      </w:pPr>
    </w:lvl>
    <w:lvl w:ilvl="5" w:tplc="55818234" w:tentative="1">
      <w:start w:val="1"/>
      <w:numFmt w:val="lowerRoman"/>
      <w:lvlText w:val="%6."/>
      <w:lvlJc w:val="right"/>
      <w:pPr>
        <w:ind w:left="4320" w:hanging="180"/>
      </w:pPr>
    </w:lvl>
    <w:lvl w:ilvl="6" w:tplc="55818234" w:tentative="1">
      <w:start w:val="1"/>
      <w:numFmt w:val="decimal"/>
      <w:lvlText w:val="%7."/>
      <w:lvlJc w:val="left"/>
      <w:pPr>
        <w:ind w:left="5040" w:hanging="360"/>
      </w:pPr>
    </w:lvl>
    <w:lvl w:ilvl="7" w:tplc="55818234" w:tentative="1">
      <w:start w:val="1"/>
      <w:numFmt w:val="lowerLetter"/>
      <w:lvlText w:val="%8."/>
      <w:lvlJc w:val="left"/>
      <w:pPr>
        <w:ind w:left="5760" w:hanging="360"/>
      </w:pPr>
    </w:lvl>
    <w:lvl w:ilvl="8" w:tplc="5581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7">
    <w:multiLevelType w:val="hybridMultilevel"/>
    <w:lvl w:ilvl="0" w:tplc="34816981">
      <w:start w:val="1"/>
      <w:numFmt w:val="decimal"/>
      <w:lvlText w:val="%1."/>
      <w:lvlJc w:val="left"/>
      <w:pPr>
        <w:ind w:left="720" w:hanging="360"/>
      </w:pPr>
    </w:lvl>
    <w:lvl w:ilvl="1" w:tplc="34816981" w:tentative="1">
      <w:start w:val="1"/>
      <w:numFmt w:val="lowerLetter"/>
      <w:lvlText w:val="%2."/>
      <w:lvlJc w:val="left"/>
      <w:pPr>
        <w:ind w:left="1440" w:hanging="360"/>
      </w:pPr>
    </w:lvl>
    <w:lvl w:ilvl="2" w:tplc="34816981" w:tentative="1">
      <w:start w:val="1"/>
      <w:numFmt w:val="lowerRoman"/>
      <w:lvlText w:val="%3."/>
      <w:lvlJc w:val="right"/>
      <w:pPr>
        <w:ind w:left="2160" w:hanging="180"/>
      </w:pPr>
    </w:lvl>
    <w:lvl w:ilvl="3" w:tplc="34816981" w:tentative="1">
      <w:start w:val="1"/>
      <w:numFmt w:val="decimal"/>
      <w:lvlText w:val="%4."/>
      <w:lvlJc w:val="left"/>
      <w:pPr>
        <w:ind w:left="2880" w:hanging="360"/>
      </w:pPr>
    </w:lvl>
    <w:lvl w:ilvl="4" w:tplc="34816981" w:tentative="1">
      <w:start w:val="1"/>
      <w:numFmt w:val="lowerLetter"/>
      <w:lvlText w:val="%5."/>
      <w:lvlJc w:val="left"/>
      <w:pPr>
        <w:ind w:left="3600" w:hanging="360"/>
      </w:pPr>
    </w:lvl>
    <w:lvl w:ilvl="5" w:tplc="34816981" w:tentative="1">
      <w:start w:val="1"/>
      <w:numFmt w:val="lowerRoman"/>
      <w:lvlText w:val="%6."/>
      <w:lvlJc w:val="right"/>
      <w:pPr>
        <w:ind w:left="4320" w:hanging="180"/>
      </w:pPr>
    </w:lvl>
    <w:lvl w:ilvl="6" w:tplc="34816981" w:tentative="1">
      <w:start w:val="1"/>
      <w:numFmt w:val="decimal"/>
      <w:lvlText w:val="%7."/>
      <w:lvlJc w:val="left"/>
      <w:pPr>
        <w:ind w:left="5040" w:hanging="360"/>
      </w:pPr>
    </w:lvl>
    <w:lvl w:ilvl="7" w:tplc="34816981" w:tentative="1">
      <w:start w:val="1"/>
      <w:numFmt w:val="lowerLetter"/>
      <w:lvlText w:val="%8."/>
      <w:lvlJc w:val="left"/>
      <w:pPr>
        <w:ind w:left="5760" w:hanging="360"/>
      </w:pPr>
    </w:lvl>
    <w:lvl w:ilvl="8" w:tplc="3481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6">
    <w:multiLevelType w:val="hybridMultilevel"/>
    <w:lvl w:ilvl="0" w:tplc="92248507">
      <w:start w:val="1"/>
      <w:numFmt w:val="decimal"/>
      <w:lvlText w:val="%1."/>
      <w:lvlJc w:val="left"/>
      <w:pPr>
        <w:ind w:left="720" w:hanging="360"/>
      </w:pPr>
    </w:lvl>
    <w:lvl w:ilvl="1" w:tplc="92248507" w:tentative="1">
      <w:start w:val="1"/>
      <w:numFmt w:val="lowerLetter"/>
      <w:lvlText w:val="%2."/>
      <w:lvlJc w:val="left"/>
      <w:pPr>
        <w:ind w:left="1440" w:hanging="360"/>
      </w:pPr>
    </w:lvl>
    <w:lvl w:ilvl="2" w:tplc="92248507" w:tentative="1">
      <w:start w:val="1"/>
      <w:numFmt w:val="lowerRoman"/>
      <w:lvlText w:val="%3."/>
      <w:lvlJc w:val="right"/>
      <w:pPr>
        <w:ind w:left="2160" w:hanging="180"/>
      </w:pPr>
    </w:lvl>
    <w:lvl w:ilvl="3" w:tplc="92248507" w:tentative="1">
      <w:start w:val="1"/>
      <w:numFmt w:val="decimal"/>
      <w:lvlText w:val="%4."/>
      <w:lvlJc w:val="left"/>
      <w:pPr>
        <w:ind w:left="2880" w:hanging="360"/>
      </w:pPr>
    </w:lvl>
    <w:lvl w:ilvl="4" w:tplc="92248507" w:tentative="1">
      <w:start w:val="1"/>
      <w:numFmt w:val="lowerLetter"/>
      <w:lvlText w:val="%5."/>
      <w:lvlJc w:val="left"/>
      <w:pPr>
        <w:ind w:left="3600" w:hanging="360"/>
      </w:pPr>
    </w:lvl>
    <w:lvl w:ilvl="5" w:tplc="92248507" w:tentative="1">
      <w:start w:val="1"/>
      <w:numFmt w:val="lowerRoman"/>
      <w:lvlText w:val="%6."/>
      <w:lvlJc w:val="right"/>
      <w:pPr>
        <w:ind w:left="4320" w:hanging="180"/>
      </w:pPr>
    </w:lvl>
    <w:lvl w:ilvl="6" w:tplc="92248507" w:tentative="1">
      <w:start w:val="1"/>
      <w:numFmt w:val="decimal"/>
      <w:lvlText w:val="%7."/>
      <w:lvlJc w:val="left"/>
      <w:pPr>
        <w:ind w:left="5040" w:hanging="360"/>
      </w:pPr>
    </w:lvl>
    <w:lvl w:ilvl="7" w:tplc="92248507" w:tentative="1">
      <w:start w:val="1"/>
      <w:numFmt w:val="lowerLetter"/>
      <w:lvlText w:val="%8."/>
      <w:lvlJc w:val="left"/>
      <w:pPr>
        <w:ind w:left="5760" w:hanging="360"/>
      </w:pPr>
    </w:lvl>
    <w:lvl w:ilvl="8" w:tplc="9224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5">
    <w:multiLevelType w:val="hybridMultilevel"/>
    <w:lvl w:ilvl="0" w:tplc="55573009">
      <w:start w:val="1"/>
      <w:numFmt w:val="decimal"/>
      <w:lvlText w:val="%1."/>
      <w:lvlJc w:val="left"/>
      <w:pPr>
        <w:ind w:left="720" w:hanging="360"/>
      </w:pPr>
    </w:lvl>
    <w:lvl w:ilvl="1" w:tplc="55573009" w:tentative="1">
      <w:start w:val="1"/>
      <w:numFmt w:val="lowerLetter"/>
      <w:lvlText w:val="%2."/>
      <w:lvlJc w:val="left"/>
      <w:pPr>
        <w:ind w:left="1440" w:hanging="360"/>
      </w:pPr>
    </w:lvl>
    <w:lvl w:ilvl="2" w:tplc="55573009" w:tentative="1">
      <w:start w:val="1"/>
      <w:numFmt w:val="lowerRoman"/>
      <w:lvlText w:val="%3."/>
      <w:lvlJc w:val="right"/>
      <w:pPr>
        <w:ind w:left="2160" w:hanging="180"/>
      </w:pPr>
    </w:lvl>
    <w:lvl w:ilvl="3" w:tplc="55573009" w:tentative="1">
      <w:start w:val="1"/>
      <w:numFmt w:val="decimal"/>
      <w:lvlText w:val="%4."/>
      <w:lvlJc w:val="left"/>
      <w:pPr>
        <w:ind w:left="2880" w:hanging="360"/>
      </w:pPr>
    </w:lvl>
    <w:lvl w:ilvl="4" w:tplc="55573009" w:tentative="1">
      <w:start w:val="1"/>
      <w:numFmt w:val="lowerLetter"/>
      <w:lvlText w:val="%5."/>
      <w:lvlJc w:val="left"/>
      <w:pPr>
        <w:ind w:left="3600" w:hanging="360"/>
      </w:pPr>
    </w:lvl>
    <w:lvl w:ilvl="5" w:tplc="55573009" w:tentative="1">
      <w:start w:val="1"/>
      <w:numFmt w:val="lowerRoman"/>
      <w:lvlText w:val="%6."/>
      <w:lvlJc w:val="right"/>
      <w:pPr>
        <w:ind w:left="4320" w:hanging="180"/>
      </w:pPr>
    </w:lvl>
    <w:lvl w:ilvl="6" w:tplc="55573009" w:tentative="1">
      <w:start w:val="1"/>
      <w:numFmt w:val="decimal"/>
      <w:lvlText w:val="%7."/>
      <w:lvlJc w:val="left"/>
      <w:pPr>
        <w:ind w:left="5040" w:hanging="360"/>
      </w:pPr>
    </w:lvl>
    <w:lvl w:ilvl="7" w:tplc="55573009" w:tentative="1">
      <w:start w:val="1"/>
      <w:numFmt w:val="lowerLetter"/>
      <w:lvlText w:val="%8."/>
      <w:lvlJc w:val="left"/>
      <w:pPr>
        <w:ind w:left="5760" w:hanging="360"/>
      </w:pPr>
    </w:lvl>
    <w:lvl w:ilvl="8" w:tplc="5557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4">
    <w:multiLevelType w:val="hybridMultilevel"/>
    <w:lvl w:ilvl="0" w:tplc="35225097">
      <w:start w:val="1"/>
      <w:numFmt w:val="decimal"/>
      <w:lvlText w:val="%1."/>
      <w:lvlJc w:val="left"/>
      <w:pPr>
        <w:ind w:left="720" w:hanging="360"/>
      </w:pPr>
    </w:lvl>
    <w:lvl w:ilvl="1" w:tplc="35225097" w:tentative="1">
      <w:start w:val="1"/>
      <w:numFmt w:val="lowerLetter"/>
      <w:lvlText w:val="%2."/>
      <w:lvlJc w:val="left"/>
      <w:pPr>
        <w:ind w:left="1440" w:hanging="360"/>
      </w:pPr>
    </w:lvl>
    <w:lvl w:ilvl="2" w:tplc="35225097" w:tentative="1">
      <w:start w:val="1"/>
      <w:numFmt w:val="lowerRoman"/>
      <w:lvlText w:val="%3."/>
      <w:lvlJc w:val="right"/>
      <w:pPr>
        <w:ind w:left="2160" w:hanging="180"/>
      </w:pPr>
    </w:lvl>
    <w:lvl w:ilvl="3" w:tplc="35225097" w:tentative="1">
      <w:start w:val="1"/>
      <w:numFmt w:val="decimal"/>
      <w:lvlText w:val="%4."/>
      <w:lvlJc w:val="left"/>
      <w:pPr>
        <w:ind w:left="2880" w:hanging="360"/>
      </w:pPr>
    </w:lvl>
    <w:lvl w:ilvl="4" w:tplc="35225097" w:tentative="1">
      <w:start w:val="1"/>
      <w:numFmt w:val="lowerLetter"/>
      <w:lvlText w:val="%5."/>
      <w:lvlJc w:val="left"/>
      <w:pPr>
        <w:ind w:left="3600" w:hanging="360"/>
      </w:pPr>
    </w:lvl>
    <w:lvl w:ilvl="5" w:tplc="35225097" w:tentative="1">
      <w:start w:val="1"/>
      <w:numFmt w:val="lowerRoman"/>
      <w:lvlText w:val="%6."/>
      <w:lvlJc w:val="right"/>
      <w:pPr>
        <w:ind w:left="4320" w:hanging="180"/>
      </w:pPr>
    </w:lvl>
    <w:lvl w:ilvl="6" w:tplc="35225097" w:tentative="1">
      <w:start w:val="1"/>
      <w:numFmt w:val="decimal"/>
      <w:lvlText w:val="%7."/>
      <w:lvlJc w:val="left"/>
      <w:pPr>
        <w:ind w:left="5040" w:hanging="360"/>
      </w:pPr>
    </w:lvl>
    <w:lvl w:ilvl="7" w:tplc="35225097" w:tentative="1">
      <w:start w:val="1"/>
      <w:numFmt w:val="lowerLetter"/>
      <w:lvlText w:val="%8."/>
      <w:lvlJc w:val="left"/>
      <w:pPr>
        <w:ind w:left="5760" w:hanging="360"/>
      </w:pPr>
    </w:lvl>
    <w:lvl w:ilvl="8" w:tplc="3522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53453912">
      <w:start w:val="1"/>
      <w:numFmt w:val="decimal"/>
      <w:lvlText w:val="%1."/>
      <w:lvlJc w:val="left"/>
      <w:pPr>
        <w:ind w:left="720" w:hanging="360"/>
      </w:pPr>
    </w:lvl>
    <w:lvl w:ilvl="1" w:tplc="53453912" w:tentative="1">
      <w:start w:val="1"/>
      <w:numFmt w:val="lowerLetter"/>
      <w:lvlText w:val="%2."/>
      <w:lvlJc w:val="left"/>
      <w:pPr>
        <w:ind w:left="1440" w:hanging="360"/>
      </w:pPr>
    </w:lvl>
    <w:lvl w:ilvl="2" w:tplc="53453912" w:tentative="1">
      <w:start w:val="1"/>
      <w:numFmt w:val="lowerRoman"/>
      <w:lvlText w:val="%3."/>
      <w:lvlJc w:val="right"/>
      <w:pPr>
        <w:ind w:left="2160" w:hanging="180"/>
      </w:pPr>
    </w:lvl>
    <w:lvl w:ilvl="3" w:tplc="53453912" w:tentative="1">
      <w:start w:val="1"/>
      <w:numFmt w:val="decimal"/>
      <w:lvlText w:val="%4."/>
      <w:lvlJc w:val="left"/>
      <w:pPr>
        <w:ind w:left="2880" w:hanging="360"/>
      </w:pPr>
    </w:lvl>
    <w:lvl w:ilvl="4" w:tplc="53453912" w:tentative="1">
      <w:start w:val="1"/>
      <w:numFmt w:val="lowerLetter"/>
      <w:lvlText w:val="%5."/>
      <w:lvlJc w:val="left"/>
      <w:pPr>
        <w:ind w:left="3600" w:hanging="360"/>
      </w:pPr>
    </w:lvl>
    <w:lvl w:ilvl="5" w:tplc="53453912" w:tentative="1">
      <w:start w:val="1"/>
      <w:numFmt w:val="lowerRoman"/>
      <w:lvlText w:val="%6."/>
      <w:lvlJc w:val="right"/>
      <w:pPr>
        <w:ind w:left="4320" w:hanging="180"/>
      </w:pPr>
    </w:lvl>
    <w:lvl w:ilvl="6" w:tplc="53453912" w:tentative="1">
      <w:start w:val="1"/>
      <w:numFmt w:val="decimal"/>
      <w:lvlText w:val="%7."/>
      <w:lvlJc w:val="left"/>
      <w:pPr>
        <w:ind w:left="5040" w:hanging="360"/>
      </w:pPr>
    </w:lvl>
    <w:lvl w:ilvl="7" w:tplc="53453912" w:tentative="1">
      <w:start w:val="1"/>
      <w:numFmt w:val="lowerLetter"/>
      <w:lvlText w:val="%8."/>
      <w:lvlJc w:val="left"/>
      <w:pPr>
        <w:ind w:left="5760" w:hanging="360"/>
      </w:pPr>
    </w:lvl>
    <w:lvl w:ilvl="8" w:tplc="5345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2">
    <w:multiLevelType w:val="hybridMultilevel"/>
    <w:lvl w:ilvl="0" w:tplc="82921987">
      <w:start w:val="1"/>
      <w:numFmt w:val="decimal"/>
      <w:lvlText w:val="%1."/>
      <w:lvlJc w:val="left"/>
      <w:pPr>
        <w:ind w:left="720" w:hanging="360"/>
      </w:pPr>
    </w:lvl>
    <w:lvl w:ilvl="1" w:tplc="82921987" w:tentative="1">
      <w:start w:val="1"/>
      <w:numFmt w:val="lowerLetter"/>
      <w:lvlText w:val="%2."/>
      <w:lvlJc w:val="left"/>
      <w:pPr>
        <w:ind w:left="1440" w:hanging="360"/>
      </w:pPr>
    </w:lvl>
    <w:lvl w:ilvl="2" w:tplc="82921987" w:tentative="1">
      <w:start w:val="1"/>
      <w:numFmt w:val="lowerRoman"/>
      <w:lvlText w:val="%3."/>
      <w:lvlJc w:val="right"/>
      <w:pPr>
        <w:ind w:left="2160" w:hanging="180"/>
      </w:pPr>
    </w:lvl>
    <w:lvl w:ilvl="3" w:tplc="82921987" w:tentative="1">
      <w:start w:val="1"/>
      <w:numFmt w:val="decimal"/>
      <w:lvlText w:val="%4."/>
      <w:lvlJc w:val="left"/>
      <w:pPr>
        <w:ind w:left="2880" w:hanging="360"/>
      </w:pPr>
    </w:lvl>
    <w:lvl w:ilvl="4" w:tplc="82921987" w:tentative="1">
      <w:start w:val="1"/>
      <w:numFmt w:val="lowerLetter"/>
      <w:lvlText w:val="%5."/>
      <w:lvlJc w:val="left"/>
      <w:pPr>
        <w:ind w:left="3600" w:hanging="360"/>
      </w:pPr>
    </w:lvl>
    <w:lvl w:ilvl="5" w:tplc="82921987" w:tentative="1">
      <w:start w:val="1"/>
      <w:numFmt w:val="lowerRoman"/>
      <w:lvlText w:val="%6."/>
      <w:lvlJc w:val="right"/>
      <w:pPr>
        <w:ind w:left="4320" w:hanging="180"/>
      </w:pPr>
    </w:lvl>
    <w:lvl w:ilvl="6" w:tplc="82921987" w:tentative="1">
      <w:start w:val="1"/>
      <w:numFmt w:val="decimal"/>
      <w:lvlText w:val="%7."/>
      <w:lvlJc w:val="left"/>
      <w:pPr>
        <w:ind w:left="5040" w:hanging="360"/>
      </w:pPr>
    </w:lvl>
    <w:lvl w:ilvl="7" w:tplc="82921987" w:tentative="1">
      <w:start w:val="1"/>
      <w:numFmt w:val="lowerLetter"/>
      <w:lvlText w:val="%8."/>
      <w:lvlJc w:val="left"/>
      <w:pPr>
        <w:ind w:left="5760" w:hanging="360"/>
      </w:pPr>
    </w:lvl>
    <w:lvl w:ilvl="8" w:tplc="8292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1">
    <w:multiLevelType w:val="hybridMultilevel"/>
    <w:lvl w:ilvl="0" w:tplc="17367796">
      <w:start w:val="1"/>
      <w:numFmt w:val="decimal"/>
      <w:lvlText w:val="%1."/>
      <w:lvlJc w:val="left"/>
      <w:pPr>
        <w:ind w:left="720" w:hanging="360"/>
      </w:pPr>
    </w:lvl>
    <w:lvl w:ilvl="1" w:tplc="17367796" w:tentative="1">
      <w:start w:val="1"/>
      <w:numFmt w:val="lowerLetter"/>
      <w:lvlText w:val="%2."/>
      <w:lvlJc w:val="left"/>
      <w:pPr>
        <w:ind w:left="1440" w:hanging="360"/>
      </w:pPr>
    </w:lvl>
    <w:lvl w:ilvl="2" w:tplc="17367796" w:tentative="1">
      <w:start w:val="1"/>
      <w:numFmt w:val="lowerRoman"/>
      <w:lvlText w:val="%3."/>
      <w:lvlJc w:val="right"/>
      <w:pPr>
        <w:ind w:left="2160" w:hanging="180"/>
      </w:pPr>
    </w:lvl>
    <w:lvl w:ilvl="3" w:tplc="17367796" w:tentative="1">
      <w:start w:val="1"/>
      <w:numFmt w:val="decimal"/>
      <w:lvlText w:val="%4."/>
      <w:lvlJc w:val="left"/>
      <w:pPr>
        <w:ind w:left="2880" w:hanging="360"/>
      </w:pPr>
    </w:lvl>
    <w:lvl w:ilvl="4" w:tplc="17367796" w:tentative="1">
      <w:start w:val="1"/>
      <w:numFmt w:val="lowerLetter"/>
      <w:lvlText w:val="%5."/>
      <w:lvlJc w:val="left"/>
      <w:pPr>
        <w:ind w:left="3600" w:hanging="360"/>
      </w:pPr>
    </w:lvl>
    <w:lvl w:ilvl="5" w:tplc="17367796" w:tentative="1">
      <w:start w:val="1"/>
      <w:numFmt w:val="lowerRoman"/>
      <w:lvlText w:val="%6."/>
      <w:lvlJc w:val="right"/>
      <w:pPr>
        <w:ind w:left="4320" w:hanging="180"/>
      </w:pPr>
    </w:lvl>
    <w:lvl w:ilvl="6" w:tplc="17367796" w:tentative="1">
      <w:start w:val="1"/>
      <w:numFmt w:val="decimal"/>
      <w:lvlText w:val="%7."/>
      <w:lvlJc w:val="left"/>
      <w:pPr>
        <w:ind w:left="5040" w:hanging="360"/>
      </w:pPr>
    </w:lvl>
    <w:lvl w:ilvl="7" w:tplc="17367796" w:tentative="1">
      <w:start w:val="1"/>
      <w:numFmt w:val="lowerLetter"/>
      <w:lvlText w:val="%8."/>
      <w:lvlJc w:val="left"/>
      <w:pPr>
        <w:ind w:left="5760" w:hanging="360"/>
      </w:pPr>
    </w:lvl>
    <w:lvl w:ilvl="8" w:tplc="1736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0">
    <w:multiLevelType w:val="hybridMultilevel"/>
    <w:lvl w:ilvl="0" w:tplc="44203767">
      <w:start w:val="1"/>
      <w:numFmt w:val="decimal"/>
      <w:lvlText w:val="%1."/>
      <w:lvlJc w:val="left"/>
      <w:pPr>
        <w:ind w:left="720" w:hanging="360"/>
      </w:pPr>
    </w:lvl>
    <w:lvl w:ilvl="1" w:tplc="44203767" w:tentative="1">
      <w:start w:val="1"/>
      <w:numFmt w:val="lowerLetter"/>
      <w:lvlText w:val="%2."/>
      <w:lvlJc w:val="left"/>
      <w:pPr>
        <w:ind w:left="1440" w:hanging="360"/>
      </w:pPr>
    </w:lvl>
    <w:lvl w:ilvl="2" w:tplc="44203767" w:tentative="1">
      <w:start w:val="1"/>
      <w:numFmt w:val="lowerRoman"/>
      <w:lvlText w:val="%3."/>
      <w:lvlJc w:val="right"/>
      <w:pPr>
        <w:ind w:left="2160" w:hanging="180"/>
      </w:pPr>
    </w:lvl>
    <w:lvl w:ilvl="3" w:tplc="44203767" w:tentative="1">
      <w:start w:val="1"/>
      <w:numFmt w:val="decimal"/>
      <w:lvlText w:val="%4."/>
      <w:lvlJc w:val="left"/>
      <w:pPr>
        <w:ind w:left="2880" w:hanging="360"/>
      </w:pPr>
    </w:lvl>
    <w:lvl w:ilvl="4" w:tplc="44203767" w:tentative="1">
      <w:start w:val="1"/>
      <w:numFmt w:val="lowerLetter"/>
      <w:lvlText w:val="%5."/>
      <w:lvlJc w:val="left"/>
      <w:pPr>
        <w:ind w:left="3600" w:hanging="360"/>
      </w:pPr>
    </w:lvl>
    <w:lvl w:ilvl="5" w:tplc="44203767" w:tentative="1">
      <w:start w:val="1"/>
      <w:numFmt w:val="lowerRoman"/>
      <w:lvlText w:val="%6."/>
      <w:lvlJc w:val="right"/>
      <w:pPr>
        <w:ind w:left="4320" w:hanging="180"/>
      </w:pPr>
    </w:lvl>
    <w:lvl w:ilvl="6" w:tplc="44203767" w:tentative="1">
      <w:start w:val="1"/>
      <w:numFmt w:val="decimal"/>
      <w:lvlText w:val="%7."/>
      <w:lvlJc w:val="left"/>
      <w:pPr>
        <w:ind w:left="5040" w:hanging="360"/>
      </w:pPr>
    </w:lvl>
    <w:lvl w:ilvl="7" w:tplc="44203767" w:tentative="1">
      <w:start w:val="1"/>
      <w:numFmt w:val="lowerLetter"/>
      <w:lvlText w:val="%8."/>
      <w:lvlJc w:val="left"/>
      <w:pPr>
        <w:ind w:left="5760" w:hanging="360"/>
      </w:pPr>
    </w:lvl>
    <w:lvl w:ilvl="8" w:tplc="4420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9">
    <w:multiLevelType w:val="hybridMultilevel"/>
    <w:lvl w:ilvl="0" w:tplc="40762794">
      <w:start w:val="1"/>
      <w:numFmt w:val="decimal"/>
      <w:lvlText w:val="%1."/>
      <w:lvlJc w:val="left"/>
      <w:pPr>
        <w:ind w:left="720" w:hanging="360"/>
      </w:pPr>
    </w:lvl>
    <w:lvl w:ilvl="1" w:tplc="40762794" w:tentative="1">
      <w:start w:val="1"/>
      <w:numFmt w:val="lowerLetter"/>
      <w:lvlText w:val="%2."/>
      <w:lvlJc w:val="left"/>
      <w:pPr>
        <w:ind w:left="1440" w:hanging="360"/>
      </w:pPr>
    </w:lvl>
    <w:lvl w:ilvl="2" w:tplc="40762794" w:tentative="1">
      <w:start w:val="1"/>
      <w:numFmt w:val="lowerRoman"/>
      <w:lvlText w:val="%3."/>
      <w:lvlJc w:val="right"/>
      <w:pPr>
        <w:ind w:left="2160" w:hanging="180"/>
      </w:pPr>
    </w:lvl>
    <w:lvl w:ilvl="3" w:tplc="40762794" w:tentative="1">
      <w:start w:val="1"/>
      <w:numFmt w:val="decimal"/>
      <w:lvlText w:val="%4."/>
      <w:lvlJc w:val="left"/>
      <w:pPr>
        <w:ind w:left="2880" w:hanging="360"/>
      </w:pPr>
    </w:lvl>
    <w:lvl w:ilvl="4" w:tplc="40762794" w:tentative="1">
      <w:start w:val="1"/>
      <w:numFmt w:val="lowerLetter"/>
      <w:lvlText w:val="%5."/>
      <w:lvlJc w:val="left"/>
      <w:pPr>
        <w:ind w:left="3600" w:hanging="360"/>
      </w:pPr>
    </w:lvl>
    <w:lvl w:ilvl="5" w:tplc="40762794" w:tentative="1">
      <w:start w:val="1"/>
      <w:numFmt w:val="lowerRoman"/>
      <w:lvlText w:val="%6."/>
      <w:lvlJc w:val="right"/>
      <w:pPr>
        <w:ind w:left="4320" w:hanging="180"/>
      </w:pPr>
    </w:lvl>
    <w:lvl w:ilvl="6" w:tplc="40762794" w:tentative="1">
      <w:start w:val="1"/>
      <w:numFmt w:val="decimal"/>
      <w:lvlText w:val="%7."/>
      <w:lvlJc w:val="left"/>
      <w:pPr>
        <w:ind w:left="5040" w:hanging="360"/>
      </w:pPr>
    </w:lvl>
    <w:lvl w:ilvl="7" w:tplc="40762794" w:tentative="1">
      <w:start w:val="1"/>
      <w:numFmt w:val="lowerLetter"/>
      <w:lvlText w:val="%8."/>
      <w:lvlJc w:val="left"/>
      <w:pPr>
        <w:ind w:left="5760" w:hanging="360"/>
      </w:pPr>
    </w:lvl>
    <w:lvl w:ilvl="8" w:tplc="4076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8">
    <w:multiLevelType w:val="hybridMultilevel"/>
    <w:lvl w:ilvl="0" w:tplc="84767346">
      <w:start w:val="1"/>
      <w:numFmt w:val="decimal"/>
      <w:lvlText w:val="%1."/>
      <w:lvlJc w:val="left"/>
      <w:pPr>
        <w:ind w:left="720" w:hanging="360"/>
      </w:pPr>
    </w:lvl>
    <w:lvl w:ilvl="1" w:tplc="84767346" w:tentative="1">
      <w:start w:val="1"/>
      <w:numFmt w:val="lowerLetter"/>
      <w:lvlText w:val="%2."/>
      <w:lvlJc w:val="left"/>
      <w:pPr>
        <w:ind w:left="1440" w:hanging="360"/>
      </w:pPr>
    </w:lvl>
    <w:lvl w:ilvl="2" w:tplc="84767346" w:tentative="1">
      <w:start w:val="1"/>
      <w:numFmt w:val="lowerRoman"/>
      <w:lvlText w:val="%3."/>
      <w:lvlJc w:val="right"/>
      <w:pPr>
        <w:ind w:left="2160" w:hanging="180"/>
      </w:pPr>
    </w:lvl>
    <w:lvl w:ilvl="3" w:tplc="84767346" w:tentative="1">
      <w:start w:val="1"/>
      <w:numFmt w:val="decimal"/>
      <w:lvlText w:val="%4."/>
      <w:lvlJc w:val="left"/>
      <w:pPr>
        <w:ind w:left="2880" w:hanging="360"/>
      </w:pPr>
    </w:lvl>
    <w:lvl w:ilvl="4" w:tplc="84767346" w:tentative="1">
      <w:start w:val="1"/>
      <w:numFmt w:val="lowerLetter"/>
      <w:lvlText w:val="%5."/>
      <w:lvlJc w:val="left"/>
      <w:pPr>
        <w:ind w:left="3600" w:hanging="360"/>
      </w:pPr>
    </w:lvl>
    <w:lvl w:ilvl="5" w:tplc="84767346" w:tentative="1">
      <w:start w:val="1"/>
      <w:numFmt w:val="lowerRoman"/>
      <w:lvlText w:val="%6."/>
      <w:lvlJc w:val="right"/>
      <w:pPr>
        <w:ind w:left="4320" w:hanging="180"/>
      </w:pPr>
    </w:lvl>
    <w:lvl w:ilvl="6" w:tplc="84767346" w:tentative="1">
      <w:start w:val="1"/>
      <w:numFmt w:val="decimal"/>
      <w:lvlText w:val="%7."/>
      <w:lvlJc w:val="left"/>
      <w:pPr>
        <w:ind w:left="5040" w:hanging="360"/>
      </w:pPr>
    </w:lvl>
    <w:lvl w:ilvl="7" w:tplc="84767346" w:tentative="1">
      <w:start w:val="1"/>
      <w:numFmt w:val="lowerLetter"/>
      <w:lvlText w:val="%8."/>
      <w:lvlJc w:val="left"/>
      <w:pPr>
        <w:ind w:left="5760" w:hanging="360"/>
      </w:pPr>
    </w:lvl>
    <w:lvl w:ilvl="8" w:tplc="8476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7">
    <w:multiLevelType w:val="hybridMultilevel"/>
    <w:lvl w:ilvl="0" w:tplc="97786523">
      <w:start w:val="1"/>
      <w:numFmt w:val="decimal"/>
      <w:lvlText w:val="%1."/>
      <w:lvlJc w:val="left"/>
      <w:pPr>
        <w:ind w:left="720" w:hanging="360"/>
      </w:pPr>
    </w:lvl>
    <w:lvl w:ilvl="1" w:tplc="97786523" w:tentative="1">
      <w:start w:val="1"/>
      <w:numFmt w:val="lowerLetter"/>
      <w:lvlText w:val="%2."/>
      <w:lvlJc w:val="left"/>
      <w:pPr>
        <w:ind w:left="1440" w:hanging="360"/>
      </w:pPr>
    </w:lvl>
    <w:lvl w:ilvl="2" w:tplc="97786523" w:tentative="1">
      <w:start w:val="1"/>
      <w:numFmt w:val="lowerRoman"/>
      <w:lvlText w:val="%3."/>
      <w:lvlJc w:val="right"/>
      <w:pPr>
        <w:ind w:left="2160" w:hanging="180"/>
      </w:pPr>
    </w:lvl>
    <w:lvl w:ilvl="3" w:tplc="97786523" w:tentative="1">
      <w:start w:val="1"/>
      <w:numFmt w:val="decimal"/>
      <w:lvlText w:val="%4."/>
      <w:lvlJc w:val="left"/>
      <w:pPr>
        <w:ind w:left="2880" w:hanging="360"/>
      </w:pPr>
    </w:lvl>
    <w:lvl w:ilvl="4" w:tplc="97786523" w:tentative="1">
      <w:start w:val="1"/>
      <w:numFmt w:val="lowerLetter"/>
      <w:lvlText w:val="%5."/>
      <w:lvlJc w:val="left"/>
      <w:pPr>
        <w:ind w:left="3600" w:hanging="360"/>
      </w:pPr>
    </w:lvl>
    <w:lvl w:ilvl="5" w:tplc="97786523" w:tentative="1">
      <w:start w:val="1"/>
      <w:numFmt w:val="lowerRoman"/>
      <w:lvlText w:val="%6."/>
      <w:lvlJc w:val="right"/>
      <w:pPr>
        <w:ind w:left="4320" w:hanging="180"/>
      </w:pPr>
    </w:lvl>
    <w:lvl w:ilvl="6" w:tplc="97786523" w:tentative="1">
      <w:start w:val="1"/>
      <w:numFmt w:val="decimal"/>
      <w:lvlText w:val="%7."/>
      <w:lvlJc w:val="left"/>
      <w:pPr>
        <w:ind w:left="5040" w:hanging="360"/>
      </w:pPr>
    </w:lvl>
    <w:lvl w:ilvl="7" w:tplc="97786523" w:tentative="1">
      <w:start w:val="1"/>
      <w:numFmt w:val="lowerLetter"/>
      <w:lvlText w:val="%8."/>
      <w:lvlJc w:val="left"/>
      <w:pPr>
        <w:ind w:left="5760" w:hanging="360"/>
      </w:pPr>
    </w:lvl>
    <w:lvl w:ilvl="8" w:tplc="9778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6">
    <w:multiLevelType w:val="hybridMultilevel"/>
    <w:lvl w:ilvl="0" w:tplc="65530801">
      <w:start w:val="1"/>
      <w:numFmt w:val="decimal"/>
      <w:lvlText w:val="%1."/>
      <w:lvlJc w:val="left"/>
      <w:pPr>
        <w:ind w:left="720" w:hanging="360"/>
      </w:pPr>
    </w:lvl>
    <w:lvl w:ilvl="1" w:tplc="65530801" w:tentative="1">
      <w:start w:val="1"/>
      <w:numFmt w:val="lowerLetter"/>
      <w:lvlText w:val="%2."/>
      <w:lvlJc w:val="left"/>
      <w:pPr>
        <w:ind w:left="1440" w:hanging="360"/>
      </w:pPr>
    </w:lvl>
    <w:lvl w:ilvl="2" w:tplc="65530801" w:tentative="1">
      <w:start w:val="1"/>
      <w:numFmt w:val="lowerRoman"/>
      <w:lvlText w:val="%3."/>
      <w:lvlJc w:val="right"/>
      <w:pPr>
        <w:ind w:left="2160" w:hanging="180"/>
      </w:pPr>
    </w:lvl>
    <w:lvl w:ilvl="3" w:tplc="65530801" w:tentative="1">
      <w:start w:val="1"/>
      <w:numFmt w:val="decimal"/>
      <w:lvlText w:val="%4."/>
      <w:lvlJc w:val="left"/>
      <w:pPr>
        <w:ind w:left="2880" w:hanging="360"/>
      </w:pPr>
    </w:lvl>
    <w:lvl w:ilvl="4" w:tplc="65530801" w:tentative="1">
      <w:start w:val="1"/>
      <w:numFmt w:val="lowerLetter"/>
      <w:lvlText w:val="%5."/>
      <w:lvlJc w:val="left"/>
      <w:pPr>
        <w:ind w:left="3600" w:hanging="360"/>
      </w:pPr>
    </w:lvl>
    <w:lvl w:ilvl="5" w:tplc="65530801" w:tentative="1">
      <w:start w:val="1"/>
      <w:numFmt w:val="lowerRoman"/>
      <w:lvlText w:val="%6."/>
      <w:lvlJc w:val="right"/>
      <w:pPr>
        <w:ind w:left="4320" w:hanging="180"/>
      </w:pPr>
    </w:lvl>
    <w:lvl w:ilvl="6" w:tplc="65530801" w:tentative="1">
      <w:start w:val="1"/>
      <w:numFmt w:val="decimal"/>
      <w:lvlText w:val="%7."/>
      <w:lvlJc w:val="left"/>
      <w:pPr>
        <w:ind w:left="5040" w:hanging="360"/>
      </w:pPr>
    </w:lvl>
    <w:lvl w:ilvl="7" w:tplc="65530801" w:tentative="1">
      <w:start w:val="1"/>
      <w:numFmt w:val="lowerLetter"/>
      <w:lvlText w:val="%8."/>
      <w:lvlJc w:val="left"/>
      <w:pPr>
        <w:ind w:left="5760" w:hanging="360"/>
      </w:pPr>
    </w:lvl>
    <w:lvl w:ilvl="8" w:tplc="6553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5">
    <w:multiLevelType w:val="hybridMultilevel"/>
    <w:lvl w:ilvl="0" w:tplc="26399100">
      <w:start w:val="1"/>
      <w:numFmt w:val="decimal"/>
      <w:lvlText w:val="%1."/>
      <w:lvlJc w:val="left"/>
      <w:pPr>
        <w:ind w:left="720" w:hanging="360"/>
      </w:pPr>
    </w:lvl>
    <w:lvl w:ilvl="1" w:tplc="26399100" w:tentative="1">
      <w:start w:val="1"/>
      <w:numFmt w:val="lowerLetter"/>
      <w:lvlText w:val="%2."/>
      <w:lvlJc w:val="left"/>
      <w:pPr>
        <w:ind w:left="1440" w:hanging="360"/>
      </w:pPr>
    </w:lvl>
    <w:lvl w:ilvl="2" w:tplc="26399100" w:tentative="1">
      <w:start w:val="1"/>
      <w:numFmt w:val="lowerRoman"/>
      <w:lvlText w:val="%3."/>
      <w:lvlJc w:val="right"/>
      <w:pPr>
        <w:ind w:left="2160" w:hanging="180"/>
      </w:pPr>
    </w:lvl>
    <w:lvl w:ilvl="3" w:tplc="26399100" w:tentative="1">
      <w:start w:val="1"/>
      <w:numFmt w:val="decimal"/>
      <w:lvlText w:val="%4."/>
      <w:lvlJc w:val="left"/>
      <w:pPr>
        <w:ind w:left="2880" w:hanging="360"/>
      </w:pPr>
    </w:lvl>
    <w:lvl w:ilvl="4" w:tplc="26399100" w:tentative="1">
      <w:start w:val="1"/>
      <w:numFmt w:val="lowerLetter"/>
      <w:lvlText w:val="%5."/>
      <w:lvlJc w:val="left"/>
      <w:pPr>
        <w:ind w:left="3600" w:hanging="360"/>
      </w:pPr>
    </w:lvl>
    <w:lvl w:ilvl="5" w:tplc="26399100" w:tentative="1">
      <w:start w:val="1"/>
      <w:numFmt w:val="lowerRoman"/>
      <w:lvlText w:val="%6."/>
      <w:lvlJc w:val="right"/>
      <w:pPr>
        <w:ind w:left="4320" w:hanging="180"/>
      </w:pPr>
    </w:lvl>
    <w:lvl w:ilvl="6" w:tplc="26399100" w:tentative="1">
      <w:start w:val="1"/>
      <w:numFmt w:val="decimal"/>
      <w:lvlText w:val="%7."/>
      <w:lvlJc w:val="left"/>
      <w:pPr>
        <w:ind w:left="5040" w:hanging="360"/>
      </w:pPr>
    </w:lvl>
    <w:lvl w:ilvl="7" w:tplc="26399100" w:tentative="1">
      <w:start w:val="1"/>
      <w:numFmt w:val="lowerLetter"/>
      <w:lvlText w:val="%8."/>
      <w:lvlJc w:val="left"/>
      <w:pPr>
        <w:ind w:left="5760" w:hanging="360"/>
      </w:pPr>
    </w:lvl>
    <w:lvl w:ilvl="8" w:tplc="26399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4">
    <w:multiLevelType w:val="hybridMultilevel"/>
    <w:lvl w:ilvl="0" w:tplc="90140175">
      <w:start w:val="1"/>
      <w:numFmt w:val="decimal"/>
      <w:lvlText w:val="%1."/>
      <w:lvlJc w:val="left"/>
      <w:pPr>
        <w:ind w:left="720" w:hanging="360"/>
      </w:pPr>
    </w:lvl>
    <w:lvl w:ilvl="1" w:tplc="90140175" w:tentative="1">
      <w:start w:val="1"/>
      <w:numFmt w:val="lowerLetter"/>
      <w:lvlText w:val="%2."/>
      <w:lvlJc w:val="left"/>
      <w:pPr>
        <w:ind w:left="1440" w:hanging="360"/>
      </w:pPr>
    </w:lvl>
    <w:lvl w:ilvl="2" w:tplc="90140175" w:tentative="1">
      <w:start w:val="1"/>
      <w:numFmt w:val="lowerRoman"/>
      <w:lvlText w:val="%3."/>
      <w:lvlJc w:val="right"/>
      <w:pPr>
        <w:ind w:left="2160" w:hanging="180"/>
      </w:pPr>
    </w:lvl>
    <w:lvl w:ilvl="3" w:tplc="90140175" w:tentative="1">
      <w:start w:val="1"/>
      <w:numFmt w:val="decimal"/>
      <w:lvlText w:val="%4."/>
      <w:lvlJc w:val="left"/>
      <w:pPr>
        <w:ind w:left="2880" w:hanging="360"/>
      </w:pPr>
    </w:lvl>
    <w:lvl w:ilvl="4" w:tplc="90140175" w:tentative="1">
      <w:start w:val="1"/>
      <w:numFmt w:val="lowerLetter"/>
      <w:lvlText w:val="%5."/>
      <w:lvlJc w:val="left"/>
      <w:pPr>
        <w:ind w:left="3600" w:hanging="360"/>
      </w:pPr>
    </w:lvl>
    <w:lvl w:ilvl="5" w:tplc="90140175" w:tentative="1">
      <w:start w:val="1"/>
      <w:numFmt w:val="lowerRoman"/>
      <w:lvlText w:val="%6."/>
      <w:lvlJc w:val="right"/>
      <w:pPr>
        <w:ind w:left="4320" w:hanging="180"/>
      </w:pPr>
    </w:lvl>
    <w:lvl w:ilvl="6" w:tplc="90140175" w:tentative="1">
      <w:start w:val="1"/>
      <w:numFmt w:val="decimal"/>
      <w:lvlText w:val="%7."/>
      <w:lvlJc w:val="left"/>
      <w:pPr>
        <w:ind w:left="5040" w:hanging="360"/>
      </w:pPr>
    </w:lvl>
    <w:lvl w:ilvl="7" w:tplc="90140175" w:tentative="1">
      <w:start w:val="1"/>
      <w:numFmt w:val="lowerLetter"/>
      <w:lvlText w:val="%8."/>
      <w:lvlJc w:val="left"/>
      <w:pPr>
        <w:ind w:left="5760" w:hanging="360"/>
      </w:pPr>
    </w:lvl>
    <w:lvl w:ilvl="8" w:tplc="9014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3">
    <w:multiLevelType w:val="hybridMultilevel"/>
    <w:lvl w:ilvl="0" w:tplc="60011297">
      <w:start w:val="1"/>
      <w:numFmt w:val="decimal"/>
      <w:lvlText w:val="%1."/>
      <w:lvlJc w:val="left"/>
      <w:pPr>
        <w:ind w:left="720" w:hanging="360"/>
      </w:pPr>
    </w:lvl>
    <w:lvl w:ilvl="1" w:tplc="60011297" w:tentative="1">
      <w:start w:val="1"/>
      <w:numFmt w:val="lowerLetter"/>
      <w:lvlText w:val="%2."/>
      <w:lvlJc w:val="left"/>
      <w:pPr>
        <w:ind w:left="1440" w:hanging="360"/>
      </w:pPr>
    </w:lvl>
    <w:lvl w:ilvl="2" w:tplc="60011297" w:tentative="1">
      <w:start w:val="1"/>
      <w:numFmt w:val="lowerRoman"/>
      <w:lvlText w:val="%3."/>
      <w:lvlJc w:val="right"/>
      <w:pPr>
        <w:ind w:left="2160" w:hanging="180"/>
      </w:pPr>
    </w:lvl>
    <w:lvl w:ilvl="3" w:tplc="60011297" w:tentative="1">
      <w:start w:val="1"/>
      <w:numFmt w:val="decimal"/>
      <w:lvlText w:val="%4."/>
      <w:lvlJc w:val="left"/>
      <w:pPr>
        <w:ind w:left="2880" w:hanging="360"/>
      </w:pPr>
    </w:lvl>
    <w:lvl w:ilvl="4" w:tplc="60011297" w:tentative="1">
      <w:start w:val="1"/>
      <w:numFmt w:val="lowerLetter"/>
      <w:lvlText w:val="%5."/>
      <w:lvlJc w:val="left"/>
      <w:pPr>
        <w:ind w:left="3600" w:hanging="360"/>
      </w:pPr>
    </w:lvl>
    <w:lvl w:ilvl="5" w:tplc="60011297" w:tentative="1">
      <w:start w:val="1"/>
      <w:numFmt w:val="lowerRoman"/>
      <w:lvlText w:val="%6."/>
      <w:lvlJc w:val="right"/>
      <w:pPr>
        <w:ind w:left="4320" w:hanging="180"/>
      </w:pPr>
    </w:lvl>
    <w:lvl w:ilvl="6" w:tplc="60011297" w:tentative="1">
      <w:start w:val="1"/>
      <w:numFmt w:val="decimal"/>
      <w:lvlText w:val="%7."/>
      <w:lvlJc w:val="left"/>
      <w:pPr>
        <w:ind w:left="5040" w:hanging="360"/>
      </w:pPr>
    </w:lvl>
    <w:lvl w:ilvl="7" w:tplc="60011297" w:tentative="1">
      <w:start w:val="1"/>
      <w:numFmt w:val="lowerLetter"/>
      <w:lvlText w:val="%8."/>
      <w:lvlJc w:val="left"/>
      <w:pPr>
        <w:ind w:left="5760" w:hanging="360"/>
      </w:pPr>
    </w:lvl>
    <w:lvl w:ilvl="8" w:tplc="60011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2">
    <w:multiLevelType w:val="hybridMultilevel"/>
    <w:lvl w:ilvl="0" w:tplc="83059555">
      <w:start w:val="1"/>
      <w:numFmt w:val="decimal"/>
      <w:lvlText w:val="%1."/>
      <w:lvlJc w:val="left"/>
      <w:pPr>
        <w:ind w:left="720" w:hanging="360"/>
      </w:pPr>
    </w:lvl>
    <w:lvl w:ilvl="1" w:tplc="83059555" w:tentative="1">
      <w:start w:val="1"/>
      <w:numFmt w:val="lowerLetter"/>
      <w:lvlText w:val="%2."/>
      <w:lvlJc w:val="left"/>
      <w:pPr>
        <w:ind w:left="1440" w:hanging="360"/>
      </w:pPr>
    </w:lvl>
    <w:lvl w:ilvl="2" w:tplc="83059555" w:tentative="1">
      <w:start w:val="1"/>
      <w:numFmt w:val="lowerRoman"/>
      <w:lvlText w:val="%3."/>
      <w:lvlJc w:val="right"/>
      <w:pPr>
        <w:ind w:left="2160" w:hanging="180"/>
      </w:pPr>
    </w:lvl>
    <w:lvl w:ilvl="3" w:tplc="83059555" w:tentative="1">
      <w:start w:val="1"/>
      <w:numFmt w:val="decimal"/>
      <w:lvlText w:val="%4."/>
      <w:lvlJc w:val="left"/>
      <w:pPr>
        <w:ind w:left="2880" w:hanging="360"/>
      </w:pPr>
    </w:lvl>
    <w:lvl w:ilvl="4" w:tplc="83059555" w:tentative="1">
      <w:start w:val="1"/>
      <w:numFmt w:val="lowerLetter"/>
      <w:lvlText w:val="%5."/>
      <w:lvlJc w:val="left"/>
      <w:pPr>
        <w:ind w:left="3600" w:hanging="360"/>
      </w:pPr>
    </w:lvl>
    <w:lvl w:ilvl="5" w:tplc="83059555" w:tentative="1">
      <w:start w:val="1"/>
      <w:numFmt w:val="lowerRoman"/>
      <w:lvlText w:val="%6."/>
      <w:lvlJc w:val="right"/>
      <w:pPr>
        <w:ind w:left="4320" w:hanging="180"/>
      </w:pPr>
    </w:lvl>
    <w:lvl w:ilvl="6" w:tplc="83059555" w:tentative="1">
      <w:start w:val="1"/>
      <w:numFmt w:val="decimal"/>
      <w:lvlText w:val="%7."/>
      <w:lvlJc w:val="left"/>
      <w:pPr>
        <w:ind w:left="5040" w:hanging="360"/>
      </w:pPr>
    </w:lvl>
    <w:lvl w:ilvl="7" w:tplc="83059555" w:tentative="1">
      <w:start w:val="1"/>
      <w:numFmt w:val="lowerLetter"/>
      <w:lvlText w:val="%8."/>
      <w:lvlJc w:val="left"/>
      <w:pPr>
        <w:ind w:left="5760" w:hanging="360"/>
      </w:pPr>
    </w:lvl>
    <w:lvl w:ilvl="8" w:tplc="8305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1">
    <w:multiLevelType w:val="hybridMultilevel"/>
    <w:lvl w:ilvl="0" w:tplc="66920829">
      <w:start w:val="1"/>
      <w:numFmt w:val="decimal"/>
      <w:lvlText w:val="%1."/>
      <w:lvlJc w:val="left"/>
      <w:pPr>
        <w:ind w:left="720" w:hanging="360"/>
      </w:pPr>
    </w:lvl>
    <w:lvl w:ilvl="1" w:tplc="66920829" w:tentative="1">
      <w:start w:val="1"/>
      <w:numFmt w:val="lowerLetter"/>
      <w:lvlText w:val="%2."/>
      <w:lvlJc w:val="left"/>
      <w:pPr>
        <w:ind w:left="1440" w:hanging="360"/>
      </w:pPr>
    </w:lvl>
    <w:lvl w:ilvl="2" w:tplc="66920829" w:tentative="1">
      <w:start w:val="1"/>
      <w:numFmt w:val="lowerRoman"/>
      <w:lvlText w:val="%3."/>
      <w:lvlJc w:val="right"/>
      <w:pPr>
        <w:ind w:left="2160" w:hanging="180"/>
      </w:pPr>
    </w:lvl>
    <w:lvl w:ilvl="3" w:tplc="66920829" w:tentative="1">
      <w:start w:val="1"/>
      <w:numFmt w:val="decimal"/>
      <w:lvlText w:val="%4."/>
      <w:lvlJc w:val="left"/>
      <w:pPr>
        <w:ind w:left="2880" w:hanging="360"/>
      </w:pPr>
    </w:lvl>
    <w:lvl w:ilvl="4" w:tplc="66920829" w:tentative="1">
      <w:start w:val="1"/>
      <w:numFmt w:val="lowerLetter"/>
      <w:lvlText w:val="%5."/>
      <w:lvlJc w:val="left"/>
      <w:pPr>
        <w:ind w:left="3600" w:hanging="360"/>
      </w:pPr>
    </w:lvl>
    <w:lvl w:ilvl="5" w:tplc="66920829" w:tentative="1">
      <w:start w:val="1"/>
      <w:numFmt w:val="lowerRoman"/>
      <w:lvlText w:val="%6."/>
      <w:lvlJc w:val="right"/>
      <w:pPr>
        <w:ind w:left="4320" w:hanging="180"/>
      </w:pPr>
    </w:lvl>
    <w:lvl w:ilvl="6" w:tplc="66920829" w:tentative="1">
      <w:start w:val="1"/>
      <w:numFmt w:val="decimal"/>
      <w:lvlText w:val="%7."/>
      <w:lvlJc w:val="left"/>
      <w:pPr>
        <w:ind w:left="5040" w:hanging="360"/>
      </w:pPr>
    </w:lvl>
    <w:lvl w:ilvl="7" w:tplc="66920829" w:tentative="1">
      <w:start w:val="1"/>
      <w:numFmt w:val="lowerLetter"/>
      <w:lvlText w:val="%8."/>
      <w:lvlJc w:val="left"/>
      <w:pPr>
        <w:ind w:left="5760" w:hanging="360"/>
      </w:pPr>
    </w:lvl>
    <w:lvl w:ilvl="8" w:tplc="6692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0">
    <w:multiLevelType w:val="hybridMultilevel"/>
    <w:lvl w:ilvl="0" w:tplc="58603474">
      <w:start w:val="1"/>
      <w:numFmt w:val="decimal"/>
      <w:lvlText w:val="%1."/>
      <w:lvlJc w:val="left"/>
      <w:pPr>
        <w:ind w:left="720" w:hanging="360"/>
      </w:pPr>
    </w:lvl>
    <w:lvl w:ilvl="1" w:tplc="58603474" w:tentative="1">
      <w:start w:val="1"/>
      <w:numFmt w:val="lowerLetter"/>
      <w:lvlText w:val="%2."/>
      <w:lvlJc w:val="left"/>
      <w:pPr>
        <w:ind w:left="1440" w:hanging="360"/>
      </w:pPr>
    </w:lvl>
    <w:lvl w:ilvl="2" w:tplc="58603474" w:tentative="1">
      <w:start w:val="1"/>
      <w:numFmt w:val="lowerRoman"/>
      <w:lvlText w:val="%3."/>
      <w:lvlJc w:val="right"/>
      <w:pPr>
        <w:ind w:left="2160" w:hanging="180"/>
      </w:pPr>
    </w:lvl>
    <w:lvl w:ilvl="3" w:tplc="58603474" w:tentative="1">
      <w:start w:val="1"/>
      <w:numFmt w:val="decimal"/>
      <w:lvlText w:val="%4."/>
      <w:lvlJc w:val="left"/>
      <w:pPr>
        <w:ind w:left="2880" w:hanging="360"/>
      </w:pPr>
    </w:lvl>
    <w:lvl w:ilvl="4" w:tplc="58603474" w:tentative="1">
      <w:start w:val="1"/>
      <w:numFmt w:val="lowerLetter"/>
      <w:lvlText w:val="%5."/>
      <w:lvlJc w:val="left"/>
      <w:pPr>
        <w:ind w:left="3600" w:hanging="360"/>
      </w:pPr>
    </w:lvl>
    <w:lvl w:ilvl="5" w:tplc="58603474" w:tentative="1">
      <w:start w:val="1"/>
      <w:numFmt w:val="lowerRoman"/>
      <w:lvlText w:val="%6."/>
      <w:lvlJc w:val="right"/>
      <w:pPr>
        <w:ind w:left="4320" w:hanging="180"/>
      </w:pPr>
    </w:lvl>
    <w:lvl w:ilvl="6" w:tplc="58603474" w:tentative="1">
      <w:start w:val="1"/>
      <w:numFmt w:val="decimal"/>
      <w:lvlText w:val="%7."/>
      <w:lvlJc w:val="left"/>
      <w:pPr>
        <w:ind w:left="5040" w:hanging="360"/>
      </w:pPr>
    </w:lvl>
    <w:lvl w:ilvl="7" w:tplc="58603474" w:tentative="1">
      <w:start w:val="1"/>
      <w:numFmt w:val="lowerLetter"/>
      <w:lvlText w:val="%8."/>
      <w:lvlJc w:val="left"/>
      <w:pPr>
        <w:ind w:left="5760" w:hanging="360"/>
      </w:pPr>
    </w:lvl>
    <w:lvl w:ilvl="8" w:tplc="5860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9">
    <w:multiLevelType w:val="hybridMultilevel"/>
    <w:lvl w:ilvl="0" w:tplc="22174102">
      <w:start w:val="1"/>
      <w:numFmt w:val="decimal"/>
      <w:lvlText w:val="%1."/>
      <w:lvlJc w:val="left"/>
      <w:pPr>
        <w:ind w:left="720" w:hanging="360"/>
      </w:pPr>
    </w:lvl>
    <w:lvl w:ilvl="1" w:tplc="22174102" w:tentative="1">
      <w:start w:val="1"/>
      <w:numFmt w:val="lowerLetter"/>
      <w:lvlText w:val="%2."/>
      <w:lvlJc w:val="left"/>
      <w:pPr>
        <w:ind w:left="1440" w:hanging="360"/>
      </w:pPr>
    </w:lvl>
    <w:lvl w:ilvl="2" w:tplc="22174102" w:tentative="1">
      <w:start w:val="1"/>
      <w:numFmt w:val="lowerRoman"/>
      <w:lvlText w:val="%3."/>
      <w:lvlJc w:val="right"/>
      <w:pPr>
        <w:ind w:left="2160" w:hanging="180"/>
      </w:pPr>
    </w:lvl>
    <w:lvl w:ilvl="3" w:tplc="22174102" w:tentative="1">
      <w:start w:val="1"/>
      <w:numFmt w:val="decimal"/>
      <w:lvlText w:val="%4."/>
      <w:lvlJc w:val="left"/>
      <w:pPr>
        <w:ind w:left="2880" w:hanging="360"/>
      </w:pPr>
    </w:lvl>
    <w:lvl w:ilvl="4" w:tplc="22174102" w:tentative="1">
      <w:start w:val="1"/>
      <w:numFmt w:val="lowerLetter"/>
      <w:lvlText w:val="%5."/>
      <w:lvlJc w:val="left"/>
      <w:pPr>
        <w:ind w:left="3600" w:hanging="360"/>
      </w:pPr>
    </w:lvl>
    <w:lvl w:ilvl="5" w:tplc="22174102" w:tentative="1">
      <w:start w:val="1"/>
      <w:numFmt w:val="lowerRoman"/>
      <w:lvlText w:val="%6."/>
      <w:lvlJc w:val="right"/>
      <w:pPr>
        <w:ind w:left="4320" w:hanging="180"/>
      </w:pPr>
    </w:lvl>
    <w:lvl w:ilvl="6" w:tplc="22174102" w:tentative="1">
      <w:start w:val="1"/>
      <w:numFmt w:val="decimal"/>
      <w:lvlText w:val="%7."/>
      <w:lvlJc w:val="left"/>
      <w:pPr>
        <w:ind w:left="5040" w:hanging="360"/>
      </w:pPr>
    </w:lvl>
    <w:lvl w:ilvl="7" w:tplc="22174102" w:tentative="1">
      <w:start w:val="1"/>
      <w:numFmt w:val="lowerLetter"/>
      <w:lvlText w:val="%8."/>
      <w:lvlJc w:val="left"/>
      <w:pPr>
        <w:ind w:left="5760" w:hanging="360"/>
      </w:pPr>
    </w:lvl>
    <w:lvl w:ilvl="8" w:tplc="2217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8">
    <w:multiLevelType w:val="hybridMultilevel"/>
    <w:lvl w:ilvl="0" w:tplc="34008890">
      <w:start w:val="1"/>
      <w:numFmt w:val="decimal"/>
      <w:lvlText w:val="%1."/>
      <w:lvlJc w:val="left"/>
      <w:pPr>
        <w:ind w:left="720" w:hanging="360"/>
      </w:pPr>
    </w:lvl>
    <w:lvl w:ilvl="1" w:tplc="34008890" w:tentative="1">
      <w:start w:val="1"/>
      <w:numFmt w:val="lowerLetter"/>
      <w:lvlText w:val="%2."/>
      <w:lvlJc w:val="left"/>
      <w:pPr>
        <w:ind w:left="1440" w:hanging="360"/>
      </w:pPr>
    </w:lvl>
    <w:lvl w:ilvl="2" w:tplc="34008890" w:tentative="1">
      <w:start w:val="1"/>
      <w:numFmt w:val="lowerRoman"/>
      <w:lvlText w:val="%3."/>
      <w:lvlJc w:val="right"/>
      <w:pPr>
        <w:ind w:left="2160" w:hanging="180"/>
      </w:pPr>
    </w:lvl>
    <w:lvl w:ilvl="3" w:tplc="34008890" w:tentative="1">
      <w:start w:val="1"/>
      <w:numFmt w:val="decimal"/>
      <w:lvlText w:val="%4."/>
      <w:lvlJc w:val="left"/>
      <w:pPr>
        <w:ind w:left="2880" w:hanging="360"/>
      </w:pPr>
    </w:lvl>
    <w:lvl w:ilvl="4" w:tplc="34008890" w:tentative="1">
      <w:start w:val="1"/>
      <w:numFmt w:val="lowerLetter"/>
      <w:lvlText w:val="%5."/>
      <w:lvlJc w:val="left"/>
      <w:pPr>
        <w:ind w:left="3600" w:hanging="360"/>
      </w:pPr>
    </w:lvl>
    <w:lvl w:ilvl="5" w:tplc="34008890" w:tentative="1">
      <w:start w:val="1"/>
      <w:numFmt w:val="lowerRoman"/>
      <w:lvlText w:val="%6."/>
      <w:lvlJc w:val="right"/>
      <w:pPr>
        <w:ind w:left="4320" w:hanging="180"/>
      </w:pPr>
    </w:lvl>
    <w:lvl w:ilvl="6" w:tplc="34008890" w:tentative="1">
      <w:start w:val="1"/>
      <w:numFmt w:val="decimal"/>
      <w:lvlText w:val="%7."/>
      <w:lvlJc w:val="left"/>
      <w:pPr>
        <w:ind w:left="5040" w:hanging="360"/>
      </w:pPr>
    </w:lvl>
    <w:lvl w:ilvl="7" w:tplc="34008890" w:tentative="1">
      <w:start w:val="1"/>
      <w:numFmt w:val="lowerLetter"/>
      <w:lvlText w:val="%8."/>
      <w:lvlJc w:val="left"/>
      <w:pPr>
        <w:ind w:left="5760" w:hanging="360"/>
      </w:pPr>
    </w:lvl>
    <w:lvl w:ilvl="8" w:tplc="3400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7">
    <w:multiLevelType w:val="hybridMultilevel"/>
    <w:lvl w:ilvl="0" w:tplc="91753565">
      <w:start w:val="1"/>
      <w:numFmt w:val="decimal"/>
      <w:lvlText w:val="%1."/>
      <w:lvlJc w:val="left"/>
      <w:pPr>
        <w:ind w:left="720" w:hanging="360"/>
      </w:pPr>
    </w:lvl>
    <w:lvl w:ilvl="1" w:tplc="91753565" w:tentative="1">
      <w:start w:val="1"/>
      <w:numFmt w:val="lowerLetter"/>
      <w:lvlText w:val="%2."/>
      <w:lvlJc w:val="left"/>
      <w:pPr>
        <w:ind w:left="1440" w:hanging="360"/>
      </w:pPr>
    </w:lvl>
    <w:lvl w:ilvl="2" w:tplc="91753565" w:tentative="1">
      <w:start w:val="1"/>
      <w:numFmt w:val="lowerRoman"/>
      <w:lvlText w:val="%3."/>
      <w:lvlJc w:val="right"/>
      <w:pPr>
        <w:ind w:left="2160" w:hanging="180"/>
      </w:pPr>
    </w:lvl>
    <w:lvl w:ilvl="3" w:tplc="91753565" w:tentative="1">
      <w:start w:val="1"/>
      <w:numFmt w:val="decimal"/>
      <w:lvlText w:val="%4."/>
      <w:lvlJc w:val="left"/>
      <w:pPr>
        <w:ind w:left="2880" w:hanging="360"/>
      </w:pPr>
    </w:lvl>
    <w:lvl w:ilvl="4" w:tplc="91753565" w:tentative="1">
      <w:start w:val="1"/>
      <w:numFmt w:val="lowerLetter"/>
      <w:lvlText w:val="%5."/>
      <w:lvlJc w:val="left"/>
      <w:pPr>
        <w:ind w:left="3600" w:hanging="360"/>
      </w:pPr>
    </w:lvl>
    <w:lvl w:ilvl="5" w:tplc="91753565" w:tentative="1">
      <w:start w:val="1"/>
      <w:numFmt w:val="lowerRoman"/>
      <w:lvlText w:val="%6."/>
      <w:lvlJc w:val="right"/>
      <w:pPr>
        <w:ind w:left="4320" w:hanging="180"/>
      </w:pPr>
    </w:lvl>
    <w:lvl w:ilvl="6" w:tplc="91753565" w:tentative="1">
      <w:start w:val="1"/>
      <w:numFmt w:val="decimal"/>
      <w:lvlText w:val="%7."/>
      <w:lvlJc w:val="left"/>
      <w:pPr>
        <w:ind w:left="5040" w:hanging="360"/>
      </w:pPr>
    </w:lvl>
    <w:lvl w:ilvl="7" w:tplc="91753565" w:tentative="1">
      <w:start w:val="1"/>
      <w:numFmt w:val="lowerLetter"/>
      <w:lvlText w:val="%8."/>
      <w:lvlJc w:val="left"/>
      <w:pPr>
        <w:ind w:left="5760" w:hanging="360"/>
      </w:pPr>
    </w:lvl>
    <w:lvl w:ilvl="8" w:tplc="9175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6">
    <w:multiLevelType w:val="hybridMultilevel"/>
    <w:lvl w:ilvl="0" w:tplc="59797705">
      <w:start w:val="1"/>
      <w:numFmt w:val="decimal"/>
      <w:lvlText w:val="%1."/>
      <w:lvlJc w:val="left"/>
      <w:pPr>
        <w:ind w:left="720" w:hanging="360"/>
      </w:pPr>
    </w:lvl>
    <w:lvl w:ilvl="1" w:tplc="59797705" w:tentative="1">
      <w:start w:val="1"/>
      <w:numFmt w:val="lowerLetter"/>
      <w:lvlText w:val="%2."/>
      <w:lvlJc w:val="left"/>
      <w:pPr>
        <w:ind w:left="1440" w:hanging="360"/>
      </w:pPr>
    </w:lvl>
    <w:lvl w:ilvl="2" w:tplc="59797705" w:tentative="1">
      <w:start w:val="1"/>
      <w:numFmt w:val="lowerRoman"/>
      <w:lvlText w:val="%3."/>
      <w:lvlJc w:val="right"/>
      <w:pPr>
        <w:ind w:left="2160" w:hanging="180"/>
      </w:pPr>
    </w:lvl>
    <w:lvl w:ilvl="3" w:tplc="59797705" w:tentative="1">
      <w:start w:val="1"/>
      <w:numFmt w:val="decimal"/>
      <w:lvlText w:val="%4."/>
      <w:lvlJc w:val="left"/>
      <w:pPr>
        <w:ind w:left="2880" w:hanging="360"/>
      </w:pPr>
    </w:lvl>
    <w:lvl w:ilvl="4" w:tplc="59797705" w:tentative="1">
      <w:start w:val="1"/>
      <w:numFmt w:val="lowerLetter"/>
      <w:lvlText w:val="%5."/>
      <w:lvlJc w:val="left"/>
      <w:pPr>
        <w:ind w:left="3600" w:hanging="360"/>
      </w:pPr>
    </w:lvl>
    <w:lvl w:ilvl="5" w:tplc="59797705" w:tentative="1">
      <w:start w:val="1"/>
      <w:numFmt w:val="lowerRoman"/>
      <w:lvlText w:val="%6."/>
      <w:lvlJc w:val="right"/>
      <w:pPr>
        <w:ind w:left="4320" w:hanging="180"/>
      </w:pPr>
    </w:lvl>
    <w:lvl w:ilvl="6" w:tplc="59797705" w:tentative="1">
      <w:start w:val="1"/>
      <w:numFmt w:val="decimal"/>
      <w:lvlText w:val="%7."/>
      <w:lvlJc w:val="left"/>
      <w:pPr>
        <w:ind w:left="5040" w:hanging="360"/>
      </w:pPr>
    </w:lvl>
    <w:lvl w:ilvl="7" w:tplc="59797705" w:tentative="1">
      <w:start w:val="1"/>
      <w:numFmt w:val="lowerLetter"/>
      <w:lvlText w:val="%8."/>
      <w:lvlJc w:val="left"/>
      <w:pPr>
        <w:ind w:left="5760" w:hanging="360"/>
      </w:pPr>
    </w:lvl>
    <w:lvl w:ilvl="8" w:tplc="5979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5">
    <w:multiLevelType w:val="hybridMultilevel"/>
    <w:lvl w:ilvl="0" w:tplc="47387677">
      <w:start w:val="1"/>
      <w:numFmt w:val="decimal"/>
      <w:lvlText w:val="%1."/>
      <w:lvlJc w:val="left"/>
      <w:pPr>
        <w:ind w:left="720" w:hanging="360"/>
      </w:pPr>
    </w:lvl>
    <w:lvl w:ilvl="1" w:tplc="47387677" w:tentative="1">
      <w:start w:val="1"/>
      <w:numFmt w:val="lowerLetter"/>
      <w:lvlText w:val="%2."/>
      <w:lvlJc w:val="left"/>
      <w:pPr>
        <w:ind w:left="1440" w:hanging="360"/>
      </w:pPr>
    </w:lvl>
    <w:lvl w:ilvl="2" w:tplc="47387677" w:tentative="1">
      <w:start w:val="1"/>
      <w:numFmt w:val="lowerRoman"/>
      <w:lvlText w:val="%3."/>
      <w:lvlJc w:val="right"/>
      <w:pPr>
        <w:ind w:left="2160" w:hanging="180"/>
      </w:pPr>
    </w:lvl>
    <w:lvl w:ilvl="3" w:tplc="47387677" w:tentative="1">
      <w:start w:val="1"/>
      <w:numFmt w:val="decimal"/>
      <w:lvlText w:val="%4."/>
      <w:lvlJc w:val="left"/>
      <w:pPr>
        <w:ind w:left="2880" w:hanging="360"/>
      </w:pPr>
    </w:lvl>
    <w:lvl w:ilvl="4" w:tplc="47387677" w:tentative="1">
      <w:start w:val="1"/>
      <w:numFmt w:val="lowerLetter"/>
      <w:lvlText w:val="%5."/>
      <w:lvlJc w:val="left"/>
      <w:pPr>
        <w:ind w:left="3600" w:hanging="360"/>
      </w:pPr>
    </w:lvl>
    <w:lvl w:ilvl="5" w:tplc="47387677" w:tentative="1">
      <w:start w:val="1"/>
      <w:numFmt w:val="lowerRoman"/>
      <w:lvlText w:val="%6."/>
      <w:lvlJc w:val="right"/>
      <w:pPr>
        <w:ind w:left="4320" w:hanging="180"/>
      </w:pPr>
    </w:lvl>
    <w:lvl w:ilvl="6" w:tplc="47387677" w:tentative="1">
      <w:start w:val="1"/>
      <w:numFmt w:val="decimal"/>
      <w:lvlText w:val="%7."/>
      <w:lvlJc w:val="left"/>
      <w:pPr>
        <w:ind w:left="5040" w:hanging="360"/>
      </w:pPr>
    </w:lvl>
    <w:lvl w:ilvl="7" w:tplc="47387677" w:tentative="1">
      <w:start w:val="1"/>
      <w:numFmt w:val="lowerLetter"/>
      <w:lvlText w:val="%8."/>
      <w:lvlJc w:val="left"/>
      <w:pPr>
        <w:ind w:left="5760" w:hanging="360"/>
      </w:pPr>
    </w:lvl>
    <w:lvl w:ilvl="8" w:tplc="4738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4">
    <w:multiLevelType w:val="hybridMultilevel"/>
    <w:lvl w:ilvl="0" w:tplc="87457670">
      <w:start w:val="1"/>
      <w:numFmt w:val="decimal"/>
      <w:lvlText w:val="%1."/>
      <w:lvlJc w:val="left"/>
      <w:pPr>
        <w:ind w:left="720" w:hanging="360"/>
      </w:pPr>
    </w:lvl>
    <w:lvl w:ilvl="1" w:tplc="87457670" w:tentative="1">
      <w:start w:val="1"/>
      <w:numFmt w:val="lowerLetter"/>
      <w:lvlText w:val="%2."/>
      <w:lvlJc w:val="left"/>
      <w:pPr>
        <w:ind w:left="1440" w:hanging="360"/>
      </w:pPr>
    </w:lvl>
    <w:lvl w:ilvl="2" w:tplc="87457670" w:tentative="1">
      <w:start w:val="1"/>
      <w:numFmt w:val="lowerRoman"/>
      <w:lvlText w:val="%3."/>
      <w:lvlJc w:val="right"/>
      <w:pPr>
        <w:ind w:left="2160" w:hanging="180"/>
      </w:pPr>
    </w:lvl>
    <w:lvl w:ilvl="3" w:tplc="87457670" w:tentative="1">
      <w:start w:val="1"/>
      <w:numFmt w:val="decimal"/>
      <w:lvlText w:val="%4."/>
      <w:lvlJc w:val="left"/>
      <w:pPr>
        <w:ind w:left="2880" w:hanging="360"/>
      </w:pPr>
    </w:lvl>
    <w:lvl w:ilvl="4" w:tplc="87457670" w:tentative="1">
      <w:start w:val="1"/>
      <w:numFmt w:val="lowerLetter"/>
      <w:lvlText w:val="%5."/>
      <w:lvlJc w:val="left"/>
      <w:pPr>
        <w:ind w:left="3600" w:hanging="360"/>
      </w:pPr>
    </w:lvl>
    <w:lvl w:ilvl="5" w:tplc="87457670" w:tentative="1">
      <w:start w:val="1"/>
      <w:numFmt w:val="lowerRoman"/>
      <w:lvlText w:val="%6."/>
      <w:lvlJc w:val="right"/>
      <w:pPr>
        <w:ind w:left="4320" w:hanging="180"/>
      </w:pPr>
    </w:lvl>
    <w:lvl w:ilvl="6" w:tplc="87457670" w:tentative="1">
      <w:start w:val="1"/>
      <w:numFmt w:val="decimal"/>
      <w:lvlText w:val="%7."/>
      <w:lvlJc w:val="left"/>
      <w:pPr>
        <w:ind w:left="5040" w:hanging="360"/>
      </w:pPr>
    </w:lvl>
    <w:lvl w:ilvl="7" w:tplc="87457670" w:tentative="1">
      <w:start w:val="1"/>
      <w:numFmt w:val="lowerLetter"/>
      <w:lvlText w:val="%8."/>
      <w:lvlJc w:val="left"/>
      <w:pPr>
        <w:ind w:left="5760" w:hanging="360"/>
      </w:pPr>
    </w:lvl>
    <w:lvl w:ilvl="8" w:tplc="8745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3">
    <w:multiLevelType w:val="hybridMultilevel"/>
    <w:lvl w:ilvl="0" w:tplc="79879801">
      <w:start w:val="1"/>
      <w:numFmt w:val="decimal"/>
      <w:lvlText w:val="%1."/>
      <w:lvlJc w:val="left"/>
      <w:pPr>
        <w:ind w:left="720" w:hanging="360"/>
      </w:pPr>
    </w:lvl>
    <w:lvl w:ilvl="1" w:tplc="79879801" w:tentative="1">
      <w:start w:val="1"/>
      <w:numFmt w:val="lowerLetter"/>
      <w:lvlText w:val="%2."/>
      <w:lvlJc w:val="left"/>
      <w:pPr>
        <w:ind w:left="1440" w:hanging="360"/>
      </w:pPr>
    </w:lvl>
    <w:lvl w:ilvl="2" w:tplc="79879801" w:tentative="1">
      <w:start w:val="1"/>
      <w:numFmt w:val="lowerRoman"/>
      <w:lvlText w:val="%3."/>
      <w:lvlJc w:val="right"/>
      <w:pPr>
        <w:ind w:left="2160" w:hanging="180"/>
      </w:pPr>
    </w:lvl>
    <w:lvl w:ilvl="3" w:tplc="79879801" w:tentative="1">
      <w:start w:val="1"/>
      <w:numFmt w:val="decimal"/>
      <w:lvlText w:val="%4."/>
      <w:lvlJc w:val="left"/>
      <w:pPr>
        <w:ind w:left="2880" w:hanging="360"/>
      </w:pPr>
    </w:lvl>
    <w:lvl w:ilvl="4" w:tplc="79879801" w:tentative="1">
      <w:start w:val="1"/>
      <w:numFmt w:val="lowerLetter"/>
      <w:lvlText w:val="%5."/>
      <w:lvlJc w:val="left"/>
      <w:pPr>
        <w:ind w:left="3600" w:hanging="360"/>
      </w:pPr>
    </w:lvl>
    <w:lvl w:ilvl="5" w:tplc="79879801" w:tentative="1">
      <w:start w:val="1"/>
      <w:numFmt w:val="lowerRoman"/>
      <w:lvlText w:val="%6."/>
      <w:lvlJc w:val="right"/>
      <w:pPr>
        <w:ind w:left="4320" w:hanging="180"/>
      </w:pPr>
    </w:lvl>
    <w:lvl w:ilvl="6" w:tplc="79879801" w:tentative="1">
      <w:start w:val="1"/>
      <w:numFmt w:val="decimal"/>
      <w:lvlText w:val="%7."/>
      <w:lvlJc w:val="left"/>
      <w:pPr>
        <w:ind w:left="5040" w:hanging="360"/>
      </w:pPr>
    </w:lvl>
    <w:lvl w:ilvl="7" w:tplc="79879801" w:tentative="1">
      <w:start w:val="1"/>
      <w:numFmt w:val="lowerLetter"/>
      <w:lvlText w:val="%8."/>
      <w:lvlJc w:val="left"/>
      <w:pPr>
        <w:ind w:left="5760" w:hanging="360"/>
      </w:pPr>
    </w:lvl>
    <w:lvl w:ilvl="8" w:tplc="7987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2">
    <w:multiLevelType w:val="hybridMultilevel"/>
    <w:lvl w:ilvl="0" w:tplc="45883836">
      <w:start w:val="1"/>
      <w:numFmt w:val="decimal"/>
      <w:lvlText w:val="%1."/>
      <w:lvlJc w:val="left"/>
      <w:pPr>
        <w:ind w:left="720" w:hanging="360"/>
      </w:pPr>
    </w:lvl>
    <w:lvl w:ilvl="1" w:tplc="45883836" w:tentative="1">
      <w:start w:val="1"/>
      <w:numFmt w:val="lowerLetter"/>
      <w:lvlText w:val="%2."/>
      <w:lvlJc w:val="left"/>
      <w:pPr>
        <w:ind w:left="1440" w:hanging="360"/>
      </w:pPr>
    </w:lvl>
    <w:lvl w:ilvl="2" w:tplc="45883836" w:tentative="1">
      <w:start w:val="1"/>
      <w:numFmt w:val="lowerRoman"/>
      <w:lvlText w:val="%3."/>
      <w:lvlJc w:val="right"/>
      <w:pPr>
        <w:ind w:left="2160" w:hanging="180"/>
      </w:pPr>
    </w:lvl>
    <w:lvl w:ilvl="3" w:tplc="45883836" w:tentative="1">
      <w:start w:val="1"/>
      <w:numFmt w:val="decimal"/>
      <w:lvlText w:val="%4."/>
      <w:lvlJc w:val="left"/>
      <w:pPr>
        <w:ind w:left="2880" w:hanging="360"/>
      </w:pPr>
    </w:lvl>
    <w:lvl w:ilvl="4" w:tplc="45883836" w:tentative="1">
      <w:start w:val="1"/>
      <w:numFmt w:val="lowerLetter"/>
      <w:lvlText w:val="%5."/>
      <w:lvlJc w:val="left"/>
      <w:pPr>
        <w:ind w:left="3600" w:hanging="360"/>
      </w:pPr>
    </w:lvl>
    <w:lvl w:ilvl="5" w:tplc="45883836" w:tentative="1">
      <w:start w:val="1"/>
      <w:numFmt w:val="lowerRoman"/>
      <w:lvlText w:val="%6."/>
      <w:lvlJc w:val="right"/>
      <w:pPr>
        <w:ind w:left="4320" w:hanging="180"/>
      </w:pPr>
    </w:lvl>
    <w:lvl w:ilvl="6" w:tplc="45883836" w:tentative="1">
      <w:start w:val="1"/>
      <w:numFmt w:val="decimal"/>
      <w:lvlText w:val="%7."/>
      <w:lvlJc w:val="left"/>
      <w:pPr>
        <w:ind w:left="5040" w:hanging="360"/>
      </w:pPr>
    </w:lvl>
    <w:lvl w:ilvl="7" w:tplc="45883836" w:tentative="1">
      <w:start w:val="1"/>
      <w:numFmt w:val="lowerLetter"/>
      <w:lvlText w:val="%8."/>
      <w:lvlJc w:val="left"/>
      <w:pPr>
        <w:ind w:left="5760" w:hanging="360"/>
      </w:pPr>
    </w:lvl>
    <w:lvl w:ilvl="8" w:tplc="4588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1">
    <w:multiLevelType w:val="hybridMultilevel"/>
    <w:lvl w:ilvl="0" w:tplc="18231672">
      <w:start w:val="1"/>
      <w:numFmt w:val="decimal"/>
      <w:lvlText w:val="%1."/>
      <w:lvlJc w:val="left"/>
      <w:pPr>
        <w:ind w:left="720" w:hanging="360"/>
      </w:pPr>
    </w:lvl>
    <w:lvl w:ilvl="1" w:tplc="18231672" w:tentative="1">
      <w:start w:val="1"/>
      <w:numFmt w:val="lowerLetter"/>
      <w:lvlText w:val="%2."/>
      <w:lvlJc w:val="left"/>
      <w:pPr>
        <w:ind w:left="1440" w:hanging="360"/>
      </w:pPr>
    </w:lvl>
    <w:lvl w:ilvl="2" w:tplc="18231672" w:tentative="1">
      <w:start w:val="1"/>
      <w:numFmt w:val="lowerRoman"/>
      <w:lvlText w:val="%3."/>
      <w:lvlJc w:val="right"/>
      <w:pPr>
        <w:ind w:left="2160" w:hanging="180"/>
      </w:pPr>
    </w:lvl>
    <w:lvl w:ilvl="3" w:tplc="18231672" w:tentative="1">
      <w:start w:val="1"/>
      <w:numFmt w:val="decimal"/>
      <w:lvlText w:val="%4."/>
      <w:lvlJc w:val="left"/>
      <w:pPr>
        <w:ind w:left="2880" w:hanging="360"/>
      </w:pPr>
    </w:lvl>
    <w:lvl w:ilvl="4" w:tplc="18231672" w:tentative="1">
      <w:start w:val="1"/>
      <w:numFmt w:val="lowerLetter"/>
      <w:lvlText w:val="%5."/>
      <w:lvlJc w:val="left"/>
      <w:pPr>
        <w:ind w:left="3600" w:hanging="360"/>
      </w:pPr>
    </w:lvl>
    <w:lvl w:ilvl="5" w:tplc="18231672" w:tentative="1">
      <w:start w:val="1"/>
      <w:numFmt w:val="lowerRoman"/>
      <w:lvlText w:val="%6."/>
      <w:lvlJc w:val="right"/>
      <w:pPr>
        <w:ind w:left="4320" w:hanging="180"/>
      </w:pPr>
    </w:lvl>
    <w:lvl w:ilvl="6" w:tplc="18231672" w:tentative="1">
      <w:start w:val="1"/>
      <w:numFmt w:val="decimal"/>
      <w:lvlText w:val="%7."/>
      <w:lvlJc w:val="left"/>
      <w:pPr>
        <w:ind w:left="5040" w:hanging="360"/>
      </w:pPr>
    </w:lvl>
    <w:lvl w:ilvl="7" w:tplc="18231672" w:tentative="1">
      <w:start w:val="1"/>
      <w:numFmt w:val="lowerLetter"/>
      <w:lvlText w:val="%8."/>
      <w:lvlJc w:val="left"/>
      <w:pPr>
        <w:ind w:left="5760" w:hanging="360"/>
      </w:pPr>
    </w:lvl>
    <w:lvl w:ilvl="8" w:tplc="1823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0">
    <w:multiLevelType w:val="hybridMultilevel"/>
    <w:lvl w:ilvl="0" w:tplc="74020652">
      <w:start w:val="1"/>
      <w:numFmt w:val="decimal"/>
      <w:lvlText w:val="%1."/>
      <w:lvlJc w:val="left"/>
      <w:pPr>
        <w:ind w:left="720" w:hanging="360"/>
      </w:pPr>
    </w:lvl>
    <w:lvl w:ilvl="1" w:tplc="74020652" w:tentative="1">
      <w:start w:val="1"/>
      <w:numFmt w:val="lowerLetter"/>
      <w:lvlText w:val="%2."/>
      <w:lvlJc w:val="left"/>
      <w:pPr>
        <w:ind w:left="1440" w:hanging="360"/>
      </w:pPr>
    </w:lvl>
    <w:lvl w:ilvl="2" w:tplc="74020652" w:tentative="1">
      <w:start w:val="1"/>
      <w:numFmt w:val="lowerRoman"/>
      <w:lvlText w:val="%3."/>
      <w:lvlJc w:val="right"/>
      <w:pPr>
        <w:ind w:left="2160" w:hanging="180"/>
      </w:pPr>
    </w:lvl>
    <w:lvl w:ilvl="3" w:tplc="74020652" w:tentative="1">
      <w:start w:val="1"/>
      <w:numFmt w:val="decimal"/>
      <w:lvlText w:val="%4."/>
      <w:lvlJc w:val="left"/>
      <w:pPr>
        <w:ind w:left="2880" w:hanging="360"/>
      </w:pPr>
    </w:lvl>
    <w:lvl w:ilvl="4" w:tplc="74020652" w:tentative="1">
      <w:start w:val="1"/>
      <w:numFmt w:val="lowerLetter"/>
      <w:lvlText w:val="%5."/>
      <w:lvlJc w:val="left"/>
      <w:pPr>
        <w:ind w:left="3600" w:hanging="360"/>
      </w:pPr>
    </w:lvl>
    <w:lvl w:ilvl="5" w:tplc="74020652" w:tentative="1">
      <w:start w:val="1"/>
      <w:numFmt w:val="lowerRoman"/>
      <w:lvlText w:val="%6."/>
      <w:lvlJc w:val="right"/>
      <w:pPr>
        <w:ind w:left="4320" w:hanging="180"/>
      </w:pPr>
    </w:lvl>
    <w:lvl w:ilvl="6" w:tplc="74020652" w:tentative="1">
      <w:start w:val="1"/>
      <w:numFmt w:val="decimal"/>
      <w:lvlText w:val="%7."/>
      <w:lvlJc w:val="left"/>
      <w:pPr>
        <w:ind w:left="5040" w:hanging="360"/>
      </w:pPr>
    </w:lvl>
    <w:lvl w:ilvl="7" w:tplc="74020652" w:tentative="1">
      <w:start w:val="1"/>
      <w:numFmt w:val="lowerLetter"/>
      <w:lvlText w:val="%8."/>
      <w:lvlJc w:val="left"/>
      <w:pPr>
        <w:ind w:left="5760" w:hanging="360"/>
      </w:pPr>
    </w:lvl>
    <w:lvl w:ilvl="8" w:tplc="7402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9">
    <w:multiLevelType w:val="hybridMultilevel"/>
    <w:lvl w:ilvl="0" w:tplc="90297236">
      <w:start w:val="1"/>
      <w:numFmt w:val="decimal"/>
      <w:lvlText w:val="%1."/>
      <w:lvlJc w:val="left"/>
      <w:pPr>
        <w:ind w:left="720" w:hanging="360"/>
      </w:pPr>
    </w:lvl>
    <w:lvl w:ilvl="1" w:tplc="90297236" w:tentative="1">
      <w:start w:val="1"/>
      <w:numFmt w:val="lowerLetter"/>
      <w:lvlText w:val="%2."/>
      <w:lvlJc w:val="left"/>
      <w:pPr>
        <w:ind w:left="1440" w:hanging="360"/>
      </w:pPr>
    </w:lvl>
    <w:lvl w:ilvl="2" w:tplc="90297236" w:tentative="1">
      <w:start w:val="1"/>
      <w:numFmt w:val="lowerRoman"/>
      <w:lvlText w:val="%3."/>
      <w:lvlJc w:val="right"/>
      <w:pPr>
        <w:ind w:left="2160" w:hanging="180"/>
      </w:pPr>
    </w:lvl>
    <w:lvl w:ilvl="3" w:tplc="90297236" w:tentative="1">
      <w:start w:val="1"/>
      <w:numFmt w:val="decimal"/>
      <w:lvlText w:val="%4."/>
      <w:lvlJc w:val="left"/>
      <w:pPr>
        <w:ind w:left="2880" w:hanging="360"/>
      </w:pPr>
    </w:lvl>
    <w:lvl w:ilvl="4" w:tplc="90297236" w:tentative="1">
      <w:start w:val="1"/>
      <w:numFmt w:val="lowerLetter"/>
      <w:lvlText w:val="%5."/>
      <w:lvlJc w:val="left"/>
      <w:pPr>
        <w:ind w:left="3600" w:hanging="360"/>
      </w:pPr>
    </w:lvl>
    <w:lvl w:ilvl="5" w:tplc="90297236" w:tentative="1">
      <w:start w:val="1"/>
      <w:numFmt w:val="lowerRoman"/>
      <w:lvlText w:val="%6."/>
      <w:lvlJc w:val="right"/>
      <w:pPr>
        <w:ind w:left="4320" w:hanging="180"/>
      </w:pPr>
    </w:lvl>
    <w:lvl w:ilvl="6" w:tplc="90297236" w:tentative="1">
      <w:start w:val="1"/>
      <w:numFmt w:val="decimal"/>
      <w:lvlText w:val="%7."/>
      <w:lvlJc w:val="left"/>
      <w:pPr>
        <w:ind w:left="5040" w:hanging="360"/>
      </w:pPr>
    </w:lvl>
    <w:lvl w:ilvl="7" w:tplc="90297236" w:tentative="1">
      <w:start w:val="1"/>
      <w:numFmt w:val="lowerLetter"/>
      <w:lvlText w:val="%8."/>
      <w:lvlJc w:val="left"/>
      <w:pPr>
        <w:ind w:left="5760" w:hanging="360"/>
      </w:pPr>
    </w:lvl>
    <w:lvl w:ilvl="8" w:tplc="9029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8">
    <w:multiLevelType w:val="hybridMultilevel"/>
    <w:lvl w:ilvl="0" w:tplc="89749748">
      <w:start w:val="1"/>
      <w:numFmt w:val="decimal"/>
      <w:lvlText w:val="%1."/>
      <w:lvlJc w:val="left"/>
      <w:pPr>
        <w:ind w:left="720" w:hanging="360"/>
      </w:pPr>
    </w:lvl>
    <w:lvl w:ilvl="1" w:tplc="89749748" w:tentative="1">
      <w:start w:val="1"/>
      <w:numFmt w:val="lowerLetter"/>
      <w:lvlText w:val="%2."/>
      <w:lvlJc w:val="left"/>
      <w:pPr>
        <w:ind w:left="1440" w:hanging="360"/>
      </w:pPr>
    </w:lvl>
    <w:lvl w:ilvl="2" w:tplc="89749748" w:tentative="1">
      <w:start w:val="1"/>
      <w:numFmt w:val="lowerRoman"/>
      <w:lvlText w:val="%3."/>
      <w:lvlJc w:val="right"/>
      <w:pPr>
        <w:ind w:left="2160" w:hanging="180"/>
      </w:pPr>
    </w:lvl>
    <w:lvl w:ilvl="3" w:tplc="89749748" w:tentative="1">
      <w:start w:val="1"/>
      <w:numFmt w:val="decimal"/>
      <w:lvlText w:val="%4."/>
      <w:lvlJc w:val="left"/>
      <w:pPr>
        <w:ind w:left="2880" w:hanging="360"/>
      </w:pPr>
    </w:lvl>
    <w:lvl w:ilvl="4" w:tplc="89749748" w:tentative="1">
      <w:start w:val="1"/>
      <w:numFmt w:val="lowerLetter"/>
      <w:lvlText w:val="%5."/>
      <w:lvlJc w:val="left"/>
      <w:pPr>
        <w:ind w:left="3600" w:hanging="360"/>
      </w:pPr>
    </w:lvl>
    <w:lvl w:ilvl="5" w:tplc="89749748" w:tentative="1">
      <w:start w:val="1"/>
      <w:numFmt w:val="lowerRoman"/>
      <w:lvlText w:val="%6."/>
      <w:lvlJc w:val="right"/>
      <w:pPr>
        <w:ind w:left="4320" w:hanging="180"/>
      </w:pPr>
    </w:lvl>
    <w:lvl w:ilvl="6" w:tplc="89749748" w:tentative="1">
      <w:start w:val="1"/>
      <w:numFmt w:val="decimal"/>
      <w:lvlText w:val="%7."/>
      <w:lvlJc w:val="left"/>
      <w:pPr>
        <w:ind w:left="5040" w:hanging="360"/>
      </w:pPr>
    </w:lvl>
    <w:lvl w:ilvl="7" w:tplc="89749748" w:tentative="1">
      <w:start w:val="1"/>
      <w:numFmt w:val="lowerLetter"/>
      <w:lvlText w:val="%8."/>
      <w:lvlJc w:val="left"/>
      <w:pPr>
        <w:ind w:left="5760" w:hanging="360"/>
      </w:pPr>
    </w:lvl>
    <w:lvl w:ilvl="8" w:tplc="8974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7">
    <w:multiLevelType w:val="hybridMultilevel"/>
    <w:lvl w:ilvl="0" w:tplc="93013271">
      <w:start w:val="1"/>
      <w:numFmt w:val="decimal"/>
      <w:lvlText w:val="%1."/>
      <w:lvlJc w:val="left"/>
      <w:pPr>
        <w:ind w:left="720" w:hanging="360"/>
      </w:pPr>
    </w:lvl>
    <w:lvl w:ilvl="1" w:tplc="93013271" w:tentative="1">
      <w:start w:val="1"/>
      <w:numFmt w:val="lowerLetter"/>
      <w:lvlText w:val="%2."/>
      <w:lvlJc w:val="left"/>
      <w:pPr>
        <w:ind w:left="1440" w:hanging="360"/>
      </w:pPr>
    </w:lvl>
    <w:lvl w:ilvl="2" w:tplc="93013271" w:tentative="1">
      <w:start w:val="1"/>
      <w:numFmt w:val="lowerRoman"/>
      <w:lvlText w:val="%3."/>
      <w:lvlJc w:val="right"/>
      <w:pPr>
        <w:ind w:left="2160" w:hanging="180"/>
      </w:pPr>
    </w:lvl>
    <w:lvl w:ilvl="3" w:tplc="93013271" w:tentative="1">
      <w:start w:val="1"/>
      <w:numFmt w:val="decimal"/>
      <w:lvlText w:val="%4."/>
      <w:lvlJc w:val="left"/>
      <w:pPr>
        <w:ind w:left="2880" w:hanging="360"/>
      </w:pPr>
    </w:lvl>
    <w:lvl w:ilvl="4" w:tplc="93013271" w:tentative="1">
      <w:start w:val="1"/>
      <w:numFmt w:val="lowerLetter"/>
      <w:lvlText w:val="%5."/>
      <w:lvlJc w:val="left"/>
      <w:pPr>
        <w:ind w:left="3600" w:hanging="360"/>
      </w:pPr>
    </w:lvl>
    <w:lvl w:ilvl="5" w:tplc="93013271" w:tentative="1">
      <w:start w:val="1"/>
      <w:numFmt w:val="lowerRoman"/>
      <w:lvlText w:val="%6."/>
      <w:lvlJc w:val="right"/>
      <w:pPr>
        <w:ind w:left="4320" w:hanging="180"/>
      </w:pPr>
    </w:lvl>
    <w:lvl w:ilvl="6" w:tplc="93013271" w:tentative="1">
      <w:start w:val="1"/>
      <w:numFmt w:val="decimal"/>
      <w:lvlText w:val="%7."/>
      <w:lvlJc w:val="left"/>
      <w:pPr>
        <w:ind w:left="5040" w:hanging="360"/>
      </w:pPr>
    </w:lvl>
    <w:lvl w:ilvl="7" w:tplc="93013271" w:tentative="1">
      <w:start w:val="1"/>
      <w:numFmt w:val="lowerLetter"/>
      <w:lvlText w:val="%8."/>
      <w:lvlJc w:val="left"/>
      <w:pPr>
        <w:ind w:left="5760" w:hanging="360"/>
      </w:pPr>
    </w:lvl>
    <w:lvl w:ilvl="8" w:tplc="9301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6">
    <w:multiLevelType w:val="hybridMultilevel"/>
    <w:lvl w:ilvl="0" w:tplc="21645533">
      <w:start w:val="1"/>
      <w:numFmt w:val="decimal"/>
      <w:lvlText w:val="%1."/>
      <w:lvlJc w:val="left"/>
      <w:pPr>
        <w:ind w:left="720" w:hanging="360"/>
      </w:pPr>
    </w:lvl>
    <w:lvl w:ilvl="1" w:tplc="21645533" w:tentative="1">
      <w:start w:val="1"/>
      <w:numFmt w:val="lowerLetter"/>
      <w:lvlText w:val="%2."/>
      <w:lvlJc w:val="left"/>
      <w:pPr>
        <w:ind w:left="1440" w:hanging="360"/>
      </w:pPr>
    </w:lvl>
    <w:lvl w:ilvl="2" w:tplc="21645533" w:tentative="1">
      <w:start w:val="1"/>
      <w:numFmt w:val="lowerRoman"/>
      <w:lvlText w:val="%3."/>
      <w:lvlJc w:val="right"/>
      <w:pPr>
        <w:ind w:left="2160" w:hanging="180"/>
      </w:pPr>
    </w:lvl>
    <w:lvl w:ilvl="3" w:tplc="21645533" w:tentative="1">
      <w:start w:val="1"/>
      <w:numFmt w:val="decimal"/>
      <w:lvlText w:val="%4."/>
      <w:lvlJc w:val="left"/>
      <w:pPr>
        <w:ind w:left="2880" w:hanging="360"/>
      </w:pPr>
    </w:lvl>
    <w:lvl w:ilvl="4" w:tplc="21645533" w:tentative="1">
      <w:start w:val="1"/>
      <w:numFmt w:val="lowerLetter"/>
      <w:lvlText w:val="%5."/>
      <w:lvlJc w:val="left"/>
      <w:pPr>
        <w:ind w:left="3600" w:hanging="360"/>
      </w:pPr>
    </w:lvl>
    <w:lvl w:ilvl="5" w:tplc="21645533" w:tentative="1">
      <w:start w:val="1"/>
      <w:numFmt w:val="lowerRoman"/>
      <w:lvlText w:val="%6."/>
      <w:lvlJc w:val="right"/>
      <w:pPr>
        <w:ind w:left="4320" w:hanging="180"/>
      </w:pPr>
    </w:lvl>
    <w:lvl w:ilvl="6" w:tplc="21645533" w:tentative="1">
      <w:start w:val="1"/>
      <w:numFmt w:val="decimal"/>
      <w:lvlText w:val="%7."/>
      <w:lvlJc w:val="left"/>
      <w:pPr>
        <w:ind w:left="5040" w:hanging="360"/>
      </w:pPr>
    </w:lvl>
    <w:lvl w:ilvl="7" w:tplc="21645533" w:tentative="1">
      <w:start w:val="1"/>
      <w:numFmt w:val="lowerLetter"/>
      <w:lvlText w:val="%8."/>
      <w:lvlJc w:val="left"/>
      <w:pPr>
        <w:ind w:left="5760" w:hanging="360"/>
      </w:pPr>
    </w:lvl>
    <w:lvl w:ilvl="8" w:tplc="2164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5">
    <w:multiLevelType w:val="hybridMultilevel"/>
    <w:lvl w:ilvl="0" w:tplc="84643069">
      <w:start w:val="1"/>
      <w:numFmt w:val="decimal"/>
      <w:lvlText w:val="%1."/>
      <w:lvlJc w:val="left"/>
      <w:pPr>
        <w:ind w:left="720" w:hanging="360"/>
      </w:pPr>
    </w:lvl>
    <w:lvl w:ilvl="1" w:tplc="84643069" w:tentative="1">
      <w:start w:val="1"/>
      <w:numFmt w:val="lowerLetter"/>
      <w:lvlText w:val="%2."/>
      <w:lvlJc w:val="left"/>
      <w:pPr>
        <w:ind w:left="1440" w:hanging="360"/>
      </w:pPr>
    </w:lvl>
    <w:lvl w:ilvl="2" w:tplc="84643069" w:tentative="1">
      <w:start w:val="1"/>
      <w:numFmt w:val="lowerRoman"/>
      <w:lvlText w:val="%3."/>
      <w:lvlJc w:val="right"/>
      <w:pPr>
        <w:ind w:left="2160" w:hanging="180"/>
      </w:pPr>
    </w:lvl>
    <w:lvl w:ilvl="3" w:tplc="84643069" w:tentative="1">
      <w:start w:val="1"/>
      <w:numFmt w:val="decimal"/>
      <w:lvlText w:val="%4."/>
      <w:lvlJc w:val="left"/>
      <w:pPr>
        <w:ind w:left="2880" w:hanging="360"/>
      </w:pPr>
    </w:lvl>
    <w:lvl w:ilvl="4" w:tplc="84643069" w:tentative="1">
      <w:start w:val="1"/>
      <w:numFmt w:val="lowerLetter"/>
      <w:lvlText w:val="%5."/>
      <w:lvlJc w:val="left"/>
      <w:pPr>
        <w:ind w:left="3600" w:hanging="360"/>
      </w:pPr>
    </w:lvl>
    <w:lvl w:ilvl="5" w:tplc="84643069" w:tentative="1">
      <w:start w:val="1"/>
      <w:numFmt w:val="lowerRoman"/>
      <w:lvlText w:val="%6."/>
      <w:lvlJc w:val="right"/>
      <w:pPr>
        <w:ind w:left="4320" w:hanging="180"/>
      </w:pPr>
    </w:lvl>
    <w:lvl w:ilvl="6" w:tplc="84643069" w:tentative="1">
      <w:start w:val="1"/>
      <w:numFmt w:val="decimal"/>
      <w:lvlText w:val="%7."/>
      <w:lvlJc w:val="left"/>
      <w:pPr>
        <w:ind w:left="5040" w:hanging="360"/>
      </w:pPr>
    </w:lvl>
    <w:lvl w:ilvl="7" w:tplc="84643069" w:tentative="1">
      <w:start w:val="1"/>
      <w:numFmt w:val="lowerLetter"/>
      <w:lvlText w:val="%8."/>
      <w:lvlJc w:val="left"/>
      <w:pPr>
        <w:ind w:left="5760" w:hanging="360"/>
      </w:pPr>
    </w:lvl>
    <w:lvl w:ilvl="8" w:tplc="8464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4">
    <w:multiLevelType w:val="hybridMultilevel"/>
    <w:lvl w:ilvl="0" w:tplc="29475931">
      <w:start w:val="1"/>
      <w:numFmt w:val="decimal"/>
      <w:lvlText w:val="%1."/>
      <w:lvlJc w:val="left"/>
      <w:pPr>
        <w:ind w:left="720" w:hanging="360"/>
      </w:pPr>
    </w:lvl>
    <w:lvl w:ilvl="1" w:tplc="29475931" w:tentative="1">
      <w:start w:val="1"/>
      <w:numFmt w:val="lowerLetter"/>
      <w:lvlText w:val="%2."/>
      <w:lvlJc w:val="left"/>
      <w:pPr>
        <w:ind w:left="1440" w:hanging="360"/>
      </w:pPr>
    </w:lvl>
    <w:lvl w:ilvl="2" w:tplc="29475931" w:tentative="1">
      <w:start w:val="1"/>
      <w:numFmt w:val="lowerRoman"/>
      <w:lvlText w:val="%3."/>
      <w:lvlJc w:val="right"/>
      <w:pPr>
        <w:ind w:left="2160" w:hanging="180"/>
      </w:pPr>
    </w:lvl>
    <w:lvl w:ilvl="3" w:tplc="29475931" w:tentative="1">
      <w:start w:val="1"/>
      <w:numFmt w:val="decimal"/>
      <w:lvlText w:val="%4."/>
      <w:lvlJc w:val="left"/>
      <w:pPr>
        <w:ind w:left="2880" w:hanging="360"/>
      </w:pPr>
    </w:lvl>
    <w:lvl w:ilvl="4" w:tplc="29475931" w:tentative="1">
      <w:start w:val="1"/>
      <w:numFmt w:val="lowerLetter"/>
      <w:lvlText w:val="%5."/>
      <w:lvlJc w:val="left"/>
      <w:pPr>
        <w:ind w:left="3600" w:hanging="360"/>
      </w:pPr>
    </w:lvl>
    <w:lvl w:ilvl="5" w:tplc="29475931" w:tentative="1">
      <w:start w:val="1"/>
      <w:numFmt w:val="lowerRoman"/>
      <w:lvlText w:val="%6."/>
      <w:lvlJc w:val="right"/>
      <w:pPr>
        <w:ind w:left="4320" w:hanging="180"/>
      </w:pPr>
    </w:lvl>
    <w:lvl w:ilvl="6" w:tplc="29475931" w:tentative="1">
      <w:start w:val="1"/>
      <w:numFmt w:val="decimal"/>
      <w:lvlText w:val="%7."/>
      <w:lvlJc w:val="left"/>
      <w:pPr>
        <w:ind w:left="5040" w:hanging="360"/>
      </w:pPr>
    </w:lvl>
    <w:lvl w:ilvl="7" w:tplc="29475931" w:tentative="1">
      <w:start w:val="1"/>
      <w:numFmt w:val="lowerLetter"/>
      <w:lvlText w:val="%8."/>
      <w:lvlJc w:val="left"/>
      <w:pPr>
        <w:ind w:left="5760" w:hanging="360"/>
      </w:pPr>
    </w:lvl>
    <w:lvl w:ilvl="8" w:tplc="2947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3">
    <w:multiLevelType w:val="hybridMultilevel"/>
    <w:lvl w:ilvl="0" w:tplc="49492180">
      <w:start w:val="1"/>
      <w:numFmt w:val="decimal"/>
      <w:lvlText w:val="%1."/>
      <w:lvlJc w:val="left"/>
      <w:pPr>
        <w:ind w:left="720" w:hanging="360"/>
      </w:pPr>
    </w:lvl>
    <w:lvl w:ilvl="1" w:tplc="49492180" w:tentative="1">
      <w:start w:val="1"/>
      <w:numFmt w:val="lowerLetter"/>
      <w:lvlText w:val="%2."/>
      <w:lvlJc w:val="left"/>
      <w:pPr>
        <w:ind w:left="1440" w:hanging="360"/>
      </w:pPr>
    </w:lvl>
    <w:lvl w:ilvl="2" w:tplc="49492180" w:tentative="1">
      <w:start w:val="1"/>
      <w:numFmt w:val="lowerRoman"/>
      <w:lvlText w:val="%3."/>
      <w:lvlJc w:val="right"/>
      <w:pPr>
        <w:ind w:left="2160" w:hanging="180"/>
      </w:pPr>
    </w:lvl>
    <w:lvl w:ilvl="3" w:tplc="49492180" w:tentative="1">
      <w:start w:val="1"/>
      <w:numFmt w:val="decimal"/>
      <w:lvlText w:val="%4."/>
      <w:lvlJc w:val="left"/>
      <w:pPr>
        <w:ind w:left="2880" w:hanging="360"/>
      </w:pPr>
    </w:lvl>
    <w:lvl w:ilvl="4" w:tplc="49492180" w:tentative="1">
      <w:start w:val="1"/>
      <w:numFmt w:val="lowerLetter"/>
      <w:lvlText w:val="%5."/>
      <w:lvlJc w:val="left"/>
      <w:pPr>
        <w:ind w:left="3600" w:hanging="360"/>
      </w:pPr>
    </w:lvl>
    <w:lvl w:ilvl="5" w:tplc="49492180" w:tentative="1">
      <w:start w:val="1"/>
      <w:numFmt w:val="lowerRoman"/>
      <w:lvlText w:val="%6."/>
      <w:lvlJc w:val="right"/>
      <w:pPr>
        <w:ind w:left="4320" w:hanging="180"/>
      </w:pPr>
    </w:lvl>
    <w:lvl w:ilvl="6" w:tplc="49492180" w:tentative="1">
      <w:start w:val="1"/>
      <w:numFmt w:val="decimal"/>
      <w:lvlText w:val="%7."/>
      <w:lvlJc w:val="left"/>
      <w:pPr>
        <w:ind w:left="5040" w:hanging="360"/>
      </w:pPr>
    </w:lvl>
    <w:lvl w:ilvl="7" w:tplc="49492180" w:tentative="1">
      <w:start w:val="1"/>
      <w:numFmt w:val="lowerLetter"/>
      <w:lvlText w:val="%8."/>
      <w:lvlJc w:val="left"/>
      <w:pPr>
        <w:ind w:left="5760" w:hanging="360"/>
      </w:pPr>
    </w:lvl>
    <w:lvl w:ilvl="8" w:tplc="4949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2">
    <w:multiLevelType w:val="hybridMultilevel"/>
    <w:lvl w:ilvl="0" w:tplc="31282232">
      <w:start w:val="1"/>
      <w:numFmt w:val="decimal"/>
      <w:lvlText w:val="%1."/>
      <w:lvlJc w:val="left"/>
      <w:pPr>
        <w:ind w:left="720" w:hanging="360"/>
      </w:pPr>
    </w:lvl>
    <w:lvl w:ilvl="1" w:tplc="31282232" w:tentative="1">
      <w:start w:val="1"/>
      <w:numFmt w:val="lowerLetter"/>
      <w:lvlText w:val="%2."/>
      <w:lvlJc w:val="left"/>
      <w:pPr>
        <w:ind w:left="1440" w:hanging="360"/>
      </w:pPr>
    </w:lvl>
    <w:lvl w:ilvl="2" w:tplc="31282232" w:tentative="1">
      <w:start w:val="1"/>
      <w:numFmt w:val="lowerRoman"/>
      <w:lvlText w:val="%3."/>
      <w:lvlJc w:val="right"/>
      <w:pPr>
        <w:ind w:left="2160" w:hanging="180"/>
      </w:pPr>
    </w:lvl>
    <w:lvl w:ilvl="3" w:tplc="31282232" w:tentative="1">
      <w:start w:val="1"/>
      <w:numFmt w:val="decimal"/>
      <w:lvlText w:val="%4."/>
      <w:lvlJc w:val="left"/>
      <w:pPr>
        <w:ind w:left="2880" w:hanging="360"/>
      </w:pPr>
    </w:lvl>
    <w:lvl w:ilvl="4" w:tplc="31282232" w:tentative="1">
      <w:start w:val="1"/>
      <w:numFmt w:val="lowerLetter"/>
      <w:lvlText w:val="%5."/>
      <w:lvlJc w:val="left"/>
      <w:pPr>
        <w:ind w:left="3600" w:hanging="360"/>
      </w:pPr>
    </w:lvl>
    <w:lvl w:ilvl="5" w:tplc="31282232" w:tentative="1">
      <w:start w:val="1"/>
      <w:numFmt w:val="lowerRoman"/>
      <w:lvlText w:val="%6."/>
      <w:lvlJc w:val="right"/>
      <w:pPr>
        <w:ind w:left="4320" w:hanging="180"/>
      </w:pPr>
    </w:lvl>
    <w:lvl w:ilvl="6" w:tplc="31282232" w:tentative="1">
      <w:start w:val="1"/>
      <w:numFmt w:val="decimal"/>
      <w:lvlText w:val="%7."/>
      <w:lvlJc w:val="left"/>
      <w:pPr>
        <w:ind w:left="5040" w:hanging="360"/>
      </w:pPr>
    </w:lvl>
    <w:lvl w:ilvl="7" w:tplc="31282232" w:tentative="1">
      <w:start w:val="1"/>
      <w:numFmt w:val="lowerLetter"/>
      <w:lvlText w:val="%8."/>
      <w:lvlJc w:val="left"/>
      <w:pPr>
        <w:ind w:left="5760" w:hanging="360"/>
      </w:pPr>
    </w:lvl>
    <w:lvl w:ilvl="8" w:tplc="31282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1">
    <w:multiLevelType w:val="hybridMultilevel"/>
    <w:lvl w:ilvl="0" w:tplc="53860508">
      <w:start w:val="1"/>
      <w:numFmt w:val="decimal"/>
      <w:lvlText w:val="%1."/>
      <w:lvlJc w:val="left"/>
      <w:pPr>
        <w:ind w:left="720" w:hanging="360"/>
      </w:pPr>
    </w:lvl>
    <w:lvl w:ilvl="1" w:tplc="53860508" w:tentative="1">
      <w:start w:val="1"/>
      <w:numFmt w:val="lowerLetter"/>
      <w:lvlText w:val="%2."/>
      <w:lvlJc w:val="left"/>
      <w:pPr>
        <w:ind w:left="1440" w:hanging="360"/>
      </w:pPr>
    </w:lvl>
    <w:lvl w:ilvl="2" w:tplc="53860508" w:tentative="1">
      <w:start w:val="1"/>
      <w:numFmt w:val="lowerRoman"/>
      <w:lvlText w:val="%3."/>
      <w:lvlJc w:val="right"/>
      <w:pPr>
        <w:ind w:left="2160" w:hanging="180"/>
      </w:pPr>
    </w:lvl>
    <w:lvl w:ilvl="3" w:tplc="53860508" w:tentative="1">
      <w:start w:val="1"/>
      <w:numFmt w:val="decimal"/>
      <w:lvlText w:val="%4."/>
      <w:lvlJc w:val="left"/>
      <w:pPr>
        <w:ind w:left="2880" w:hanging="360"/>
      </w:pPr>
    </w:lvl>
    <w:lvl w:ilvl="4" w:tplc="53860508" w:tentative="1">
      <w:start w:val="1"/>
      <w:numFmt w:val="lowerLetter"/>
      <w:lvlText w:val="%5."/>
      <w:lvlJc w:val="left"/>
      <w:pPr>
        <w:ind w:left="3600" w:hanging="360"/>
      </w:pPr>
    </w:lvl>
    <w:lvl w:ilvl="5" w:tplc="53860508" w:tentative="1">
      <w:start w:val="1"/>
      <w:numFmt w:val="lowerRoman"/>
      <w:lvlText w:val="%6."/>
      <w:lvlJc w:val="right"/>
      <w:pPr>
        <w:ind w:left="4320" w:hanging="180"/>
      </w:pPr>
    </w:lvl>
    <w:lvl w:ilvl="6" w:tplc="53860508" w:tentative="1">
      <w:start w:val="1"/>
      <w:numFmt w:val="decimal"/>
      <w:lvlText w:val="%7."/>
      <w:lvlJc w:val="left"/>
      <w:pPr>
        <w:ind w:left="5040" w:hanging="360"/>
      </w:pPr>
    </w:lvl>
    <w:lvl w:ilvl="7" w:tplc="53860508" w:tentative="1">
      <w:start w:val="1"/>
      <w:numFmt w:val="lowerLetter"/>
      <w:lvlText w:val="%8."/>
      <w:lvlJc w:val="left"/>
      <w:pPr>
        <w:ind w:left="5760" w:hanging="360"/>
      </w:pPr>
    </w:lvl>
    <w:lvl w:ilvl="8" w:tplc="5386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0">
    <w:multiLevelType w:val="hybridMultilevel"/>
    <w:lvl w:ilvl="0" w:tplc="81108149">
      <w:start w:val="1"/>
      <w:numFmt w:val="decimal"/>
      <w:lvlText w:val="%1."/>
      <w:lvlJc w:val="left"/>
      <w:pPr>
        <w:ind w:left="720" w:hanging="360"/>
      </w:pPr>
    </w:lvl>
    <w:lvl w:ilvl="1" w:tplc="81108149" w:tentative="1">
      <w:start w:val="1"/>
      <w:numFmt w:val="lowerLetter"/>
      <w:lvlText w:val="%2."/>
      <w:lvlJc w:val="left"/>
      <w:pPr>
        <w:ind w:left="1440" w:hanging="360"/>
      </w:pPr>
    </w:lvl>
    <w:lvl w:ilvl="2" w:tplc="81108149" w:tentative="1">
      <w:start w:val="1"/>
      <w:numFmt w:val="lowerRoman"/>
      <w:lvlText w:val="%3."/>
      <w:lvlJc w:val="right"/>
      <w:pPr>
        <w:ind w:left="2160" w:hanging="180"/>
      </w:pPr>
    </w:lvl>
    <w:lvl w:ilvl="3" w:tplc="81108149" w:tentative="1">
      <w:start w:val="1"/>
      <w:numFmt w:val="decimal"/>
      <w:lvlText w:val="%4."/>
      <w:lvlJc w:val="left"/>
      <w:pPr>
        <w:ind w:left="2880" w:hanging="360"/>
      </w:pPr>
    </w:lvl>
    <w:lvl w:ilvl="4" w:tplc="81108149" w:tentative="1">
      <w:start w:val="1"/>
      <w:numFmt w:val="lowerLetter"/>
      <w:lvlText w:val="%5."/>
      <w:lvlJc w:val="left"/>
      <w:pPr>
        <w:ind w:left="3600" w:hanging="360"/>
      </w:pPr>
    </w:lvl>
    <w:lvl w:ilvl="5" w:tplc="81108149" w:tentative="1">
      <w:start w:val="1"/>
      <w:numFmt w:val="lowerRoman"/>
      <w:lvlText w:val="%6."/>
      <w:lvlJc w:val="right"/>
      <w:pPr>
        <w:ind w:left="4320" w:hanging="180"/>
      </w:pPr>
    </w:lvl>
    <w:lvl w:ilvl="6" w:tplc="81108149" w:tentative="1">
      <w:start w:val="1"/>
      <w:numFmt w:val="decimal"/>
      <w:lvlText w:val="%7."/>
      <w:lvlJc w:val="left"/>
      <w:pPr>
        <w:ind w:left="5040" w:hanging="360"/>
      </w:pPr>
    </w:lvl>
    <w:lvl w:ilvl="7" w:tplc="81108149" w:tentative="1">
      <w:start w:val="1"/>
      <w:numFmt w:val="lowerLetter"/>
      <w:lvlText w:val="%8."/>
      <w:lvlJc w:val="left"/>
      <w:pPr>
        <w:ind w:left="5760" w:hanging="360"/>
      </w:pPr>
    </w:lvl>
    <w:lvl w:ilvl="8" w:tplc="8110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9">
    <w:multiLevelType w:val="hybridMultilevel"/>
    <w:lvl w:ilvl="0" w:tplc="48053526">
      <w:start w:val="1"/>
      <w:numFmt w:val="decimal"/>
      <w:lvlText w:val="%1."/>
      <w:lvlJc w:val="left"/>
      <w:pPr>
        <w:ind w:left="720" w:hanging="360"/>
      </w:pPr>
    </w:lvl>
    <w:lvl w:ilvl="1" w:tplc="48053526" w:tentative="1">
      <w:start w:val="1"/>
      <w:numFmt w:val="lowerLetter"/>
      <w:lvlText w:val="%2."/>
      <w:lvlJc w:val="left"/>
      <w:pPr>
        <w:ind w:left="1440" w:hanging="360"/>
      </w:pPr>
    </w:lvl>
    <w:lvl w:ilvl="2" w:tplc="48053526" w:tentative="1">
      <w:start w:val="1"/>
      <w:numFmt w:val="lowerRoman"/>
      <w:lvlText w:val="%3."/>
      <w:lvlJc w:val="right"/>
      <w:pPr>
        <w:ind w:left="2160" w:hanging="180"/>
      </w:pPr>
    </w:lvl>
    <w:lvl w:ilvl="3" w:tplc="48053526" w:tentative="1">
      <w:start w:val="1"/>
      <w:numFmt w:val="decimal"/>
      <w:lvlText w:val="%4."/>
      <w:lvlJc w:val="left"/>
      <w:pPr>
        <w:ind w:left="2880" w:hanging="360"/>
      </w:pPr>
    </w:lvl>
    <w:lvl w:ilvl="4" w:tplc="48053526" w:tentative="1">
      <w:start w:val="1"/>
      <w:numFmt w:val="lowerLetter"/>
      <w:lvlText w:val="%5."/>
      <w:lvlJc w:val="left"/>
      <w:pPr>
        <w:ind w:left="3600" w:hanging="360"/>
      </w:pPr>
    </w:lvl>
    <w:lvl w:ilvl="5" w:tplc="48053526" w:tentative="1">
      <w:start w:val="1"/>
      <w:numFmt w:val="lowerRoman"/>
      <w:lvlText w:val="%6."/>
      <w:lvlJc w:val="right"/>
      <w:pPr>
        <w:ind w:left="4320" w:hanging="180"/>
      </w:pPr>
    </w:lvl>
    <w:lvl w:ilvl="6" w:tplc="48053526" w:tentative="1">
      <w:start w:val="1"/>
      <w:numFmt w:val="decimal"/>
      <w:lvlText w:val="%7."/>
      <w:lvlJc w:val="left"/>
      <w:pPr>
        <w:ind w:left="5040" w:hanging="360"/>
      </w:pPr>
    </w:lvl>
    <w:lvl w:ilvl="7" w:tplc="48053526" w:tentative="1">
      <w:start w:val="1"/>
      <w:numFmt w:val="lowerLetter"/>
      <w:lvlText w:val="%8."/>
      <w:lvlJc w:val="left"/>
      <w:pPr>
        <w:ind w:left="5760" w:hanging="360"/>
      </w:pPr>
    </w:lvl>
    <w:lvl w:ilvl="8" w:tplc="4805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8">
    <w:multiLevelType w:val="hybridMultilevel"/>
    <w:lvl w:ilvl="0" w:tplc="78937445">
      <w:start w:val="1"/>
      <w:numFmt w:val="decimal"/>
      <w:lvlText w:val="%1."/>
      <w:lvlJc w:val="left"/>
      <w:pPr>
        <w:ind w:left="720" w:hanging="360"/>
      </w:pPr>
    </w:lvl>
    <w:lvl w:ilvl="1" w:tplc="78937445" w:tentative="1">
      <w:start w:val="1"/>
      <w:numFmt w:val="lowerLetter"/>
      <w:lvlText w:val="%2."/>
      <w:lvlJc w:val="left"/>
      <w:pPr>
        <w:ind w:left="1440" w:hanging="360"/>
      </w:pPr>
    </w:lvl>
    <w:lvl w:ilvl="2" w:tplc="78937445" w:tentative="1">
      <w:start w:val="1"/>
      <w:numFmt w:val="lowerRoman"/>
      <w:lvlText w:val="%3."/>
      <w:lvlJc w:val="right"/>
      <w:pPr>
        <w:ind w:left="2160" w:hanging="180"/>
      </w:pPr>
    </w:lvl>
    <w:lvl w:ilvl="3" w:tplc="78937445" w:tentative="1">
      <w:start w:val="1"/>
      <w:numFmt w:val="decimal"/>
      <w:lvlText w:val="%4."/>
      <w:lvlJc w:val="left"/>
      <w:pPr>
        <w:ind w:left="2880" w:hanging="360"/>
      </w:pPr>
    </w:lvl>
    <w:lvl w:ilvl="4" w:tplc="78937445" w:tentative="1">
      <w:start w:val="1"/>
      <w:numFmt w:val="lowerLetter"/>
      <w:lvlText w:val="%5."/>
      <w:lvlJc w:val="left"/>
      <w:pPr>
        <w:ind w:left="3600" w:hanging="360"/>
      </w:pPr>
    </w:lvl>
    <w:lvl w:ilvl="5" w:tplc="78937445" w:tentative="1">
      <w:start w:val="1"/>
      <w:numFmt w:val="lowerRoman"/>
      <w:lvlText w:val="%6."/>
      <w:lvlJc w:val="right"/>
      <w:pPr>
        <w:ind w:left="4320" w:hanging="180"/>
      </w:pPr>
    </w:lvl>
    <w:lvl w:ilvl="6" w:tplc="78937445" w:tentative="1">
      <w:start w:val="1"/>
      <w:numFmt w:val="decimal"/>
      <w:lvlText w:val="%7."/>
      <w:lvlJc w:val="left"/>
      <w:pPr>
        <w:ind w:left="5040" w:hanging="360"/>
      </w:pPr>
    </w:lvl>
    <w:lvl w:ilvl="7" w:tplc="78937445" w:tentative="1">
      <w:start w:val="1"/>
      <w:numFmt w:val="lowerLetter"/>
      <w:lvlText w:val="%8."/>
      <w:lvlJc w:val="left"/>
      <w:pPr>
        <w:ind w:left="5760" w:hanging="360"/>
      </w:pPr>
    </w:lvl>
    <w:lvl w:ilvl="8" w:tplc="7893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7">
    <w:multiLevelType w:val="hybridMultilevel"/>
    <w:lvl w:ilvl="0" w:tplc="22070784">
      <w:start w:val="1"/>
      <w:numFmt w:val="decimal"/>
      <w:lvlText w:val="%1."/>
      <w:lvlJc w:val="left"/>
      <w:pPr>
        <w:ind w:left="720" w:hanging="360"/>
      </w:pPr>
    </w:lvl>
    <w:lvl w:ilvl="1" w:tplc="22070784" w:tentative="1">
      <w:start w:val="1"/>
      <w:numFmt w:val="lowerLetter"/>
      <w:lvlText w:val="%2."/>
      <w:lvlJc w:val="left"/>
      <w:pPr>
        <w:ind w:left="1440" w:hanging="360"/>
      </w:pPr>
    </w:lvl>
    <w:lvl w:ilvl="2" w:tplc="22070784" w:tentative="1">
      <w:start w:val="1"/>
      <w:numFmt w:val="lowerRoman"/>
      <w:lvlText w:val="%3."/>
      <w:lvlJc w:val="right"/>
      <w:pPr>
        <w:ind w:left="2160" w:hanging="180"/>
      </w:pPr>
    </w:lvl>
    <w:lvl w:ilvl="3" w:tplc="22070784" w:tentative="1">
      <w:start w:val="1"/>
      <w:numFmt w:val="decimal"/>
      <w:lvlText w:val="%4."/>
      <w:lvlJc w:val="left"/>
      <w:pPr>
        <w:ind w:left="2880" w:hanging="360"/>
      </w:pPr>
    </w:lvl>
    <w:lvl w:ilvl="4" w:tplc="22070784" w:tentative="1">
      <w:start w:val="1"/>
      <w:numFmt w:val="lowerLetter"/>
      <w:lvlText w:val="%5."/>
      <w:lvlJc w:val="left"/>
      <w:pPr>
        <w:ind w:left="3600" w:hanging="360"/>
      </w:pPr>
    </w:lvl>
    <w:lvl w:ilvl="5" w:tplc="22070784" w:tentative="1">
      <w:start w:val="1"/>
      <w:numFmt w:val="lowerRoman"/>
      <w:lvlText w:val="%6."/>
      <w:lvlJc w:val="right"/>
      <w:pPr>
        <w:ind w:left="4320" w:hanging="180"/>
      </w:pPr>
    </w:lvl>
    <w:lvl w:ilvl="6" w:tplc="22070784" w:tentative="1">
      <w:start w:val="1"/>
      <w:numFmt w:val="decimal"/>
      <w:lvlText w:val="%7."/>
      <w:lvlJc w:val="left"/>
      <w:pPr>
        <w:ind w:left="5040" w:hanging="360"/>
      </w:pPr>
    </w:lvl>
    <w:lvl w:ilvl="7" w:tplc="22070784" w:tentative="1">
      <w:start w:val="1"/>
      <w:numFmt w:val="lowerLetter"/>
      <w:lvlText w:val="%8."/>
      <w:lvlJc w:val="left"/>
      <w:pPr>
        <w:ind w:left="5760" w:hanging="360"/>
      </w:pPr>
    </w:lvl>
    <w:lvl w:ilvl="8" w:tplc="2207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6">
    <w:multiLevelType w:val="hybridMultilevel"/>
    <w:lvl w:ilvl="0" w:tplc="57635426">
      <w:start w:val="1"/>
      <w:numFmt w:val="decimal"/>
      <w:lvlText w:val="%1."/>
      <w:lvlJc w:val="left"/>
      <w:pPr>
        <w:ind w:left="720" w:hanging="360"/>
      </w:pPr>
    </w:lvl>
    <w:lvl w:ilvl="1" w:tplc="57635426" w:tentative="1">
      <w:start w:val="1"/>
      <w:numFmt w:val="lowerLetter"/>
      <w:lvlText w:val="%2."/>
      <w:lvlJc w:val="left"/>
      <w:pPr>
        <w:ind w:left="1440" w:hanging="360"/>
      </w:pPr>
    </w:lvl>
    <w:lvl w:ilvl="2" w:tplc="57635426" w:tentative="1">
      <w:start w:val="1"/>
      <w:numFmt w:val="lowerRoman"/>
      <w:lvlText w:val="%3."/>
      <w:lvlJc w:val="right"/>
      <w:pPr>
        <w:ind w:left="2160" w:hanging="180"/>
      </w:pPr>
    </w:lvl>
    <w:lvl w:ilvl="3" w:tplc="57635426" w:tentative="1">
      <w:start w:val="1"/>
      <w:numFmt w:val="decimal"/>
      <w:lvlText w:val="%4."/>
      <w:lvlJc w:val="left"/>
      <w:pPr>
        <w:ind w:left="2880" w:hanging="360"/>
      </w:pPr>
    </w:lvl>
    <w:lvl w:ilvl="4" w:tplc="57635426" w:tentative="1">
      <w:start w:val="1"/>
      <w:numFmt w:val="lowerLetter"/>
      <w:lvlText w:val="%5."/>
      <w:lvlJc w:val="left"/>
      <w:pPr>
        <w:ind w:left="3600" w:hanging="360"/>
      </w:pPr>
    </w:lvl>
    <w:lvl w:ilvl="5" w:tplc="57635426" w:tentative="1">
      <w:start w:val="1"/>
      <w:numFmt w:val="lowerRoman"/>
      <w:lvlText w:val="%6."/>
      <w:lvlJc w:val="right"/>
      <w:pPr>
        <w:ind w:left="4320" w:hanging="180"/>
      </w:pPr>
    </w:lvl>
    <w:lvl w:ilvl="6" w:tplc="57635426" w:tentative="1">
      <w:start w:val="1"/>
      <w:numFmt w:val="decimal"/>
      <w:lvlText w:val="%7."/>
      <w:lvlJc w:val="left"/>
      <w:pPr>
        <w:ind w:left="5040" w:hanging="360"/>
      </w:pPr>
    </w:lvl>
    <w:lvl w:ilvl="7" w:tplc="57635426" w:tentative="1">
      <w:start w:val="1"/>
      <w:numFmt w:val="lowerLetter"/>
      <w:lvlText w:val="%8."/>
      <w:lvlJc w:val="left"/>
      <w:pPr>
        <w:ind w:left="5760" w:hanging="360"/>
      </w:pPr>
    </w:lvl>
    <w:lvl w:ilvl="8" w:tplc="5763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5">
    <w:multiLevelType w:val="hybridMultilevel"/>
    <w:lvl w:ilvl="0" w:tplc="49377959">
      <w:start w:val="1"/>
      <w:numFmt w:val="decimal"/>
      <w:lvlText w:val="%1."/>
      <w:lvlJc w:val="left"/>
      <w:pPr>
        <w:ind w:left="720" w:hanging="360"/>
      </w:pPr>
    </w:lvl>
    <w:lvl w:ilvl="1" w:tplc="49377959" w:tentative="1">
      <w:start w:val="1"/>
      <w:numFmt w:val="lowerLetter"/>
      <w:lvlText w:val="%2."/>
      <w:lvlJc w:val="left"/>
      <w:pPr>
        <w:ind w:left="1440" w:hanging="360"/>
      </w:pPr>
    </w:lvl>
    <w:lvl w:ilvl="2" w:tplc="49377959" w:tentative="1">
      <w:start w:val="1"/>
      <w:numFmt w:val="lowerRoman"/>
      <w:lvlText w:val="%3."/>
      <w:lvlJc w:val="right"/>
      <w:pPr>
        <w:ind w:left="2160" w:hanging="180"/>
      </w:pPr>
    </w:lvl>
    <w:lvl w:ilvl="3" w:tplc="49377959" w:tentative="1">
      <w:start w:val="1"/>
      <w:numFmt w:val="decimal"/>
      <w:lvlText w:val="%4."/>
      <w:lvlJc w:val="left"/>
      <w:pPr>
        <w:ind w:left="2880" w:hanging="360"/>
      </w:pPr>
    </w:lvl>
    <w:lvl w:ilvl="4" w:tplc="49377959" w:tentative="1">
      <w:start w:val="1"/>
      <w:numFmt w:val="lowerLetter"/>
      <w:lvlText w:val="%5."/>
      <w:lvlJc w:val="left"/>
      <w:pPr>
        <w:ind w:left="3600" w:hanging="360"/>
      </w:pPr>
    </w:lvl>
    <w:lvl w:ilvl="5" w:tplc="49377959" w:tentative="1">
      <w:start w:val="1"/>
      <w:numFmt w:val="lowerRoman"/>
      <w:lvlText w:val="%6."/>
      <w:lvlJc w:val="right"/>
      <w:pPr>
        <w:ind w:left="4320" w:hanging="180"/>
      </w:pPr>
    </w:lvl>
    <w:lvl w:ilvl="6" w:tplc="49377959" w:tentative="1">
      <w:start w:val="1"/>
      <w:numFmt w:val="decimal"/>
      <w:lvlText w:val="%7."/>
      <w:lvlJc w:val="left"/>
      <w:pPr>
        <w:ind w:left="5040" w:hanging="360"/>
      </w:pPr>
    </w:lvl>
    <w:lvl w:ilvl="7" w:tplc="49377959" w:tentative="1">
      <w:start w:val="1"/>
      <w:numFmt w:val="lowerLetter"/>
      <w:lvlText w:val="%8."/>
      <w:lvlJc w:val="left"/>
      <w:pPr>
        <w:ind w:left="5760" w:hanging="360"/>
      </w:pPr>
    </w:lvl>
    <w:lvl w:ilvl="8" w:tplc="4937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4">
    <w:multiLevelType w:val="hybridMultilevel"/>
    <w:lvl w:ilvl="0" w:tplc="83513680">
      <w:start w:val="1"/>
      <w:numFmt w:val="decimal"/>
      <w:lvlText w:val="%1."/>
      <w:lvlJc w:val="left"/>
      <w:pPr>
        <w:ind w:left="720" w:hanging="360"/>
      </w:pPr>
    </w:lvl>
    <w:lvl w:ilvl="1" w:tplc="83513680" w:tentative="1">
      <w:start w:val="1"/>
      <w:numFmt w:val="lowerLetter"/>
      <w:lvlText w:val="%2."/>
      <w:lvlJc w:val="left"/>
      <w:pPr>
        <w:ind w:left="1440" w:hanging="360"/>
      </w:pPr>
    </w:lvl>
    <w:lvl w:ilvl="2" w:tplc="83513680" w:tentative="1">
      <w:start w:val="1"/>
      <w:numFmt w:val="lowerRoman"/>
      <w:lvlText w:val="%3."/>
      <w:lvlJc w:val="right"/>
      <w:pPr>
        <w:ind w:left="2160" w:hanging="180"/>
      </w:pPr>
    </w:lvl>
    <w:lvl w:ilvl="3" w:tplc="83513680" w:tentative="1">
      <w:start w:val="1"/>
      <w:numFmt w:val="decimal"/>
      <w:lvlText w:val="%4."/>
      <w:lvlJc w:val="left"/>
      <w:pPr>
        <w:ind w:left="2880" w:hanging="360"/>
      </w:pPr>
    </w:lvl>
    <w:lvl w:ilvl="4" w:tplc="83513680" w:tentative="1">
      <w:start w:val="1"/>
      <w:numFmt w:val="lowerLetter"/>
      <w:lvlText w:val="%5."/>
      <w:lvlJc w:val="left"/>
      <w:pPr>
        <w:ind w:left="3600" w:hanging="360"/>
      </w:pPr>
    </w:lvl>
    <w:lvl w:ilvl="5" w:tplc="83513680" w:tentative="1">
      <w:start w:val="1"/>
      <w:numFmt w:val="lowerRoman"/>
      <w:lvlText w:val="%6."/>
      <w:lvlJc w:val="right"/>
      <w:pPr>
        <w:ind w:left="4320" w:hanging="180"/>
      </w:pPr>
    </w:lvl>
    <w:lvl w:ilvl="6" w:tplc="83513680" w:tentative="1">
      <w:start w:val="1"/>
      <w:numFmt w:val="decimal"/>
      <w:lvlText w:val="%7."/>
      <w:lvlJc w:val="left"/>
      <w:pPr>
        <w:ind w:left="5040" w:hanging="360"/>
      </w:pPr>
    </w:lvl>
    <w:lvl w:ilvl="7" w:tplc="83513680" w:tentative="1">
      <w:start w:val="1"/>
      <w:numFmt w:val="lowerLetter"/>
      <w:lvlText w:val="%8."/>
      <w:lvlJc w:val="left"/>
      <w:pPr>
        <w:ind w:left="5760" w:hanging="360"/>
      </w:pPr>
    </w:lvl>
    <w:lvl w:ilvl="8" w:tplc="8351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3">
    <w:multiLevelType w:val="hybridMultilevel"/>
    <w:lvl w:ilvl="0" w:tplc="68265148">
      <w:start w:val="1"/>
      <w:numFmt w:val="decimal"/>
      <w:lvlText w:val="%1."/>
      <w:lvlJc w:val="left"/>
      <w:pPr>
        <w:ind w:left="720" w:hanging="360"/>
      </w:pPr>
    </w:lvl>
    <w:lvl w:ilvl="1" w:tplc="68265148" w:tentative="1">
      <w:start w:val="1"/>
      <w:numFmt w:val="lowerLetter"/>
      <w:lvlText w:val="%2."/>
      <w:lvlJc w:val="left"/>
      <w:pPr>
        <w:ind w:left="1440" w:hanging="360"/>
      </w:pPr>
    </w:lvl>
    <w:lvl w:ilvl="2" w:tplc="68265148" w:tentative="1">
      <w:start w:val="1"/>
      <w:numFmt w:val="lowerRoman"/>
      <w:lvlText w:val="%3."/>
      <w:lvlJc w:val="right"/>
      <w:pPr>
        <w:ind w:left="2160" w:hanging="180"/>
      </w:pPr>
    </w:lvl>
    <w:lvl w:ilvl="3" w:tplc="68265148" w:tentative="1">
      <w:start w:val="1"/>
      <w:numFmt w:val="decimal"/>
      <w:lvlText w:val="%4."/>
      <w:lvlJc w:val="left"/>
      <w:pPr>
        <w:ind w:left="2880" w:hanging="360"/>
      </w:pPr>
    </w:lvl>
    <w:lvl w:ilvl="4" w:tplc="68265148" w:tentative="1">
      <w:start w:val="1"/>
      <w:numFmt w:val="lowerLetter"/>
      <w:lvlText w:val="%5."/>
      <w:lvlJc w:val="left"/>
      <w:pPr>
        <w:ind w:left="3600" w:hanging="360"/>
      </w:pPr>
    </w:lvl>
    <w:lvl w:ilvl="5" w:tplc="68265148" w:tentative="1">
      <w:start w:val="1"/>
      <w:numFmt w:val="lowerRoman"/>
      <w:lvlText w:val="%6."/>
      <w:lvlJc w:val="right"/>
      <w:pPr>
        <w:ind w:left="4320" w:hanging="180"/>
      </w:pPr>
    </w:lvl>
    <w:lvl w:ilvl="6" w:tplc="68265148" w:tentative="1">
      <w:start w:val="1"/>
      <w:numFmt w:val="decimal"/>
      <w:lvlText w:val="%7."/>
      <w:lvlJc w:val="left"/>
      <w:pPr>
        <w:ind w:left="5040" w:hanging="360"/>
      </w:pPr>
    </w:lvl>
    <w:lvl w:ilvl="7" w:tplc="68265148" w:tentative="1">
      <w:start w:val="1"/>
      <w:numFmt w:val="lowerLetter"/>
      <w:lvlText w:val="%8."/>
      <w:lvlJc w:val="left"/>
      <w:pPr>
        <w:ind w:left="5760" w:hanging="360"/>
      </w:pPr>
    </w:lvl>
    <w:lvl w:ilvl="8" w:tplc="6826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2">
    <w:multiLevelType w:val="hybridMultilevel"/>
    <w:lvl w:ilvl="0" w:tplc="70028093">
      <w:start w:val="1"/>
      <w:numFmt w:val="decimal"/>
      <w:lvlText w:val="%1."/>
      <w:lvlJc w:val="left"/>
      <w:pPr>
        <w:ind w:left="720" w:hanging="360"/>
      </w:pPr>
    </w:lvl>
    <w:lvl w:ilvl="1" w:tplc="70028093" w:tentative="1">
      <w:start w:val="1"/>
      <w:numFmt w:val="lowerLetter"/>
      <w:lvlText w:val="%2."/>
      <w:lvlJc w:val="left"/>
      <w:pPr>
        <w:ind w:left="1440" w:hanging="360"/>
      </w:pPr>
    </w:lvl>
    <w:lvl w:ilvl="2" w:tplc="70028093" w:tentative="1">
      <w:start w:val="1"/>
      <w:numFmt w:val="lowerRoman"/>
      <w:lvlText w:val="%3."/>
      <w:lvlJc w:val="right"/>
      <w:pPr>
        <w:ind w:left="2160" w:hanging="180"/>
      </w:pPr>
    </w:lvl>
    <w:lvl w:ilvl="3" w:tplc="70028093" w:tentative="1">
      <w:start w:val="1"/>
      <w:numFmt w:val="decimal"/>
      <w:lvlText w:val="%4."/>
      <w:lvlJc w:val="left"/>
      <w:pPr>
        <w:ind w:left="2880" w:hanging="360"/>
      </w:pPr>
    </w:lvl>
    <w:lvl w:ilvl="4" w:tplc="70028093" w:tentative="1">
      <w:start w:val="1"/>
      <w:numFmt w:val="lowerLetter"/>
      <w:lvlText w:val="%5."/>
      <w:lvlJc w:val="left"/>
      <w:pPr>
        <w:ind w:left="3600" w:hanging="360"/>
      </w:pPr>
    </w:lvl>
    <w:lvl w:ilvl="5" w:tplc="70028093" w:tentative="1">
      <w:start w:val="1"/>
      <w:numFmt w:val="lowerRoman"/>
      <w:lvlText w:val="%6."/>
      <w:lvlJc w:val="right"/>
      <w:pPr>
        <w:ind w:left="4320" w:hanging="180"/>
      </w:pPr>
    </w:lvl>
    <w:lvl w:ilvl="6" w:tplc="70028093" w:tentative="1">
      <w:start w:val="1"/>
      <w:numFmt w:val="decimal"/>
      <w:lvlText w:val="%7."/>
      <w:lvlJc w:val="left"/>
      <w:pPr>
        <w:ind w:left="5040" w:hanging="360"/>
      </w:pPr>
    </w:lvl>
    <w:lvl w:ilvl="7" w:tplc="70028093" w:tentative="1">
      <w:start w:val="1"/>
      <w:numFmt w:val="lowerLetter"/>
      <w:lvlText w:val="%8."/>
      <w:lvlJc w:val="left"/>
      <w:pPr>
        <w:ind w:left="5760" w:hanging="360"/>
      </w:pPr>
    </w:lvl>
    <w:lvl w:ilvl="8" w:tplc="7002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1">
    <w:multiLevelType w:val="hybridMultilevel"/>
    <w:lvl w:ilvl="0" w:tplc="26719330">
      <w:start w:val="1"/>
      <w:numFmt w:val="decimal"/>
      <w:lvlText w:val="%1."/>
      <w:lvlJc w:val="left"/>
      <w:pPr>
        <w:ind w:left="720" w:hanging="360"/>
      </w:pPr>
    </w:lvl>
    <w:lvl w:ilvl="1" w:tplc="26719330" w:tentative="1">
      <w:start w:val="1"/>
      <w:numFmt w:val="lowerLetter"/>
      <w:lvlText w:val="%2."/>
      <w:lvlJc w:val="left"/>
      <w:pPr>
        <w:ind w:left="1440" w:hanging="360"/>
      </w:pPr>
    </w:lvl>
    <w:lvl w:ilvl="2" w:tplc="26719330" w:tentative="1">
      <w:start w:val="1"/>
      <w:numFmt w:val="lowerRoman"/>
      <w:lvlText w:val="%3."/>
      <w:lvlJc w:val="right"/>
      <w:pPr>
        <w:ind w:left="2160" w:hanging="180"/>
      </w:pPr>
    </w:lvl>
    <w:lvl w:ilvl="3" w:tplc="26719330" w:tentative="1">
      <w:start w:val="1"/>
      <w:numFmt w:val="decimal"/>
      <w:lvlText w:val="%4."/>
      <w:lvlJc w:val="left"/>
      <w:pPr>
        <w:ind w:left="2880" w:hanging="360"/>
      </w:pPr>
    </w:lvl>
    <w:lvl w:ilvl="4" w:tplc="26719330" w:tentative="1">
      <w:start w:val="1"/>
      <w:numFmt w:val="lowerLetter"/>
      <w:lvlText w:val="%5."/>
      <w:lvlJc w:val="left"/>
      <w:pPr>
        <w:ind w:left="3600" w:hanging="360"/>
      </w:pPr>
    </w:lvl>
    <w:lvl w:ilvl="5" w:tplc="26719330" w:tentative="1">
      <w:start w:val="1"/>
      <w:numFmt w:val="lowerRoman"/>
      <w:lvlText w:val="%6."/>
      <w:lvlJc w:val="right"/>
      <w:pPr>
        <w:ind w:left="4320" w:hanging="180"/>
      </w:pPr>
    </w:lvl>
    <w:lvl w:ilvl="6" w:tplc="26719330" w:tentative="1">
      <w:start w:val="1"/>
      <w:numFmt w:val="decimal"/>
      <w:lvlText w:val="%7."/>
      <w:lvlJc w:val="left"/>
      <w:pPr>
        <w:ind w:left="5040" w:hanging="360"/>
      </w:pPr>
    </w:lvl>
    <w:lvl w:ilvl="7" w:tplc="26719330" w:tentative="1">
      <w:start w:val="1"/>
      <w:numFmt w:val="lowerLetter"/>
      <w:lvlText w:val="%8."/>
      <w:lvlJc w:val="left"/>
      <w:pPr>
        <w:ind w:left="5760" w:hanging="360"/>
      </w:pPr>
    </w:lvl>
    <w:lvl w:ilvl="8" w:tplc="2671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0">
    <w:multiLevelType w:val="hybridMultilevel"/>
    <w:lvl w:ilvl="0" w:tplc="97051020">
      <w:start w:val="1"/>
      <w:numFmt w:val="decimal"/>
      <w:lvlText w:val="%1."/>
      <w:lvlJc w:val="left"/>
      <w:pPr>
        <w:ind w:left="720" w:hanging="360"/>
      </w:pPr>
    </w:lvl>
    <w:lvl w:ilvl="1" w:tplc="97051020" w:tentative="1">
      <w:start w:val="1"/>
      <w:numFmt w:val="lowerLetter"/>
      <w:lvlText w:val="%2."/>
      <w:lvlJc w:val="left"/>
      <w:pPr>
        <w:ind w:left="1440" w:hanging="360"/>
      </w:pPr>
    </w:lvl>
    <w:lvl w:ilvl="2" w:tplc="97051020" w:tentative="1">
      <w:start w:val="1"/>
      <w:numFmt w:val="lowerRoman"/>
      <w:lvlText w:val="%3."/>
      <w:lvlJc w:val="right"/>
      <w:pPr>
        <w:ind w:left="2160" w:hanging="180"/>
      </w:pPr>
    </w:lvl>
    <w:lvl w:ilvl="3" w:tplc="97051020" w:tentative="1">
      <w:start w:val="1"/>
      <w:numFmt w:val="decimal"/>
      <w:lvlText w:val="%4."/>
      <w:lvlJc w:val="left"/>
      <w:pPr>
        <w:ind w:left="2880" w:hanging="360"/>
      </w:pPr>
    </w:lvl>
    <w:lvl w:ilvl="4" w:tplc="97051020" w:tentative="1">
      <w:start w:val="1"/>
      <w:numFmt w:val="lowerLetter"/>
      <w:lvlText w:val="%5."/>
      <w:lvlJc w:val="left"/>
      <w:pPr>
        <w:ind w:left="3600" w:hanging="360"/>
      </w:pPr>
    </w:lvl>
    <w:lvl w:ilvl="5" w:tplc="97051020" w:tentative="1">
      <w:start w:val="1"/>
      <w:numFmt w:val="lowerRoman"/>
      <w:lvlText w:val="%6."/>
      <w:lvlJc w:val="right"/>
      <w:pPr>
        <w:ind w:left="4320" w:hanging="180"/>
      </w:pPr>
    </w:lvl>
    <w:lvl w:ilvl="6" w:tplc="97051020" w:tentative="1">
      <w:start w:val="1"/>
      <w:numFmt w:val="decimal"/>
      <w:lvlText w:val="%7."/>
      <w:lvlJc w:val="left"/>
      <w:pPr>
        <w:ind w:left="5040" w:hanging="360"/>
      </w:pPr>
    </w:lvl>
    <w:lvl w:ilvl="7" w:tplc="97051020" w:tentative="1">
      <w:start w:val="1"/>
      <w:numFmt w:val="lowerLetter"/>
      <w:lvlText w:val="%8."/>
      <w:lvlJc w:val="left"/>
      <w:pPr>
        <w:ind w:left="5760" w:hanging="360"/>
      </w:pPr>
    </w:lvl>
    <w:lvl w:ilvl="8" w:tplc="9705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9">
    <w:multiLevelType w:val="hybridMultilevel"/>
    <w:lvl w:ilvl="0" w:tplc="33940271">
      <w:start w:val="1"/>
      <w:numFmt w:val="decimal"/>
      <w:lvlText w:val="%1."/>
      <w:lvlJc w:val="left"/>
      <w:pPr>
        <w:ind w:left="720" w:hanging="360"/>
      </w:pPr>
    </w:lvl>
    <w:lvl w:ilvl="1" w:tplc="33940271" w:tentative="1">
      <w:start w:val="1"/>
      <w:numFmt w:val="lowerLetter"/>
      <w:lvlText w:val="%2."/>
      <w:lvlJc w:val="left"/>
      <w:pPr>
        <w:ind w:left="1440" w:hanging="360"/>
      </w:pPr>
    </w:lvl>
    <w:lvl w:ilvl="2" w:tplc="33940271" w:tentative="1">
      <w:start w:val="1"/>
      <w:numFmt w:val="lowerRoman"/>
      <w:lvlText w:val="%3."/>
      <w:lvlJc w:val="right"/>
      <w:pPr>
        <w:ind w:left="2160" w:hanging="180"/>
      </w:pPr>
    </w:lvl>
    <w:lvl w:ilvl="3" w:tplc="33940271" w:tentative="1">
      <w:start w:val="1"/>
      <w:numFmt w:val="decimal"/>
      <w:lvlText w:val="%4."/>
      <w:lvlJc w:val="left"/>
      <w:pPr>
        <w:ind w:left="2880" w:hanging="360"/>
      </w:pPr>
    </w:lvl>
    <w:lvl w:ilvl="4" w:tplc="33940271" w:tentative="1">
      <w:start w:val="1"/>
      <w:numFmt w:val="lowerLetter"/>
      <w:lvlText w:val="%5."/>
      <w:lvlJc w:val="left"/>
      <w:pPr>
        <w:ind w:left="3600" w:hanging="360"/>
      </w:pPr>
    </w:lvl>
    <w:lvl w:ilvl="5" w:tplc="33940271" w:tentative="1">
      <w:start w:val="1"/>
      <w:numFmt w:val="lowerRoman"/>
      <w:lvlText w:val="%6."/>
      <w:lvlJc w:val="right"/>
      <w:pPr>
        <w:ind w:left="4320" w:hanging="180"/>
      </w:pPr>
    </w:lvl>
    <w:lvl w:ilvl="6" w:tplc="33940271" w:tentative="1">
      <w:start w:val="1"/>
      <w:numFmt w:val="decimal"/>
      <w:lvlText w:val="%7."/>
      <w:lvlJc w:val="left"/>
      <w:pPr>
        <w:ind w:left="5040" w:hanging="360"/>
      </w:pPr>
    </w:lvl>
    <w:lvl w:ilvl="7" w:tplc="33940271" w:tentative="1">
      <w:start w:val="1"/>
      <w:numFmt w:val="lowerLetter"/>
      <w:lvlText w:val="%8."/>
      <w:lvlJc w:val="left"/>
      <w:pPr>
        <w:ind w:left="5760" w:hanging="360"/>
      </w:pPr>
    </w:lvl>
    <w:lvl w:ilvl="8" w:tplc="3394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8">
    <w:multiLevelType w:val="hybridMultilevel"/>
    <w:lvl w:ilvl="0" w:tplc="19437620">
      <w:start w:val="1"/>
      <w:numFmt w:val="decimal"/>
      <w:lvlText w:val="%1."/>
      <w:lvlJc w:val="left"/>
      <w:pPr>
        <w:ind w:left="720" w:hanging="360"/>
      </w:pPr>
    </w:lvl>
    <w:lvl w:ilvl="1" w:tplc="19437620" w:tentative="1">
      <w:start w:val="1"/>
      <w:numFmt w:val="lowerLetter"/>
      <w:lvlText w:val="%2."/>
      <w:lvlJc w:val="left"/>
      <w:pPr>
        <w:ind w:left="1440" w:hanging="360"/>
      </w:pPr>
    </w:lvl>
    <w:lvl w:ilvl="2" w:tplc="19437620" w:tentative="1">
      <w:start w:val="1"/>
      <w:numFmt w:val="lowerRoman"/>
      <w:lvlText w:val="%3."/>
      <w:lvlJc w:val="right"/>
      <w:pPr>
        <w:ind w:left="2160" w:hanging="180"/>
      </w:pPr>
    </w:lvl>
    <w:lvl w:ilvl="3" w:tplc="19437620" w:tentative="1">
      <w:start w:val="1"/>
      <w:numFmt w:val="decimal"/>
      <w:lvlText w:val="%4."/>
      <w:lvlJc w:val="left"/>
      <w:pPr>
        <w:ind w:left="2880" w:hanging="360"/>
      </w:pPr>
    </w:lvl>
    <w:lvl w:ilvl="4" w:tplc="19437620" w:tentative="1">
      <w:start w:val="1"/>
      <w:numFmt w:val="lowerLetter"/>
      <w:lvlText w:val="%5."/>
      <w:lvlJc w:val="left"/>
      <w:pPr>
        <w:ind w:left="3600" w:hanging="360"/>
      </w:pPr>
    </w:lvl>
    <w:lvl w:ilvl="5" w:tplc="19437620" w:tentative="1">
      <w:start w:val="1"/>
      <w:numFmt w:val="lowerRoman"/>
      <w:lvlText w:val="%6."/>
      <w:lvlJc w:val="right"/>
      <w:pPr>
        <w:ind w:left="4320" w:hanging="180"/>
      </w:pPr>
    </w:lvl>
    <w:lvl w:ilvl="6" w:tplc="19437620" w:tentative="1">
      <w:start w:val="1"/>
      <w:numFmt w:val="decimal"/>
      <w:lvlText w:val="%7."/>
      <w:lvlJc w:val="left"/>
      <w:pPr>
        <w:ind w:left="5040" w:hanging="360"/>
      </w:pPr>
    </w:lvl>
    <w:lvl w:ilvl="7" w:tplc="19437620" w:tentative="1">
      <w:start w:val="1"/>
      <w:numFmt w:val="lowerLetter"/>
      <w:lvlText w:val="%8."/>
      <w:lvlJc w:val="left"/>
      <w:pPr>
        <w:ind w:left="5760" w:hanging="360"/>
      </w:pPr>
    </w:lvl>
    <w:lvl w:ilvl="8" w:tplc="1943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7">
    <w:multiLevelType w:val="hybridMultilevel"/>
    <w:lvl w:ilvl="0" w:tplc="57088989">
      <w:start w:val="1"/>
      <w:numFmt w:val="decimal"/>
      <w:lvlText w:val="%1."/>
      <w:lvlJc w:val="left"/>
      <w:pPr>
        <w:ind w:left="720" w:hanging="360"/>
      </w:pPr>
    </w:lvl>
    <w:lvl w:ilvl="1" w:tplc="57088989" w:tentative="1">
      <w:start w:val="1"/>
      <w:numFmt w:val="lowerLetter"/>
      <w:lvlText w:val="%2."/>
      <w:lvlJc w:val="left"/>
      <w:pPr>
        <w:ind w:left="1440" w:hanging="360"/>
      </w:pPr>
    </w:lvl>
    <w:lvl w:ilvl="2" w:tplc="57088989" w:tentative="1">
      <w:start w:val="1"/>
      <w:numFmt w:val="lowerRoman"/>
      <w:lvlText w:val="%3."/>
      <w:lvlJc w:val="right"/>
      <w:pPr>
        <w:ind w:left="2160" w:hanging="180"/>
      </w:pPr>
    </w:lvl>
    <w:lvl w:ilvl="3" w:tplc="57088989" w:tentative="1">
      <w:start w:val="1"/>
      <w:numFmt w:val="decimal"/>
      <w:lvlText w:val="%4."/>
      <w:lvlJc w:val="left"/>
      <w:pPr>
        <w:ind w:left="2880" w:hanging="360"/>
      </w:pPr>
    </w:lvl>
    <w:lvl w:ilvl="4" w:tplc="57088989" w:tentative="1">
      <w:start w:val="1"/>
      <w:numFmt w:val="lowerLetter"/>
      <w:lvlText w:val="%5."/>
      <w:lvlJc w:val="left"/>
      <w:pPr>
        <w:ind w:left="3600" w:hanging="360"/>
      </w:pPr>
    </w:lvl>
    <w:lvl w:ilvl="5" w:tplc="57088989" w:tentative="1">
      <w:start w:val="1"/>
      <w:numFmt w:val="lowerRoman"/>
      <w:lvlText w:val="%6."/>
      <w:lvlJc w:val="right"/>
      <w:pPr>
        <w:ind w:left="4320" w:hanging="180"/>
      </w:pPr>
    </w:lvl>
    <w:lvl w:ilvl="6" w:tplc="57088989" w:tentative="1">
      <w:start w:val="1"/>
      <w:numFmt w:val="decimal"/>
      <w:lvlText w:val="%7."/>
      <w:lvlJc w:val="left"/>
      <w:pPr>
        <w:ind w:left="5040" w:hanging="360"/>
      </w:pPr>
    </w:lvl>
    <w:lvl w:ilvl="7" w:tplc="57088989" w:tentative="1">
      <w:start w:val="1"/>
      <w:numFmt w:val="lowerLetter"/>
      <w:lvlText w:val="%8."/>
      <w:lvlJc w:val="left"/>
      <w:pPr>
        <w:ind w:left="5760" w:hanging="360"/>
      </w:pPr>
    </w:lvl>
    <w:lvl w:ilvl="8" w:tplc="5708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6">
    <w:multiLevelType w:val="hybridMultilevel"/>
    <w:lvl w:ilvl="0" w:tplc="82387013">
      <w:start w:val="1"/>
      <w:numFmt w:val="decimal"/>
      <w:lvlText w:val="%1."/>
      <w:lvlJc w:val="left"/>
      <w:pPr>
        <w:ind w:left="720" w:hanging="360"/>
      </w:pPr>
    </w:lvl>
    <w:lvl w:ilvl="1" w:tplc="82387013" w:tentative="1">
      <w:start w:val="1"/>
      <w:numFmt w:val="lowerLetter"/>
      <w:lvlText w:val="%2."/>
      <w:lvlJc w:val="left"/>
      <w:pPr>
        <w:ind w:left="1440" w:hanging="360"/>
      </w:pPr>
    </w:lvl>
    <w:lvl w:ilvl="2" w:tplc="82387013" w:tentative="1">
      <w:start w:val="1"/>
      <w:numFmt w:val="lowerRoman"/>
      <w:lvlText w:val="%3."/>
      <w:lvlJc w:val="right"/>
      <w:pPr>
        <w:ind w:left="2160" w:hanging="180"/>
      </w:pPr>
    </w:lvl>
    <w:lvl w:ilvl="3" w:tplc="82387013" w:tentative="1">
      <w:start w:val="1"/>
      <w:numFmt w:val="decimal"/>
      <w:lvlText w:val="%4."/>
      <w:lvlJc w:val="left"/>
      <w:pPr>
        <w:ind w:left="2880" w:hanging="360"/>
      </w:pPr>
    </w:lvl>
    <w:lvl w:ilvl="4" w:tplc="82387013" w:tentative="1">
      <w:start w:val="1"/>
      <w:numFmt w:val="lowerLetter"/>
      <w:lvlText w:val="%5."/>
      <w:lvlJc w:val="left"/>
      <w:pPr>
        <w:ind w:left="3600" w:hanging="360"/>
      </w:pPr>
    </w:lvl>
    <w:lvl w:ilvl="5" w:tplc="82387013" w:tentative="1">
      <w:start w:val="1"/>
      <w:numFmt w:val="lowerRoman"/>
      <w:lvlText w:val="%6."/>
      <w:lvlJc w:val="right"/>
      <w:pPr>
        <w:ind w:left="4320" w:hanging="180"/>
      </w:pPr>
    </w:lvl>
    <w:lvl w:ilvl="6" w:tplc="82387013" w:tentative="1">
      <w:start w:val="1"/>
      <w:numFmt w:val="decimal"/>
      <w:lvlText w:val="%7."/>
      <w:lvlJc w:val="left"/>
      <w:pPr>
        <w:ind w:left="5040" w:hanging="360"/>
      </w:pPr>
    </w:lvl>
    <w:lvl w:ilvl="7" w:tplc="82387013" w:tentative="1">
      <w:start w:val="1"/>
      <w:numFmt w:val="lowerLetter"/>
      <w:lvlText w:val="%8."/>
      <w:lvlJc w:val="left"/>
      <w:pPr>
        <w:ind w:left="5760" w:hanging="360"/>
      </w:pPr>
    </w:lvl>
    <w:lvl w:ilvl="8" w:tplc="8238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5">
    <w:multiLevelType w:val="hybridMultilevel"/>
    <w:lvl w:ilvl="0" w:tplc="45083973">
      <w:start w:val="1"/>
      <w:numFmt w:val="decimal"/>
      <w:lvlText w:val="%1."/>
      <w:lvlJc w:val="left"/>
      <w:pPr>
        <w:ind w:left="720" w:hanging="360"/>
      </w:pPr>
    </w:lvl>
    <w:lvl w:ilvl="1" w:tplc="45083973" w:tentative="1">
      <w:start w:val="1"/>
      <w:numFmt w:val="lowerLetter"/>
      <w:lvlText w:val="%2."/>
      <w:lvlJc w:val="left"/>
      <w:pPr>
        <w:ind w:left="1440" w:hanging="360"/>
      </w:pPr>
    </w:lvl>
    <w:lvl w:ilvl="2" w:tplc="45083973" w:tentative="1">
      <w:start w:val="1"/>
      <w:numFmt w:val="lowerRoman"/>
      <w:lvlText w:val="%3."/>
      <w:lvlJc w:val="right"/>
      <w:pPr>
        <w:ind w:left="2160" w:hanging="180"/>
      </w:pPr>
    </w:lvl>
    <w:lvl w:ilvl="3" w:tplc="45083973" w:tentative="1">
      <w:start w:val="1"/>
      <w:numFmt w:val="decimal"/>
      <w:lvlText w:val="%4."/>
      <w:lvlJc w:val="left"/>
      <w:pPr>
        <w:ind w:left="2880" w:hanging="360"/>
      </w:pPr>
    </w:lvl>
    <w:lvl w:ilvl="4" w:tplc="45083973" w:tentative="1">
      <w:start w:val="1"/>
      <w:numFmt w:val="lowerLetter"/>
      <w:lvlText w:val="%5."/>
      <w:lvlJc w:val="left"/>
      <w:pPr>
        <w:ind w:left="3600" w:hanging="360"/>
      </w:pPr>
    </w:lvl>
    <w:lvl w:ilvl="5" w:tplc="45083973" w:tentative="1">
      <w:start w:val="1"/>
      <w:numFmt w:val="lowerRoman"/>
      <w:lvlText w:val="%6."/>
      <w:lvlJc w:val="right"/>
      <w:pPr>
        <w:ind w:left="4320" w:hanging="180"/>
      </w:pPr>
    </w:lvl>
    <w:lvl w:ilvl="6" w:tplc="45083973" w:tentative="1">
      <w:start w:val="1"/>
      <w:numFmt w:val="decimal"/>
      <w:lvlText w:val="%7."/>
      <w:lvlJc w:val="left"/>
      <w:pPr>
        <w:ind w:left="5040" w:hanging="360"/>
      </w:pPr>
    </w:lvl>
    <w:lvl w:ilvl="7" w:tplc="45083973" w:tentative="1">
      <w:start w:val="1"/>
      <w:numFmt w:val="lowerLetter"/>
      <w:lvlText w:val="%8."/>
      <w:lvlJc w:val="left"/>
      <w:pPr>
        <w:ind w:left="5760" w:hanging="360"/>
      </w:pPr>
    </w:lvl>
    <w:lvl w:ilvl="8" w:tplc="4508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4">
    <w:multiLevelType w:val="hybridMultilevel"/>
    <w:lvl w:ilvl="0" w:tplc="74254647">
      <w:start w:val="1"/>
      <w:numFmt w:val="decimal"/>
      <w:lvlText w:val="%1."/>
      <w:lvlJc w:val="left"/>
      <w:pPr>
        <w:ind w:left="720" w:hanging="360"/>
      </w:pPr>
    </w:lvl>
    <w:lvl w:ilvl="1" w:tplc="74254647" w:tentative="1">
      <w:start w:val="1"/>
      <w:numFmt w:val="lowerLetter"/>
      <w:lvlText w:val="%2."/>
      <w:lvlJc w:val="left"/>
      <w:pPr>
        <w:ind w:left="1440" w:hanging="360"/>
      </w:pPr>
    </w:lvl>
    <w:lvl w:ilvl="2" w:tplc="74254647" w:tentative="1">
      <w:start w:val="1"/>
      <w:numFmt w:val="lowerRoman"/>
      <w:lvlText w:val="%3."/>
      <w:lvlJc w:val="right"/>
      <w:pPr>
        <w:ind w:left="2160" w:hanging="180"/>
      </w:pPr>
    </w:lvl>
    <w:lvl w:ilvl="3" w:tplc="74254647" w:tentative="1">
      <w:start w:val="1"/>
      <w:numFmt w:val="decimal"/>
      <w:lvlText w:val="%4."/>
      <w:lvlJc w:val="left"/>
      <w:pPr>
        <w:ind w:left="2880" w:hanging="360"/>
      </w:pPr>
    </w:lvl>
    <w:lvl w:ilvl="4" w:tplc="74254647" w:tentative="1">
      <w:start w:val="1"/>
      <w:numFmt w:val="lowerLetter"/>
      <w:lvlText w:val="%5."/>
      <w:lvlJc w:val="left"/>
      <w:pPr>
        <w:ind w:left="3600" w:hanging="360"/>
      </w:pPr>
    </w:lvl>
    <w:lvl w:ilvl="5" w:tplc="74254647" w:tentative="1">
      <w:start w:val="1"/>
      <w:numFmt w:val="lowerRoman"/>
      <w:lvlText w:val="%6."/>
      <w:lvlJc w:val="right"/>
      <w:pPr>
        <w:ind w:left="4320" w:hanging="180"/>
      </w:pPr>
    </w:lvl>
    <w:lvl w:ilvl="6" w:tplc="74254647" w:tentative="1">
      <w:start w:val="1"/>
      <w:numFmt w:val="decimal"/>
      <w:lvlText w:val="%7."/>
      <w:lvlJc w:val="left"/>
      <w:pPr>
        <w:ind w:left="5040" w:hanging="360"/>
      </w:pPr>
    </w:lvl>
    <w:lvl w:ilvl="7" w:tplc="74254647" w:tentative="1">
      <w:start w:val="1"/>
      <w:numFmt w:val="lowerLetter"/>
      <w:lvlText w:val="%8."/>
      <w:lvlJc w:val="left"/>
      <w:pPr>
        <w:ind w:left="5760" w:hanging="360"/>
      </w:pPr>
    </w:lvl>
    <w:lvl w:ilvl="8" w:tplc="7425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3">
    <w:multiLevelType w:val="hybridMultilevel"/>
    <w:lvl w:ilvl="0" w:tplc="72012330">
      <w:start w:val="1"/>
      <w:numFmt w:val="decimal"/>
      <w:lvlText w:val="%1."/>
      <w:lvlJc w:val="left"/>
      <w:pPr>
        <w:ind w:left="720" w:hanging="360"/>
      </w:pPr>
    </w:lvl>
    <w:lvl w:ilvl="1" w:tplc="72012330" w:tentative="1">
      <w:start w:val="1"/>
      <w:numFmt w:val="lowerLetter"/>
      <w:lvlText w:val="%2."/>
      <w:lvlJc w:val="left"/>
      <w:pPr>
        <w:ind w:left="1440" w:hanging="360"/>
      </w:pPr>
    </w:lvl>
    <w:lvl w:ilvl="2" w:tplc="72012330" w:tentative="1">
      <w:start w:val="1"/>
      <w:numFmt w:val="lowerRoman"/>
      <w:lvlText w:val="%3."/>
      <w:lvlJc w:val="right"/>
      <w:pPr>
        <w:ind w:left="2160" w:hanging="180"/>
      </w:pPr>
    </w:lvl>
    <w:lvl w:ilvl="3" w:tplc="72012330" w:tentative="1">
      <w:start w:val="1"/>
      <w:numFmt w:val="decimal"/>
      <w:lvlText w:val="%4."/>
      <w:lvlJc w:val="left"/>
      <w:pPr>
        <w:ind w:left="2880" w:hanging="360"/>
      </w:pPr>
    </w:lvl>
    <w:lvl w:ilvl="4" w:tplc="72012330" w:tentative="1">
      <w:start w:val="1"/>
      <w:numFmt w:val="lowerLetter"/>
      <w:lvlText w:val="%5."/>
      <w:lvlJc w:val="left"/>
      <w:pPr>
        <w:ind w:left="3600" w:hanging="360"/>
      </w:pPr>
    </w:lvl>
    <w:lvl w:ilvl="5" w:tplc="72012330" w:tentative="1">
      <w:start w:val="1"/>
      <w:numFmt w:val="lowerRoman"/>
      <w:lvlText w:val="%6."/>
      <w:lvlJc w:val="right"/>
      <w:pPr>
        <w:ind w:left="4320" w:hanging="180"/>
      </w:pPr>
    </w:lvl>
    <w:lvl w:ilvl="6" w:tplc="72012330" w:tentative="1">
      <w:start w:val="1"/>
      <w:numFmt w:val="decimal"/>
      <w:lvlText w:val="%7."/>
      <w:lvlJc w:val="left"/>
      <w:pPr>
        <w:ind w:left="5040" w:hanging="360"/>
      </w:pPr>
    </w:lvl>
    <w:lvl w:ilvl="7" w:tplc="72012330" w:tentative="1">
      <w:start w:val="1"/>
      <w:numFmt w:val="lowerLetter"/>
      <w:lvlText w:val="%8."/>
      <w:lvlJc w:val="left"/>
      <w:pPr>
        <w:ind w:left="5760" w:hanging="360"/>
      </w:pPr>
    </w:lvl>
    <w:lvl w:ilvl="8" w:tplc="72012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2">
    <w:multiLevelType w:val="hybridMultilevel"/>
    <w:lvl w:ilvl="0" w:tplc="98885285">
      <w:start w:val="1"/>
      <w:numFmt w:val="decimal"/>
      <w:lvlText w:val="%1."/>
      <w:lvlJc w:val="left"/>
      <w:pPr>
        <w:ind w:left="720" w:hanging="360"/>
      </w:pPr>
    </w:lvl>
    <w:lvl w:ilvl="1" w:tplc="98885285" w:tentative="1">
      <w:start w:val="1"/>
      <w:numFmt w:val="lowerLetter"/>
      <w:lvlText w:val="%2."/>
      <w:lvlJc w:val="left"/>
      <w:pPr>
        <w:ind w:left="1440" w:hanging="360"/>
      </w:pPr>
    </w:lvl>
    <w:lvl w:ilvl="2" w:tplc="98885285" w:tentative="1">
      <w:start w:val="1"/>
      <w:numFmt w:val="lowerRoman"/>
      <w:lvlText w:val="%3."/>
      <w:lvlJc w:val="right"/>
      <w:pPr>
        <w:ind w:left="2160" w:hanging="180"/>
      </w:pPr>
    </w:lvl>
    <w:lvl w:ilvl="3" w:tplc="98885285" w:tentative="1">
      <w:start w:val="1"/>
      <w:numFmt w:val="decimal"/>
      <w:lvlText w:val="%4."/>
      <w:lvlJc w:val="left"/>
      <w:pPr>
        <w:ind w:left="2880" w:hanging="360"/>
      </w:pPr>
    </w:lvl>
    <w:lvl w:ilvl="4" w:tplc="98885285" w:tentative="1">
      <w:start w:val="1"/>
      <w:numFmt w:val="lowerLetter"/>
      <w:lvlText w:val="%5."/>
      <w:lvlJc w:val="left"/>
      <w:pPr>
        <w:ind w:left="3600" w:hanging="360"/>
      </w:pPr>
    </w:lvl>
    <w:lvl w:ilvl="5" w:tplc="98885285" w:tentative="1">
      <w:start w:val="1"/>
      <w:numFmt w:val="lowerRoman"/>
      <w:lvlText w:val="%6."/>
      <w:lvlJc w:val="right"/>
      <w:pPr>
        <w:ind w:left="4320" w:hanging="180"/>
      </w:pPr>
    </w:lvl>
    <w:lvl w:ilvl="6" w:tplc="98885285" w:tentative="1">
      <w:start w:val="1"/>
      <w:numFmt w:val="decimal"/>
      <w:lvlText w:val="%7."/>
      <w:lvlJc w:val="left"/>
      <w:pPr>
        <w:ind w:left="5040" w:hanging="360"/>
      </w:pPr>
    </w:lvl>
    <w:lvl w:ilvl="7" w:tplc="98885285" w:tentative="1">
      <w:start w:val="1"/>
      <w:numFmt w:val="lowerLetter"/>
      <w:lvlText w:val="%8."/>
      <w:lvlJc w:val="left"/>
      <w:pPr>
        <w:ind w:left="5760" w:hanging="360"/>
      </w:pPr>
    </w:lvl>
    <w:lvl w:ilvl="8" w:tplc="9888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1">
    <w:multiLevelType w:val="hybridMultilevel"/>
    <w:lvl w:ilvl="0" w:tplc="29656568">
      <w:start w:val="1"/>
      <w:numFmt w:val="decimal"/>
      <w:lvlText w:val="%1."/>
      <w:lvlJc w:val="left"/>
      <w:pPr>
        <w:ind w:left="720" w:hanging="360"/>
      </w:pPr>
    </w:lvl>
    <w:lvl w:ilvl="1" w:tplc="29656568" w:tentative="1">
      <w:start w:val="1"/>
      <w:numFmt w:val="lowerLetter"/>
      <w:lvlText w:val="%2."/>
      <w:lvlJc w:val="left"/>
      <w:pPr>
        <w:ind w:left="1440" w:hanging="360"/>
      </w:pPr>
    </w:lvl>
    <w:lvl w:ilvl="2" w:tplc="29656568" w:tentative="1">
      <w:start w:val="1"/>
      <w:numFmt w:val="lowerRoman"/>
      <w:lvlText w:val="%3."/>
      <w:lvlJc w:val="right"/>
      <w:pPr>
        <w:ind w:left="2160" w:hanging="180"/>
      </w:pPr>
    </w:lvl>
    <w:lvl w:ilvl="3" w:tplc="29656568" w:tentative="1">
      <w:start w:val="1"/>
      <w:numFmt w:val="decimal"/>
      <w:lvlText w:val="%4."/>
      <w:lvlJc w:val="left"/>
      <w:pPr>
        <w:ind w:left="2880" w:hanging="360"/>
      </w:pPr>
    </w:lvl>
    <w:lvl w:ilvl="4" w:tplc="29656568" w:tentative="1">
      <w:start w:val="1"/>
      <w:numFmt w:val="lowerLetter"/>
      <w:lvlText w:val="%5."/>
      <w:lvlJc w:val="left"/>
      <w:pPr>
        <w:ind w:left="3600" w:hanging="360"/>
      </w:pPr>
    </w:lvl>
    <w:lvl w:ilvl="5" w:tplc="29656568" w:tentative="1">
      <w:start w:val="1"/>
      <w:numFmt w:val="lowerRoman"/>
      <w:lvlText w:val="%6."/>
      <w:lvlJc w:val="right"/>
      <w:pPr>
        <w:ind w:left="4320" w:hanging="180"/>
      </w:pPr>
    </w:lvl>
    <w:lvl w:ilvl="6" w:tplc="29656568" w:tentative="1">
      <w:start w:val="1"/>
      <w:numFmt w:val="decimal"/>
      <w:lvlText w:val="%7."/>
      <w:lvlJc w:val="left"/>
      <w:pPr>
        <w:ind w:left="5040" w:hanging="360"/>
      </w:pPr>
    </w:lvl>
    <w:lvl w:ilvl="7" w:tplc="29656568" w:tentative="1">
      <w:start w:val="1"/>
      <w:numFmt w:val="lowerLetter"/>
      <w:lvlText w:val="%8."/>
      <w:lvlJc w:val="left"/>
      <w:pPr>
        <w:ind w:left="5760" w:hanging="360"/>
      </w:pPr>
    </w:lvl>
    <w:lvl w:ilvl="8" w:tplc="2965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0">
    <w:multiLevelType w:val="hybridMultilevel"/>
    <w:lvl w:ilvl="0" w:tplc="28332301">
      <w:start w:val="1"/>
      <w:numFmt w:val="decimal"/>
      <w:lvlText w:val="%1."/>
      <w:lvlJc w:val="left"/>
      <w:pPr>
        <w:ind w:left="720" w:hanging="360"/>
      </w:pPr>
    </w:lvl>
    <w:lvl w:ilvl="1" w:tplc="28332301" w:tentative="1">
      <w:start w:val="1"/>
      <w:numFmt w:val="lowerLetter"/>
      <w:lvlText w:val="%2."/>
      <w:lvlJc w:val="left"/>
      <w:pPr>
        <w:ind w:left="1440" w:hanging="360"/>
      </w:pPr>
    </w:lvl>
    <w:lvl w:ilvl="2" w:tplc="28332301" w:tentative="1">
      <w:start w:val="1"/>
      <w:numFmt w:val="lowerRoman"/>
      <w:lvlText w:val="%3."/>
      <w:lvlJc w:val="right"/>
      <w:pPr>
        <w:ind w:left="2160" w:hanging="180"/>
      </w:pPr>
    </w:lvl>
    <w:lvl w:ilvl="3" w:tplc="28332301" w:tentative="1">
      <w:start w:val="1"/>
      <w:numFmt w:val="decimal"/>
      <w:lvlText w:val="%4."/>
      <w:lvlJc w:val="left"/>
      <w:pPr>
        <w:ind w:left="2880" w:hanging="360"/>
      </w:pPr>
    </w:lvl>
    <w:lvl w:ilvl="4" w:tplc="28332301" w:tentative="1">
      <w:start w:val="1"/>
      <w:numFmt w:val="lowerLetter"/>
      <w:lvlText w:val="%5."/>
      <w:lvlJc w:val="left"/>
      <w:pPr>
        <w:ind w:left="3600" w:hanging="360"/>
      </w:pPr>
    </w:lvl>
    <w:lvl w:ilvl="5" w:tplc="28332301" w:tentative="1">
      <w:start w:val="1"/>
      <w:numFmt w:val="lowerRoman"/>
      <w:lvlText w:val="%6."/>
      <w:lvlJc w:val="right"/>
      <w:pPr>
        <w:ind w:left="4320" w:hanging="180"/>
      </w:pPr>
    </w:lvl>
    <w:lvl w:ilvl="6" w:tplc="28332301" w:tentative="1">
      <w:start w:val="1"/>
      <w:numFmt w:val="decimal"/>
      <w:lvlText w:val="%7."/>
      <w:lvlJc w:val="left"/>
      <w:pPr>
        <w:ind w:left="5040" w:hanging="360"/>
      </w:pPr>
    </w:lvl>
    <w:lvl w:ilvl="7" w:tplc="28332301" w:tentative="1">
      <w:start w:val="1"/>
      <w:numFmt w:val="lowerLetter"/>
      <w:lvlText w:val="%8."/>
      <w:lvlJc w:val="left"/>
      <w:pPr>
        <w:ind w:left="5760" w:hanging="360"/>
      </w:pPr>
    </w:lvl>
    <w:lvl w:ilvl="8" w:tplc="2833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9">
    <w:multiLevelType w:val="hybridMultilevel"/>
    <w:lvl w:ilvl="0" w:tplc="79759619">
      <w:start w:val="1"/>
      <w:numFmt w:val="decimal"/>
      <w:lvlText w:val="%1."/>
      <w:lvlJc w:val="left"/>
      <w:pPr>
        <w:ind w:left="720" w:hanging="360"/>
      </w:pPr>
    </w:lvl>
    <w:lvl w:ilvl="1" w:tplc="79759619" w:tentative="1">
      <w:start w:val="1"/>
      <w:numFmt w:val="lowerLetter"/>
      <w:lvlText w:val="%2."/>
      <w:lvlJc w:val="left"/>
      <w:pPr>
        <w:ind w:left="1440" w:hanging="360"/>
      </w:pPr>
    </w:lvl>
    <w:lvl w:ilvl="2" w:tplc="79759619" w:tentative="1">
      <w:start w:val="1"/>
      <w:numFmt w:val="lowerRoman"/>
      <w:lvlText w:val="%3."/>
      <w:lvlJc w:val="right"/>
      <w:pPr>
        <w:ind w:left="2160" w:hanging="180"/>
      </w:pPr>
    </w:lvl>
    <w:lvl w:ilvl="3" w:tplc="79759619" w:tentative="1">
      <w:start w:val="1"/>
      <w:numFmt w:val="decimal"/>
      <w:lvlText w:val="%4."/>
      <w:lvlJc w:val="left"/>
      <w:pPr>
        <w:ind w:left="2880" w:hanging="360"/>
      </w:pPr>
    </w:lvl>
    <w:lvl w:ilvl="4" w:tplc="79759619" w:tentative="1">
      <w:start w:val="1"/>
      <w:numFmt w:val="lowerLetter"/>
      <w:lvlText w:val="%5."/>
      <w:lvlJc w:val="left"/>
      <w:pPr>
        <w:ind w:left="3600" w:hanging="360"/>
      </w:pPr>
    </w:lvl>
    <w:lvl w:ilvl="5" w:tplc="79759619" w:tentative="1">
      <w:start w:val="1"/>
      <w:numFmt w:val="lowerRoman"/>
      <w:lvlText w:val="%6."/>
      <w:lvlJc w:val="right"/>
      <w:pPr>
        <w:ind w:left="4320" w:hanging="180"/>
      </w:pPr>
    </w:lvl>
    <w:lvl w:ilvl="6" w:tplc="79759619" w:tentative="1">
      <w:start w:val="1"/>
      <w:numFmt w:val="decimal"/>
      <w:lvlText w:val="%7."/>
      <w:lvlJc w:val="left"/>
      <w:pPr>
        <w:ind w:left="5040" w:hanging="360"/>
      </w:pPr>
    </w:lvl>
    <w:lvl w:ilvl="7" w:tplc="79759619" w:tentative="1">
      <w:start w:val="1"/>
      <w:numFmt w:val="lowerLetter"/>
      <w:lvlText w:val="%8."/>
      <w:lvlJc w:val="left"/>
      <w:pPr>
        <w:ind w:left="5760" w:hanging="360"/>
      </w:pPr>
    </w:lvl>
    <w:lvl w:ilvl="8" w:tplc="7975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8">
    <w:multiLevelType w:val="hybridMultilevel"/>
    <w:lvl w:ilvl="0" w:tplc="37837486">
      <w:start w:val="1"/>
      <w:numFmt w:val="decimal"/>
      <w:lvlText w:val="%1."/>
      <w:lvlJc w:val="left"/>
      <w:pPr>
        <w:ind w:left="720" w:hanging="360"/>
      </w:pPr>
    </w:lvl>
    <w:lvl w:ilvl="1" w:tplc="37837486" w:tentative="1">
      <w:start w:val="1"/>
      <w:numFmt w:val="lowerLetter"/>
      <w:lvlText w:val="%2."/>
      <w:lvlJc w:val="left"/>
      <w:pPr>
        <w:ind w:left="1440" w:hanging="360"/>
      </w:pPr>
    </w:lvl>
    <w:lvl w:ilvl="2" w:tplc="37837486" w:tentative="1">
      <w:start w:val="1"/>
      <w:numFmt w:val="lowerRoman"/>
      <w:lvlText w:val="%3."/>
      <w:lvlJc w:val="right"/>
      <w:pPr>
        <w:ind w:left="2160" w:hanging="180"/>
      </w:pPr>
    </w:lvl>
    <w:lvl w:ilvl="3" w:tplc="37837486" w:tentative="1">
      <w:start w:val="1"/>
      <w:numFmt w:val="decimal"/>
      <w:lvlText w:val="%4."/>
      <w:lvlJc w:val="left"/>
      <w:pPr>
        <w:ind w:left="2880" w:hanging="360"/>
      </w:pPr>
    </w:lvl>
    <w:lvl w:ilvl="4" w:tplc="37837486" w:tentative="1">
      <w:start w:val="1"/>
      <w:numFmt w:val="lowerLetter"/>
      <w:lvlText w:val="%5."/>
      <w:lvlJc w:val="left"/>
      <w:pPr>
        <w:ind w:left="3600" w:hanging="360"/>
      </w:pPr>
    </w:lvl>
    <w:lvl w:ilvl="5" w:tplc="37837486" w:tentative="1">
      <w:start w:val="1"/>
      <w:numFmt w:val="lowerRoman"/>
      <w:lvlText w:val="%6."/>
      <w:lvlJc w:val="right"/>
      <w:pPr>
        <w:ind w:left="4320" w:hanging="180"/>
      </w:pPr>
    </w:lvl>
    <w:lvl w:ilvl="6" w:tplc="37837486" w:tentative="1">
      <w:start w:val="1"/>
      <w:numFmt w:val="decimal"/>
      <w:lvlText w:val="%7."/>
      <w:lvlJc w:val="left"/>
      <w:pPr>
        <w:ind w:left="5040" w:hanging="360"/>
      </w:pPr>
    </w:lvl>
    <w:lvl w:ilvl="7" w:tplc="37837486" w:tentative="1">
      <w:start w:val="1"/>
      <w:numFmt w:val="lowerLetter"/>
      <w:lvlText w:val="%8."/>
      <w:lvlJc w:val="left"/>
      <w:pPr>
        <w:ind w:left="5760" w:hanging="360"/>
      </w:pPr>
    </w:lvl>
    <w:lvl w:ilvl="8" w:tplc="3783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7">
    <w:multiLevelType w:val="hybridMultilevel"/>
    <w:lvl w:ilvl="0" w:tplc="17310029">
      <w:start w:val="1"/>
      <w:numFmt w:val="decimal"/>
      <w:lvlText w:val="%1."/>
      <w:lvlJc w:val="left"/>
      <w:pPr>
        <w:ind w:left="720" w:hanging="360"/>
      </w:pPr>
    </w:lvl>
    <w:lvl w:ilvl="1" w:tplc="17310029" w:tentative="1">
      <w:start w:val="1"/>
      <w:numFmt w:val="lowerLetter"/>
      <w:lvlText w:val="%2."/>
      <w:lvlJc w:val="left"/>
      <w:pPr>
        <w:ind w:left="1440" w:hanging="360"/>
      </w:pPr>
    </w:lvl>
    <w:lvl w:ilvl="2" w:tplc="17310029" w:tentative="1">
      <w:start w:val="1"/>
      <w:numFmt w:val="lowerRoman"/>
      <w:lvlText w:val="%3."/>
      <w:lvlJc w:val="right"/>
      <w:pPr>
        <w:ind w:left="2160" w:hanging="180"/>
      </w:pPr>
    </w:lvl>
    <w:lvl w:ilvl="3" w:tplc="17310029" w:tentative="1">
      <w:start w:val="1"/>
      <w:numFmt w:val="decimal"/>
      <w:lvlText w:val="%4."/>
      <w:lvlJc w:val="left"/>
      <w:pPr>
        <w:ind w:left="2880" w:hanging="360"/>
      </w:pPr>
    </w:lvl>
    <w:lvl w:ilvl="4" w:tplc="17310029" w:tentative="1">
      <w:start w:val="1"/>
      <w:numFmt w:val="lowerLetter"/>
      <w:lvlText w:val="%5."/>
      <w:lvlJc w:val="left"/>
      <w:pPr>
        <w:ind w:left="3600" w:hanging="360"/>
      </w:pPr>
    </w:lvl>
    <w:lvl w:ilvl="5" w:tplc="17310029" w:tentative="1">
      <w:start w:val="1"/>
      <w:numFmt w:val="lowerRoman"/>
      <w:lvlText w:val="%6."/>
      <w:lvlJc w:val="right"/>
      <w:pPr>
        <w:ind w:left="4320" w:hanging="180"/>
      </w:pPr>
    </w:lvl>
    <w:lvl w:ilvl="6" w:tplc="17310029" w:tentative="1">
      <w:start w:val="1"/>
      <w:numFmt w:val="decimal"/>
      <w:lvlText w:val="%7."/>
      <w:lvlJc w:val="left"/>
      <w:pPr>
        <w:ind w:left="5040" w:hanging="360"/>
      </w:pPr>
    </w:lvl>
    <w:lvl w:ilvl="7" w:tplc="17310029" w:tentative="1">
      <w:start w:val="1"/>
      <w:numFmt w:val="lowerLetter"/>
      <w:lvlText w:val="%8."/>
      <w:lvlJc w:val="left"/>
      <w:pPr>
        <w:ind w:left="5760" w:hanging="360"/>
      </w:pPr>
    </w:lvl>
    <w:lvl w:ilvl="8" w:tplc="1731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6">
    <w:multiLevelType w:val="hybridMultilevel"/>
    <w:lvl w:ilvl="0" w:tplc="34595462">
      <w:start w:val="1"/>
      <w:numFmt w:val="decimal"/>
      <w:lvlText w:val="%1."/>
      <w:lvlJc w:val="left"/>
      <w:pPr>
        <w:ind w:left="720" w:hanging="360"/>
      </w:pPr>
    </w:lvl>
    <w:lvl w:ilvl="1" w:tplc="34595462" w:tentative="1">
      <w:start w:val="1"/>
      <w:numFmt w:val="lowerLetter"/>
      <w:lvlText w:val="%2."/>
      <w:lvlJc w:val="left"/>
      <w:pPr>
        <w:ind w:left="1440" w:hanging="360"/>
      </w:pPr>
    </w:lvl>
    <w:lvl w:ilvl="2" w:tplc="34595462" w:tentative="1">
      <w:start w:val="1"/>
      <w:numFmt w:val="lowerRoman"/>
      <w:lvlText w:val="%3."/>
      <w:lvlJc w:val="right"/>
      <w:pPr>
        <w:ind w:left="2160" w:hanging="180"/>
      </w:pPr>
    </w:lvl>
    <w:lvl w:ilvl="3" w:tplc="34595462" w:tentative="1">
      <w:start w:val="1"/>
      <w:numFmt w:val="decimal"/>
      <w:lvlText w:val="%4."/>
      <w:lvlJc w:val="left"/>
      <w:pPr>
        <w:ind w:left="2880" w:hanging="360"/>
      </w:pPr>
    </w:lvl>
    <w:lvl w:ilvl="4" w:tplc="34595462" w:tentative="1">
      <w:start w:val="1"/>
      <w:numFmt w:val="lowerLetter"/>
      <w:lvlText w:val="%5."/>
      <w:lvlJc w:val="left"/>
      <w:pPr>
        <w:ind w:left="3600" w:hanging="360"/>
      </w:pPr>
    </w:lvl>
    <w:lvl w:ilvl="5" w:tplc="34595462" w:tentative="1">
      <w:start w:val="1"/>
      <w:numFmt w:val="lowerRoman"/>
      <w:lvlText w:val="%6."/>
      <w:lvlJc w:val="right"/>
      <w:pPr>
        <w:ind w:left="4320" w:hanging="180"/>
      </w:pPr>
    </w:lvl>
    <w:lvl w:ilvl="6" w:tplc="34595462" w:tentative="1">
      <w:start w:val="1"/>
      <w:numFmt w:val="decimal"/>
      <w:lvlText w:val="%7."/>
      <w:lvlJc w:val="left"/>
      <w:pPr>
        <w:ind w:left="5040" w:hanging="360"/>
      </w:pPr>
    </w:lvl>
    <w:lvl w:ilvl="7" w:tplc="34595462" w:tentative="1">
      <w:start w:val="1"/>
      <w:numFmt w:val="lowerLetter"/>
      <w:lvlText w:val="%8."/>
      <w:lvlJc w:val="left"/>
      <w:pPr>
        <w:ind w:left="5760" w:hanging="360"/>
      </w:pPr>
    </w:lvl>
    <w:lvl w:ilvl="8" w:tplc="34595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28060216">
      <w:start w:val="1"/>
      <w:numFmt w:val="decimal"/>
      <w:lvlText w:val="%1."/>
      <w:lvlJc w:val="left"/>
      <w:pPr>
        <w:ind w:left="720" w:hanging="360"/>
      </w:pPr>
    </w:lvl>
    <w:lvl w:ilvl="1" w:tplc="28060216" w:tentative="1">
      <w:start w:val="1"/>
      <w:numFmt w:val="lowerLetter"/>
      <w:lvlText w:val="%2."/>
      <w:lvlJc w:val="left"/>
      <w:pPr>
        <w:ind w:left="1440" w:hanging="360"/>
      </w:pPr>
    </w:lvl>
    <w:lvl w:ilvl="2" w:tplc="28060216" w:tentative="1">
      <w:start w:val="1"/>
      <w:numFmt w:val="lowerRoman"/>
      <w:lvlText w:val="%3."/>
      <w:lvlJc w:val="right"/>
      <w:pPr>
        <w:ind w:left="2160" w:hanging="180"/>
      </w:pPr>
    </w:lvl>
    <w:lvl w:ilvl="3" w:tplc="28060216" w:tentative="1">
      <w:start w:val="1"/>
      <w:numFmt w:val="decimal"/>
      <w:lvlText w:val="%4."/>
      <w:lvlJc w:val="left"/>
      <w:pPr>
        <w:ind w:left="2880" w:hanging="360"/>
      </w:pPr>
    </w:lvl>
    <w:lvl w:ilvl="4" w:tplc="28060216" w:tentative="1">
      <w:start w:val="1"/>
      <w:numFmt w:val="lowerLetter"/>
      <w:lvlText w:val="%5."/>
      <w:lvlJc w:val="left"/>
      <w:pPr>
        <w:ind w:left="3600" w:hanging="360"/>
      </w:pPr>
    </w:lvl>
    <w:lvl w:ilvl="5" w:tplc="28060216" w:tentative="1">
      <w:start w:val="1"/>
      <w:numFmt w:val="lowerRoman"/>
      <w:lvlText w:val="%6."/>
      <w:lvlJc w:val="right"/>
      <w:pPr>
        <w:ind w:left="4320" w:hanging="180"/>
      </w:pPr>
    </w:lvl>
    <w:lvl w:ilvl="6" w:tplc="28060216" w:tentative="1">
      <w:start w:val="1"/>
      <w:numFmt w:val="decimal"/>
      <w:lvlText w:val="%7."/>
      <w:lvlJc w:val="left"/>
      <w:pPr>
        <w:ind w:left="5040" w:hanging="360"/>
      </w:pPr>
    </w:lvl>
    <w:lvl w:ilvl="7" w:tplc="28060216" w:tentative="1">
      <w:start w:val="1"/>
      <w:numFmt w:val="lowerLetter"/>
      <w:lvlText w:val="%8."/>
      <w:lvlJc w:val="left"/>
      <w:pPr>
        <w:ind w:left="5760" w:hanging="360"/>
      </w:pPr>
    </w:lvl>
    <w:lvl w:ilvl="8" w:tplc="2806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54734878">
      <w:start w:val="1"/>
      <w:numFmt w:val="decimal"/>
      <w:lvlText w:val="%1."/>
      <w:lvlJc w:val="left"/>
      <w:pPr>
        <w:ind w:left="720" w:hanging="360"/>
      </w:pPr>
    </w:lvl>
    <w:lvl w:ilvl="1" w:tplc="54734878" w:tentative="1">
      <w:start w:val="1"/>
      <w:numFmt w:val="lowerLetter"/>
      <w:lvlText w:val="%2."/>
      <w:lvlJc w:val="left"/>
      <w:pPr>
        <w:ind w:left="1440" w:hanging="360"/>
      </w:pPr>
    </w:lvl>
    <w:lvl w:ilvl="2" w:tplc="54734878" w:tentative="1">
      <w:start w:val="1"/>
      <w:numFmt w:val="lowerRoman"/>
      <w:lvlText w:val="%3."/>
      <w:lvlJc w:val="right"/>
      <w:pPr>
        <w:ind w:left="2160" w:hanging="180"/>
      </w:pPr>
    </w:lvl>
    <w:lvl w:ilvl="3" w:tplc="54734878" w:tentative="1">
      <w:start w:val="1"/>
      <w:numFmt w:val="decimal"/>
      <w:lvlText w:val="%4."/>
      <w:lvlJc w:val="left"/>
      <w:pPr>
        <w:ind w:left="2880" w:hanging="360"/>
      </w:pPr>
    </w:lvl>
    <w:lvl w:ilvl="4" w:tplc="54734878" w:tentative="1">
      <w:start w:val="1"/>
      <w:numFmt w:val="lowerLetter"/>
      <w:lvlText w:val="%5."/>
      <w:lvlJc w:val="left"/>
      <w:pPr>
        <w:ind w:left="3600" w:hanging="360"/>
      </w:pPr>
    </w:lvl>
    <w:lvl w:ilvl="5" w:tplc="54734878" w:tentative="1">
      <w:start w:val="1"/>
      <w:numFmt w:val="lowerRoman"/>
      <w:lvlText w:val="%6."/>
      <w:lvlJc w:val="right"/>
      <w:pPr>
        <w:ind w:left="4320" w:hanging="180"/>
      </w:pPr>
    </w:lvl>
    <w:lvl w:ilvl="6" w:tplc="54734878" w:tentative="1">
      <w:start w:val="1"/>
      <w:numFmt w:val="decimal"/>
      <w:lvlText w:val="%7."/>
      <w:lvlJc w:val="left"/>
      <w:pPr>
        <w:ind w:left="5040" w:hanging="360"/>
      </w:pPr>
    </w:lvl>
    <w:lvl w:ilvl="7" w:tplc="54734878" w:tentative="1">
      <w:start w:val="1"/>
      <w:numFmt w:val="lowerLetter"/>
      <w:lvlText w:val="%8."/>
      <w:lvlJc w:val="left"/>
      <w:pPr>
        <w:ind w:left="5760" w:hanging="360"/>
      </w:pPr>
    </w:lvl>
    <w:lvl w:ilvl="8" w:tplc="5473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84062857">
      <w:start w:val="1"/>
      <w:numFmt w:val="decimal"/>
      <w:lvlText w:val="%1."/>
      <w:lvlJc w:val="left"/>
      <w:pPr>
        <w:ind w:left="720" w:hanging="360"/>
      </w:pPr>
    </w:lvl>
    <w:lvl w:ilvl="1" w:tplc="84062857" w:tentative="1">
      <w:start w:val="1"/>
      <w:numFmt w:val="lowerLetter"/>
      <w:lvlText w:val="%2."/>
      <w:lvlJc w:val="left"/>
      <w:pPr>
        <w:ind w:left="1440" w:hanging="360"/>
      </w:pPr>
    </w:lvl>
    <w:lvl w:ilvl="2" w:tplc="84062857" w:tentative="1">
      <w:start w:val="1"/>
      <w:numFmt w:val="lowerRoman"/>
      <w:lvlText w:val="%3."/>
      <w:lvlJc w:val="right"/>
      <w:pPr>
        <w:ind w:left="2160" w:hanging="180"/>
      </w:pPr>
    </w:lvl>
    <w:lvl w:ilvl="3" w:tplc="84062857" w:tentative="1">
      <w:start w:val="1"/>
      <w:numFmt w:val="decimal"/>
      <w:lvlText w:val="%4."/>
      <w:lvlJc w:val="left"/>
      <w:pPr>
        <w:ind w:left="2880" w:hanging="360"/>
      </w:pPr>
    </w:lvl>
    <w:lvl w:ilvl="4" w:tplc="84062857" w:tentative="1">
      <w:start w:val="1"/>
      <w:numFmt w:val="lowerLetter"/>
      <w:lvlText w:val="%5."/>
      <w:lvlJc w:val="left"/>
      <w:pPr>
        <w:ind w:left="3600" w:hanging="360"/>
      </w:pPr>
    </w:lvl>
    <w:lvl w:ilvl="5" w:tplc="84062857" w:tentative="1">
      <w:start w:val="1"/>
      <w:numFmt w:val="lowerRoman"/>
      <w:lvlText w:val="%6."/>
      <w:lvlJc w:val="right"/>
      <w:pPr>
        <w:ind w:left="4320" w:hanging="180"/>
      </w:pPr>
    </w:lvl>
    <w:lvl w:ilvl="6" w:tplc="84062857" w:tentative="1">
      <w:start w:val="1"/>
      <w:numFmt w:val="decimal"/>
      <w:lvlText w:val="%7."/>
      <w:lvlJc w:val="left"/>
      <w:pPr>
        <w:ind w:left="5040" w:hanging="360"/>
      </w:pPr>
    </w:lvl>
    <w:lvl w:ilvl="7" w:tplc="84062857" w:tentative="1">
      <w:start w:val="1"/>
      <w:numFmt w:val="lowerLetter"/>
      <w:lvlText w:val="%8."/>
      <w:lvlJc w:val="left"/>
      <w:pPr>
        <w:ind w:left="5760" w:hanging="360"/>
      </w:pPr>
    </w:lvl>
    <w:lvl w:ilvl="8" w:tplc="8406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20457464">
      <w:start w:val="1"/>
      <w:numFmt w:val="decimal"/>
      <w:lvlText w:val="%1."/>
      <w:lvlJc w:val="left"/>
      <w:pPr>
        <w:ind w:left="720" w:hanging="360"/>
      </w:pPr>
    </w:lvl>
    <w:lvl w:ilvl="1" w:tplc="20457464" w:tentative="1">
      <w:start w:val="1"/>
      <w:numFmt w:val="lowerLetter"/>
      <w:lvlText w:val="%2."/>
      <w:lvlJc w:val="left"/>
      <w:pPr>
        <w:ind w:left="1440" w:hanging="360"/>
      </w:pPr>
    </w:lvl>
    <w:lvl w:ilvl="2" w:tplc="20457464" w:tentative="1">
      <w:start w:val="1"/>
      <w:numFmt w:val="lowerRoman"/>
      <w:lvlText w:val="%3."/>
      <w:lvlJc w:val="right"/>
      <w:pPr>
        <w:ind w:left="2160" w:hanging="180"/>
      </w:pPr>
    </w:lvl>
    <w:lvl w:ilvl="3" w:tplc="20457464" w:tentative="1">
      <w:start w:val="1"/>
      <w:numFmt w:val="decimal"/>
      <w:lvlText w:val="%4."/>
      <w:lvlJc w:val="left"/>
      <w:pPr>
        <w:ind w:left="2880" w:hanging="360"/>
      </w:pPr>
    </w:lvl>
    <w:lvl w:ilvl="4" w:tplc="20457464" w:tentative="1">
      <w:start w:val="1"/>
      <w:numFmt w:val="lowerLetter"/>
      <w:lvlText w:val="%5."/>
      <w:lvlJc w:val="left"/>
      <w:pPr>
        <w:ind w:left="3600" w:hanging="360"/>
      </w:pPr>
    </w:lvl>
    <w:lvl w:ilvl="5" w:tplc="20457464" w:tentative="1">
      <w:start w:val="1"/>
      <w:numFmt w:val="lowerRoman"/>
      <w:lvlText w:val="%6."/>
      <w:lvlJc w:val="right"/>
      <w:pPr>
        <w:ind w:left="4320" w:hanging="180"/>
      </w:pPr>
    </w:lvl>
    <w:lvl w:ilvl="6" w:tplc="20457464" w:tentative="1">
      <w:start w:val="1"/>
      <w:numFmt w:val="decimal"/>
      <w:lvlText w:val="%7."/>
      <w:lvlJc w:val="left"/>
      <w:pPr>
        <w:ind w:left="5040" w:hanging="360"/>
      </w:pPr>
    </w:lvl>
    <w:lvl w:ilvl="7" w:tplc="20457464" w:tentative="1">
      <w:start w:val="1"/>
      <w:numFmt w:val="lowerLetter"/>
      <w:lvlText w:val="%8."/>
      <w:lvlJc w:val="left"/>
      <w:pPr>
        <w:ind w:left="5760" w:hanging="360"/>
      </w:pPr>
    </w:lvl>
    <w:lvl w:ilvl="8" w:tplc="2045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28994477">
      <w:start w:val="1"/>
      <w:numFmt w:val="decimal"/>
      <w:lvlText w:val="%1."/>
      <w:lvlJc w:val="left"/>
      <w:pPr>
        <w:ind w:left="720" w:hanging="360"/>
      </w:pPr>
    </w:lvl>
    <w:lvl w:ilvl="1" w:tplc="28994477" w:tentative="1">
      <w:start w:val="1"/>
      <w:numFmt w:val="lowerLetter"/>
      <w:lvlText w:val="%2."/>
      <w:lvlJc w:val="left"/>
      <w:pPr>
        <w:ind w:left="1440" w:hanging="360"/>
      </w:pPr>
    </w:lvl>
    <w:lvl w:ilvl="2" w:tplc="28994477" w:tentative="1">
      <w:start w:val="1"/>
      <w:numFmt w:val="lowerRoman"/>
      <w:lvlText w:val="%3."/>
      <w:lvlJc w:val="right"/>
      <w:pPr>
        <w:ind w:left="2160" w:hanging="180"/>
      </w:pPr>
    </w:lvl>
    <w:lvl w:ilvl="3" w:tplc="28994477" w:tentative="1">
      <w:start w:val="1"/>
      <w:numFmt w:val="decimal"/>
      <w:lvlText w:val="%4."/>
      <w:lvlJc w:val="left"/>
      <w:pPr>
        <w:ind w:left="2880" w:hanging="360"/>
      </w:pPr>
    </w:lvl>
    <w:lvl w:ilvl="4" w:tplc="28994477" w:tentative="1">
      <w:start w:val="1"/>
      <w:numFmt w:val="lowerLetter"/>
      <w:lvlText w:val="%5."/>
      <w:lvlJc w:val="left"/>
      <w:pPr>
        <w:ind w:left="3600" w:hanging="360"/>
      </w:pPr>
    </w:lvl>
    <w:lvl w:ilvl="5" w:tplc="28994477" w:tentative="1">
      <w:start w:val="1"/>
      <w:numFmt w:val="lowerRoman"/>
      <w:lvlText w:val="%6."/>
      <w:lvlJc w:val="right"/>
      <w:pPr>
        <w:ind w:left="4320" w:hanging="180"/>
      </w:pPr>
    </w:lvl>
    <w:lvl w:ilvl="6" w:tplc="28994477" w:tentative="1">
      <w:start w:val="1"/>
      <w:numFmt w:val="decimal"/>
      <w:lvlText w:val="%7."/>
      <w:lvlJc w:val="left"/>
      <w:pPr>
        <w:ind w:left="5040" w:hanging="360"/>
      </w:pPr>
    </w:lvl>
    <w:lvl w:ilvl="7" w:tplc="28994477" w:tentative="1">
      <w:start w:val="1"/>
      <w:numFmt w:val="lowerLetter"/>
      <w:lvlText w:val="%8."/>
      <w:lvlJc w:val="left"/>
      <w:pPr>
        <w:ind w:left="5760" w:hanging="360"/>
      </w:pPr>
    </w:lvl>
    <w:lvl w:ilvl="8" w:tplc="2899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87121370">
      <w:start w:val="1"/>
      <w:numFmt w:val="decimal"/>
      <w:lvlText w:val="%1."/>
      <w:lvlJc w:val="left"/>
      <w:pPr>
        <w:ind w:left="720" w:hanging="360"/>
      </w:pPr>
    </w:lvl>
    <w:lvl w:ilvl="1" w:tplc="87121370" w:tentative="1">
      <w:start w:val="1"/>
      <w:numFmt w:val="lowerLetter"/>
      <w:lvlText w:val="%2."/>
      <w:lvlJc w:val="left"/>
      <w:pPr>
        <w:ind w:left="1440" w:hanging="360"/>
      </w:pPr>
    </w:lvl>
    <w:lvl w:ilvl="2" w:tplc="87121370" w:tentative="1">
      <w:start w:val="1"/>
      <w:numFmt w:val="lowerRoman"/>
      <w:lvlText w:val="%3."/>
      <w:lvlJc w:val="right"/>
      <w:pPr>
        <w:ind w:left="2160" w:hanging="180"/>
      </w:pPr>
    </w:lvl>
    <w:lvl w:ilvl="3" w:tplc="87121370" w:tentative="1">
      <w:start w:val="1"/>
      <w:numFmt w:val="decimal"/>
      <w:lvlText w:val="%4."/>
      <w:lvlJc w:val="left"/>
      <w:pPr>
        <w:ind w:left="2880" w:hanging="360"/>
      </w:pPr>
    </w:lvl>
    <w:lvl w:ilvl="4" w:tplc="87121370" w:tentative="1">
      <w:start w:val="1"/>
      <w:numFmt w:val="lowerLetter"/>
      <w:lvlText w:val="%5."/>
      <w:lvlJc w:val="left"/>
      <w:pPr>
        <w:ind w:left="3600" w:hanging="360"/>
      </w:pPr>
    </w:lvl>
    <w:lvl w:ilvl="5" w:tplc="87121370" w:tentative="1">
      <w:start w:val="1"/>
      <w:numFmt w:val="lowerRoman"/>
      <w:lvlText w:val="%6."/>
      <w:lvlJc w:val="right"/>
      <w:pPr>
        <w:ind w:left="4320" w:hanging="180"/>
      </w:pPr>
    </w:lvl>
    <w:lvl w:ilvl="6" w:tplc="87121370" w:tentative="1">
      <w:start w:val="1"/>
      <w:numFmt w:val="decimal"/>
      <w:lvlText w:val="%7."/>
      <w:lvlJc w:val="left"/>
      <w:pPr>
        <w:ind w:left="5040" w:hanging="360"/>
      </w:pPr>
    </w:lvl>
    <w:lvl w:ilvl="7" w:tplc="87121370" w:tentative="1">
      <w:start w:val="1"/>
      <w:numFmt w:val="lowerLetter"/>
      <w:lvlText w:val="%8."/>
      <w:lvlJc w:val="left"/>
      <w:pPr>
        <w:ind w:left="5760" w:hanging="360"/>
      </w:pPr>
    </w:lvl>
    <w:lvl w:ilvl="8" w:tplc="8712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44236523">
      <w:start w:val="1"/>
      <w:numFmt w:val="decimal"/>
      <w:lvlText w:val="%1."/>
      <w:lvlJc w:val="left"/>
      <w:pPr>
        <w:ind w:left="720" w:hanging="360"/>
      </w:pPr>
    </w:lvl>
    <w:lvl w:ilvl="1" w:tplc="44236523" w:tentative="1">
      <w:start w:val="1"/>
      <w:numFmt w:val="lowerLetter"/>
      <w:lvlText w:val="%2."/>
      <w:lvlJc w:val="left"/>
      <w:pPr>
        <w:ind w:left="1440" w:hanging="360"/>
      </w:pPr>
    </w:lvl>
    <w:lvl w:ilvl="2" w:tplc="44236523" w:tentative="1">
      <w:start w:val="1"/>
      <w:numFmt w:val="lowerRoman"/>
      <w:lvlText w:val="%3."/>
      <w:lvlJc w:val="right"/>
      <w:pPr>
        <w:ind w:left="2160" w:hanging="180"/>
      </w:pPr>
    </w:lvl>
    <w:lvl w:ilvl="3" w:tplc="44236523" w:tentative="1">
      <w:start w:val="1"/>
      <w:numFmt w:val="decimal"/>
      <w:lvlText w:val="%4."/>
      <w:lvlJc w:val="left"/>
      <w:pPr>
        <w:ind w:left="2880" w:hanging="360"/>
      </w:pPr>
    </w:lvl>
    <w:lvl w:ilvl="4" w:tplc="44236523" w:tentative="1">
      <w:start w:val="1"/>
      <w:numFmt w:val="lowerLetter"/>
      <w:lvlText w:val="%5."/>
      <w:lvlJc w:val="left"/>
      <w:pPr>
        <w:ind w:left="3600" w:hanging="360"/>
      </w:pPr>
    </w:lvl>
    <w:lvl w:ilvl="5" w:tplc="44236523" w:tentative="1">
      <w:start w:val="1"/>
      <w:numFmt w:val="lowerRoman"/>
      <w:lvlText w:val="%6."/>
      <w:lvlJc w:val="right"/>
      <w:pPr>
        <w:ind w:left="4320" w:hanging="180"/>
      </w:pPr>
    </w:lvl>
    <w:lvl w:ilvl="6" w:tplc="44236523" w:tentative="1">
      <w:start w:val="1"/>
      <w:numFmt w:val="decimal"/>
      <w:lvlText w:val="%7."/>
      <w:lvlJc w:val="left"/>
      <w:pPr>
        <w:ind w:left="5040" w:hanging="360"/>
      </w:pPr>
    </w:lvl>
    <w:lvl w:ilvl="7" w:tplc="44236523" w:tentative="1">
      <w:start w:val="1"/>
      <w:numFmt w:val="lowerLetter"/>
      <w:lvlText w:val="%8."/>
      <w:lvlJc w:val="left"/>
      <w:pPr>
        <w:ind w:left="5760" w:hanging="360"/>
      </w:pPr>
    </w:lvl>
    <w:lvl w:ilvl="8" w:tplc="44236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56542012">
      <w:start w:val="1"/>
      <w:numFmt w:val="decimal"/>
      <w:lvlText w:val="%1."/>
      <w:lvlJc w:val="left"/>
      <w:pPr>
        <w:ind w:left="720" w:hanging="360"/>
      </w:pPr>
    </w:lvl>
    <w:lvl w:ilvl="1" w:tplc="56542012" w:tentative="1">
      <w:start w:val="1"/>
      <w:numFmt w:val="lowerLetter"/>
      <w:lvlText w:val="%2."/>
      <w:lvlJc w:val="left"/>
      <w:pPr>
        <w:ind w:left="1440" w:hanging="360"/>
      </w:pPr>
    </w:lvl>
    <w:lvl w:ilvl="2" w:tplc="56542012" w:tentative="1">
      <w:start w:val="1"/>
      <w:numFmt w:val="lowerRoman"/>
      <w:lvlText w:val="%3."/>
      <w:lvlJc w:val="right"/>
      <w:pPr>
        <w:ind w:left="2160" w:hanging="180"/>
      </w:pPr>
    </w:lvl>
    <w:lvl w:ilvl="3" w:tplc="56542012" w:tentative="1">
      <w:start w:val="1"/>
      <w:numFmt w:val="decimal"/>
      <w:lvlText w:val="%4."/>
      <w:lvlJc w:val="left"/>
      <w:pPr>
        <w:ind w:left="2880" w:hanging="360"/>
      </w:pPr>
    </w:lvl>
    <w:lvl w:ilvl="4" w:tplc="56542012" w:tentative="1">
      <w:start w:val="1"/>
      <w:numFmt w:val="lowerLetter"/>
      <w:lvlText w:val="%5."/>
      <w:lvlJc w:val="left"/>
      <w:pPr>
        <w:ind w:left="3600" w:hanging="360"/>
      </w:pPr>
    </w:lvl>
    <w:lvl w:ilvl="5" w:tplc="56542012" w:tentative="1">
      <w:start w:val="1"/>
      <w:numFmt w:val="lowerRoman"/>
      <w:lvlText w:val="%6."/>
      <w:lvlJc w:val="right"/>
      <w:pPr>
        <w:ind w:left="4320" w:hanging="180"/>
      </w:pPr>
    </w:lvl>
    <w:lvl w:ilvl="6" w:tplc="56542012" w:tentative="1">
      <w:start w:val="1"/>
      <w:numFmt w:val="decimal"/>
      <w:lvlText w:val="%7."/>
      <w:lvlJc w:val="left"/>
      <w:pPr>
        <w:ind w:left="5040" w:hanging="360"/>
      </w:pPr>
    </w:lvl>
    <w:lvl w:ilvl="7" w:tplc="56542012" w:tentative="1">
      <w:start w:val="1"/>
      <w:numFmt w:val="lowerLetter"/>
      <w:lvlText w:val="%8."/>
      <w:lvlJc w:val="left"/>
      <w:pPr>
        <w:ind w:left="5760" w:hanging="360"/>
      </w:pPr>
    </w:lvl>
    <w:lvl w:ilvl="8" w:tplc="5654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97106696">
      <w:start w:val="1"/>
      <w:numFmt w:val="decimal"/>
      <w:lvlText w:val="%1."/>
      <w:lvlJc w:val="left"/>
      <w:pPr>
        <w:ind w:left="720" w:hanging="360"/>
      </w:pPr>
    </w:lvl>
    <w:lvl w:ilvl="1" w:tplc="97106696" w:tentative="1">
      <w:start w:val="1"/>
      <w:numFmt w:val="lowerLetter"/>
      <w:lvlText w:val="%2."/>
      <w:lvlJc w:val="left"/>
      <w:pPr>
        <w:ind w:left="1440" w:hanging="360"/>
      </w:pPr>
    </w:lvl>
    <w:lvl w:ilvl="2" w:tplc="97106696" w:tentative="1">
      <w:start w:val="1"/>
      <w:numFmt w:val="lowerRoman"/>
      <w:lvlText w:val="%3."/>
      <w:lvlJc w:val="right"/>
      <w:pPr>
        <w:ind w:left="2160" w:hanging="180"/>
      </w:pPr>
    </w:lvl>
    <w:lvl w:ilvl="3" w:tplc="97106696" w:tentative="1">
      <w:start w:val="1"/>
      <w:numFmt w:val="decimal"/>
      <w:lvlText w:val="%4."/>
      <w:lvlJc w:val="left"/>
      <w:pPr>
        <w:ind w:left="2880" w:hanging="360"/>
      </w:pPr>
    </w:lvl>
    <w:lvl w:ilvl="4" w:tplc="97106696" w:tentative="1">
      <w:start w:val="1"/>
      <w:numFmt w:val="lowerLetter"/>
      <w:lvlText w:val="%5."/>
      <w:lvlJc w:val="left"/>
      <w:pPr>
        <w:ind w:left="3600" w:hanging="360"/>
      </w:pPr>
    </w:lvl>
    <w:lvl w:ilvl="5" w:tplc="97106696" w:tentative="1">
      <w:start w:val="1"/>
      <w:numFmt w:val="lowerRoman"/>
      <w:lvlText w:val="%6."/>
      <w:lvlJc w:val="right"/>
      <w:pPr>
        <w:ind w:left="4320" w:hanging="180"/>
      </w:pPr>
    </w:lvl>
    <w:lvl w:ilvl="6" w:tplc="97106696" w:tentative="1">
      <w:start w:val="1"/>
      <w:numFmt w:val="decimal"/>
      <w:lvlText w:val="%7."/>
      <w:lvlJc w:val="left"/>
      <w:pPr>
        <w:ind w:left="5040" w:hanging="360"/>
      </w:pPr>
    </w:lvl>
    <w:lvl w:ilvl="7" w:tplc="97106696" w:tentative="1">
      <w:start w:val="1"/>
      <w:numFmt w:val="lowerLetter"/>
      <w:lvlText w:val="%8."/>
      <w:lvlJc w:val="left"/>
      <w:pPr>
        <w:ind w:left="5760" w:hanging="360"/>
      </w:pPr>
    </w:lvl>
    <w:lvl w:ilvl="8" w:tplc="97106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11489779">
      <w:start w:val="1"/>
      <w:numFmt w:val="decimal"/>
      <w:lvlText w:val="%1."/>
      <w:lvlJc w:val="left"/>
      <w:pPr>
        <w:ind w:left="720" w:hanging="360"/>
      </w:pPr>
    </w:lvl>
    <w:lvl w:ilvl="1" w:tplc="11489779" w:tentative="1">
      <w:start w:val="1"/>
      <w:numFmt w:val="lowerLetter"/>
      <w:lvlText w:val="%2."/>
      <w:lvlJc w:val="left"/>
      <w:pPr>
        <w:ind w:left="1440" w:hanging="360"/>
      </w:pPr>
    </w:lvl>
    <w:lvl w:ilvl="2" w:tplc="11489779" w:tentative="1">
      <w:start w:val="1"/>
      <w:numFmt w:val="lowerRoman"/>
      <w:lvlText w:val="%3."/>
      <w:lvlJc w:val="right"/>
      <w:pPr>
        <w:ind w:left="2160" w:hanging="180"/>
      </w:pPr>
    </w:lvl>
    <w:lvl w:ilvl="3" w:tplc="11489779" w:tentative="1">
      <w:start w:val="1"/>
      <w:numFmt w:val="decimal"/>
      <w:lvlText w:val="%4."/>
      <w:lvlJc w:val="left"/>
      <w:pPr>
        <w:ind w:left="2880" w:hanging="360"/>
      </w:pPr>
    </w:lvl>
    <w:lvl w:ilvl="4" w:tplc="11489779" w:tentative="1">
      <w:start w:val="1"/>
      <w:numFmt w:val="lowerLetter"/>
      <w:lvlText w:val="%5."/>
      <w:lvlJc w:val="left"/>
      <w:pPr>
        <w:ind w:left="3600" w:hanging="360"/>
      </w:pPr>
    </w:lvl>
    <w:lvl w:ilvl="5" w:tplc="11489779" w:tentative="1">
      <w:start w:val="1"/>
      <w:numFmt w:val="lowerRoman"/>
      <w:lvlText w:val="%6."/>
      <w:lvlJc w:val="right"/>
      <w:pPr>
        <w:ind w:left="4320" w:hanging="180"/>
      </w:pPr>
    </w:lvl>
    <w:lvl w:ilvl="6" w:tplc="11489779" w:tentative="1">
      <w:start w:val="1"/>
      <w:numFmt w:val="decimal"/>
      <w:lvlText w:val="%7."/>
      <w:lvlJc w:val="left"/>
      <w:pPr>
        <w:ind w:left="5040" w:hanging="360"/>
      </w:pPr>
    </w:lvl>
    <w:lvl w:ilvl="7" w:tplc="11489779" w:tentative="1">
      <w:start w:val="1"/>
      <w:numFmt w:val="lowerLetter"/>
      <w:lvlText w:val="%8."/>
      <w:lvlJc w:val="left"/>
      <w:pPr>
        <w:ind w:left="5760" w:hanging="360"/>
      </w:pPr>
    </w:lvl>
    <w:lvl w:ilvl="8" w:tplc="11489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84752195">
      <w:start w:val="1"/>
      <w:numFmt w:val="decimal"/>
      <w:lvlText w:val="%1."/>
      <w:lvlJc w:val="left"/>
      <w:pPr>
        <w:ind w:left="720" w:hanging="360"/>
      </w:pPr>
    </w:lvl>
    <w:lvl w:ilvl="1" w:tplc="84752195" w:tentative="1">
      <w:start w:val="1"/>
      <w:numFmt w:val="lowerLetter"/>
      <w:lvlText w:val="%2."/>
      <w:lvlJc w:val="left"/>
      <w:pPr>
        <w:ind w:left="1440" w:hanging="360"/>
      </w:pPr>
    </w:lvl>
    <w:lvl w:ilvl="2" w:tplc="84752195" w:tentative="1">
      <w:start w:val="1"/>
      <w:numFmt w:val="lowerRoman"/>
      <w:lvlText w:val="%3."/>
      <w:lvlJc w:val="right"/>
      <w:pPr>
        <w:ind w:left="2160" w:hanging="180"/>
      </w:pPr>
    </w:lvl>
    <w:lvl w:ilvl="3" w:tplc="84752195" w:tentative="1">
      <w:start w:val="1"/>
      <w:numFmt w:val="decimal"/>
      <w:lvlText w:val="%4."/>
      <w:lvlJc w:val="left"/>
      <w:pPr>
        <w:ind w:left="2880" w:hanging="360"/>
      </w:pPr>
    </w:lvl>
    <w:lvl w:ilvl="4" w:tplc="84752195" w:tentative="1">
      <w:start w:val="1"/>
      <w:numFmt w:val="lowerLetter"/>
      <w:lvlText w:val="%5."/>
      <w:lvlJc w:val="left"/>
      <w:pPr>
        <w:ind w:left="3600" w:hanging="360"/>
      </w:pPr>
    </w:lvl>
    <w:lvl w:ilvl="5" w:tplc="84752195" w:tentative="1">
      <w:start w:val="1"/>
      <w:numFmt w:val="lowerRoman"/>
      <w:lvlText w:val="%6."/>
      <w:lvlJc w:val="right"/>
      <w:pPr>
        <w:ind w:left="4320" w:hanging="180"/>
      </w:pPr>
    </w:lvl>
    <w:lvl w:ilvl="6" w:tplc="84752195" w:tentative="1">
      <w:start w:val="1"/>
      <w:numFmt w:val="decimal"/>
      <w:lvlText w:val="%7."/>
      <w:lvlJc w:val="left"/>
      <w:pPr>
        <w:ind w:left="5040" w:hanging="360"/>
      </w:pPr>
    </w:lvl>
    <w:lvl w:ilvl="7" w:tplc="84752195" w:tentative="1">
      <w:start w:val="1"/>
      <w:numFmt w:val="lowerLetter"/>
      <w:lvlText w:val="%8."/>
      <w:lvlJc w:val="left"/>
      <w:pPr>
        <w:ind w:left="5760" w:hanging="360"/>
      </w:pPr>
    </w:lvl>
    <w:lvl w:ilvl="8" w:tplc="8475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60164156">
      <w:start w:val="1"/>
      <w:numFmt w:val="decimal"/>
      <w:lvlText w:val="%1."/>
      <w:lvlJc w:val="left"/>
      <w:pPr>
        <w:ind w:left="720" w:hanging="360"/>
      </w:pPr>
    </w:lvl>
    <w:lvl w:ilvl="1" w:tplc="60164156" w:tentative="1">
      <w:start w:val="1"/>
      <w:numFmt w:val="lowerLetter"/>
      <w:lvlText w:val="%2."/>
      <w:lvlJc w:val="left"/>
      <w:pPr>
        <w:ind w:left="1440" w:hanging="360"/>
      </w:pPr>
    </w:lvl>
    <w:lvl w:ilvl="2" w:tplc="60164156" w:tentative="1">
      <w:start w:val="1"/>
      <w:numFmt w:val="lowerRoman"/>
      <w:lvlText w:val="%3."/>
      <w:lvlJc w:val="right"/>
      <w:pPr>
        <w:ind w:left="2160" w:hanging="180"/>
      </w:pPr>
    </w:lvl>
    <w:lvl w:ilvl="3" w:tplc="60164156" w:tentative="1">
      <w:start w:val="1"/>
      <w:numFmt w:val="decimal"/>
      <w:lvlText w:val="%4."/>
      <w:lvlJc w:val="left"/>
      <w:pPr>
        <w:ind w:left="2880" w:hanging="360"/>
      </w:pPr>
    </w:lvl>
    <w:lvl w:ilvl="4" w:tplc="60164156" w:tentative="1">
      <w:start w:val="1"/>
      <w:numFmt w:val="lowerLetter"/>
      <w:lvlText w:val="%5."/>
      <w:lvlJc w:val="left"/>
      <w:pPr>
        <w:ind w:left="3600" w:hanging="360"/>
      </w:pPr>
    </w:lvl>
    <w:lvl w:ilvl="5" w:tplc="60164156" w:tentative="1">
      <w:start w:val="1"/>
      <w:numFmt w:val="lowerRoman"/>
      <w:lvlText w:val="%6."/>
      <w:lvlJc w:val="right"/>
      <w:pPr>
        <w:ind w:left="4320" w:hanging="180"/>
      </w:pPr>
    </w:lvl>
    <w:lvl w:ilvl="6" w:tplc="60164156" w:tentative="1">
      <w:start w:val="1"/>
      <w:numFmt w:val="decimal"/>
      <w:lvlText w:val="%7."/>
      <w:lvlJc w:val="left"/>
      <w:pPr>
        <w:ind w:left="5040" w:hanging="360"/>
      </w:pPr>
    </w:lvl>
    <w:lvl w:ilvl="7" w:tplc="60164156" w:tentative="1">
      <w:start w:val="1"/>
      <w:numFmt w:val="lowerLetter"/>
      <w:lvlText w:val="%8."/>
      <w:lvlJc w:val="left"/>
      <w:pPr>
        <w:ind w:left="5760" w:hanging="360"/>
      </w:pPr>
    </w:lvl>
    <w:lvl w:ilvl="8" w:tplc="6016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82990304">
      <w:start w:val="1"/>
      <w:numFmt w:val="decimal"/>
      <w:lvlText w:val="%1."/>
      <w:lvlJc w:val="left"/>
      <w:pPr>
        <w:ind w:left="720" w:hanging="360"/>
      </w:pPr>
    </w:lvl>
    <w:lvl w:ilvl="1" w:tplc="82990304" w:tentative="1">
      <w:start w:val="1"/>
      <w:numFmt w:val="lowerLetter"/>
      <w:lvlText w:val="%2."/>
      <w:lvlJc w:val="left"/>
      <w:pPr>
        <w:ind w:left="1440" w:hanging="360"/>
      </w:pPr>
    </w:lvl>
    <w:lvl w:ilvl="2" w:tplc="82990304" w:tentative="1">
      <w:start w:val="1"/>
      <w:numFmt w:val="lowerRoman"/>
      <w:lvlText w:val="%3."/>
      <w:lvlJc w:val="right"/>
      <w:pPr>
        <w:ind w:left="2160" w:hanging="180"/>
      </w:pPr>
    </w:lvl>
    <w:lvl w:ilvl="3" w:tplc="82990304" w:tentative="1">
      <w:start w:val="1"/>
      <w:numFmt w:val="decimal"/>
      <w:lvlText w:val="%4."/>
      <w:lvlJc w:val="left"/>
      <w:pPr>
        <w:ind w:left="2880" w:hanging="360"/>
      </w:pPr>
    </w:lvl>
    <w:lvl w:ilvl="4" w:tplc="82990304" w:tentative="1">
      <w:start w:val="1"/>
      <w:numFmt w:val="lowerLetter"/>
      <w:lvlText w:val="%5."/>
      <w:lvlJc w:val="left"/>
      <w:pPr>
        <w:ind w:left="3600" w:hanging="360"/>
      </w:pPr>
    </w:lvl>
    <w:lvl w:ilvl="5" w:tplc="82990304" w:tentative="1">
      <w:start w:val="1"/>
      <w:numFmt w:val="lowerRoman"/>
      <w:lvlText w:val="%6."/>
      <w:lvlJc w:val="right"/>
      <w:pPr>
        <w:ind w:left="4320" w:hanging="180"/>
      </w:pPr>
    </w:lvl>
    <w:lvl w:ilvl="6" w:tplc="82990304" w:tentative="1">
      <w:start w:val="1"/>
      <w:numFmt w:val="decimal"/>
      <w:lvlText w:val="%7."/>
      <w:lvlJc w:val="left"/>
      <w:pPr>
        <w:ind w:left="5040" w:hanging="360"/>
      </w:pPr>
    </w:lvl>
    <w:lvl w:ilvl="7" w:tplc="82990304" w:tentative="1">
      <w:start w:val="1"/>
      <w:numFmt w:val="lowerLetter"/>
      <w:lvlText w:val="%8."/>
      <w:lvlJc w:val="left"/>
      <w:pPr>
        <w:ind w:left="5760" w:hanging="360"/>
      </w:pPr>
    </w:lvl>
    <w:lvl w:ilvl="8" w:tplc="8299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57749749">
      <w:start w:val="1"/>
      <w:numFmt w:val="decimal"/>
      <w:lvlText w:val="%1."/>
      <w:lvlJc w:val="left"/>
      <w:pPr>
        <w:ind w:left="720" w:hanging="360"/>
      </w:pPr>
    </w:lvl>
    <w:lvl w:ilvl="1" w:tplc="57749749" w:tentative="1">
      <w:start w:val="1"/>
      <w:numFmt w:val="lowerLetter"/>
      <w:lvlText w:val="%2."/>
      <w:lvlJc w:val="left"/>
      <w:pPr>
        <w:ind w:left="1440" w:hanging="360"/>
      </w:pPr>
    </w:lvl>
    <w:lvl w:ilvl="2" w:tplc="57749749" w:tentative="1">
      <w:start w:val="1"/>
      <w:numFmt w:val="lowerRoman"/>
      <w:lvlText w:val="%3."/>
      <w:lvlJc w:val="right"/>
      <w:pPr>
        <w:ind w:left="2160" w:hanging="180"/>
      </w:pPr>
    </w:lvl>
    <w:lvl w:ilvl="3" w:tplc="57749749" w:tentative="1">
      <w:start w:val="1"/>
      <w:numFmt w:val="decimal"/>
      <w:lvlText w:val="%4."/>
      <w:lvlJc w:val="left"/>
      <w:pPr>
        <w:ind w:left="2880" w:hanging="360"/>
      </w:pPr>
    </w:lvl>
    <w:lvl w:ilvl="4" w:tplc="57749749" w:tentative="1">
      <w:start w:val="1"/>
      <w:numFmt w:val="lowerLetter"/>
      <w:lvlText w:val="%5."/>
      <w:lvlJc w:val="left"/>
      <w:pPr>
        <w:ind w:left="3600" w:hanging="360"/>
      </w:pPr>
    </w:lvl>
    <w:lvl w:ilvl="5" w:tplc="57749749" w:tentative="1">
      <w:start w:val="1"/>
      <w:numFmt w:val="lowerRoman"/>
      <w:lvlText w:val="%6."/>
      <w:lvlJc w:val="right"/>
      <w:pPr>
        <w:ind w:left="4320" w:hanging="180"/>
      </w:pPr>
    </w:lvl>
    <w:lvl w:ilvl="6" w:tplc="57749749" w:tentative="1">
      <w:start w:val="1"/>
      <w:numFmt w:val="decimal"/>
      <w:lvlText w:val="%7."/>
      <w:lvlJc w:val="left"/>
      <w:pPr>
        <w:ind w:left="5040" w:hanging="360"/>
      </w:pPr>
    </w:lvl>
    <w:lvl w:ilvl="7" w:tplc="57749749" w:tentative="1">
      <w:start w:val="1"/>
      <w:numFmt w:val="lowerLetter"/>
      <w:lvlText w:val="%8."/>
      <w:lvlJc w:val="left"/>
      <w:pPr>
        <w:ind w:left="5760" w:hanging="360"/>
      </w:pPr>
    </w:lvl>
    <w:lvl w:ilvl="8" w:tplc="5774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34934423">
      <w:start w:val="1"/>
      <w:numFmt w:val="decimal"/>
      <w:lvlText w:val="%1."/>
      <w:lvlJc w:val="left"/>
      <w:pPr>
        <w:ind w:left="720" w:hanging="360"/>
      </w:pPr>
    </w:lvl>
    <w:lvl w:ilvl="1" w:tplc="34934423" w:tentative="1">
      <w:start w:val="1"/>
      <w:numFmt w:val="lowerLetter"/>
      <w:lvlText w:val="%2."/>
      <w:lvlJc w:val="left"/>
      <w:pPr>
        <w:ind w:left="1440" w:hanging="360"/>
      </w:pPr>
    </w:lvl>
    <w:lvl w:ilvl="2" w:tplc="34934423" w:tentative="1">
      <w:start w:val="1"/>
      <w:numFmt w:val="lowerRoman"/>
      <w:lvlText w:val="%3."/>
      <w:lvlJc w:val="right"/>
      <w:pPr>
        <w:ind w:left="2160" w:hanging="180"/>
      </w:pPr>
    </w:lvl>
    <w:lvl w:ilvl="3" w:tplc="34934423" w:tentative="1">
      <w:start w:val="1"/>
      <w:numFmt w:val="decimal"/>
      <w:lvlText w:val="%4."/>
      <w:lvlJc w:val="left"/>
      <w:pPr>
        <w:ind w:left="2880" w:hanging="360"/>
      </w:pPr>
    </w:lvl>
    <w:lvl w:ilvl="4" w:tplc="34934423" w:tentative="1">
      <w:start w:val="1"/>
      <w:numFmt w:val="lowerLetter"/>
      <w:lvlText w:val="%5."/>
      <w:lvlJc w:val="left"/>
      <w:pPr>
        <w:ind w:left="3600" w:hanging="360"/>
      </w:pPr>
    </w:lvl>
    <w:lvl w:ilvl="5" w:tplc="34934423" w:tentative="1">
      <w:start w:val="1"/>
      <w:numFmt w:val="lowerRoman"/>
      <w:lvlText w:val="%6."/>
      <w:lvlJc w:val="right"/>
      <w:pPr>
        <w:ind w:left="4320" w:hanging="180"/>
      </w:pPr>
    </w:lvl>
    <w:lvl w:ilvl="6" w:tplc="34934423" w:tentative="1">
      <w:start w:val="1"/>
      <w:numFmt w:val="decimal"/>
      <w:lvlText w:val="%7."/>
      <w:lvlJc w:val="left"/>
      <w:pPr>
        <w:ind w:left="5040" w:hanging="360"/>
      </w:pPr>
    </w:lvl>
    <w:lvl w:ilvl="7" w:tplc="34934423" w:tentative="1">
      <w:start w:val="1"/>
      <w:numFmt w:val="lowerLetter"/>
      <w:lvlText w:val="%8."/>
      <w:lvlJc w:val="left"/>
      <w:pPr>
        <w:ind w:left="5760" w:hanging="360"/>
      </w:pPr>
    </w:lvl>
    <w:lvl w:ilvl="8" w:tplc="3493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56978966">
      <w:start w:val="1"/>
      <w:numFmt w:val="decimal"/>
      <w:lvlText w:val="%1."/>
      <w:lvlJc w:val="left"/>
      <w:pPr>
        <w:ind w:left="720" w:hanging="360"/>
      </w:pPr>
    </w:lvl>
    <w:lvl w:ilvl="1" w:tplc="56978966" w:tentative="1">
      <w:start w:val="1"/>
      <w:numFmt w:val="lowerLetter"/>
      <w:lvlText w:val="%2."/>
      <w:lvlJc w:val="left"/>
      <w:pPr>
        <w:ind w:left="1440" w:hanging="360"/>
      </w:pPr>
    </w:lvl>
    <w:lvl w:ilvl="2" w:tplc="56978966" w:tentative="1">
      <w:start w:val="1"/>
      <w:numFmt w:val="lowerRoman"/>
      <w:lvlText w:val="%3."/>
      <w:lvlJc w:val="right"/>
      <w:pPr>
        <w:ind w:left="2160" w:hanging="180"/>
      </w:pPr>
    </w:lvl>
    <w:lvl w:ilvl="3" w:tplc="56978966" w:tentative="1">
      <w:start w:val="1"/>
      <w:numFmt w:val="decimal"/>
      <w:lvlText w:val="%4."/>
      <w:lvlJc w:val="left"/>
      <w:pPr>
        <w:ind w:left="2880" w:hanging="360"/>
      </w:pPr>
    </w:lvl>
    <w:lvl w:ilvl="4" w:tplc="56978966" w:tentative="1">
      <w:start w:val="1"/>
      <w:numFmt w:val="lowerLetter"/>
      <w:lvlText w:val="%5."/>
      <w:lvlJc w:val="left"/>
      <w:pPr>
        <w:ind w:left="3600" w:hanging="360"/>
      </w:pPr>
    </w:lvl>
    <w:lvl w:ilvl="5" w:tplc="56978966" w:tentative="1">
      <w:start w:val="1"/>
      <w:numFmt w:val="lowerRoman"/>
      <w:lvlText w:val="%6."/>
      <w:lvlJc w:val="right"/>
      <w:pPr>
        <w:ind w:left="4320" w:hanging="180"/>
      </w:pPr>
    </w:lvl>
    <w:lvl w:ilvl="6" w:tplc="56978966" w:tentative="1">
      <w:start w:val="1"/>
      <w:numFmt w:val="decimal"/>
      <w:lvlText w:val="%7."/>
      <w:lvlJc w:val="left"/>
      <w:pPr>
        <w:ind w:left="5040" w:hanging="360"/>
      </w:pPr>
    </w:lvl>
    <w:lvl w:ilvl="7" w:tplc="56978966" w:tentative="1">
      <w:start w:val="1"/>
      <w:numFmt w:val="lowerLetter"/>
      <w:lvlText w:val="%8."/>
      <w:lvlJc w:val="left"/>
      <w:pPr>
        <w:ind w:left="5760" w:hanging="360"/>
      </w:pPr>
    </w:lvl>
    <w:lvl w:ilvl="8" w:tplc="5697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13224853">
      <w:start w:val="1"/>
      <w:numFmt w:val="decimal"/>
      <w:lvlText w:val="%1."/>
      <w:lvlJc w:val="left"/>
      <w:pPr>
        <w:ind w:left="720" w:hanging="360"/>
      </w:pPr>
    </w:lvl>
    <w:lvl w:ilvl="1" w:tplc="13224853" w:tentative="1">
      <w:start w:val="1"/>
      <w:numFmt w:val="lowerLetter"/>
      <w:lvlText w:val="%2."/>
      <w:lvlJc w:val="left"/>
      <w:pPr>
        <w:ind w:left="1440" w:hanging="360"/>
      </w:pPr>
    </w:lvl>
    <w:lvl w:ilvl="2" w:tplc="13224853" w:tentative="1">
      <w:start w:val="1"/>
      <w:numFmt w:val="lowerRoman"/>
      <w:lvlText w:val="%3."/>
      <w:lvlJc w:val="right"/>
      <w:pPr>
        <w:ind w:left="2160" w:hanging="180"/>
      </w:pPr>
    </w:lvl>
    <w:lvl w:ilvl="3" w:tplc="13224853" w:tentative="1">
      <w:start w:val="1"/>
      <w:numFmt w:val="decimal"/>
      <w:lvlText w:val="%4."/>
      <w:lvlJc w:val="left"/>
      <w:pPr>
        <w:ind w:left="2880" w:hanging="360"/>
      </w:pPr>
    </w:lvl>
    <w:lvl w:ilvl="4" w:tplc="13224853" w:tentative="1">
      <w:start w:val="1"/>
      <w:numFmt w:val="lowerLetter"/>
      <w:lvlText w:val="%5."/>
      <w:lvlJc w:val="left"/>
      <w:pPr>
        <w:ind w:left="3600" w:hanging="360"/>
      </w:pPr>
    </w:lvl>
    <w:lvl w:ilvl="5" w:tplc="13224853" w:tentative="1">
      <w:start w:val="1"/>
      <w:numFmt w:val="lowerRoman"/>
      <w:lvlText w:val="%6."/>
      <w:lvlJc w:val="right"/>
      <w:pPr>
        <w:ind w:left="4320" w:hanging="180"/>
      </w:pPr>
    </w:lvl>
    <w:lvl w:ilvl="6" w:tplc="13224853" w:tentative="1">
      <w:start w:val="1"/>
      <w:numFmt w:val="decimal"/>
      <w:lvlText w:val="%7."/>
      <w:lvlJc w:val="left"/>
      <w:pPr>
        <w:ind w:left="5040" w:hanging="360"/>
      </w:pPr>
    </w:lvl>
    <w:lvl w:ilvl="7" w:tplc="13224853" w:tentative="1">
      <w:start w:val="1"/>
      <w:numFmt w:val="lowerLetter"/>
      <w:lvlText w:val="%8."/>
      <w:lvlJc w:val="left"/>
      <w:pPr>
        <w:ind w:left="5760" w:hanging="360"/>
      </w:pPr>
    </w:lvl>
    <w:lvl w:ilvl="8" w:tplc="1322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407761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  <w:num w:numId="24896">
    <w:abstractNumId w:val="24896"/>
  </w:num>
  <w:num w:numId="24897">
    <w:abstractNumId w:val="24897"/>
  </w:num>
  <w:num w:numId="24898">
    <w:abstractNumId w:val="24898"/>
  </w:num>
  <w:num w:numId="24899">
    <w:abstractNumId w:val="24899"/>
  </w:num>
  <w:num w:numId="24900">
    <w:abstractNumId w:val="24900"/>
  </w:num>
  <w:num w:numId="24901">
    <w:abstractNumId w:val="24901"/>
  </w:num>
  <w:num w:numId="24902">
    <w:abstractNumId w:val="24902"/>
  </w:num>
  <w:num w:numId="24903">
    <w:abstractNumId w:val="24903"/>
  </w:num>
  <w:num w:numId="24904">
    <w:abstractNumId w:val="24904"/>
  </w:num>
  <w:num w:numId="24905">
    <w:abstractNumId w:val="24905"/>
  </w:num>
  <w:num w:numId="24906">
    <w:abstractNumId w:val="24906"/>
  </w:num>
  <w:num w:numId="24907">
    <w:abstractNumId w:val="24907"/>
  </w:num>
  <w:num w:numId="24908">
    <w:abstractNumId w:val="24908"/>
  </w:num>
  <w:num w:numId="24909">
    <w:abstractNumId w:val="24909"/>
  </w:num>
  <w:num w:numId="24910">
    <w:abstractNumId w:val="24910"/>
  </w:num>
  <w:num w:numId="24911">
    <w:abstractNumId w:val="24911"/>
  </w:num>
  <w:num w:numId="24912">
    <w:abstractNumId w:val="24912"/>
  </w:num>
  <w:num w:numId="24913">
    <w:abstractNumId w:val="24913"/>
  </w:num>
  <w:num w:numId="24914">
    <w:abstractNumId w:val="24914"/>
  </w:num>
  <w:num w:numId="24915">
    <w:abstractNumId w:val="24915"/>
  </w:num>
  <w:num w:numId="24916">
    <w:abstractNumId w:val="24916"/>
  </w:num>
  <w:num w:numId="24917">
    <w:abstractNumId w:val="24917"/>
  </w:num>
  <w:num w:numId="24918">
    <w:abstractNumId w:val="24918"/>
  </w:num>
  <w:num w:numId="24919">
    <w:abstractNumId w:val="24919"/>
  </w:num>
  <w:num w:numId="24920">
    <w:abstractNumId w:val="24920"/>
  </w:num>
  <w:num w:numId="24921">
    <w:abstractNumId w:val="24921"/>
  </w:num>
  <w:num w:numId="24922">
    <w:abstractNumId w:val="24922"/>
  </w:num>
  <w:num w:numId="24923">
    <w:abstractNumId w:val="24923"/>
  </w:num>
  <w:num w:numId="24924">
    <w:abstractNumId w:val="24924"/>
  </w:num>
  <w:num w:numId="24925">
    <w:abstractNumId w:val="24925"/>
  </w:num>
  <w:num w:numId="24926">
    <w:abstractNumId w:val="24926"/>
  </w:num>
  <w:num w:numId="24927">
    <w:abstractNumId w:val="24927"/>
  </w:num>
  <w:num w:numId="24928">
    <w:abstractNumId w:val="24928"/>
  </w:num>
  <w:num w:numId="24929">
    <w:abstractNumId w:val="24929"/>
  </w:num>
  <w:num w:numId="24930">
    <w:abstractNumId w:val="24930"/>
  </w:num>
  <w:num w:numId="24931">
    <w:abstractNumId w:val="24931"/>
  </w:num>
  <w:num w:numId="24932">
    <w:abstractNumId w:val="24932"/>
  </w:num>
  <w:num w:numId="24933">
    <w:abstractNumId w:val="24933"/>
  </w:num>
  <w:num w:numId="24934">
    <w:abstractNumId w:val="24934"/>
  </w:num>
  <w:num w:numId="24935">
    <w:abstractNumId w:val="24935"/>
  </w:num>
  <w:num w:numId="24936">
    <w:abstractNumId w:val="24936"/>
  </w:num>
  <w:num w:numId="24937">
    <w:abstractNumId w:val="24937"/>
  </w:num>
  <w:num w:numId="24938">
    <w:abstractNumId w:val="24938"/>
  </w:num>
  <w:num w:numId="24939">
    <w:abstractNumId w:val="24939"/>
  </w:num>
  <w:num w:numId="24940">
    <w:abstractNumId w:val="24940"/>
  </w:num>
  <w:num w:numId="24941">
    <w:abstractNumId w:val="24941"/>
  </w:num>
  <w:num w:numId="24942">
    <w:abstractNumId w:val="24942"/>
  </w:num>
  <w:num w:numId="24943">
    <w:abstractNumId w:val="24943"/>
  </w:num>
  <w:num w:numId="24944">
    <w:abstractNumId w:val="24944"/>
  </w:num>
  <w:num w:numId="24945">
    <w:abstractNumId w:val="24945"/>
  </w:num>
  <w:num w:numId="24946">
    <w:abstractNumId w:val="24946"/>
  </w:num>
  <w:num w:numId="24947">
    <w:abstractNumId w:val="24947"/>
  </w:num>
  <w:num w:numId="24948">
    <w:abstractNumId w:val="24948"/>
  </w:num>
  <w:num w:numId="24949">
    <w:abstractNumId w:val="24949"/>
  </w:num>
  <w:num w:numId="24950">
    <w:abstractNumId w:val="24950"/>
  </w:num>
  <w:num w:numId="24951">
    <w:abstractNumId w:val="24951"/>
  </w:num>
  <w:num w:numId="24952">
    <w:abstractNumId w:val="24952"/>
  </w:num>
  <w:num w:numId="24953">
    <w:abstractNumId w:val="24953"/>
  </w:num>
  <w:num w:numId="24954">
    <w:abstractNumId w:val="24954"/>
  </w:num>
  <w:num w:numId="24955">
    <w:abstractNumId w:val="24955"/>
  </w:num>
  <w:num w:numId="24956">
    <w:abstractNumId w:val="24956"/>
  </w:num>
  <w:num w:numId="24957">
    <w:abstractNumId w:val="24957"/>
  </w:num>
  <w:num w:numId="24958">
    <w:abstractNumId w:val="24958"/>
  </w:num>
  <w:num w:numId="24959">
    <w:abstractNumId w:val="24959"/>
  </w:num>
  <w:num w:numId="24960">
    <w:abstractNumId w:val="24960"/>
  </w:num>
  <w:num w:numId="24961">
    <w:abstractNumId w:val="24961"/>
  </w:num>
  <w:num w:numId="24962">
    <w:abstractNumId w:val="24962"/>
  </w:num>
  <w:num w:numId="24963">
    <w:abstractNumId w:val="24963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  <w:num w:numId="24984">
    <w:abstractNumId w:val="24984"/>
  </w:num>
  <w:num w:numId="24985">
    <w:abstractNumId w:val="24985"/>
  </w:num>
  <w:num w:numId="24986">
    <w:abstractNumId w:val="249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1523847" Type="http://schemas.openxmlformats.org/officeDocument/2006/relationships/comments" Target="comments.xml"/><Relationship Id="rId281156123" Type="http://schemas.microsoft.com/office/2011/relationships/commentsExtended" Target="commentsExtended.xml"/><Relationship Id="rId27213583" Type="http://schemas.openxmlformats.org/officeDocument/2006/relationships/image" Target="media/imgrId27213583.jpg"/><Relationship Id="rId480365d619297d4ff" Type="http://schemas.openxmlformats.org/officeDocument/2006/relationships/hyperlink" Target="https://iservice.lombardini.it/jsp/Template2/manuale.jsp?id=96&amp;parent=1000" TargetMode="External"/><Relationship Id="rId813565d619297d8ec" Type="http://schemas.openxmlformats.org/officeDocument/2006/relationships/hyperlink" Target="https://iservice.lombardini.it/jsp/Template2/manuale.jsp?id=97&amp;parent=1000" TargetMode="External"/><Relationship Id="rId873465d619297db75" Type="http://schemas.openxmlformats.org/officeDocument/2006/relationships/hyperlink" Target="https://iservice.lombardini.it/jsp/Template2/manuale.jsp?id=97&amp;parent=1000" TargetMode="External"/><Relationship Id="rId606665d619297e0ba" Type="http://schemas.openxmlformats.org/officeDocument/2006/relationships/hyperlink" Target="https://iservice.lombardini.it/jsp/Template2/manuale.jsp?id=176&amp;parent=1000" TargetMode="External"/><Relationship Id="rId178665d619297e5da" Type="http://schemas.openxmlformats.org/officeDocument/2006/relationships/hyperlink" Target="https://iservice.lombardini.it/jsp/Template2/manuale.jsp?id=176&amp;parent=1000" TargetMode="External"/><Relationship Id="rId712765d619297ec88" Type="http://schemas.openxmlformats.org/officeDocument/2006/relationships/hyperlink" Target="https://iservice.lombardini.it/jsp/Template2/manuale.jsp?id=176&amp;parent=1000" TargetMode="External"/><Relationship Id="rId465565d619297eee9" Type="http://schemas.openxmlformats.org/officeDocument/2006/relationships/hyperlink" Target="https://iservice.lombardini.it/jsp/Template2/manuale.jsp?id=177&amp;parent=1000" TargetMode="External"/><Relationship Id="rId319565d619297f14b" Type="http://schemas.openxmlformats.org/officeDocument/2006/relationships/hyperlink" Target="https://iservice.lombardini.it/jsp/Template2/manuale.jsp?id=178&amp;parent=1000" TargetMode="External"/><Relationship Id="rId690565d619297f3b3" Type="http://schemas.openxmlformats.org/officeDocument/2006/relationships/hyperlink" Target="https://iservice.lombardini.it/jsp/Template2/manuale.jsp?id=179&amp;parent=1000" TargetMode="External"/><Relationship Id="rId878965d619297f62d" Type="http://schemas.openxmlformats.org/officeDocument/2006/relationships/hyperlink" Target="https://iservice.lombardini.it/jsp/Template2/manuale.jsp?id=180&amp;parent=1000" TargetMode="External"/><Relationship Id="rId495665d619297fc24" Type="http://schemas.openxmlformats.org/officeDocument/2006/relationships/hyperlink" Target="https://iservice.lombardini.it/jsp/Template2/manuale.jsp?id=181&amp;parent=1000" TargetMode="External"/><Relationship Id="rId233065d6192980055" Type="http://schemas.openxmlformats.org/officeDocument/2006/relationships/hyperlink" Target="https://iservice.lombardini.it/jsp/Template2/manuale.jsp?id=182&amp;parent=1000" TargetMode="External"/><Relationship Id="rId170465d6192980476" Type="http://schemas.openxmlformats.org/officeDocument/2006/relationships/hyperlink" Target="https://iservice.lombardini.it/jsp/Template2/manuale.jsp?id=364&amp;parent=1000" TargetMode="External"/><Relationship Id="rId645365d6192980a5f" Type="http://schemas.openxmlformats.org/officeDocument/2006/relationships/hyperlink" Target="https://iservice.lombardini.it/jsp/Template2/manuale.jsp?id=183&amp;parent=1000" TargetMode="External"/><Relationship Id="rId575665d6192980cc5" Type="http://schemas.openxmlformats.org/officeDocument/2006/relationships/hyperlink" Target="https://iservice.lombardini.it/jsp/Template2/manuale.jsp?id=184&amp;parent=1000" TargetMode="External"/><Relationship Id="rId546065d6192980f26" Type="http://schemas.openxmlformats.org/officeDocument/2006/relationships/hyperlink" Target="https://iservice.lombardini.it/jsp/Template2/manuale.jsp?id=185&amp;parent=1000" TargetMode="External"/><Relationship Id="rId490165d619298117d" Type="http://schemas.openxmlformats.org/officeDocument/2006/relationships/hyperlink" Target="https://iservice.lombardini.it/jsp/Template2/manuale.jsp?id=821&amp;parent=1000" TargetMode="External"/><Relationship Id="rId997365d6192981647" Type="http://schemas.openxmlformats.org/officeDocument/2006/relationships/hyperlink" Target="https://iservice.lombardini.it/jsp/Template4/manuale.jsp?id=2663&amp;parent=1088" TargetMode="External"/><Relationship Id="rId906465d6192981ac9" Type="http://schemas.openxmlformats.org/officeDocument/2006/relationships/hyperlink" Target="https://iservice.lombardini.it/jsp/Template4/manuale.jsp?id=2665&amp;parent=1088" TargetMode="External"/><Relationship Id="rId244365d6192982105" Type="http://schemas.openxmlformats.org/officeDocument/2006/relationships/hyperlink" Target="https://iservice.lombardini.it/jsp/Template4/manuale.jsp?id=2666&amp;parent=1088" TargetMode="External"/><Relationship Id="rId394065d6192982768" Type="http://schemas.openxmlformats.org/officeDocument/2006/relationships/hyperlink" Target="https://iservice.lombardini.it/jsp/Template4/manuale.jsp?id=2667&amp;parent=1088" TargetMode="External"/><Relationship Id="rId123365d6192982c68" Type="http://schemas.openxmlformats.org/officeDocument/2006/relationships/hyperlink" Target="https://iservice.lombardini.it/jsp/Template4/manuale.jsp?id=2675&amp;parent=1088" TargetMode="External"/><Relationship Id="rId681665d6192983c3a" Type="http://schemas.openxmlformats.org/officeDocument/2006/relationships/hyperlink" Target="https://iservice.lombardini.it/jsp/Template2/manuale.jsp?id=822&amp;parent=1000" TargetMode="External"/><Relationship Id="rId711265d6192983ea5" Type="http://schemas.openxmlformats.org/officeDocument/2006/relationships/hyperlink" Target="https://iservice.lombardini.it/jsp/Template2/manuale.jsp?id=822&amp;parent=1000" TargetMode="External"/><Relationship Id="rId186065d6192984104" Type="http://schemas.openxmlformats.org/officeDocument/2006/relationships/hyperlink" Target="https://iservice.lombardini.it/jsp/Template2/manuale.jsp?id=822&amp;parent=1000" TargetMode="External"/><Relationship Id="rId173665d6192984575" Type="http://schemas.openxmlformats.org/officeDocument/2006/relationships/hyperlink" Target="https://iservice.lombardini.it/jsp/Template2/manuale.jsp?id=822&amp;parent=1000" TargetMode="External"/><Relationship Id="rId723965d619299a015" Type="http://schemas.openxmlformats.org/officeDocument/2006/relationships/hyperlink" Target="https://iservice.lombardini.it/jsp/Template2/manuale.jsp?id=198&amp;parent=1000" TargetMode="External"/><Relationship Id="rId842265d61929a1a60" Type="http://schemas.openxmlformats.org/officeDocument/2006/relationships/hyperlink" Target="https://iservice.lombardini.it/jsp/Template2/manuale.jsp?id=152&amp;parent=1000" TargetMode="External"/><Relationship Id="rId421365d61929dce67" Type="http://schemas.openxmlformats.org/officeDocument/2006/relationships/hyperlink" Target="https://iservice.lombardini.it/jsp/Template2/manuale.jsp?id=154&amp;parent=1000" TargetMode="External"/><Relationship Id="rId634665d6192a14381" Type="http://schemas.openxmlformats.org/officeDocument/2006/relationships/hyperlink" Target="https://iservice.lombardini.it/jsp/Template2/manuale.jsp?id=154&amp;parent=1000" TargetMode="External"/><Relationship Id="rId603365d6192a23c0d" Type="http://schemas.openxmlformats.org/officeDocument/2006/relationships/hyperlink" Target="https://iservice.lombardini.it/jsp/Template2/manuale.jsp?id=154&amp;parent=1000" TargetMode="External"/><Relationship Id="rId700665d6192a34f70" Type="http://schemas.openxmlformats.org/officeDocument/2006/relationships/hyperlink" Target="https://iservice.lombardini.it/jsp/Template2/manuale.jsp?id=155&amp;parent=1000" TargetMode="External"/><Relationship Id="rId988365d6192a3e761" Type="http://schemas.openxmlformats.org/officeDocument/2006/relationships/hyperlink" Target="https://iservice.lombardini.it/jsp/Template2/manuale.jsp?id=155&amp;parent=1000" TargetMode="External"/><Relationship Id="rId532565d6192a4edb5" Type="http://schemas.openxmlformats.org/officeDocument/2006/relationships/hyperlink" Target="https://iservice.lombardini.it/jsp/Template2/manuale.jsp?id=155&amp;parent=1000" TargetMode="External"/><Relationship Id="rId942765d6192a4f884" Type="http://schemas.openxmlformats.org/officeDocument/2006/relationships/hyperlink" Target="https://iservice.lombardini.it/jsp/Template2/manuale.jsp?id=160&amp;parent=1000" TargetMode="External"/><Relationship Id="rId288965d6192a671e4" Type="http://schemas.openxmlformats.org/officeDocument/2006/relationships/hyperlink" Target="https://iservice.lombardini.it/jsp/Template2/manuale.jsp?id=155&amp;parent=1000" TargetMode="External"/><Relationship Id="rId870165d6192aabb88" Type="http://schemas.openxmlformats.org/officeDocument/2006/relationships/hyperlink" Target="https://iservice.lombardini.it/jsp/Template2/manuale.jsp?id=148&amp;parent=1000" TargetMode="External"/><Relationship Id="rId905965d6192acc989" Type="http://schemas.openxmlformats.org/officeDocument/2006/relationships/hyperlink" Target="https://www.youtube.com/embed/Ba8qqxTx6wA?rel=0" TargetMode="External"/><Relationship Id="rId767765d6192b79d6b" Type="http://schemas.openxmlformats.org/officeDocument/2006/relationships/hyperlink" Target="https://iservice.lombardini.it/jsp/Template2/manuale.jsp?id=822&amp;parent=1000" TargetMode="External"/><Relationship Id="rId577365d6192b7ab7d" Type="http://schemas.openxmlformats.org/officeDocument/2006/relationships/hyperlink" Target="https://iservice.lombardini.it/jsp/Template2/manuale.jsp?id=822&amp;parent=1000" TargetMode="External"/><Relationship Id="rId895465d6192b7b009" Type="http://schemas.openxmlformats.org/officeDocument/2006/relationships/hyperlink" Target="https://iservice.lombardini.it/jsp/Template2/manuale.jsp?id=822&amp;parent=1000" TargetMode="External"/><Relationship Id="rId328565d6192b7b664" Type="http://schemas.openxmlformats.org/officeDocument/2006/relationships/hyperlink" Target="https://iservice.lombardini.it/jsp/Template2/manuale.jsp?id=822&amp;parent=1000" TargetMode="External"/><Relationship Id="rId526665d6192bc46e1" Type="http://schemas.openxmlformats.org/officeDocument/2006/relationships/hyperlink" Target="https://iservice.lombardini.it/jsp/Template2/manuale.jsp?id=822&amp;parent=1000" TargetMode="External"/><Relationship Id="rId791565d6192be0c37" Type="http://schemas.openxmlformats.org/officeDocument/2006/relationships/hyperlink" Target="https://iservice.lombardini.it/jsp/Template2/manuale.jsp?id=680&amp;parent=1000" TargetMode="External"/><Relationship Id="rId790965d6192be1c67" Type="http://schemas.openxmlformats.org/officeDocument/2006/relationships/hyperlink" Target="https://iservice.lombardini.it/jsp/Template2/manuale.jsp?id=822&amp;parent=1000" TargetMode="External"/><Relationship Id="rId425865d6192c05486" Type="http://schemas.openxmlformats.org/officeDocument/2006/relationships/hyperlink" Target="https://iservice.lombardini.it/jsp/Template2/manuale.jsp?id=822&amp;parent=1000" TargetMode="External"/><Relationship Id="rId411765d6192c1322a" Type="http://schemas.openxmlformats.org/officeDocument/2006/relationships/hyperlink" Target="https://iservice.lombardini.it/jsp/Template2/manuale.jsp?id=146&amp;parent=1000" TargetMode="External"/><Relationship Id="rId304065d6192c14984" Type="http://schemas.openxmlformats.org/officeDocument/2006/relationships/hyperlink" Target="https://iservice.lombardini.it/jsp/Template2/manuale.jsp?id=822&amp;parent=1000" TargetMode="External"/><Relationship Id="rId837765d6192c1575b" Type="http://schemas.openxmlformats.org/officeDocument/2006/relationships/hyperlink" Target="https://iservice.lombardini.it/jsp/Template2/manuale.jsp?id=822&amp;parent=1000" TargetMode="External"/><Relationship Id="rId794765d6192c160e4" Type="http://schemas.openxmlformats.org/officeDocument/2006/relationships/hyperlink" Target="https://iservice.lombardini.it/jsp/Template2/manuale.jsp?id=822&amp;parent=1000" TargetMode="External"/><Relationship Id="rId693265d6192c172b6" Type="http://schemas.openxmlformats.org/officeDocument/2006/relationships/hyperlink" Target="https://iservice.lombardini.it/jsp/Template2/manuale.jsp?id=822&amp;parent=1000" TargetMode="External"/><Relationship Id="rId506365d6192c179ae" Type="http://schemas.openxmlformats.org/officeDocument/2006/relationships/hyperlink" Target="https://iservice.lombardini.it/jsp/Template2/manuale.jsp?id=822&amp;parent=1000" TargetMode="External"/><Relationship Id="rId777765d6192c30efa" Type="http://schemas.openxmlformats.org/officeDocument/2006/relationships/hyperlink" Target="https://iservice.lombardini.it/jsp/Template2/manuale.jsp?id=822&amp;parent=1000" TargetMode="External"/><Relationship Id="rId973165d6192d0b239" Type="http://schemas.openxmlformats.org/officeDocument/2006/relationships/hyperlink" Target="https://iservice.lombardini.it/jsp/Template2/manuale.jsp?id=822&amp;parent=1000" TargetMode="External"/><Relationship Id="rId156865d6192d0b494" Type="http://schemas.openxmlformats.org/officeDocument/2006/relationships/hyperlink" Target="https://iservice.lombardini.it/jsp/Template2/manuale.jsp?id=822&amp;parent=1000" TargetMode="External"/><Relationship Id="rId918565d6192d0c2e7" Type="http://schemas.openxmlformats.org/officeDocument/2006/relationships/hyperlink" Target="https://iservice.lombardini.it/jsp/Template2/manuale.jsp?id=822&amp;parent=1000" TargetMode="External"/><Relationship Id="rId789465d6192d0ce3b" Type="http://schemas.openxmlformats.org/officeDocument/2006/relationships/hyperlink" Target="https://iservice.lombardini.it/jsp/Template2/manuale.jsp?id=822&amp;parent=1000" TargetMode="External"/><Relationship Id="rId198565d6192d29726" Type="http://schemas.openxmlformats.org/officeDocument/2006/relationships/hyperlink" Target="https://iservice.lombardini.it/jsp/Template2/manuale.jsp?id=822&amp;parent=1000" TargetMode="External"/><Relationship Id="rId497565d6192d2b777" Type="http://schemas.openxmlformats.org/officeDocument/2006/relationships/hyperlink" Target="https://iservice.lombardini.it/jsp/Template2/manuale.jsp?id=133&amp;parent=1000" TargetMode="External"/><Relationship Id="rId917365d6192d547db" Type="http://schemas.openxmlformats.org/officeDocument/2006/relationships/hyperlink" Target="https://iservice.lombardini.it/jsp/Template2/manuale.jsp?id=143&amp;parent=1000" TargetMode="External"/><Relationship Id="rId185865d6192d54cf8" Type="http://schemas.openxmlformats.org/officeDocument/2006/relationships/hyperlink" Target="https://iservice.lombardini.it/jsp/Template2/manuale.jsp?id=822&amp;parent=1000" TargetMode="External"/><Relationship Id="rId902565d6192db3c8c" Type="http://schemas.openxmlformats.org/officeDocument/2006/relationships/hyperlink" Target="https://iservice.lombardini.it/jsp/Template2/manuale.jsp?id=97&amp;parent=1000" TargetMode="External"/><Relationship Id="rId583565d6192dc386f" Type="http://schemas.openxmlformats.org/officeDocument/2006/relationships/hyperlink" Target="https://iservice.lombardini.it/jsp/Template2/manuale.jsp?id=822&amp;parent=1000" TargetMode="External"/><Relationship Id="rId337465d6192dc5a0c" Type="http://schemas.openxmlformats.org/officeDocument/2006/relationships/hyperlink" Target="https://iservice.lombardini.it/jsp/Template2/manuale.jsp?id=822&amp;parent=1000" TargetMode="External"/><Relationship Id="rId849465d6192dc66e6" Type="http://schemas.openxmlformats.org/officeDocument/2006/relationships/hyperlink" Target="https://iservice.lombardini.it/jsp/Template2/manuale.jsp?id=822&amp;parent=1000" TargetMode="External"/><Relationship Id="rId824165d6192ddf40c" Type="http://schemas.openxmlformats.org/officeDocument/2006/relationships/hyperlink" Target="https://iservice.lombardini.it/jsp/Template2/manuale.jsp?id=822&amp;parent=1000" TargetMode="External"/><Relationship Id="rId970165d6192e45de8" Type="http://schemas.openxmlformats.org/officeDocument/2006/relationships/hyperlink" Target="https://iservice.lombardini.it/jsp/Template2/manuale.jsp?id=132&amp;parent=1000" TargetMode="External"/><Relationship Id="rId926665d6192e58bf9" Type="http://schemas.openxmlformats.org/officeDocument/2006/relationships/hyperlink" Target="https://iservice.lombardini.it/jsp/Template2/manuale.jsp?id=157&amp;parent=1000" TargetMode="External"/><Relationship Id="rId293665d6192e5accc" Type="http://schemas.openxmlformats.org/officeDocument/2006/relationships/hyperlink" Target="https://iservice.lombardini.it/jsp/Template2/manuale.jsp?id=104&amp;parent=1000" TargetMode="External"/><Relationship Id="rId798065d6192e71271" Type="http://schemas.openxmlformats.org/officeDocument/2006/relationships/hyperlink" Target="https://iservice.lombardini.it/jsp/Template2/manuale.jsp?id=822&amp;parent=1000" TargetMode="External"/><Relationship Id="rId451665d6192e9495b" Type="http://schemas.openxmlformats.org/officeDocument/2006/relationships/hyperlink" Target="https://iservice.lombardini.it/jsp/Template2/manuale.jsp?id=822&amp;parent=1000" TargetMode="External"/><Relationship Id="rId959665d6192eb11fa" Type="http://schemas.openxmlformats.org/officeDocument/2006/relationships/hyperlink" Target="https://iservice.lombardini.it/jsp/Template2/manuale.jsp?id=128&amp;parent=1000" TargetMode="External"/><Relationship Id="rId425465d6192eb3953" Type="http://schemas.openxmlformats.org/officeDocument/2006/relationships/hyperlink" Target="https://iservice.lombardini.it/jsp/Template2/manuale.jsp?id=822&amp;parent=1000" TargetMode="External"/><Relationship Id="rId952165d6192ee805f" Type="http://schemas.openxmlformats.org/officeDocument/2006/relationships/hyperlink" Target="https://iservice.lombardini.it/jsp/Template2/manuale.jsp?id=822&amp;parent=1000" TargetMode="External"/><Relationship Id="rId349865d6192f07658" Type="http://schemas.openxmlformats.org/officeDocument/2006/relationships/hyperlink" Target="https://iservice.lombardini.it/jsp/Template2/manuale.jsp?id=113&amp;parent=1000" TargetMode="External"/><Relationship Id="rId279865d6192f1e3f9" Type="http://schemas.openxmlformats.org/officeDocument/2006/relationships/hyperlink" Target="https://iservice.lombardini.it/jsp/Template2/manuale.jsp?id=113&amp;parent=1000" TargetMode="External"/><Relationship Id="rId653365d6192f3fdce" Type="http://schemas.openxmlformats.org/officeDocument/2006/relationships/hyperlink" Target="https://iservice.lombardini.it/jsp/Template2/manuale.jsp?id=822&amp;parent=1000" TargetMode="External"/><Relationship Id="rId219365d6192f5b9a3" Type="http://schemas.openxmlformats.org/officeDocument/2006/relationships/hyperlink" Target="https://iservice.lombardini.it/jsp/Template2/manuale.jsp?id=822&amp;parent=1000" TargetMode="External"/><Relationship Id="rId274265d6192f6e737" Type="http://schemas.openxmlformats.org/officeDocument/2006/relationships/hyperlink" Target="https://iservice.lombardini.it/jsp/Template2/manuale.jsp?id=822&amp;parent=1000" TargetMode="External"/><Relationship Id="rId552765d6192f6f9dc" Type="http://schemas.openxmlformats.org/officeDocument/2006/relationships/hyperlink" Target="https://iservice.lombardini.it/jsp/Template2/manuale.jsp?id=822&amp;parent=1000" TargetMode="External"/><Relationship Id="rId680665d6192fbcbac" Type="http://schemas.openxmlformats.org/officeDocument/2006/relationships/hyperlink" Target="https://iservice.lombardini.it/jsp/Template2/manuale.jsp?id=822&amp;parent=1000" TargetMode="External"/><Relationship Id="rId127765d6192fc6076" Type="http://schemas.openxmlformats.org/officeDocument/2006/relationships/hyperlink" Target="https://iservice.lombardini.it/jsp/Template2/manuale.jsp?id=822&amp;parent=1000" TargetMode="External"/><Relationship Id="rId440765d619302f525" Type="http://schemas.openxmlformats.org/officeDocument/2006/relationships/hyperlink" Target="https://iservice.lombardini.it/jsp/Template2/manuale.jsp?id=822&amp;parent=1000" TargetMode="External"/><Relationship Id="rId763065d6193039f94" Type="http://schemas.openxmlformats.org/officeDocument/2006/relationships/hyperlink" Target="https://iservice.lombardini.it/jsp/Template2/manuale.jsp?id=822&amp;parent=1000" TargetMode="External"/><Relationship Id="rId383765d6193042ea6" Type="http://schemas.openxmlformats.org/officeDocument/2006/relationships/hyperlink" Target="https://iservice.lombardini.it/jsp/Template2/manuale.jsp?id=822&amp;parent=1000" TargetMode="External"/><Relationship Id="rId546265d6193044c09" Type="http://schemas.openxmlformats.org/officeDocument/2006/relationships/hyperlink" Target="https://iservice.lombardini.it/jsp/Template2/manuale.jsp?id=822&amp;parent=1000" TargetMode="External"/><Relationship Id="rId634065d619298ed46" Type="http://schemas.openxmlformats.org/officeDocument/2006/relationships/image" Target="media/imgrId634065d619298ed46.jpg"/><Relationship Id="rId260365d61929993d0" Type="http://schemas.openxmlformats.org/officeDocument/2006/relationships/image" Target="media/imgrId260365d61929993d0.jpg"/><Relationship Id="rId416065d61929a0f53" Type="http://schemas.openxmlformats.org/officeDocument/2006/relationships/image" Target="media/imgrId416065d61929a0f53.jpg"/><Relationship Id="rId585965d61929a7ae4" Type="http://schemas.openxmlformats.org/officeDocument/2006/relationships/image" Target="media/imgrId585965d61929a7ae4.jpg"/><Relationship Id="rId132865d61929b7491" Type="http://schemas.openxmlformats.org/officeDocument/2006/relationships/image" Target="media/imgrId132865d61929b7491.jpg"/><Relationship Id="rId630165d61929be9ac" Type="http://schemas.openxmlformats.org/officeDocument/2006/relationships/image" Target="media/imgrId630165d61929be9ac.jpg"/><Relationship Id="rId422765d61929c578f" Type="http://schemas.openxmlformats.org/officeDocument/2006/relationships/image" Target="media/imgrId422765d61929c578f.jpg"/><Relationship Id="rId697265d61929ce6d3" Type="http://schemas.openxmlformats.org/officeDocument/2006/relationships/image" Target="media/imgrId697265d61929ce6d3.jpg"/><Relationship Id="rId305265d61929d75b0" Type="http://schemas.openxmlformats.org/officeDocument/2006/relationships/image" Target="media/imgrId305265d61929d75b0.jpg"/><Relationship Id="rId947665d61929dc320" Type="http://schemas.openxmlformats.org/officeDocument/2006/relationships/image" Target="media/imgrId947665d61929dc320.jpg"/><Relationship Id="rId287965d61929e549d" Type="http://schemas.openxmlformats.org/officeDocument/2006/relationships/image" Target="media/imgrId287965d61929e549d.jpg"/><Relationship Id="rId198565d61929ed853" Type="http://schemas.openxmlformats.org/officeDocument/2006/relationships/image" Target="media/imgrId198565d61929ed853.jpg"/><Relationship Id="rId451965d6192a04c1d" Type="http://schemas.openxmlformats.org/officeDocument/2006/relationships/image" Target="media/imgrId451965d6192a04c1d.jpg"/><Relationship Id="rId164465d6192a101c5" Type="http://schemas.openxmlformats.org/officeDocument/2006/relationships/image" Target="media/imgrId164465d6192a101c5.jpg"/><Relationship Id="rId626265d6192a20c1f" Type="http://schemas.openxmlformats.org/officeDocument/2006/relationships/image" Target="media/imgrId626265d6192a20c1f.jpg"/><Relationship Id="rId200965d6192a34401" Type="http://schemas.openxmlformats.org/officeDocument/2006/relationships/image" Target="media/imgrId200965d6192a34401.jpg"/><Relationship Id="rId809765d6192a3dfed" Type="http://schemas.openxmlformats.org/officeDocument/2006/relationships/image" Target="media/imgrId809765d6192a3dfed.jpg"/><Relationship Id="rId285865d6192a482ac" Type="http://schemas.openxmlformats.org/officeDocument/2006/relationships/image" Target="media/imgrId285865d6192a482ac.png"/><Relationship Id="rId193465d6192a4e007" Type="http://schemas.openxmlformats.org/officeDocument/2006/relationships/image" Target="media/imgrId193465d6192a4e007.jpg"/><Relationship Id="rId547165d6192a59c93" Type="http://schemas.openxmlformats.org/officeDocument/2006/relationships/image" Target="media/imgrId547165d6192a59c93.jpg"/><Relationship Id="rId164865d6192a61512" Type="http://schemas.openxmlformats.org/officeDocument/2006/relationships/image" Target="media/imgrId164865d6192a61512.jpg"/><Relationship Id="rId520465d6192a664b1" Type="http://schemas.openxmlformats.org/officeDocument/2006/relationships/image" Target="media/imgrId520465d6192a664b1.jpg"/><Relationship Id="rId487865d6192a71064" Type="http://schemas.openxmlformats.org/officeDocument/2006/relationships/image" Target="media/imgrId487865d6192a71064.jpg"/><Relationship Id="rId662265d6192a79181" Type="http://schemas.openxmlformats.org/officeDocument/2006/relationships/image" Target="media/imgrId662265d6192a79181.jpg"/><Relationship Id="rId206065d6192a82c51" Type="http://schemas.openxmlformats.org/officeDocument/2006/relationships/image" Target="media/imgrId206065d6192a82c51.jpg"/><Relationship Id="rId289565d6192a8a6f2" Type="http://schemas.openxmlformats.org/officeDocument/2006/relationships/image" Target="media/imgrId289565d6192a8a6f2.jpg"/><Relationship Id="rId972165d6192a95a33" Type="http://schemas.openxmlformats.org/officeDocument/2006/relationships/image" Target="media/imgrId972165d6192a95a33.jpg"/><Relationship Id="rId572865d6192a9a489" Type="http://schemas.openxmlformats.org/officeDocument/2006/relationships/image" Target="media/imgrId572865d6192a9a489.jpg"/><Relationship Id="rId680365d6192aa40c8" Type="http://schemas.openxmlformats.org/officeDocument/2006/relationships/image" Target="media/imgrId680365d6192aa40c8.jpg"/><Relationship Id="rId260465d6192aaa795" Type="http://schemas.openxmlformats.org/officeDocument/2006/relationships/image" Target="media/imgrId260465d6192aaa795.jpg"/><Relationship Id="rId314965d6192ab2b69" Type="http://schemas.openxmlformats.org/officeDocument/2006/relationships/image" Target="media/imgrId314965d6192ab2b69.jpg"/><Relationship Id="rId416765d6192abcbe5" Type="http://schemas.openxmlformats.org/officeDocument/2006/relationships/image" Target="media/imgrId416765d6192abcbe5.jpg"/><Relationship Id="rId994365d6192ac3161" Type="http://schemas.openxmlformats.org/officeDocument/2006/relationships/image" Target="media/imgrId994365d6192ac3161.jpg"/><Relationship Id="rId857365d6192acbdbc" Type="http://schemas.openxmlformats.org/officeDocument/2006/relationships/image" Target="media/imgrId857365d6192acbdbc.jpg"/><Relationship Id="rId102265d6192ad25a1" Type="http://schemas.openxmlformats.org/officeDocument/2006/relationships/image" Target="media/imgrId102265d6192ad25a1.jpg"/><Relationship Id="rId701765d6192add3fd" Type="http://schemas.openxmlformats.org/officeDocument/2006/relationships/image" Target="media/imgrId701765d6192add3fd.jpg"/><Relationship Id="rId596565d6192ae7470" Type="http://schemas.openxmlformats.org/officeDocument/2006/relationships/image" Target="media/imgrId596565d6192ae7470.jpg"/><Relationship Id="rId872165d6192aec6dc" Type="http://schemas.openxmlformats.org/officeDocument/2006/relationships/image" Target="media/imgrId872165d6192aec6dc.jpg"/><Relationship Id="rId461665d6192b01eb6" Type="http://schemas.openxmlformats.org/officeDocument/2006/relationships/image" Target="media/imgrId461665d6192b01eb6.jpg"/><Relationship Id="rId194365d6192b0a060" Type="http://schemas.openxmlformats.org/officeDocument/2006/relationships/image" Target="media/imgrId194365d6192b0a060.jpg"/><Relationship Id="rId312365d6192b0ea1e" Type="http://schemas.openxmlformats.org/officeDocument/2006/relationships/image" Target="media/imgrId312365d6192b0ea1e.jpg"/><Relationship Id="rId962665d6192b17836" Type="http://schemas.openxmlformats.org/officeDocument/2006/relationships/image" Target="media/imgrId962665d6192b17836.jpg"/><Relationship Id="rId231765d6192b22166" Type="http://schemas.openxmlformats.org/officeDocument/2006/relationships/image" Target="media/imgrId231765d6192b22166.jpg"/><Relationship Id="rId848965d6192b27483" Type="http://schemas.openxmlformats.org/officeDocument/2006/relationships/image" Target="media/imgrId848965d6192b27483.jpg"/><Relationship Id="rId459665d6192b2fcaf" Type="http://schemas.openxmlformats.org/officeDocument/2006/relationships/image" Target="media/imgrId459665d6192b2fcaf.jpg"/><Relationship Id="rId233565d6192b3d3b8" Type="http://schemas.openxmlformats.org/officeDocument/2006/relationships/image" Target="media/imgrId233565d6192b3d3b8.jpg"/><Relationship Id="rId569865d6192b4a956" Type="http://schemas.openxmlformats.org/officeDocument/2006/relationships/image" Target="media/imgrId569865d6192b4a956.jpg"/><Relationship Id="rId319365d6192b6184a" Type="http://schemas.openxmlformats.org/officeDocument/2006/relationships/image" Target="media/imgrId319365d6192b6184a.jpg"/><Relationship Id="rId845665d6192b7387d" Type="http://schemas.openxmlformats.org/officeDocument/2006/relationships/image" Target="media/imgrId845665d6192b7387d.jpg"/><Relationship Id="rId298665d6192b787e3" Type="http://schemas.openxmlformats.org/officeDocument/2006/relationships/image" Target="media/imgrId298665d6192b787e3.jpg"/><Relationship Id="rId510865d6192b8a07f" Type="http://schemas.openxmlformats.org/officeDocument/2006/relationships/image" Target="media/imgrId510865d6192b8a07f.jpg"/><Relationship Id="rId399865d6192b930b3" Type="http://schemas.openxmlformats.org/officeDocument/2006/relationships/image" Target="media/imgrId399865d6192b930b3.jpg"/><Relationship Id="rId293065d6192b9bc2a" Type="http://schemas.openxmlformats.org/officeDocument/2006/relationships/image" Target="media/imgrId293065d6192b9bc2a.jpg"/><Relationship Id="rId415665d6192ba4573" Type="http://schemas.openxmlformats.org/officeDocument/2006/relationships/image" Target="media/imgrId415665d6192ba4573.jpg"/><Relationship Id="rId650465d6192bac2b2" Type="http://schemas.openxmlformats.org/officeDocument/2006/relationships/image" Target="media/imgrId650465d6192bac2b2.jpg"/><Relationship Id="rId323765d6192bb389e" Type="http://schemas.openxmlformats.org/officeDocument/2006/relationships/image" Target="media/imgrId323765d6192bb389e.jpg"/><Relationship Id="rId822065d6192bb9cbb" Type="http://schemas.openxmlformats.org/officeDocument/2006/relationships/image" Target="media/imgrId822065d6192bb9cbb.jpg"/><Relationship Id="rId520465d6192bbeee5" Type="http://schemas.openxmlformats.org/officeDocument/2006/relationships/image" Target="media/imgrId520465d6192bbeee5.jpg"/><Relationship Id="rId869165d6192bcaaea" Type="http://schemas.openxmlformats.org/officeDocument/2006/relationships/image" Target="media/imgrId869165d6192bcaaea.jpg"/><Relationship Id="rId383065d6192bd24db" Type="http://schemas.openxmlformats.org/officeDocument/2006/relationships/image" Target="media/imgrId383065d6192bd24db.jpg"/><Relationship Id="rId905365d6192bda437" Type="http://schemas.openxmlformats.org/officeDocument/2006/relationships/image" Target="media/imgrId905365d6192bda437.jpg"/><Relationship Id="rId263265d6192be0113" Type="http://schemas.openxmlformats.org/officeDocument/2006/relationships/image" Target="media/imgrId263265d6192be0113.jpg"/><Relationship Id="rId494565d6192be7936" Type="http://schemas.openxmlformats.org/officeDocument/2006/relationships/image" Target="media/imgrId494565d6192be7936.jpg"/><Relationship Id="rId737665d6192bed87f" Type="http://schemas.openxmlformats.org/officeDocument/2006/relationships/image" Target="media/imgrId737665d6192bed87f.gif"/><Relationship Id="rId178565d6192c034d9" Type="http://schemas.openxmlformats.org/officeDocument/2006/relationships/image" Target="media/imgrId178565d6192c034d9.jpg"/><Relationship Id="rId927965d6192c0babb" Type="http://schemas.openxmlformats.org/officeDocument/2006/relationships/image" Target="media/imgrId927965d6192c0babb.jpg"/><Relationship Id="rId681365d6192c12270" Type="http://schemas.openxmlformats.org/officeDocument/2006/relationships/image" Target="media/imgrId681365d6192c12270.jpg"/><Relationship Id="rId968365d6192c207eb" Type="http://schemas.openxmlformats.org/officeDocument/2006/relationships/image" Target="media/imgrId968365d6192c207eb.jpg"/><Relationship Id="rId361465d6192c27f98" Type="http://schemas.openxmlformats.org/officeDocument/2006/relationships/image" Target="media/imgrId361465d6192c27f98.jpg"/><Relationship Id="rId700665d6192c2f065" Type="http://schemas.openxmlformats.org/officeDocument/2006/relationships/image" Target="media/imgrId700665d6192c2f065.jpg"/><Relationship Id="rId326165d6192c37d1f" Type="http://schemas.openxmlformats.org/officeDocument/2006/relationships/image" Target="media/imgrId326165d6192c37d1f.jpg"/><Relationship Id="rId772165d6192c3db70" Type="http://schemas.openxmlformats.org/officeDocument/2006/relationships/image" Target="media/imgrId772165d6192c3db70.jpg"/><Relationship Id="rId780065d6192c430dc" Type="http://schemas.openxmlformats.org/officeDocument/2006/relationships/image" Target="media/imgrId780065d6192c430dc.jpg"/><Relationship Id="rId477165d6192c48da1" Type="http://schemas.openxmlformats.org/officeDocument/2006/relationships/image" Target="media/imgrId477165d6192c48da1.jpg"/><Relationship Id="rId783965d6192c50a13" Type="http://schemas.openxmlformats.org/officeDocument/2006/relationships/image" Target="media/imgrId783965d6192c50a13.jpg"/><Relationship Id="rId772965d6192c5644b" Type="http://schemas.openxmlformats.org/officeDocument/2006/relationships/image" Target="media/imgrId772965d6192c5644b.jpg"/><Relationship Id="rId242465d6192c5e868" Type="http://schemas.openxmlformats.org/officeDocument/2006/relationships/image" Target="media/imgrId242465d6192c5e868.jpg"/><Relationship Id="rId324065d6192c682a1" Type="http://schemas.openxmlformats.org/officeDocument/2006/relationships/image" Target="media/imgrId324065d6192c682a1.jpg"/><Relationship Id="rId346965d6192c80537" Type="http://schemas.openxmlformats.org/officeDocument/2006/relationships/image" Target="media/imgrId346965d6192c80537.jpg"/><Relationship Id="rId230665d6192c8702c" Type="http://schemas.openxmlformats.org/officeDocument/2006/relationships/image" Target="media/imgrId230665d6192c8702c.jpg"/><Relationship Id="rId982265d6192c9250d" Type="http://schemas.openxmlformats.org/officeDocument/2006/relationships/image" Target="media/imgrId982265d6192c9250d.jpg"/><Relationship Id="rId966665d6192c9e50b" Type="http://schemas.openxmlformats.org/officeDocument/2006/relationships/image" Target="media/imgrId966665d6192c9e50b.jpg"/><Relationship Id="rId281765d6192ca4be6" Type="http://schemas.openxmlformats.org/officeDocument/2006/relationships/image" Target="media/imgrId281765d6192ca4be6.jpg"/><Relationship Id="rId899165d6192caee65" Type="http://schemas.openxmlformats.org/officeDocument/2006/relationships/image" Target="media/imgrId899165d6192caee65.jpg"/><Relationship Id="rId359965d6192cb5557" Type="http://schemas.openxmlformats.org/officeDocument/2006/relationships/image" Target="media/imgrId359965d6192cb5557.jpg"/><Relationship Id="rId105665d6192cbc75d" Type="http://schemas.openxmlformats.org/officeDocument/2006/relationships/image" Target="media/imgrId105665d6192cbc75d.jpg"/><Relationship Id="rId861165d6192cc9708" Type="http://schemas.openxmlformats.org/officeDocument/2006/relationships/image" Target="media/imgrId861165d6192cc9708.jpg"/><Relationship Id="rId364765d6192cd11eb" Type="http://schemas.openxmlformats.org/officeDocument/2006/relationships/image" Target="media/imgrId364765d6192cd11eb.jpg"/><Relationship Id="rId908965d6192cd6da6" Type="http://schemas.openxmlformats.org/officeDocument/2006/relationships/image" Target="media/imgrId908965d6192cd6da6.jpg"/><Relationship Id="rId100965d6192ce0fe8" Type="http://schemas.openxmlformats.org/officeDocument/2006/relationships/image" Target="media/imgrId100965d6192ce0fe8.jpg"/><Relationship Id="rId492265d6192ce6b12" Type="http://schemas.openxmlformats.org/officeDocument/2006/relationships/image" Target="media/imgrId492265d6192ce6b12.jpg"/><Relationship Id="rId301165d6192cec4d8" Type="http://schemas.openxmlformats.org/officeDocument/2006/relationships/image" Target="media/imgrId301165d6192cec4d8.jpg"/><Relationship Id="rId382265d6192d051a3" Type="http://schemas.openxmlformats.org/officeDocument/2006/relationships/image" Target="media/imgrId382265d6192d051a3.jpg"/><Relationship Id="rId761565d6192d0a400" Type="http://schemas.openxmlformats.org/officeDocument/2006/relationships/image" Target="media/imgrId761565d6192d0a400.jpg"/><Relationship Id="rId775965d6192d14415" Type="http://schemas.openxmlformats.org/officeDocument/2006/relationships/image" Target="media/imgrId775965d6192d14415.jpg"/><Relationship Id="rId909065d6192d1b7f5" Type="http://schemas.openxmlformats.org/officeDocument/2006/relationships/image" Target="media/imgrId909065d6192d1b7f5.jpg"/><Relationship Id="rId827765d6192d23413" Type="http://schemas.openxmlformats.org/officeDocument/2006/relationships/image" Target="media/imgrId827765d6192d23413.jpg"/><Relationship Id="rId892665d6192d28b7a" Type="http://schemas.openxmlformats.org/officeDocument/2006/relationships/image" Target="media/imgrId892665d6192d28b7a.jpg"/><Relationship Id="rId543465d6192d3314b" Type="http://schemas.openxmlformats.org/officeDocument/2006/relationships/image" Target="media/imgrId543465d6192d3314b.jpg"/><Relationship Id="rId867065d6192d3a772" Type="http://schemas.openxmlformats.org/officeDocument/2006/relationships/image" Target="media/imgrId867065d6192d3a772.jpg"/><Relationship Id="rId105165d6192d41bc3" Type="http://schemas.openxmlformats.org/officeDocument/2006/relationships/image" Target="media/imgrId105165d6192d41bc3.jpg"/><Relationship Id="rId871165d6192d4c5c3" Type="http://schemas.openxmlformats.org/officeDocument/2006/relationships/image" Target="media/imgrId871165d6192d4c5c3.jpg"/><Relationship Id="rId739765d6192d53386" Type="http://schemas.openxmlformats.org/officeDocument/2006/relationships/image" Target="media/imgrId739765d6192d53386.jpg"/><Relationship Id="rId492565d6192d5dc07" Type="http://schemas.openxmlformats.org/officeDocument/2006/relationships/image" Target="media/imgrId492565d6192d5dc07.jpg"/><Relationship Id="rId918065d6192d627de" Type="http://schemas.openxmlformats.org/officeDocument/2006/relationships/image" Target="media/imgrId918065d6192d627de.jpg"/><Relationship Id="rId142065d6192d6ac3d" Type="http://schemas.openxmlformats.org/officeDocument/2006/relationships/image" Target="media/imgrId142065d6192d6ac3d.jpg"/><Relationship Id="rId159665d6192d70f8d" Type="http://schemas.openxmlformats.org/officeDocument/2006/relationships/image" Target="media/imgrId159665d6192d70f8d.jpg"/><Relationship Id="rId528965d6192d786c7" Type="http://schemas.openxmlformats.org/officeDocument/2006/relationships/image" Target="media/imgrId528965d6192d786c7.jpg"/><Relationship Id="rId631665d6192d83b86" Type="http://schemas.openxmlformats.org/officeDocument/2006/relationships/image" Target="media/imgrId631665d6192d83b86.jpg"/><Relationship Id="rId930565d6192d8b23c" Type="http://schemas.openxmlformats.org/officeDocument/2006/relationships/image" Target="media/imgrId930565d6192d8b23c.jpg"/><Relationship Id="rId885965d6192d9b973" Type="http://schemas.openxmlformats.org/officeDocument/2006/relationships/image" Target="media/imgrId885965d6192d9b973.jpg"/><Relationship Id="rId649865d6192da30db" Type="http://schemas.openxmlformats.org/officeDocument/2006/relationships/image" Target="media/imgrId649865d6192da30db.jpg"/><Relationship Id="rId285565d6192dad566" Type="http://schemas.openxmlformats.org/officeDocument/2006/relationships/image" Target="media/imgrId285565d6192dad566.jpg"/><Relationship Id="rId447465d6192db2ff9" Type="http://schemas.openxmlformats.org/officeDocument/2006/relationships/image" Target="media/imgrId447465d6192db2ff9.jpg"/><Relationship Id="rId549265d6192dbd24c" Type="http://schemas.openxmlformats.org/officeDocument/2006/relationships/image" Target="media/imgrId549265d6192dbd24c.jpg"/><Relationship Id="rId750665d6192dc2423" Type="http://schemas.openxmlformats.org/officeDocument/2006/relationships/image" Target="media/imgrId750665d6192dc2423.jpg"/><Relationship Id="rId889365d6192dd13fc" Type="http://schemas.openxmlformats.org/officeDocument/2006/relationships/image" Target="media/imgrId889365d6192dd13fc.jpg"/><Relationship Id="rId848565d6192dd7c9e" Type="http://schemas.openxmlformats.org/officeDocument/2006/relationships/image" Target="media/imgrId848565d6192dd7c9e.jpg"/><Relationship Id="rId916865d6192ddc6f2" Type="http://schemas.openxmlformats.org/officeDocument/2006/relationships/image" Target="media/imgrId916865d6192ddc6f2.jpg"/><Relationship Id="rId602465d6192de59c8" Type="http://schemas.openxmlformats.org/officeDocument/2006/relationships/image" Target="media/imgrId602465d6192de59c8.jpg"/><Relationship Id="rId751565d6192dec4b1" Type="http://schemas.openxmlformats.org/officeDocument/2006/relationships/image" Target="media/imgrId751565d6192dec4b1.jpg"/><Relationship Id="rId289465d6192e0147d" Type="http://schemas.openxmlformats.org/officeDocument/2006/relationships/image" Target="media/imgrId289465d6192e0147d.jpg"/><Relationship Id="rId740965d6192e105a6" Type="http://schemas.openxmlformats.org/officeDocument/2006/relationships/image" Target="media/imgrId740965d6192e105a6.jpg"/><Relationship Id="rId678965d6192e15a99" Type="http://schemas.openxmlformats.org/officeDocument/2006/relationships/image" Target="media/imgrId678965d6192e15a99.jpg"/><Relationship Id="rId357765d6192e22304" Type="http://schemas.openxmlformats.org/officeDocument/2006/relationships/image" Target="media/imgrId357765d6192e22304.jpg"/><Relationship Id="rId761165d6192e2af9e" Type="http://schemas.openxmlformats.org/officeDocument/2006/relationships/image" Target="media/imgrId761165d6192e2af9e.jpg"/><Relationship Id="rId381065d6192e318c9" Type="http://schemas.openxmlformats.org/officeDocument/2006/relationships/image" Target="media/imgrId381065d6192e318c9.jpg"/><Relationship Id="rId519065d6192e3a5b8" Type="http://schemas.openxmlformats.org/officeDocument/2006/relationships/image" Target="media/imgrId519065d6192e3a5b8.jpg"/><Relationship Id="rId399165d6192e452d8" Type="http://schemas.openxmlformats.org/officeDocument/2006/relationships/image" Target="media/imgrId399165d6192e452d8.jpg"/><Relationship Id="rId219765d6192e4da39" Type="http://schemas.openxmlformats.org/officeDocument/2006/relationships/image" Target="media/imgrId219765d6192e4da39.jpg"/><Relationship Id="rId883065d6192e57c04" Type="http://schemas.openxmlformats.org/officeDocument/2006/relationships/image" Target="media/imgrId883065d6192e57c04.jpg"/><Relationship Id="rId486365d6192e62156" Type="http://schemas.openxmlformats.org/officeDocument/2006/relationships/image" Target="media/imgrId486365d6192e62156.jpg"/><Relationship Id="rId385265d6192e6a9c3" Type="http://schemas.openxmlformats.org/officeDocument/2006/relationships/image" Target="media/imgrId385265d6192e6a9c3.jpg"/><Relationship Id="rId450065d6192e6ff32" Type="http://schemas.openxmlformats.org/officeDocument/2006/relationships/image" Target="media/imgrId450065d6192e6ff32.jpg"/><Relationship Id="rId332165d6192e7d182" Type="http://schemas.openxmlformats.org/officeDocument/2006/relationships/image" Target="media/imgrId332165d6192e7d182.jpg"/><Relationship Id="rId840765d6192e8461c" Type="http://schemas.openxmlformats.org/officeDocument/2006/relationships/image" Target="media/imgrId840765d6192e8461c.jpg"/><Relationship Id="rId283265d6192e8acec" Type="http://schemas.openxmlformats.org/officeDocument/2006/relationships/image" Target="media/imgrId283265d6192e8acec.jpg"/><Relationship Id="rId275465d6192e929c4" Type="http://schemas.openxmlformats.org/officeDocument/2006/relationships/image" Target="media/imgrId275465d6192e929c4.jpg"/><Relationship Id="rId318465d6192e9c59a" Type="http://schemas.openxmlformats.org/officeDocument/2006/relationships/image" Target="media/imgrId318465d6192e9c59a.jpg"/><Relationship Id="rId431565d6192ea6b6e" Type="http://schemas.openxmlformats.org/officeDocument/2006/relationships/image" Target="media/imgrId431565d6192ea6b6e.jpg"/><Relationship Id="rId481565d6192eafd4d" Type="http://schemas.openxmlformats.org/officeDocument/2006/relationships/image" Target="media/imgrId481565d6192eafd4d.jpg"/><Relationship Id="rId880665d6192ebb661" Type="http://schemas.openxmlformats.org/officeDocument/2006/relationships/image" Target="media/imgrId880665d6192ebb661.jpg"/><Relationship Id="rId290965d6192ec08f4" Type="http://schemas.openxmlformats.org/officeDocument/2006/relationships/image" Target="media/imgrId290965d6192ec08f4.jpg"/><Relationship Id="rId440765d6192ecb0f4" Type="http://schemas.openxmlformats.org/officeDocument/2006/relationships/image" Target="media/imgrId440765d6192ecb0f4.jpg"/><Relationship Id="rId350465d6192ecfe5e" Type="http://schemas.openxmlformats.org/officeDocument/2006/relationships/image" Target="media/imgrId350465d6192ecfe5e.jpg"/><Relationship Id="rId973865d6192eda471" Type="http://schemas.openxmlformats.org/officeDocument/2006/relationships/image" Target="media/imgrId973865d6192eda471.jpg"/><Relationship Id="rId442665d6192ee654b" Type="http://schemas.openxmlformats.org/officeDocument/2006/relationships/image" Target="media/imgrId442665d6192ee654b.jpg"/><Relationship Id="rId477865d6192ef2744" Type="http://schemas.openxmlformats.org/officeDocument/2006/relationships/image" Target="media/imgrId477865d6192ef2744.jpg"/><Relationship Id="rId812865d6192f06b76" Type="http://schemas.openxmlformats.org/officeDocument/2006/relationships/image" Target="media/imgrId812865d6192f06b76.jpg"/><Relationship Id="rId777065d6192f0ccbe" Type="http://schemas.openxmlformats.org/officeDocument/2006/relationships/image" Target="media/imgrId777065d6192f0ccbe.jpg"/><Relationship Id="rId250865d6192f16143" Type="http://schemas.openxmlformats.org/officeDocument/2006/relationships/image" Target="media/imgrId250865d6192f16143.jpg"/><Relationship Id="rId728965d6192f1d20e" Type="http://schemas.openxmlformats.org/officeDocument/2006/relationships/image" Target="media/imgrId728965d6192f1d20e.jpg"/><Relationship Id="rId353065d6192f282fc" Type="http://schemas.openxmlformats.org/officeDocument/2006/relationships/image" Target="media/imgrId353065d6192f282fc.jpg"/><Relationship Id="rId258565d6192f2f29c" Type="http://schemas.openxmlformats.org/officeDocument/2006/relationships/image" Target="media/imgrId258565d6192f2f29c.jpg"/><Relationship Id="rId605965d6192f37018" Type="http://schemas.openxmlformats.org/officeDocument/2006/relationships/image" Target="media/imgrId605965d6192f37018.jpg"/><Relationship Id="rId767565d6192f3dc6f" Type="http://schemas.openxmlformats.org/officeDocument/2006/relationships/image" Target="media/imgrId767565d6192f3dc6f.jpg"/><Relationship Id="rId921565d6192f46b62" Type="http://schemas.openxmlformats.org/officeDocument/2006/relationships/image" Target="media/imgrId921565d6192f46b62.jpg"/><Relationship Id="rId354065d6192f51420" Type="http://schemas.openxmlformats.org/officeDocument/2006/relationships/image" Target="media/imgrId354065d6192f51420.jpg"/><Relationship Id="rId916065d6192f58f01" Type="http://schemas.openxmlformats.org/officeDocument/2006/relationships/image" Target="media/imgrId916065d6192f58f01.jpg"/><Relationship Id="rId207465d6192f62621" Type="http://schemas.openxmlformats.org/officeDocument/2006/relationships/image" Target="media/imgrId207465d6192f62621.jpg"/><Relationship Id="rId833165d6192f6b23e" Type="http://schemas.openxmlformats.org/officeDocument/2006/relationships/image" Target="media/imgrId833165d6192f6b23e.jpg"/><Relationship Id="rId255165d6192f780f9" Type="http://schemas.openxmlformats.org/officeDocument/2006/relationships/image" Target="media/imgrId255165d6192f780f9.jpg"/><Relationship Id="rId145465d6192f7ff71" Type="http://schemas.openxmlformats.org/officeDocument/2006/relationships/image" Target="media/imgrId145465d6192f7ff71.jpg"/><Relationship Id="rId787565d6192f873de" Type="http://schemas.openxmlformats.org/officeDocument/2006/relationships/image" Target="media/imgrId787565d6192f873de.jpg"/><Relationship Id="rId362265d6192f93504" Type="http://schemas.openxmlformats.org/officeDocument/2006/relationships/image" Target="media/imgrId362265d6192f93504.jpg"/><Relationship Id="rId322365d6192f9b22a" Type="http://schemas.openxmlformats.org/officeDocument/2006/relationships/image" Target="media/imgrId322365d6192f9b22a.jpg"/><Relationship Id="rId229965d6192fa2e46" Type="http://schemas.openxmlformats.org/officeDocument/2006/relationships/image" Target="media/imgrId229965d6192fa2e46.jpg"/><Relationship Id="rId582965d6192fab55d" Type="http://schemas.openxmlformats.org/officeDocument/2006/relationships/image" Target="media/imgrId582965d6192fab55d.jpg"/><Relationship Id="rId661865d6192fb4ceb" Type="http://schemas.openxmlformats.org/officeDocument/2006/relationships/image" Target="media/imgrId661865d6192fb4ceb.jpg"/><Relationship Id="rId730465d6192fbc118" Type="http://schemas.openxmlformats.org/officeDocument/2006/relationships/image" Target="media/imgrId730465d6192fbc118.jpg"/><Relationship Id="rId930465d6192fc427f" Type="http://schemas.openxmlformats.org/officeDocument/2006/relationships/image" Target="media/imgrId930465d6192fc427f.jpg"/><Relationship Id="rId190365d6192fd0aeb" Type="http://schemas.openxmlformats.org/officeDocument/2006/relationships/image" Target="media/imgrId190365d6192fd0aeb.jpg"/><Relationship Id="rId667365d6192fdaf1b" Type="http://schemas.openxmlformats.org/officeDocument/2006/relationships/image" Target="media/imgrId667365d6192fdaf1b.jpg"/><Relationship Id="rId761565d6192fe2a2a" Type="http://schemas.openxmlformats.org/officeDocument/2006/relationships/image" Target="media/imgrId761565d6192fe2a2a.jpg"/><Relationship Id="rId398565d6192fef518" Type="http://schemas.openxmlformats.org/officeDocument/2006/relationships/image" Target="media/imgrId398565d6192fef518.jpg"/><Relationship Id="rId666065d61930067f8" Type="http://schemas.openxmlformats.org/officeDocument/2006/relationships/image" Target="media/imgrId666065d61930067f8.jpg"/><Relationship Id="rId769565d619300fe61" Type="http://schemas.openxmlformats.org/officeDocument/2006/relationships/image" Target="media/imgrId769565d619300fe61.jpg"/><Relationship Id="rId232265d6193018c01" Type="http://schemas.openxmlformats.org/officeDocument/2006/relationships/image" Target="media/imgrId232265d6193018c01.jpg"/><Relationship Id="rId161865d61930215df" Type="http://schemas.openxmlformats.org/officeDocument/2006/relationships/image" Target="media/imgrId161865d61930215df.jpg"/><Relationship Id="rId669165d619302d54a" Type="http://schemas.openxmlformats.org/officeDocument/2006/relationships/image" Target="media/imgrId669165d619302d54a.jpg"/><Relationship Id="rId888765d6193038ca9" Type="http://schemas.openxmlformats.org/officeDocument/2006/relationships/image" Target="media/imgrId888765d6193038ca9.jpg"/><Relationship Id="rId882865d6193041c6e" Type="http://schemas.openxmlformats.org/officeDocument/2006/relationships/image" Target="media/imgrId882865d6193041c6e.jpg"/><Relationship Id="rId418565d619304bef7" Type="http://schemas.openxmlformats.org/officeDocument/2006/relationships/image" Target="media/imgrId418565d619304bef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213583" Type="http://schemas.openxmlformats.org/officeDocument/2006/relationships/image" Target="media/imgrId272135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