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95352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583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276509" w:name="ctxt"/>
    <w:bookmarkEnd w:id="842765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62236" name="name647765d61d17c4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965d61d17c4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0465d61d17c4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8765d61d17c5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6665d61d17c5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1965d61d17c6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64880" name="name400065d61d17d192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12165d61d17d1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50291" name="name454265d61d17da57d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44965d61d17da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81389" name="name443365d61d17e23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0365d61d17e2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9965d61d17e3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63464" name="name108565d61d17ee3a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34265d61d17ee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0907" name="name309065d61d1801a7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165d61d180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02865d61d1802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12567" name="name312865d61d1807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965d61d1807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70565d61d1808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53702" name="name283865d61d18118a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79965d61d1811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3154" name="name296365d61d1818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965d61d1818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459465d61d181a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605339" name="name935565d61d1823da6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96965d61d1823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83029" name="name739065d61d182b05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73465d61d182b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8065d61d182b9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520" name="name763765d61d1832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5d61d183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605365d61d1835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62865d61d1836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03305" name="name716765d61d184256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26165d61d1842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82222" name="name643965d61d18496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665d61d1849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04808" name="name797265d61d18556d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56565d61d1855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2075" name="name302765d61d185c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365d61d185c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81381" name="name367365d61d1864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5d61d1864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32660" name="name591565d61d186f77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52265d61d186f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61178" name="name512965d61d1877477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65665d61d1877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6398" name="name587565d61d187e18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4765d61d187e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6502886" name="name245565d61d188aecb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93665d61d188a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8365d61d188ba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7945" name="name577565d61d18931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7365d61d1893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70865d61d1893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63112" name="name345465d61d1899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5d61d1899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53365d61d189a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7065d61d189b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8365d61d189b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29165d61d189b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34782" name="name710965d61d18a38c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53665d61d18a3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21760" name="name581865d61d18adb4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14765d61d18ad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32311" name="name595365d61d18b95d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08665d61d18b9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8386" name="name911665d61d18c4cfe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13165d61d18c4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265d61d18c5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84865d61d18c5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465d61d18c6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7728" name="name534465d61d18d052f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33965d61d18d0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7428" name="name228765d61d18d8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165d61d18d8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35165d61d18d9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08332" name="name962465d61d18e51c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14665d61d18e5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93827" name="name246765d61d18ed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165d61d18ed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81265d61d18ee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9465d61d18ef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91865d61d18f0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46600" name="name767665d61d1904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665d61d1904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713865d61d1905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66719" name="name791565d61d190e959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08465d61d190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57948" name="name654565d61d191a28c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00665d61d191a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9965d61d191ab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79704" name="name834265d61d1924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065d61d1924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28165d61d1925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72511" name="name505265d61d1932574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72965d61d1932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63314" name="name391565d61d194043c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93565d61d1940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78165d61d1940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9301" name="name604865d61d194a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665d61d194a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67311" name="name371865d61d1951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5d61d1951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52999" name="name193065d61d195d2c2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19065d61d195d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23665d61d195e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22772" name="name845665d61d196a618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32065d61d196a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14502" name="name483665d61d19746c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85965d61d1974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29173" name="name994965d61d1981ea7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53865d61d1981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38336" name="name505165d61d198ac96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54165d61d198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53374" name="name103465d61d1998bf6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918665d61d1998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6265d61d19995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4963" name="name550365d61d199f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165d61d199f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53065d61d19a0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91265d61d19a0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6465d61d19a1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30393" name="name556865d61d19adc7a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603165d61d19ad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38444" name="name659965d61d19b653f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64465d61d19b6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601465d61d19b7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31137" name="name445665d61d19c4ccb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49165d61d19c4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9265d61d19c54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765d61d19c6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32335" name="name387665d61d19d0958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152565d61d19d0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98571" name="name364365d61d19d9949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38865d61d19d9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9265d61d19db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15516" name="name266465d61d19e3d5b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17065d61d19e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4865d61d19e46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7751" name="name645365d61d19ef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5d61d19ef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2565d61d19f0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2365d61d19f0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82728" name="name633865d61d1a087a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550365d61d1a08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2465d61d1a092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95334" name="name102365d61d1a10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5d61d1a10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13665d61d1a11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25932" name="name614865d61d1a1e64f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72265d61d1a1e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5865d61d1a1f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37244" name="name771165d61d1a2aae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64265d61d1a2a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8965d61d1a2b4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8065d61d1a2c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3434" name="name187565d61d1a30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5d61d1a30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1565d61d1a31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764859" name="name452265d61d1a408f6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07065d61d1a40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89292" name="name162565d61d1a4999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3465d61d1a49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05796" name="name515565d61d1a5702a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74265d61d1a5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0365d61d1a579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1164" name="name843765d61d1a5d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465d61d1a5d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12165d61d1a5e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62740" name="name605465d61d1a6941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91465d61d1a69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98163" name="name680165d61d1a72a2d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54965d61d1a72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598562" name="name928565d61d1a7e57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38465d61d1a7e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794170" name="name271665d61d1a89010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22465d61d1a89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8765d61d1a899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69095" name="name949465d61d1a90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5d61d1a90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67365d61d1a91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4865d61d1a91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2865d61d1a92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71553" name="name813765d61d1a9ed92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61265d61d1a9e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7233" name="name676465d61d1aa9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765d61d1aa9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91757" name="name956465d61d1ab2ecd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59465d61d1ab2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79351" name="name371965d61d1abdcf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112865d61d1abd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421848" name="name798765d61d1ac752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30965d61d1ac7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1427" name="name424865d61d1ad2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5d61d1ad2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230876" name="name381065d61d1add515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53765d61d1ad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595165d61d1add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30329" name="name709465d61d1ae75cc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44965d61d1ae7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22616" name="name668765d61d1aee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865d61d1aee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5265d61d1aee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68734" name="name469565d61d1b0565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71665d61d1b05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15588" name="name204665d61d1b0f4cf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620365d61d1b0f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03417" name="name453265d61d1b160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965d61d1b1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55412" name="name477165d61d1b21571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73765d61d1b21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34035" name="name299965d61d1b28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165d61d1b28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2465d61d1b29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2965d61d1b2a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4665d61d1b2a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85688" name="name259265d61d1b3554b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897565d61d1b35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93030" name="name700165d61d1b3fd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2165d61d1b3f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76629" name="name606265d61d1b4a9b7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52265d61d1b4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6140" name="name335665d61d1b53fb7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763865d61d1b53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70719" name="name476465d61d1b5d4ef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79165d61d1b5d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46771" name="name901965d61d1b6607e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862365d61d1b66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60470" name="name852765d61d1b6d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365d61d1b6d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45464" name="name166465d61d1b7f665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87365d61d1b7f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02669" name="name881865d61d1b87c2b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51765d61d1b87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8820" name="name944365d61d1b90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465d61d1b90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2765d61d1b91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8297" name="name838965d61d1b987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0165d61d1b98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90151" name="name157165d61d1ba61db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56965d61d1ba6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02840" name="name572865d61d1bafc07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73065d61d1baf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1244" name="name361565d61d1bb47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8065d61d1bb4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2534757" name="name445365d61d1bbc4c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55565d61d1bbc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757002" name="name491665d61d1bc328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86565d61d1bc3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02713" name="name687265d61d1bcc272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11365d61d1bcc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47906" name="name437465d61d1bd58d3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450865d61d1bd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96122" name="name408365d61d1be07b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41065d61d1be0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494979" name="name757865d61d1beb7a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13965d61d1beb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136541" name="name420265d61d1c01a9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01365d61d1c01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5523394" name="name667865d61d1c0fae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17165d61d1c0f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832147" name="name237565d61d1c1cb0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87165d61d1c1c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075487" name="name394865d61d1c2a6af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552765d61d1c2a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505700" name="name677265d61d1c32a4b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764265d61d1c32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246708" name="name297665d61d1c3d091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794865d61d1c3d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512872" name="name736465d61d1c4776a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738465d61d1c47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695390" name="name136865d61d1c5104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494665d61d1c5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498047" name="name311765d61d1c594c3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7965d61d1c59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940061" name="name648965d61d1c62a63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38165d61d1c62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8727070" name="name302265d61d1c6ca76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936265d61d1c6c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800839" name="name567065d61d1c796b5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601965d61d1c79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478636" name="name648365d61d1c82959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688365d61d1c82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824668" name="name671665d61d1c8c725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555665d61d1c8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72429285" name="name639565d61d1c98cff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486765d61d1c98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711814" name="name542365d61d1ca7243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231665d61d1ca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986252" name="name824465d61d1cac91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1465d61d1cac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91125264" name="name671365d61d1cbd98b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483765d61d1cb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21438599" name="name619765d61d1cd0a61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500965d61d1cd0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994991" name="name353865d61d1cd8705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860365d61d1cd8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434394" name="name948165d61d1ce04c5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520465d61d1ce0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51483028" name="name242065d61d1ced9de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330065d61d1ced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7546" name="name857665d61d1d035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6865d61d1d03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93541703" name="name470865d61d1d0d9bc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950365d61d1d0d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087">
    <w:multiLevelType w:val="hybridMultilevel"/>
    <w:lvl w:ilvl="0" w:tplc="30607790">
      <w:start w:val="1"/>
      <w:numFmt w:val="decimal"/>
      <w:lvlText w:val="%1."/>
      <w:lvlJc w:val="left"/>
      <w:pPr>
        <w:ind w:left="720" w:hanging="360"/>
      </w:pPr>
    </w:lvl>
    <w:lvl w:ilvl="1" w:tplc="30607790" w:tentative="1">
      <w:start w:val="1"/>
      <w:numFmt w:val="lowerLetter"/>
      <w:lvlText w:val="%2."/>
      <w:lvlJc w:val="left"/>
      <w:pPr>
        <w:ind w:left="1440" w:hanging="360"/>
      </w:pPr>
    </w:lvl>
    <w:lvl w:ilvl="2" w:tplc="30607790" w:tentative="1">
      <w:start w:val="1"/>
      <w:numFmt w:val="lowerRoman"/>
      <w:lvlText w:val="%3."/>
      <w:lvlJc w:val="right"/>
      <w:pPr>
        <w:ind w:left="2160" w:hanging="180"/>
      </w:pPr>
    </w:lvl>
    <w:lvl w:ilvl="3" w:tplc="30607790" w:tentative="1">
      <w:start w:val="1"/>
      <w:numFmt w:val="decimal"/>
      <w:lvlText w:val="%4."/>
      <w:lvlJc w:val="left"/>
      <w:pPr>
        <w:ind w:left="2880" w:hanging="360"/>
      </w:pPr>
    </w:lvl>
    <w:lvl w:ilvl="4" w:tplc="30607790" w:tentative="1">
      <w:start w:val="1"/>
      <w:numFmt w:val="lowerLetter"/>
      <w:lvlText w:val="%5."/>
      <w:lvlJc w:val="left"/>
      <w:pPr>
        <w:ind w:left="3600" w:hanging="360"/>
      </w:pPr>
    </w:lvl>
    <w:lvl w:ilvl="5" w:tplc="30607790" w:tentative="1">
      <w:start w:val="1"/>
      <w:numFmt w:val="lowerRoman"/>
      <w:lvlText w:val="%6."/>
      <w:lvlJc w:val="right"/>
      <w:pPr>
        <w:ind w:left="4320" w:hanging="180"/>
      </w:pPr>
    </w:lvl>
    <w:lvl w:ilvl="6" w:tplc="30607790" w:tentative="1">
      <w:start w:val="1"/>
      <w:numFmt w:val="decimal"/>
      <w:lvlText w:val="%7."/>
      <w:lvlJc w:val="left"/>
      <w:pPr>
        <w:ind w:left="5040" w:hanging="360"/>
      </w:pPr>
    </w:lvl>
    <w:lvl w:ilvl="7" w:tplc="30607790" w:tentative="1">
      <w:start w:val="1"/>
      <w:numFmt w:val="lowerLetter"/>
      <w:lvlText w:val="%8."/>
      <w:lvlJc w:val="left"/>
      <w:pPr>
        <w:ind w:left="5760" w:hanging="360"/>
      </w:pPr>
    </w:lvl>
    <w:lvl w:ilvl="8" w:tplc="3060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6">
    <w:multiLevelType w:val="hybridMultilevel"/>
    <w:lvl w:ilvl="0" w:tplc="55094368">
      <w:start w:val="1"/>
      <w:numFmt w:val="decimal"/>
      <w:lvlText w:val="%1."/>
      <w:lvlJc w:val="left"/>
      <w:pPr>
        <w:ind w:left="720" w:hanging="360"/>
      </w:pPr>
    </w:lvl>
    <w:lvl w:ilvl="1" w:tplc="55094368" w:tentative="1">
      <w:start w:val="1"/>
      <w:numFmt w:val="lowerLetter"/>
      <w:lvlText w:val="%2."/>
      <w:lvlJc w:val="left"/>
      <w:pPr>
        <w:ind w:left="1440" w:hanging="360"/>
      </w:pPr>
    </w:lvl>
    <w:lvl w:ilvl="2" w:tplc="55094368" w:tentative="1">
      <w:start w:val="1"/>
      <w:numFmt w:val="lowerRoman"/>
      <w:lvlText w:val="%3."/>
      <w:lvlJc w:val="right"/>
      <w:pPr>
        <w:ind w:left="2160" w:hanging="180"/>
      </w:pPr>
    </w:lvl>
    <w:lvl w:ilvl="3" w:tplc="55094368" w:tentative="1">
      <w:start w:val="1"/>
      <w:numFmt w:val="decimal"/>
      <w:lvlText w:val="%4."/>
      <w:lvlJc w:val="left"/>
      <w:pPr>
        <w:ind w:left="2880" w:hanging="360"/>
      </w:pPr>
    </w:lvl>
    <w:lvl w:ilvl="4" w:tplc="55094368" w:tentative="1">
      <w:start w:val="1"/>
      <w:numFmt w:val="lowerLetter"/>
      <w:lvlText w:val="%5."/>
      <w:lvlJc w:val="left"/>
      <w:pPr>
        <w:ind w:left="3600" w:hanging="360"/>
      </w:pPr>
    </w:lvl>
    <w:lvl w:ilvl="5" w:tplc="55094368" w:tentative="1">
      <w:start w:val="1"/>
      <w:numFmt w:val="lowerRoman"/>
      <w:lvlText w:val="%6."/>
      <w:lvlJc w:val="right"/>
      <w:pPr>
        <w:ind w:left="4320" w:hanging="180"/>
      </w:pPr>
    </w:lvl>
    <w:lvl w:ilvl="6" w:tplc="55094368" w:tentative="1">
      <w:start w:val="1"/>
      <w:numFmt w:val="decimal"/>
      <w:lvlText w:val="%7."/>
      <w:lvlJc w:val="left"/>
      <w:pPr>
        <w:ind w:left="5040" w:hanging="360"/>
      </w:pPr>
    </w:lvl>
    <w:lvl w:ilvl="7" w:tplc="55094368" w:tentative="1">
      <w:start w:val="1"/>
      <w:numFmt w:val="lowerLetter"/>
      <w:lvlText w:val="%8."/>
      <w:lvlJc w:val="left"/>
      <w:pPr>
        <w:ind w:left="5760" w:hanging="360"/>
      </w:pPr>
    </w:lvl>
    <w:lvl w:ilvl="8" w:tplc="5509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5">
    <w:multiLevelType w:val="hybridMultilevel"/>
    <w:lvl w:ilvl="0" w:tplc="13015028">
      <w:start w:val="1"/>
      <w:numFmt w:val="decimal"/>
      <w:lvlText w:val="%1."/>
      <w:lvlJc w:val="left"/>
      <w:pPr>
        <w:ind w:left="720" w:hanging="360"/>
      </w:pPr>
    </w:lvl>
    <w:lvl w:ilvl="1" w:tplc="13015028" w:tentative="1">
      <w:start w:val="1"/>
      <w:numFmt w:val="lowerLetter"/>
      <w:lvlText w:val="%2."/>
      <w:lvlJc w:val="left"/>
      <w:pPr>
        <w:ind w:left="1440" w:hanging="360"/>
      </w:pPr>
    </w:lvl>
    <w:lvl w:ilvl="2" w:tplc="13015028" w:tentative="1">
      <w:start w:val="1"/>
      <w:numFmt w:val="lowerRoman"/>
      <w:lvlText w:val="%3."/>
      <w:lvlJc w:val="right"/>
      <w:pPr>
        <w:ind w:left="2160" w:hanging="180"/>
      </w:pPr>
    </w:lvl>
    <w:lvl w:ilvl="3" w:tplc="13015028" w:tentative="1">
      <w:start w:val="1"/>
      <w:numFmt w:val="decimal"/>
      <w:lvlText w:val="%4."/>
      <w:lvlJc w:val="left"/>
      <w:pPr>
        <w:ind w:left="2880" w:hanging="360"/>
      </w:pPr>
    </w:lvl>
    <w:lvl w:ilvl="4" w:tplc="13015028" w:tentative="1">
      <w:start w:val="1"/>
      <w:numFmt w:val="lowerLetter"/>
      <w:lvlText w:val="%5."/>
      <w:lvlJc w:val="left"/>
      <w:pPr>
        <w:ind w:left="3600" w:hanging="360"/>
      </w:pPr>
    </w:lvl>
    <w:lvl w:ilvl="5" w:tplc="13015028" w:tentative="1">
      <w:start w:val="1"/>
      <w:numFmt w:val="lowerRoman"/>
      <w:lvlText w:val="%6."/>
      <w:lvlJc w:val="right"/>
      <w:pPr>
        <w:ind w:left="4320" w:hanging="180"/>
      </w:pPr>
    </w:lvl>
    <w:lvl w:ilvl="6" w:tplc="13015028" w:tentative="1">
      <w:start w:val="1"/>
      <w:numFmt w:val="decimal"/>
      <w:lvlText w:val="%7."/>
      <w:lvlJc w:val="left"/>
      <w:pPr>
        <w:ind w:left="5040" w:hanging="360"/>
      </w:pPr>
    </w:lvl>
    <w:lvl w:ilvl="7" w:tplc="13015028" w:tentative="1">
      <w:start w:val="1"/>
      <w:numFmt w:val="lowerLetter"/>
      <w:lvlText w:val="%8."/>
      <w:lvlJc w:val="left"/>
      <w:pPr>
        <w:ind w:left="5760" w:hanging="360"/>
      </w:pPr>
    </w:lvl>
    <w:lvl w:ilvl="8" w:tplc="1301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4">
    <w:multiLevelType w:val="hybridMultilevel"/>
    <w:lvl w:ilvl="0" w:tplc="29583383">
      <w:start w:val="1"/>
      <w:numFmt w:val="decimal"/>
      <w:lvlText w:val="%1."/>
      <w:lvlJc w:val="left"/>
      <w:pPr>
        <w:ind w:left="720" w:hanging="360"/>
      </w:pPr>
    </w:lvl>
    <w:lvl w:ilvl="1" w:tplc="29583383" w:tentative="1">
      <w:start w:val="1"/>
      <w:numFmt w:val="lowerLetter"/>
      <w:lvlText w:val="%2."/>
      <w:lvlJc w:val="left"/>
      <w:pPr>
        <w:ind w:left="1440" w:hanging="360"/>
      </w:pPr>
    </w:lvl>
    <w:lvl w:ilvl="2" w:tplc="29583383" w:tentative="1">
      <w:start w:val="1"/>
      <w:numFmt w:val="lowerRoman"/>
      <w:lvlText w:val="%3."/>
      <w:lvlJc w:val="right"/>
      <w:pPr>
        <w:ind w:left="2160" w:hanging="180"/>
      </w:pPr>
    </w:lvl>
    <w:lvl w:ilvl="3" w:tplc="29583383" w:tentative="1">
      <w:start w:val="1"/>
      <w:numFmt w:val="decimal"/>
      <w:lvlText w:val="%4."/>
      <w:lvlJc w:val="left"/>
      <w:pPr>
        <w:ind w:left="2880" w:hanging="360"/>
      </w:pPr>
    </w:lvl>
    <w:lvl w:ilvl="4" w:tplc="29583383" w:tentative="1">
      <w:start w:val="1"/>
      <w:numFmt w:val="lowerLetter"/>
      <w:lvlText w:val="%5."/>
      <w:lvlJc w:val="left"/>
      <w:pPr>
        <w:ind w:left="3600" w:hanging="360"/>
      </w:pPr>
    </w:lvl>
    <w:lvl w:ilvl="5" w:tplc="29583383" w:tentative="1">
      <w:start w:val="1"/>
      <w:numFmt w:val="lowerRoman"/>
      <w:lvlText w:val="%6."/>
      <w:lvlJc w:val="right"/>
      <w:pPr>
        <w:ind w:left="4320" w:hanging="180"/>
      </w:pPr>
    </w:lvl>
    <w:lvl w:ilvl="6" w:tplc="29583383" w:tentative="1">
      <w:start w:val="1"/>
      <w:numFmt w:val="decimal"/>
      <w:lvlText w:val="%7."/>
      <w:lvlJc w:val="left"/>
      <w:pPr>
        <w:ind w:left="5040" w:hanging="360"/>
      </w:pPr>
    </w:lvl>
    <w:lvl w:ilvl="7" w:tplc="29583383" w:tentative="1">
      <w:start w:val="1"/>
      <w:numFmt w:val="lowerLetter"/>
      <w:lvlText w:val="%8."/>
      <w:lvlJc w:val="left"/>
      <w:pPr>
        <w:ind w:left="5760" w:hanging="360"/>
      </w:pPr>
    </w:lvl>
    <w:lvl w:ilvl="8" w:tplc="2958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3">
    <w:multiLevelType w:val="hybridMultilevel"/>
    <w:lvl w:ilvl="0" w:tplc="84253583">
      <w:start w:val="1"/>
      <w:numFmt w:val="decimal"/>
      <w:lvlText w:val="%1."/>
      <w:lvlJc w:val="left"/>
      <w:pPr>
        <w:ind w:left="720" w:hanging="360"/>
      </w:pPr>
    </w:lvl>
    <w:lvl w:ilvl="1" w:tplc="84253583" w:tentative="1">
      <w:start w:val="1"/>
      <w:numFmt w:val="lowerLetter"/>
      <w:lvlText w:val="%2."/>
      <w:lvlJc w:val="left"/>
      <w:pPr>
        <w:ind w:left="1440" w:hanging="360"/>
      </w:pPr>
    </w:lvl>
    <w:lvl w:ilvl="2" w:tplc="84253583" w:tentative="1">
      <w:start w:val="1"/>
      <w:numFmt w:val="lowerRoman"/>
      <w:lvlText w:val="%3."/>
      <w:lvlJc w:val="right"/>
      <w:pPr>
        <w:ind w:left="2160" w:hanging="180"/>
      </w:pPr>
    </w:lvl>
    <w:lvl w:ilvl="3" w:tplc="84253583" w:tentative="1">
      <w:start w:val="1"/>
      <w:numFmt w:val="decimal"/>
      <w:lvlText w:val="%4."/>
      <w:lvlJc w:val="left"/>
      <w:pPr>
        <w:ind w:left="2880" w:hanging="360"/>
      </w:pPr>
    </w:lvl>
    <w:lvl w:ilvl="4" w:tplc="84253583" w:tentative="1">
      <w:start w:val="1"/>
      <w:numFmt w:val="lowerLetter"/>
      <w:lvlText w:val="%5."/>
      <w:lvlJc w:val="left"/>
      <w:pPr>
        <w:ind w:left="3600" w:hanging="360"/>
      </w:pPr>
    </w:lvl>
    <w:lvl w:ilvl="5" w:tplc="84253583" w:tentative="1">
      <w:start w:val="1"/>
      <w:numFmt w:val="lowerRoman"/>
      <w:lvlText w:val="%6."/>
      <w:lvlJc w:val="right"/>
      <w:pPr>
        <w:ind w:left="4320" w:hanging="180"/>
      </w:pPr>
    </w:lvl>
    <w:lvl w:ilvl="6" w:tplc="84253583" w:tentative="1">
      <w:start w:val="1"/>
      <w:numFmt w:val="decimal"/>
      <w:lvlText w:val="%7."/>
      <w:lvlJc w:val="left"/>
      <w:pPr>
        <w:ind w:left="5040" w:hanging="360"/>
      </w:pPr>
    </w:lvl>
    <w:lvl w:ilvl="7" w:tplc="84253583" w:tentative="1">
      <w:start w:val="1"/>
      <w:numFmt w:val="lowerLetter"/>
      <w:lvlText w:val="%8."/>
      <w:lvlJc w:val="left"/>
      <w:pPr>
        <w:ind w:left="5760" w:hanging="360"/>
      </w:pPr>
    </w:lvl>
    <w:lvl w:ilvl="8" w:tplc="8425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2">
    <w:multiLevelType w:val="hybridMultilevel"/>
    <w:lvl w:ilvl="0" w:tplc="33150231">
      <w:start w:val="1"/>
      <w:numFmt w:val="decimal"/>
      <w:lvlText w:val="%1."/>
      <w:lvlJc w:val="left"/>
      <w:pPr>
        <w:ind w:left="720" w:hanging="360"/>
      </w:pPr>
    </w:lvl>
    <w:lvl w:ilvl="1" w:tplc="33150231" w:tentative="1">
      <w:start w:val="1"/>
      <w:numFmt w:val="lowerLetter"/>
      <w:lvlText w:val="%2."/>
      <w:lvlJc w:val="left"/>
      <w:pPr>
        <w:ind w:left="1440" w:hanging="360"/>
      </w:pPr>
    </w:lvl>
    <w:lvl w:ilvl="2" w:tplc="33150231" w:tentative="1">
      <w:start w:val="1"/>
      <w:numFmt w:val="lowerRoman"/>
      <w:lvlText w:val="%3."/>
      <w:lvlJc w:val="right"/>
      <w:pPr>
        <w:ind w:left="2160" w:hanging="180"/>
      </w:pPr>
    </w:lvl>
    <w:lvl w:ilvl="3" w:tplc="33150231" w:tentative="1">
      <w:start w:val="1"/>
      <w:numFmt w:val="decimal"/>
      <w:lvlText w:val="%4."/>
      <w:lvlJc w:val="left"/>
      <w:pPr>
        <w:ind w:left="2880" w:hanging="360"/>
      </w:pPr>
    </w:lvl>
    <w:lvl w:ilvl="4" w:tplc="33150231" w:tentative="1">
      <w:start w:val="1"/>
      <w:numFmt w:val="lowerLetter"/>
      <w:lvlText w:val="%5."/>
      <w:lvlJc w:val="left"/>
      <w:pPr>
        <w:ind w:left="3600" w:hanging="360"/>
      </w:pPr>
    </w:lvl>
    <w:lvl w:ilvl="5" w:tplc="33150231" w:tentative="1">
      <w:start w:val="1"/>
      <w:numFmt w:val="lowerRoman"/>
      <w:lvlText w:val="%6."/>
      <w:lvlJc w:val="right"/>
      <w:pPr>
        <w:ind w:left="4320" w:hanging="180"/>
      </w:pPr>
    </w:lvl>
    <w:lvl w:ilvl="6" w:tplc="33150231" w:tentative="1">
      <w:start w:val="1"/>
      <w:numFmt w:val="decimal"/>
      <w:lvlText w:val="%7."/>
      <w:lvlJc w:val="left"/>
      <w:pPr>
        <w:ind w:left="5040" w:hanging="360"/>
      </w:pPr>
    </w:lvl>
    <w:lvl w:ilvl="7" w:tplc="33150231" w:tentative="1">
      <w:start w:val="1"/>
      <w:numFmt w:val="lowerLetter"/>
      <w:lvlText w:val="%8."/>
      <w:lvlJc w:val="left"/>
      <w:pPr>
        <w:ind w:left="5760" w:hanging="360"/>
      </w:pPr>
    </w:lvl>
    <w:lvl w:ilvl="8" w:tplc="3315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1">
    <w:multiLevelType w:val="hybridMultilevel"/>
    <w:lvl w:ilvl="0" w:tplc="64343993">
      <w:start w:val="1"/>
      <w:numFmt w:val="decimal"/>
      <w:lvlText w:val="%1."/>
      <w:lvlJc w:val="left"/>
      <w:pPr>
        <w:ind w:left="720" w:hanging="360"/>
      </w:pPr>
    </w:lvl>
    <w:lvl w:ilvl="1" w:tplc="64343993" w:tentative="1">
      <w:start w:val="1"/>
      <w:numFmt w:val="lowerLetter"/>
      <w:lvlText w:val="%2."/>
      <w:lvlJc w:val="left"/>
      <w:pPr>
        <w:ind w:left="1440" w:hanging="360"/>
      </w:pPr>
    </w:lvl>
    <w:lvl w:ilvl="2" w:tplc="64343993" w:tentative="1">
      <w:start w:val="1"/>
      <w:numFmt w:val="lowerRoman"/>
      <w:lvlText w:val="%3."/>
      <w:lvlJc w:val="right"/>
      <w:pPr>
        <w:ind w:left="2160" w:hanging="180"/>
      </w:pPr>
    </w:lvl>
    <w:lvl w:ilvl="3" w:tplc="64343993" w:tentative="1">
      <w:start w:val="1"/>
      <w:numFmt w:val="decimal"/>
      <w:lvlText w:val="%4."/>
      <w:lvlJc w:val="left"/>
      <w:pPr>
        <w:ind w:left="2880" w:hanging="360"/>
      </w:pPr>
    </w:lvl>
    <w:lvl w:ilvl="4" w:tplc="64343993" w:tentative="1">
      <w:start w:val="1"/>
      <w:numFmt w:val="lowerLetter"/>
      <w:lvlText w:val="%5."/>
      <w:lvlJc w:val="left"/>
      <w:pPr>
        <w:ind w:left="3600" w:hanging="360"/>
      </w:pPr>
    </w:lvl>
    <w:lvl w:ilvl="5" w:tplc="64343993" w:tentative="1">
      <w:start w:val="1"/>
      <w:numFmt w:val="lowerRoman"/>
      <w:lvlText w:val="%6."/>
      <w:lvlJc w:val="right"/>
      <w:pPr>
        <w:ind w:left="4320" w:hanging="180"/>
      </w:pPr>
    </w:lvl>
    <w:lvl w:ilvl="6" w:tplc="64343993" w:tentative="1">
      <w:start w:val="1"/>
      <w:numFmt w:val="decimal"/>
      <w:lvlText w:val="%7."/>
      <w:lvlJc w:val="left"/>
      <w:pPr>
        <w:ind w:left="5040" w:hanging="360"/>
      </w:pPr>
    </w:lvl>
    <w:lvl w:ilvl="7" w:tplc="64343993" w:tentative="1">
      <w:start w:val="1"/>
      <w:numFmt w:val="lowerLetter"/>
      <w:lvlText w:val="%8."/>
      <w:lvlJc w:val="left"/>
      <w:pPr>
        <w:ind w:left="5760" w:hanging="360"/>
      </w:pPr>
    </w:lvl>
    <w:lvl w:ilvl="8" w:tplc="6434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0">
    <w:multiLevelType w:val="hybridMultilevel"/>
    <w:lvl w:ilvl="0" w:tplc="12471464">
      <w:start w:val="1"/>
      <w:numFmt w:val="decimal"/>
      <w:lvlText w:val="%1."/>
      <w:lvlJc w:val="left"/>
      <w:pPr>
        <w:ind w:left="720" w:hanging="360"/>
      </w:pPr>
    </w:lvl>
    <w:lvl w:ilvl="1" w:tplc="12471464" w:tentative="1">
      <w:start w:val="1"/>
      <w:numFmt w:val="lowerLetter"/>
      <w:lvlText w:val="%2."/>
      <w:lvlJc w:val="left"/>
      <w:pPr>
        <w:ind w:left="1440" w:hanging="360"/>
      </w:pPr>
    </w:lvl>
    <w:lvl w:ilvl="2" w:tplc="12471464" w:tentative="1">
      <w:start w:val="1"/>
      <w:numFmt w:val="lowerRoman"/>
      <w:lvlText w:val="%3."/>
      <w:lvlJc w:val="right"/>
      <w:pPr>
        <w:ind w:left="2160" w:hanging="180"/>
      </w:pPr>
    </w:lvl>
    <w:lvl w:ilvl="3" w:tplc="12471464" w:tentative="1">
      <w:start w:val="1"/>
      <w:numFmt w:val="decimal"/>
      <w:lvlText w:val="%4."/>
      <w:lvlJc w:val="left"/>
      <w:pPr>
        <w:ind w:left="2880" w:hanging="360"/>
      </w:pPr>
    </w:lvl>
    <w:lvl w:ilvl="4" w:tplc="12471464" w:tentative="1">
      <w:start w:val="1"/>
      <w:numFmt w:val="lowerLetter"/>
      <w:lvlText w:val="%5."/>
      <w:lvlJc w:val="left"/>
      <w:pPr>
        <w:ind w:left="3600" w:hanging="360"/>
      </w:pPr>
    </w:lvl>
    <w:lvl w:ilvl="5" w:tplc="12471464" w:tentative="1">
      <w:start w:val="1"/>
      <w:numFmt w:val="lowerRoman"/>
      <w:lvlText w:val="%6."/>
      <w:lvlJc w:val="right"/>
      <w:pPr>
        <w:ind w:left="4320" w:hanging="180"/>
      </w:pPr>
    </w:lvl>
    <w:lvl w:ilvl="6" w:tplc="12471464" w:tentative="1">
      <w:start w:val="1"/>
      <w:numFmt w:val="decimal"/>
      <w:lvlText w:val="%7."/>
      <w:lvlJc w:val="left"/>
      <w:pPr>
        <w:ind w:left="5040" w:hanging="360"/>
      </w:pPr>
    </w:lvl>
    <w:lvl w:ilvl="7" w:tplc="12471464" w:tentative="1">
      <w:start w:val="1"/>
      <w:numFmt w:val="lowerLetter"/>
      <w:lvlText w:val="%8."/>
      <w:lvlJc w:val="left"/>
      <w:pPr>
        <w:ind w:left="5760" w:hanging="360"/>
      </w:pPr>
    </w:lvl>
    <w:lvl w:ilvl="8" w:tplc="1247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9">
    <w:multiLevelType w:val="hybridMultilevel"/>
    <w:lvl w:ilvl="0" w:tplc="41196961">
      <w:start w:val="1"/>
      <w:numFmt w:val="decimal"/>
      <w:lvlText w:val="%1."/>
      <w:lvlJc w:val="left"/>
      <w:pPr>
        <w:ind w:left="720" w:hanging="360"/>
      </w:pPr>
    </w:lvl>
    <w:lvl w:ilvl="1" w:tplc="41196961" w:tentative="1">
      <w:start w:val="1"/>
      <w:numFmt w:val="lowerLetter"/>
      <w:lvlText w:val="%2."/>
      <w:lvlJc w:val="left"/>
      <w:pPr>
        <w:ind w:left="1440" w:hanging="360"/>
      </w:pPr>
    </w:lvl>
    <w:lvl w:ilvl="2" w:tplc="41196961" w:tentative="1">
      <w:start w:val="1"/>
      <w:numFmt w:val="lowerRoman"/>
      <w:lvlText w:val="%3."/>
      <w:lvlJc w:val="right"/>
      <w:pPr>
        <w:ind w:left="2160" w:hanging="180"/>
      </w:pPr>
    </w:lvl>
    <w:lvl w:ilvl="3" w:tplc="41196961" w:tentative="1">
      <w:start w:val="1"/>
      <w:numFmt w:val="decimal"/>
      <w:lvlText w:val="%4."/>
      <w:lvlJc w:val="left"/>
      <w:pPr>
        <w:ind w:left="2880" w:hanging="360"/>
      </w:pPr>
    </w:lvl>
    <w:lvl w:ilvl="4" w:tplc="41196961" w:tentative="1">
      <w:start w:val="1"/>
      <w:numFmt w:val="lowerLetter"/>
      <w:lvlText w:val="%5."/>
      <w:lvlJc w:val="left"/>
      <w:pPr>
        <w:ind w:left="3600" w:hanging="360"/>
      </w:pPr>
    </w:lvl>
    <w:lvl w:ilvl="5" w:tplc="41196961" w:tentative="1">
      <w:start w:val="1"/>
      <w:numFmt w:val="lowerRoman"/>
      <w:lvlText w:val="%6."/>
      <w:lvlJc w:val="right"/>
      <w:pPr>
        <w:ind w:left="4320" w:hanging="180"/>
      </w:pPr>
    </w:lvl>
    <w:lvl w:ilvl="6" w:tplc="41196961" w:tentative="1">
      <w:start w:val="1"/>
      <w:numFmt w:val="decimal"/>
      <w:lvlText w:val="%7."/>
      <w:lvlJc w:val="left"/>
      <w:pPr>
        <w:ind w:left="5040" w:hanging="360"/>
      </w:pPr>
    </w:lvl>
    <w:lvl w:ilvl="7" w:tplc="41196961" w:tentative="1">
      <w:start w:val="1"/>
      <w:numFmt w:val="lowerLetter"/>
      <w:lvlText w:val="%8."/>
      <w:lvlJc w:val="left"/>
      <w:pPr>
        <w:ind w:left="5760" w:hanging="360"/>
      </w:pPr>
    </w:lvl>
    <w:lvl w:ilvl="8" w:tplc="4119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8">
    <w:multiLevelType w:val="hybridMultilevel"/>
    <w:lvl w:ilvl="0" w:tplc="27015273">
      <w:start w:val="1"/>
      <w:numFmt w:val="decimal"/>
      <w:lvlText w:val="%1."/>
      <w:lvlJc w:val="left"/>
      <w:pPr>
        <w:ind w:left="720" w:hanging="360"/>
      </w:pPr>
    </w:lvl>
    <w:lvl w:ilvl="1" w:tplc="27015273" w:tentative="1">
      <w:start w:val="1"/>
      <w:numFmt w:val="lowerLetter"/>
      <w:lvlText w:val="%2."/>
      <w:lvlJc w:val="left"/>
      <w:pPr>
        <w:ind w:left="1440" w:hanging="360"/>
      </w:pPr>
    </w:lvl>
    <w:lvl w:ilvl="2" w:tplc="27015273" w:tentative="1">
      <w:start w:val="1"/>
      <w:numFmt w:val="lowerRoman"/>
      <w:lvlText w:val="%3."/>
      <w:lvlJc w:val="right"/>
      <w:pPr>
        <w:ind w:left="2160" w:hanging="180"/>
      </w:pPr>
    </w:lvl>
    <w:lvl w:ilvl="3" w:tplc="27015273" w:tentative="1">
      <w:start w:val="1"/>
      <w:numFmt w:val="decimal"/>
      <w:lvlText w:val="%4."/>
      <w:lvlJc w:val="left"/>
      <w:pPr>
        <w:ind w:left="2880" w:hanging="360"/>
      </w:pPr>
    </w:lvl>
    <w:lvl w:ilvl="4" w:tplc="27015273" w:tentative="1">
      <w:start w:val="1"/>
      <w:numFmt w:val="lowerLetter"/>
      <w:lvlText w:val="%5."/>
      <w:lvlJc w:val="left"/>
      <w:pPr>
        <w:ind w:left="3600" w:hanging="360"/>
      </w:pPr>
    </w:lvl>
    <w:lvl w:ilvl="5" w:tplc="27015273" w:tentative="1">
      <w:start w:val="1"/>
      <w:numFmt w:val="lowerRoman"/>
      <w:lvlText w:val="%6."/>
      <w:lvlJc w:val="right"/>
      <w:pPr>
        <w:ind w:left="4320" w:hanging="180"/>
      </w:pPr>
    </w:lvl>
    <w:lvl w:ilvl="6" w:tplc="27015273" w:tentative="1">
      <w:start w:val="1"/>
      <w:numFmt w:val="decimal"/>
      <w:lvlText w:val="%7."/>
      <w:lvlJc w:val="left"/>
      <w:pPr>
        <w:ind w:left="5040" w:hanging="360"/>
      </w:pPr>
    </w:lvl>
    <w:lvl w:ilvl="7" w:tplc="27015273" w:tentative="1">
      <w:start w:val="1"/>
      <w:numFmt w:val="lowerLetter"/>
      <w:lvlText w:val="%8."/>
      <w:lvlJc w:val="left"/>
      <w:pPr>
        <w:ind w:left="5760" w:hanging="360"/>
      </w:pPr>
    </w:lvl>
    <w:lvl w:ilvl="8" w:tplc="2701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7">
    <w:multiLevelType w:val="hybridMultilevel"/>
    <w:lvl w:ilvl="0" w:tplc="45515890">
      <w:start w:val="1"/>
      <w:numFmt w:val="decimal"/>
      <w:lvlText w:val="%1."/>
      <w:lvlJc w:val="left"/>
      <w:pPr>
        <w:ind w:left="720" w:hanging="360"/>
      </w:pPr>
    </w:lvl>
    <w:lvl w:ilvl="1" w:tplc="45515890" w:tentative="1">
      <w:start w:val="1"/>
      <w:numFmt w:val="lowerLetter"/>
      <w:lvlText w:val="%2."/>
      <w:lvlJc w:val="left"/>
      <w:pPr>
        <w:ind w:left="1440" w:hanging="360"/>
      </w:pPr>
    </w:lvl>
    <w:lvl w:ilvl="2" w:tplc="45515890" w:tentative="1">
      <w:start w:val="1"/>
      <w:numFmt w:val="lowerRoman"/>
      <w:lvlText w:val="%3."/>
      <w:lvlJc w:val="right"/>
      <w:pPr>
        <w:ind w:left="2160" w:hanging="180"/>
      </w:pPr>
    </w:lvl>
    <w:lvl w:ilvl="3" w:tplc="45515890" w:tentative="1">
      <w:start w:val="1"/>
      <w:numFmt w:val="decimal"/>
      <w:lvlText w:val="%4."/>
      <w:lvlJc w:val="left"/>
      <w:pPr>
        <w:ind w:left="2880" w:hanging="360"/>
      </w:pPr>
    </w:lvl>
    <w:lvl w:ilvl="4" w:tplc="45515890" w:tentative="1">
      <w:start w:val="1"/>
      <w:numFmt w:val="lowerLetter"/>
      <w:lvlText w:val="%5."/>
      <w:lvlJc w:val="left"/>
      <w:pPr>
        <w:ind w:left="3600" w:hanging="360"/>
      </w:pPr>
    </w:lvl>
    <w:lvl w:ilvl="5" w:tplc="45515890" w:tentative="1">
      <w:start w:val="1"/>
      <w:numFmt w:val="lowerRoman"/>
      <w:lvlText w:val="%6."/>
      <w:lvlJc w:val="right"/>
      <w:pPr>
        <w:ind w:left="4320" w:hanging="180"/>
      </w:pPr>
    </w:lvl>
    <w:lvl w:ilvl="6" w:tplc="45515890" w:tentative="1">
      <w:start w:val="1"/>
      <w:numFmt w:val="decimal"/>
      <w:lvlText w:val="%7."/>
      <w:lvlJc w:val="left"/>
      <w:pPr>
        <w:ind w:left="5040" w:hanging="360"/>
      </w:pPr>
    </w:lvl>
    <w:lvl w:ilvl="7" w:tplc="45515890" w:tentative="1">
      <w:start w:val="1"/>
      <w:numFmt w:val="lowerLetter"/>
      <w:lvlText w:val="%8."/>
      <w:lvlJc w:val="left"/>
      <w:pPr>
        <w:ind w:left="5760" w:hanging="360"/>
      </w:pPr>
    </w:lvl>
    <w:lvl w:ilvl="8" w:tplc="45515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6">
    <w:multiLevelType w:val="hybridMultilevel"/>
    <w:lvl w:ilvl="0" w:tplc="88502600">
      <w:start w:val="1"/>
      <w:numFmt w:val="decimal"/>
      <w:lvlText w:val="%1."/>
      <w:lvlJc w:val="left"/>
      <w:pPr>
        <w:ind w:left="720" w:hanging="360"/>
      </w:pPr>
    </w:lvl>
    <w:lvl w:ilvl="1" w:tplc="88502600" w:tentative="1">
      <w:start w:val="1"/>
      <w:numFmt w:val="lowerLetter"/>
      <w:lvlText w:val="%2."/>
      <w:lvlJc w:val="left"/>
      <w:pPr>
        <w:ind w:left="1440" w:hanging="360"/>
      </w:pPr>
    </w:lvl>
    <w:lvl w:ilvl="2" w:tplc="88502600" w:tentative="1">
      <w:start w:val="1"/>
      <w:numFmt w:val="lowerRoman"/>
      <w:lvlText w:val="%3."/>
      <w:lvlJc w:val="right"/>
      <w:pPr>
        <w:ind w:left="2160" w:hanging="180"/>
      </w:pPr>
    </w:lvl>
    <w:lvl w:ilvl="3" w:tplc="88502600" w:tentative="1">
      <w:start w:val="1"/>
      <w:numFmt w:val="decimal"/>
      <w:lvlText w:val="%4."/>
      <w:lvlJc w:val="left"/>
      <w:pPr>
        <w:ind w:left="2880" w:hanging="360"/>
      </w:pPr>
    </w:lvl>
    <w:lvl w:ilvl="4" w:tplc="88502600" w:tentative="1">
      <w:start w:val="1"/>
      <w:numFmt w:val="lowerLetter"/>
      <w:lvlText w:val="%5."/>
      <w:lvlJc w:val="left"/>
      <w:pPr>
        <w:ind w:left="3600" w:hanging="360"/>
      </w:pPr>
    </w:lvl>
    <w:lvl w:ilvl="5" w:tplc="88502600" w:tentative="1">
      <w:start w:val="1"/>
      <w:numFmt w:val="lowerRoman"/>
      <w:lvlText w:val="%6."/>
      <w:lvlJc w:val="right"/>
      <w:pPr>
        <w:ind w:left="4320" w:hanging="180"/>
      </w:pPr>
    </w:lvl>
    <w:lvl w:ilvl="6" w:tplc="88502600" w:tentative="1">
      <w:start w:val="1"/>
      <w:numFmt w:val="decimal"/>
      <w:lvlText w:val="%7."/>
      <w:lvlJc w:val="left"/>
      <w:pPr>
        <w:ind w:left="5040" w:hanging="360"/>
      </w:pPr>
    </w:lvl>
    <w:lvl w:ilvl="7" w:tplc="88502600" w:tentative="1">
      <w:start w:val="1"/>
      <w:numFmt w:val="lowerLetter"/>
      <w:lvlText w:val="%8."/>
      <w:lvlJc w:val="left"/>
      <w:pPr>
        <w:ind w:left="5760" w:hanging="360"/>
      </w:pPr>
    </w:lvl>
    <w:lvl w:ilvl="8" w:tplc="8850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5">
    <w:multiLevelType w:val="hybridMultilevel"/>
    <w:lvl w:ilvl="0" w:tplc="32826745">
      <w:start w:val="1"/>
      <w:numFmt w:val="decimal"/>
      <w:lvlText w:val="%1."/>
      <w:lvlJc w:val="left"/>
      <w:pPr>
        <w:ind w:left="720" w:hanging="360"/>
      </w:pPr>
    </w:lvl>
    <w:lvl w:ilvl="1" w:tplc="32826745" w:tentative="1">
      <w:start w:val="1"/>
      <w:numFmt w:val="lowerLetter"/>
      <w:lvlText w:val="%2."/>
      <w:lvlJc w:val="left"/>
      <w:pPr>
        <w:ind w:left="1440" w:hanging="360"/>
      </w:pPr>
    </w:lvl>
    <w:lvl w:ilvl="2" w:tplc="32826745" w:tentative="1">
      <w:start w:val="1"/>
      <w:numFmt w:val="lowerRoman"/>
      <w:lvlText w:val="%3."/>
      <w:lvlJc w:val="right"/>
      <w:pPr>
        <w:ind w:left="2160" w:hanging="180"/>
      </w:pPr>
    </w:lvl>
    <w:lvl w:ilvl="3" w:tplc="32826745" w:tentative="1">
      <w:start w:val="1"/>
      <w:numFmt w:val="decimal"/>
      <w:lvlText w:val="%4."/>
      <w:lvlJc w:val="left"/>
      <w:pPr>
        <w:ind w:left="2880" w:hanging="360"/>
      </w:pPr>
    </w:lvl>
    <w:lvl w:ilvl="4" w:tplc="32826745" w:tentative="1">
      <w:start w:val="1"/>
      <w:numFmt w:val="lowerLetter"/>
      <w:lvlText w:val="%5."/>
      <w:lvlJc w:val="left"/>
      <w:pPr>
        <w:ind w:left="3600" w:hanging="360"/>
      </w:pPr>
    </w:lvl>
    <w:lvl w:ilvl="5" w:tplc="32826745" w:tentative="1">
      <w:start w:val="1"/>
      <w:numFmt w:val="lowerRoman"/>
      <w:lvlText w:val="%6."/>
      <w:lvlJc w:val="right"/>
      <w:pPr>
        <w:ind w:left="4320" w:hanging="180"/>
      </w:pPr>
    </w:lvl>
    <w:lvl w:ilvl="6" w:tplc="32826745" w:tentative="1">
      <w:start w:val="1"/>
      <w:numFmt w:val="decimal"/>
      <w:lvlText w:val="%7."/>
      <w:lvlJc w:val="left"/>
      <w:pPr>
        <w:ind w:left="5040" w:hanging="360"/>
      </w:pPr>
    </w:lvl>
    <w:lvl w:ilvl="7" w:tplc="32826745" w:tentative="1">
      <w:start w:val="1"/>
      <w:numFmt w:val="lowerLetter"/>
      <w:lvlText w:val="%8."/>
      <w:lvlJc w:val="left"/>
      <w:pPr>
        <w:ind w:left="5760" w:hanging="360"/>
      </w:pPr>
    </w:lvl>
    <w:lvl w:ilvl="8" w:tplc="3282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4">
    <w:multiLevelType w:val="hybridMultilevel"/>
    <w:lvl w:ilvl="0" w:tplc="18618666">
      <w:start w:val="1"/>
      <w:numFmt w:val="decimal"/>
      <w:lvlText w:val="%1."/>
      <w:lvlJc w:val="left"/>
      <w:pPr>
        <w:ind w:left="720" w:hanging="360"/>
      </w:pPr>
    </w:lvl>
    <w:lvl w:ilvl="1" w:tplc="18618666" w:tentative="1">
      <w:start w:val="1"/>
      <w:numFmt w:val="lowerLetter"/>
      <w:lvlText w:val="%2."/>
      <w:lvlJc w:val="left"/>
      <w:pPr>
        <w:ind w:left="1440" w:hanging="360"/>
      </w:pPr>
    </w:lvl>
    <w:lvl w:ilvl="2" w:tplc="18618666" w:tentative="1">
      <w:start w:val="1"/>
      <w:numFmt w:val="lowerRoman"/>
      <w:lvlText w:val="%3."/>
      <w:lvlJc w:val="right"/>
      <w:pPr>
        <w:ind w:left="2160" w:hanging="180"/>
      </w:pPr>
    </w:lvl>
    <w:lvl w:ilvl="3" w:tplc="18618666" w:tentative="1">
      <w:start w:val="1"/>
      <w:numFmt w:val="decimal"/>
      <w:lvlText w:val="%4."/>
      <w:lvlJc w:val="left"/>
      <w:pPr>
        <w:ind w:left="2880" w:hanging="360"/>
      </w:pPr>
    </w:lvl>
    <w:lvl w:ilvl="4" w:tplc="18618666" w:tentative="1">
      <w:start w:val="1"/>
      <w:numFmt w:val="lowerLetter"/>
      <w:lvlText w:val="%5."/>
      <w:lvlJc w:val="left"/>
      <w:pPr>
        <w:ind w:left="3600" w:hanging="360"/>
      </w:pPr>
    </w:lvl>
    <w:lvl w:ilvl="5" w:tplc="18618666" w:tentative="1">
      <w:start w:val="1"/>
      <w:numFmt w:val="lowerRoman"/>
      <w:lvlText w:val="%6."/>
      <w:lvlJc w:val="right"/>
      <w:pPr>
        <w:ind w:left="4320" w:hanging="180"/>
      </w:pPr>
    </w:lvl>
    <w:lvl w:ilvl="6" w:tplc="18618666" w:tentative="1">
      <w:start w:val="1"/>
      <w:numFmt w:val="decimal"/>
      <w:lvlText w:val="%7."/>
      <w:lvlJc w:val="left"/>
      <w:pPr>
        <w:ind w:left="5040" w:hanging="360"/>
      </w:pPr>
    </w:lvl>
    <w:lvl w:ilvl="7" w:tplc="18618666" w:tentative="1">
      <w:start w:val="1"/>
      <w:numFmt w:val="lowerLetter"/>
      <w:lvlText w:val="%8."/>
      <w:lvlJc w:val="left"/>
      <w:pPr>
        <w:ind w:left="5760" w:hanging="360"/>
      </w:pPr>
    </w:lvl>
    <w:lvl w:ilvl="8" w:tplc="1861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3">
    <w:multiLevelType w:val="hybridMultilevel"/>
    <w:lvl w:ilvl="0" w:tplc="24521457">
      <w:start w:val="1"/>
      <w:numFmt w:val="decimal"/>
      <w:lvlText w:val="%1."/>
      <w:lvlJc w:val="left"/>
      <w:pPr>
        <w:ind w:left="720" w:hanging="360"/>
      </w:pPr>
    </w:lvl>
    <w:lvl w:ilvl="1" w:tplc="24521457" w:tentative="1">
      <w:start w:val="1"/>
      <w:numFmt w:val="lowerLetter"/>
      <w:lvlText w:val="%2."/>
      <w:lvlJc w:val="left"/>
      <w:pPr>
        <w:ind w:left="1440" w:hanging="360"/>
      </w:pPr>
    </w:lvl>
    <w:lvl w:ilvl="2" w:tplc="24521457" w:tentative="1">
      <w:start w:val="1"/>
      <w:numFmt w:val="lowerRoman"/>
      <w:lvlText w:val="%3."/>
      <w:lvlJc w:val="right"/>
      <w:pPr>
        <w:ind w:left="2160" w:hanging="180"/>
      </w:pPr>
    </w:lvl>
    <w:lvl w:ilvl="3" w:tplc="24521457" w:tentative="1">
      <w:start w:val="1"/>
      <w:numFmt w:val="decimal"/>
      <w:lvlText w:val="%4."/>
      <w:lvlJc w:val="left"/>
      <w:pPr>
        <w:ind w:left="2880" w:hanging="360"/>
      </w:pPr>
    </w:lvl>
    <w:lvl w:ilvl="4" w:tplc="24521457" w:tentative="1">
      <w:start w:val="1"/>
      <w:numFmt w:val="lowerLetter"/>
      <w:lvlText w:val="%5."/>
      <w:lvlJc w:val="left"/>
      <w:pPr>
        <w:ind w:left="3600" w:hanging="360"/>
      </w:pPr>
    </w:lvl>
    <w:lvl w:ilvl="5" w:tplc="24521457" w:tentative="1">
      <w:start w:val="1"/>
      <w:numFmt w:val="lowerRoman"/>
      <w:lvlText w:val="%6."/>
      <w:lvlJc w:val="right"/>
      <w:pPr>
        <w:ind w:left="4320" w:hanging="180"/>
      </w:pPr>
    </w:lvl>
    <w:lvl w:ilvl="6" w:tplc="24521457" w:tentative="1">
      <w:start w:val="1"/>
      <w:numFmt w:val="decimal"/>
      <w:lvlText w:val="%7."/>
      <w:lvlJc w:val="left"/>
      <w:pPr>
        <w:ind w:left="5040" w:hanging="360"/>
      </w:pPr>
    </w:lvl>
    <w:lvl w:ilvl="7" w:tplc="24521457" w:tentative="1">
      <w:start w:val="1"/>
      <w:numFmt w:val="lowerLetter"/>
      <w:lvlText w:val="%8."/>
      <w:lvlJc w:val="left"/>
      <w:pPr>
        <w:ind w:left="5760" w:hanging="360"/>
      </w:pPr>
    </w:lvl>
    <w:lvl w:ilvl="8" w:tplc="2452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2">
    <w:multiLevelType w:val="hybridMultilevel"/>
    <w:lvl w:ilvl="0" w:tplc="77218617">
      <w:start w:val="1"/>
      <w:numFmt w:val="decimal"/>
      <w:lvlText w:val="%1."/>
      <w:lvlJc w:val="left"/>
      <w:pPr>
        <w:ind w:left="720" w:hanging="360"/>
      </w:pPr>
    </w:lvl>
    <w:lvl w:ilvl="1" w:tplc="77218617" w:tentative="1">
      <w:start w:val="1"/>
      <w:numFmt w:val="lowerLetter"/>
      <w:lvlText w:val="%2."/>
      <w:lvlJc w:val="left"/>
      <w:pPr>
        <w:ind w:left="1440" w:hanging="360"/>
      </w:pPr>
    </w:lvl>
    <w:lvl w:ilvl="2" w:tplc="77218617" w:tentative="1">
      <w:start w:val="1"/>
      <w:numFmt w:val="lowerRoman"/>
      <w:lvlText w:val="%3."/>
      <w:lvlJc w:val="right"/>
      <w:pPr>
        <w:ind w:left="2160" w:hanging="180"/>
      </w:pPr>
    </w:lvl>
    <w:lvl w:ilvl="3" w:tplc="77218617" w:tentative="1">
      <w:start w:val="1"/>
      <w:numFmt w:val="decimal"/>
      <w:lvlText w:val="%4."/>
      <w:lvlJc w:val="left"/>
      <w:pPr>
        <w:ind w:left="2880" w:hanging="360"/>
      </w:pPr>
    </w:lvl>
    <w:lvl w:ilvl="4" w:tplc="77218617" w:tentative="1">
      <w:start w:val="1"/>
      <w:numFmt w:val="lowerLetter"/>
      <w:lvlText w:val="%5."/>
      <w:lvlJc w:val="left"/>
      <w:pPr>
        <w:ind w:left="3600" w:hanging="360"/>
      </w:pPr>
    </w:lvl>
    <w:lvl w:ilvl="5" w:tplc="77218617" w:tentative="1">
      <w:start w:val="1"/>
      <w:numFmt w:val="lowerRoman"/>
      <w:lvlText w:val="%6."/>
      <w:lvlJc w:val="right"/>
      <w:pPr>
        <w:ind w:left="4320" w:hanging="180"/>
      </w:pPr>
    </w:lvl>
    <w:lvl w:ilvl="6" w:tplc="77218617" w:tentative="1">
      <w:start w:val="1"/>
      <w:numFmt w:val="decimal"/>
      <w:lvlText w:val="%7."/>
      <w:lvlJc w:val="left"/>
      <w:pPr>
        <w:ind w:left="5040" w:hanging="360"/>
      </w:pPr>
    </w:lvl>
    <w:lvl w:ilvl="7" w:tplc="77218617" w:tentative="1">
      <w:start w:val="1"/>
      <w:numFmt w:val="lowerLetter"/>
      <w:lvlText w:val="%8."/>
      <w:lvlJc w:val="left"/>
      <w:pPr>
        <w:ind w:left="5760" w:hanging="360"/>
      </w:pPr>
    </w:lvl>
    <w:lvl w:ilvl="8" w:tplc="7721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1">
    <w:multiLevelType w:val="hybridMultilevel"/>
    <w:lvl w:ilvl="0" w:tplc="73735280">
      <w:start w:val="1"/>
      <w:numFmt w:val="decimal"/>
      <w:lvlText w:val="%1."/>
      <w:lvlJc w:val="left"/>
      <w:pPr>
        <w:ind w:left="720" w:hanging="360"/>
      </w:pPr>
    </w:lvl>
    <w:lvl w:ilvl="1" w:tplc="73735280" w:tentative="1">
      <w:start w:val="1"/>
      <w:numFmt w:val="lowerLetter"/>
      <w:lvlText w:val="%2."/>
      <w:lvlJc w:val="left"/>
      <w:pPr>
        <w:ind w:left="1440" w:hanging="360"/>
      </w:pPr>
    </w:lvl>
    <w:lvl w:ilvl="2" w:tplc="73735280" w:tentative="1">
      <w:start w:val="1"/>
      <w:numFmt w:val="lowerRoman"/>
      <w:lvlText w:val="%3."/>
      <w:lvlJc w:val="right"/>
      <w:pPr>
        <w:ind w:left="2160" w:hanging="180"/>
      </w:pPr>
    </w:lvl>
    <w:lvl w:ilvl="3" w:tplc="73735280" w:tentative="1">
      <w:start w:val="1"/>
      <w:numFmt w:val="decimal"/>
      <w:lvlText w:val="%4."/>
      <w:lvlJc w:val="left"/>
      <w:pPr>
        <w:ind w:left="2880" w:hanging="360"/>
      </w:pPr>
    </w:lvl>
    <w:lvl w:ilvl="4" w:tplc="73735280" w:tentative="1">
      <w:start w:val="1"/>
      <w:numFmt w:val="lowerLetter"/>
      <w:lvlText w:val="%5."/>
      <w:lvlJc w:val="left"/>
      <w:pPr>
        <w:ind w:left="3600" w:hanging="360"/>
      </w:pPr>
    </w:lvl>
    <w:lvl w:ilvl="5" w:tplc="73735280" w:tentative="1">
      <w:start w:val="1"/>
      <w:numFmt w:val="lowerRoman"/>
      <w:lvlText w:val="%6."/>
      <w:lvlJc w:val="right"/>
      <w:pPr>
        <w:ind w:left="4320" w:hanging="180"/>
      </w:pPr>
    </w:lvl>
    <w:lvl w:ilvl="6" w:tplc="73735280" w:tentative="1">
      <w:start w:val="1"/>
      <w:numFmt w:val="decimal"/>
      <w:lvlText w:val="%7."/>
      <w:lvlJc w:val="left"/>
      <w:pPr>
        <w:ind w:left="5040" w:hanging="360"/>
      </w:pPr>
    </w:lvl>
    <w:lvl w:ilvl="7" w:tplc="73735280" w:tentative="1">
      <w:start w:val="1"/>
      <w:numFmt w:val="lowerLetter"/>
      <w:lvlText w:val="%8."/>
      <w:lvlJc w:val="left"/>
      <w:pPr>
        <w:ind w:left="5760" w:hanging="360"/>
      </w:pPr>
    </w:lvl>
    <w:lvl w:ilvl="8" w:tplc="73735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0">
    <w:multiLevelType w:val="hybridMultilevel"/>
    <w:lvl w:ilvl="0" w:tplc="46651021">
      <w:start w:val="1"/>
      <w:numFmt w:val="decimal"/>
      <w:lvlText w:val="%1."/>
      <w:lvlJc w:val="left"/>
      <w:pPr>
        <w:ind w:left="720" w:hanging="360"/>
      </w:pPr>
    </w:lvl>
    <w:lvl w:ilvl="1" w:tplc="46651021" w:tentative="1">
      <w:start w:val="1"/>
      <w:numFmt w:val="lowerLetter"/>
      <w:lvlText w:val="%2."/>
      <w:lvlJc w:val="left"/>
      <w:pPr>
        <w:ind w:left="1440" w:hanging="360"/>
      </w:pPr>
    </w:lvl>
    <w:lvl w:ilvl="2" w:tplc="46651021" w:tentative="1">
      <w:start w:val="1"/>
      <w:numFmt w:val="lowerRoman"/>
      <w:lvlText w:val="%3."/>
      <w:lvlJc w:val="right"/>
      <w:pPr>
        <w:ind w:left="2160" w:hanging="180"/>
      </w:pPr>
    </w:lvl>
    <w:lvl w:ilvl="3" w:tplc="46651021" w:tentative="1">
      <w:start w:val="1"/>
      <w:numFmt w:val="decimal"/>
      <w:lvlText w:val="%4."/>
      <w:lvlJc w:val="left"/>
      <w:pPr>
        <w:ind w:left="2880" w:hanging="360"/>
      </w:pPr>
    </w:lvl>
    <w:lvl w:ilvl="4" w:tplc="46651021" w:tentative="1">
      <w:start w:val="1"/>
      <w:numFmt w:val="lowerLetter"/>
      <w:lvlText w:val="%5."/>
      <w:lvlJc w:val="left"/>
      <w:pPr>
        <w:ind w:left="3600" w:hanging="360"/>
      </w:pPr>
    </w:lvl>
    <w:lvl w:ilvl="5" w:tplc="46651021" w:tentative="1">
      <w:start w:val="1"/>
      <w:numFmt w:val="lowerRoman"/>
      <w:lvlText w:val="%6."/>
      <w:lvlJc w:val="right"/>
      <w:pPr>
        <w:ind w:left="4320" w:hanging="180"/>
      </w:pPr>
    </w:lvl>
    <w:lvl w:ilvl="6" w:tplc="46651021" w:tentative="1">
      <w:start w:val="1"/>
      <w:numFmt w:val="decimal"/>
      <w:lvlText w:val="%7."/>
      <w:lvlJc w:val="left"/>
      <w:pPr>
        <w:ind w:left="5040" w:hanging="360"/>
      </w:pPr>
    </w:lvl>
    <w:lvl w:ilvl="7" w:tplc="46651021" w:tentative="1">
      <w:start w:val="1"/>
      <w:numFmt w:val="lowerLetter"/>
      <w:lvlText w:val="%8."/>
      <w:lvlJc w:val="left"/>
      <w:pPr>
        <w:ind w:left="5760" w:hanging="360"/>
      </w:pPr>
    </w:lvl>
    <w:lvl w:ilvl="8" w:tplc="4665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9">
    <w:multiLevelType w:val="hybridMultilevel"/>
    <w:lvl w:ilvl="0" w:tplc="52042783">
      <w:start w:val="1"/>
      <w:numFmt w:val="decimal"/>
      <w:lvlText w:val="%1."/>
      <w:lvlJc w:val="left"/>
      <w:pPr>
        <w:ind w:left="720" w:hanging="360"/>
      </w:pPr>
    </w:lvl>
    <w:lvl w:ilvl="1" w:tplc="52042783" w:tentative="1">
      <w:start w:val="1"/>
      <w:numFmt w:val="lowerLetter"/>
      <w:lvlText w:val="%2."/>
      <w:lvlJc w:val="left"/>
      <w:pPr>
        <w:ind w:left="1440" w:hanging="360"/>
      </w:pPr>
    </w:lvl>
    <w:lvl w:ilvl="2" w:tplc="52042783" w:tentative="1">
      <w:start w:val="1"/>
      <w:numFmt w:val="lowerRoman"/>
      <w:lvlText w:val="%3."/>
      <w:lvlJc w:val="right"/>
      <w:pPr>
        <w:ind w:left="2160" w:hanging="180"/>
      </w:pPr>
    </w:lvl>
    <w:lvl w:ilvl="3" w:tplc="52042783" w:tentative="1">
      <w:start w:val="1"/>
      <w:numFmt w:val="decimal"/>
      <w:lvlText w:val="%4."/>
      <w:lvlJc w:val="left"/>
      <w:pPr>
        <w:ind w:left="2880" w:hanging="360"/>
      </w:pPr>
    </w:lvl>
    <w:lvl w:ilvl="4" w:tplc="52042783" w:tentative="1">
      <w:start w:val="1"/>
      <w:numFmt w:val="lowerLetter"/>
      <w:lvlText w:val="%5."/>
      <w:lvlJc w:val="left"/>
      <w:pPr>
        <w:ind w:left="3600" w:hanging="360"/>
      </w:pPr>
    </w:lvl>
    <w:lvl w:ilvl="5" w:tplc="52042783" w:tentative="1">
      <w:start w:val="1"/>
      <w:numFmt w:val="lowerRoman"/>
      <w:lvlText w:val="%6."/>
      <w:lvlJc w:val="right"/>
      <w:pPr>
        <w:ind w:left="4320" w:hanging="180"/>
      </w:pPr>
    </w:lvl>
    <w:lvl w:ilvl="6" w:tplc="52042783" w:tentative="1">
      <w:start w:val="1"/>
      <w:numFmt w:val="decimal"/>
      <w:lvlText w:val="%7."/>
      <w:lvlJc w:val="left"/>
      <w:pPr>
        <w:ind w:left="5040" w:hanging="360"/>
      </w:pPr>
    </w:lvl>
    <w:lvl w:ilvl="7" w:tplc="52042783" w:tentative="1">
      <w:start w:val="1"/>
      <w:numFmt w:val="lowerLetter"/>
      <w:lvlText w:val="%8."/>
      <w:lvlJc w:val="left"/>
      <w:pPr>
        <w:ind w:left="5760" w:hanging="360"/>
      </w:pPr>
    </w:lvl>
    <w:lvl w:ilvl="8" w:tplc="5204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8">
    <w:multiLevelType w:val="hybridMultilevel"/>
    <w:lvl w:ilvl="0" w:tplc="27527985">
      <w:start w:val="1"/>
      <w:numFmt w:val="decimal"/>
      <w:lvlText w:val="%1."/>
      <w:lvlJc w:val="left"/>
      <w:pPr>
        <w:ind w:left="720" w:hanging="360"/>
      </w:pPr>
    </w:lvl>
    <w:lvl w:ilvl="1" w:tplc="27527985" w:tentative="1">
      <w:start w:val="1"/>
      <w:numFmt w:val="lowerLetter"/>
      <w:lvlText w:val="%2."/>
      <w:lvlJc w:val="left"/>
      <w:pPr>
        <w:ind w:left="1440" w:hanging="360"/>
      </w:pPr>
    </w:lvl>
    <w:lvl w:ilvl="2" w:tplc="27527985" w:tentative="1">
      <w:start w:val="1"/>
      <w:numFmt w:val="lowerRoman"/>
      <w:lvlText w:val="%3."/>
      <w:lvlJc w:val="right"/>
      <w:pPr>
        <w:ind w:left="2160" w:hanging="180"/>
      </w:pPr>
    </w:lvl>
    <w:lvl w:ilvl="3" w:tplc="27527985" w:tentative="1">
      <w:start w:val="1"/>
      <w:numFmt w:val="decimal"/>
      <w:lvlText w:val="%4."/>
      <w:lvlJc w:val="left"/>
      <w:pPr>
        <w:ind w:left="2880" w:hanging="360"/>
      </w:pPr>
    </w:lvl>
    <w:lvl w:ilvl="4" w:tplc="27527985" w:tentative="1">
      <w:start w:val="1"/>
      <w:numFmt w:val="lowerLetter"/>
      <w:lvlText w:val="%5."/>
      <w:lvlJc w:val="left"/>
      <w:pPr>
        <w:ind w:left="3600" w:hanging="360"/>
      </w:pPr>
    </w:lvl>
    <w:lvl w:ilvl="5" w:tplc="27527985" w:tentative="1">
      <w:start w:val="1"/>
      <w:numFmt w:val="lowerRoman"/>
      <w:lvlText w:val="%6."/>
      <w:lvlJc w:val="right"/>
      <w:pPr>
        <w:ind w:left="4320" w:hanging="180"/>
      </w:pPr>
    </w:lvl>
    <w:lvl w:ilvl="6" w:tplc="27527985" w:tentative="1">
      <w:start w:val="1"/>
      <w:numFmt w:val="decimal"/>
      <w:lvlText w:val="%7."/>
      <w:lvlJc w:val="left"/>
      <w:pPr>
        <w:ind w:left="5040" w:hanging="360"/>
      </w:pPr>
    </w:lvl>
    <w:lvl w:ilvl="7" w:tplc="27527985" w:tentative="1">
      <w:start w:val="1"/>
      <w:numFmt w:val="lowerLetter"/>
      <w:lvlText w:val="%8."/>
      <w:lvlJc w:val="left"/>
      <w:pPr>
        <w:ind w:left="5760" w:hanging="360"/>
      </w:pPr>
    </w:lvl>
    <w:lvl w:ilvl="8" w:tplc="2752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7">
    <w:multiLevelType w:val="hybridMultilevel"/>
    <w:lvl w:ilvl="0" w:tplc="55252281">
      <w:start w:val="1"/>
      <w:numFmt w:val="decimal"/>
      <w:lvlText w:val="%1."/>
      <w:lvlJc w:val="left"/>
      <w:pPr>
        <w:ind w:left="720" w:hanging="360"/>
      </w:pPr>
    </w:lvl>
    <w:lvl w:ilvl="1" w:tplc="55252281" w:tentative="1">
      <w:start w:val="1"/>
      <w:numFmt w:val="lowerLetter"/>
      <w:lvlText w:val="%2."/>
      <w:lvlJc w:val="left"/>
      <w:pPr>
        <w:ind w:left="1440" w:hanging="360"/>
      </w:pPr>
    </w:lvl>
    <w:lvl w:ilvl="2" w:tplc="55252281" w:tentative="1">
      <w:start w:val="1"/>
      <w:numFmt w:val="lowerRoman"/>
      <w:lvlText w:val="%3."/>
      <w:lvlJc w:val="right"/>
      <w:pPr>
        <w:ind w:left="2160" w:hanging="180"/>
      </w:pPr>
    </w:lvl>
    <w:lvl w:ilvl="3" w:tplc="55252281" w:tentative="1">
      <w:start w:val="1"/>
      <w:numFmt w:val="decimal"/>
      <w:lvlText w:val="%4."/>
      <w:lvlJc w:val="left"/>
      <w:pPr>
        <w:ind w:left="2880" w:hanging="360"/>
      </w:pPr>
    </w:lvl>
    <w:lvl w:ilvl="4" w:tplc="55252281" w:tentative="1">
      <w:start w:val="1"/>
      <w:numFmt w:val="lowerLetter"/>
      <w:lvlText w:val="%5."/>
      <w:lvlJc w:val="left"/>
      <w:pPr>
        <w:ind w:left="3600" w:hanging="360"/>
      </w:pPr>
    </w:lvl>
    <w:lvl w:ilvl="5" w:tplc="55252281" w:tentative="1">
      <w:start w:val="1"/>
      <w:numFmt w:val="lowerRoman"/>
      <w:lvlText w:val="%6."/>
      <w:lvlJc w:val="right"/>
      <w:pPr>
        <w:ind w:left="4320" w:hanging="180"/>
      </w:pPr>
    </w:lvl>
    <w:lvl w:ilvl="6" w:tplc="55252281" w:tentative="1">
      <w:start w:val="1"/>
      <w:numFmt w:val="decimal"/>
      <w:lvlText w:val="%7."/>
      <w:lvlJc w:val="left"/>
      <w:pPr>
        <w:ind w:left="5040" w:hanging="360"/>
      </w:pPr>
    </w:lvl>
    <w:lvl w:ilvl="7" w:tplc="55252281" w:tentative="1">
      <w:start w:val="1"/>
      <w:numFmt w:val="lowerLetter"/>
      <w:lvlText w:val="%8."/>
      <w:lvlJc w:val="left"/>
      <w:pPr>
        <w:ind w:left="5760" w:hanging="360"/>
      </w:pPr>
    </w:lvl>
    <w:lvl w:ilvl="8" w:tplc="5525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6">
    <w:multiLevelType w:val="hybridMultilevel"/>
    <w:lvl w:ilvl="0" w:tplc="37991217">
      <w:start w:val="1"/>
      <w:numFmt w:val="decimal"/>
      <w:lvlText w:val="%1."/>
      <w:lvlJc w:val="left"/>
      <w:pPr>
        <w:ind w:left="720" w:hanging="360"/>
      </w:pPr>
    </w:lvl>
    <w:lvl w:ilvl="1" w:tplc="37991217" w:tentative="1">
      <w:start w:val="1"/>
      <w:numFmt w:val="lowerLetter"/>
      <w:lvlText w:val="%2."/>
      <w:lvlJc w:val="left"/>
      <w:pPr>
        <w:ind w:left="1440" w:hanging="360"/>
      </w:pPr>
    </w:lvl>
    <w:lvl w:ilvl="2" w:tplc="37991217" w:tentative="1">
      <w:start w:val="1"/>
      <w:numFmt w:val="lowerRoman"/>
      <w:lvlText w:val="%3."/>
      <w:lvlJc w:val="right"/>
      <w:pPr>
        <w:ind w:left="2160" w:hanging="180"/>
      </w:pPr>
    </w:lvl>
    <w:lvl w:ilvl="3" w:tplc="37991217" w:tentative="1">
      <w:start w:val="1"/>
      <w:numFmt w:val="decimal"/>
      <w:lvlText w:val="%4."/>
      <w:lvlJc w:val="left"/>
      <w:pPr>
        <w:ind w:left="2880" w:hanging="360"/>
      </w:pPr>
    </w:lvl>
    <w:lvl w:ilvl="4" w:tplc="37991217" w:tentative="1">
      <w:start w:val="1"/>
      <w:numFmt w:val="lowerLetter"/>
      <w:lvlText w:val="%5."/>
      <w:lvlJc w:val="left"/>
      <w:pPr>
        <w:ind w:left="3600" w:hanging="360"/>
      </w:pPr>
    </w:lvl>
    <w:lvl w:ilvl="5" w:tplc="37991217" w:tentative="1">
      <w:start w:val="1"/>
      <w:numFmt w:val="lowerRoman"/>
      <w:lvlText w:val="%6."/>
      <w:lvlJc w:val="right"/>
      <w:pPr>
        <w:ind w:left="4320" w:hanging="180"/>
      </w:pPr>
    </w:lvl>
    <w:lvl w:ilvl="6" w:tplc="37991217" w:tentative="1">
      <w:start w:val="1"/>
      <w:numFmt w:val="decimal"/>
      <w:lvlText w:val="%7."/>
      <w:lvlJc w:val="left"/>
      <w:pPr>
        <w:ind w:left="5040" w:hanging="360"/>
      </w:pPr>
    </w:lvl>
    <w:lvl w:ilvl="7" w:tplc="37991217" w:tentative="1">
      <w:start w:val="1"/>
      <w:numFmt w:val="lowerLetter"/>
      <w:lvlText w:val="%8."/>
      <w:lvlJc w:val="left"/>
      <w:pPr>
        <w:ind w:left="5760" w:hanging="360"/>
      </w:pPr>
    </w:lvl>
    <w:lvl w:ilvl="8" w:tplc="3799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5">
    <w:multiLevelType w:val="hybridMultilevel"/>
    <w:lvl w:ilvl="0" w:tplc="99182596">
      <w:start w:val="1"/>
      <w:numFmt w:val="decimal"/>
      <w:lvlText w:val="%1."/>
      <w:lvlJc w:val="left"/>
      <w:pPr>
        <w:ind w:left="720" w:hanging="360"/>
      </w:pPr>
    </w:lvl>
    <w:lvl w:ilvl="1" w:tplc="99182596" w:tentative="1">
      <w:start w:val="1"/>
      <w:numFmt w:val="lowerLetter"/>
      <w:lvlText w:val="%2."/>
      <w:lvlJc w:val="left"/>
      <w:pPr>
        <w:ind w:left="1440" w:hanging="360"/>
      </w:pPr>
    </w:lvl>
    <w:lvl w:ilvl="2" w:tplc="99182596" w:tentative="1">
      <w:start w:val="1"/>
      <w:numFmt w:val="lowerRoman"/>
      <w:lvlText w:val="%3."/>
      <w:lvlJc w:val="right"/>
      <w:pPr>
        <w:ind w:left="2160" w:hanging="180"/>
      </w:pPr>
    </w:lvl>
    <w:lvl w:ilvl="3" w:tplc="99182596" w:tentative="1">
      <w:start w:val="1"/>
      <w:numFmt w:val="decimal"/>
      <w:lvlText w:val="%4."/>
      <w:lvlJc w:val="left"/>
      <w:pPr>
        <w:ind w:left="2880" w:hanging="360"/>
      </w:pPr>
    </w:lvl>
    <w:lvl w:ilvl="4" w:tplc="99182596" w:tentative="1">
      <w:start w:val="1"/>
      <w:numFmt w:val="lowerLetter"/>
      <w:lvlText w:val="%5."/>
      <w:lvlJc w:val="left"/>
      <w:pPr>
        <w:ind w:left="3600" w:hanging="360"/>
      </w:pPr>
    </w:lvl>
    <w:lvl w:ilvl="5" w:tplc="99182596" w:tentative="1">
      <w:start w:val="1"/>
      <w:numFmt w:val="lowerRoman"/>
      <w:lvlText w:val="%6."/>
      <w:lvlJc w:val="right"/>
      <w:pPr>
        <w:ind w:left="4320" w:hanging="180"/>
      </w:pPr>
    </w:lvl>
    <w:lvl w:ilvl="6" w:tplc="99182596" w:tentative="1">
      <w:start w:val="1"/>
      <w:numFmt w:val="decimal"/>
      <w:lvlText w:val="%7."/>
      <w:lvlJc w:val="left"/>
      <w:pPr>
        <w:ind w:left="5040" w:hanging="360"/>
      </w:pPr>
    </w:lvl>
    <w:lvl w:ilvl="7" w:tplc="99182596" w:tentative="1">
      <w:start w:val="1"/>
      <w:numFmt w:val="lowerLetter"/>
      <w:lvlText w:val="%8."/>
      <w:lvlJc w:val="left"/>
      <w:pPr>
        <w:ind w:left="5760" w:hanging="360"/>
      </w:pPr>
    </w:lvl>
    <w:lvl w:ilvl="8" w:tplc="9918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4">
    <w:multiLevelType w:val="hybridMultilevel"/>
    <w:lvl w:ilvl="0" w:tplc="21545404">
      <w:start w:val="1"/>
      <w:numFmt w:val="decimal"/>
      <w:lvlText w:val="%1."/>
      <w:lvlJc w:val="left"/>
      <w:pPr>
        <w:ind w:left="720" w:hanging="360"/>
      </w:pPr>
    </w:lvl>
    <w:lvl w:ilvl="1" w:tplc="21545404" w:tentative="1">
      <w:start w:val="1"/>
      <w:numFmt w:val="lowerLetter"/>
      <w:lvlText w:val="%2."/>
      <w:lvlJc w:val="left"/>
      <w:pPr>
        <w:ind w:left="1440" w:hanging="360"/>
      </w:pPr>
    </w:lvl>
    <w:lvl w:ilvl="2" w:tplc="21545404" w:tentative="1">
      <w:start w:val="1"/>
      <w:numFmt w:val="lowerRoman"/>
      <w:lvlText w:val="%3."/>
      <w:lvlJc w:val="right"/>
      <w:pPr>
        <w:ind w:left="2160" w:hanging="180"/>
      </w:pPr>
    </w:lvl>
    <w:lvl w:ilvl="3" w:tplc="21545404" w:tentative="1">
      <w:start w:val="1"/>
      <w:numFmt w:val="decimal"/>
      <w:lvlText w:val="%4."/>
      <w:lvlJc w:val="left"/>
      <w:pPr>
        <w:ind w:left="2880" w:hanging="360"/>
      </w:pPr>
    </w:lvl>
    <w:lvl w:ilvl="4" w:tplc="21545404" w:tentative="1">
      <w:start w:val="1"/>
      <w:numFmt w:val="lowerLetter"/>
      <w:lvlText w:val="%5."/>
      <w:lvlJc w:val="left"/>
      <w:pPr>
        <w:ind w:left="3600" w:hanging="360"/>
      </w:pPr>
    </w:lvl>
    <w:lvl w:ilvl="5" w:tplc="21545404" w:tentative="1">
      <w:start w:val="1"/>
      <w:numFmt w:val="lowerRoman"/>
      <w:lvlText w:val="%6."/>
      <w:lvlJc w:val="right"/>
      <w:pPr>
        <w:ind w:left="4320" w:hanging="180"/>
      </w:pPr>
    </w:lvl>
    <w:lvl w:ilvl="6" w:tplc="21545404" w:tentative="1">
      <w:start w:val="1"/>
      <w:numFmt w:val="decimal"/>
      <w:lvlText w:val="%7."/>
      <w:lvlJc w:val="left"/>
      <w:pPr>
        <w:ind w:left="5040" w:hanging="360"/>
      </w:pPr>
    </w:lvl>
    <w:lvl w:ilvl="7" w:tplc="21545404" w:tentative="1">
      <w:start w:val="1"/>
      <w:numFmt w:val="lowerLetter"/>
      <w:lvlText w:val="%8."/>
      <w:lvlJc w:val="left"/>
      <w:pPr>
        <w:ind w:left="5760" w:hanging="360"/>
      </w:pPr>
    </w:lvl>
    <w:lvl w:ilvl="8" w:tplc="2154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3">
    <w:multiLevelType w:val="hybridMultilevel"/>
    <w:lvl w:ilvl="0" w:tplc="57771799">
      <w:start w:val="1"/>
      <w:numFmt w:val="decimal"/>
      <w:lvlText w:val="%1."/>
      <w:lvlJc w:val="left"/>
      <w:pPr>
        <w:ind w:left="720" w:hanging="360"/>
      </w:pPr>
    </w:lvl>
    <w:lvl w:ilvl="1" w:tplc="57771799" w:tentative="1">
      <w:start w:val="1"/>
      <w:numFmt w:val="lowerLetter"/>
      <w:lvlText w:val="%2."/>
      <w:lvlJc w:val="left"/>
      <w:pPr>
        <w:ind w:left="1440" w:hanging="360"/>
      </w:pPr>
    </w:lvl>
    <w:lvl w:ilvl="2" w:tplc="57771799" w:tentative="1">
      <w:start w:val="1"/>
      <w:numFmt w:val="lowerRoman"/>
      <w:lvlText w:val="%3."/>
      <w:lvlJc w:val="right"/>
      <w:pPr>
        <w:ind w:left="2160" w:hanging="180"/>
      </w:pPr>
    </w:lvl>
    <w:lvl w:ilvl="3" w:tplc="57771799" w:tentative="1">
      <w:start w:val="1"/>
      <w:numFmt w:val="decimal"/>
      <w:lvlText w:val="%4."/>
      <w:lvlJc w:val="left"/>
      <w:pPr>
        <w:ind w:left="2880" w:hanging="360"/>
      </w:pPr>
    </w:lvl>
    <w:lvl w:ilvl="4" w:tplc="57771799" w:tentative="1">
      <w:start w:val="1"/>
      <w:numFmt w:val="lowerLetter"/>
      <w:lvlText w:val="%5."/>
      <w:lvlJc w:val="left"/>
      <w:pPr>
        <w:ind w:left="3600" w:hanging="360"/>
      </w:pPr>
    </w:lvl>
    <w:lvl w:ilvl="5" w:tplc="57771799" w:tentative="1">
      <w:start w:val="1"/>
      <w:numFmt w:val="lowerRoman"/>
      <w:lvlText w:val="%6."/>
      <w:lvlJc w:val="right"/>
      <w:pPr>
        <w:ind w:left="4320" w:hanging="180"/>
      </w:pPr>
    </w:lvl>
    <w:lvl w:ilvl="6" w:tplc="57771799" w:tentative="1">
      <w:start w:val="1"/>
      <w:numFmt w:val="decimal"/>
      <w:lvlText w:val="%7."/>
      <w:lvlJc w:val="left"/>
      <w:pPr>
        <w:ind w:left="5040" w:hanging="360"/>
      </w:pPr>
    </w:lvl>
    <w:lvl w:ilvl="7" w:tplc="57771799" w:tentative="1">
      <w:start w:val="1"/>
      <w:numFmt w:val="lowerLetter"/>
      <w:lvlText w:val="%8."/>
      <w:lvlJc w:val="left"/>
      <w:pPr>
        <w:ind w:left="5760" w:hanging="360"/>
      </w:pPr>
    </w:lvl>
    <w:lvl w:ilvl="8" w:tplc="5777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2">
    <w:multiLevelType w:val="hybridMultilevel"/>
    <w:lvl w:ilvl="0" w:tplc="45857854">
      <w:start w:val="1"/>
      <w:numFmt w:val="decimal"/>
      <w:lvlText w:val="%1."/>
      <w:lvlJc w:val="left"/>
      <w:pPr>
        <w:ind w:left="720" w:hanging="360"/>
      </w:pPr>
    </w:lvl>
    <w:lvl w:ilvl="1" w:tplc="45857854" w:tentative="1">
      <w:start w:val="1"/>
      <w:numFmt w:val="lowerLetter"/>
      <w:lvlText w:val="%2."/>
      <w:lvlJc w:val="left"/>
      <w:pPr>
        <w:ind w:left="1440" w:hanging="360"/>
      </w:pPr>
    </w:lvl>
    <w:lvl w:ilvl="2" w:tplc="45857854" w:tentative="1">
      <w:start w:val="1"/>
      <w:numFmt w:val="lowerRoman"/>
      <w:lvlText w:val="%3."/>
      <w:lvlJc w:val="right"/>
      <w:pPr>
        <w:ind w:left="2160" w:hanging="180"/>
      </w:pPr>
    </w:lvl>
    <w:lvl w:ilvl="3" w:tplc="45857854" w:tentative="1">
      <w:start w:val="1"/>
      <w:numFmt w:val="decimal"/>
      <w:lvlText w:val="%4."/>
      <w:lvlJc w:val="left"/>
      <w:pPr>
        <w:ind w:left="2880" w:hanging="360"/>
      </w:pPr>
    </w:lvl>
    <w:lvl w:ilvl="4" w:tplc="45857854" w:tentative="1">
      <w:start w:val="1"/>
      <w:numFmt w:val="lowerLetter"/>
      <w:lvlText w:val="%5."/>
      <w:lvlJc w:val="left"/>
      <w:pPr>
        <w:ind w:left="3600" w:hanging="360"/>
      </w:pPr>
    </w:lvl>
    <w:lvl w:ilvl="5" w:tplc="45857854" w:tentative="1">
      <w:start w:val="1"/>
      <w:numFmt w:val="lowerRoman"/>
      <w:lvlText w:val="%6."/>
      <w:lvlJc w:val="right"/>
      <w:pPr>
        <w:ind w:left="4320" w:hanging="180"/>
      </w:pPr>
    </w:lvl>
    <w:lvl w:ilvl="6" w:tplc="45857854" w:tentative="1">
      <w:start w:val="1"/>
      <w:numFmt w:val="decimal"/>
      <w:lvlText w:val="%7."/>
      <w:lvlJc w:val="left"/>
      <w:pPr>
        <w:ind w:left="5040" w:hanging="360"/>
      </w:pPr>
    </w:lvl>
    <w:lvl w:ilvl="7" w:tplc="45857854" w:tentative="1">
      <w:start w:val="1"/>
      <w:numFmt w:val="lowerLetter"/>
      <w:lvlText w:val="%8."/>
      <w:lvlJc w:val="left"/>
      <w:pPr>
        <w:ind w:left="5760" w:hanging="360"/>
      </w:pPr>
    </w:lvl>
    <w:lvl w:ilvl="8" w:tplc="4585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1">
    <w:multiLevelType w:val="hybridMultilevel"/>
    <w:lvl w:ilvl="0" w:tplc="72741311">
      <w:start w:val="1"/>
      <w:numFmt w:val="decimal"/>
      <w:lvlText w:val="%1."/>
      <w:lvlJc w:val="left"/>
      <w:pPr>
        <w:ind w:left="720" w:hanging="360"/>
      </w:pPr>
    </w:lvl>
    <w:lvl w:ilvl="1" w:tplc="72741311" w:tentative="1">
      <w:start w:val="1"/>
      <w:numFmt w:val="lowerLetter"/>
      <w:lvlText w:val="%2."/>
      <w:lvlJc w:val="left"/>
      <w:pPr>
        <w:ind w:left="1440" w:hanging="360"/>
      </w:pPr>
    </w:lvl>
    <w:lvl w:ilvl="2" w:tplc="72741311" w:tentative="1">
      <w:start w:val="1"/>
      <w:numFmt w:val="lowerRoman"/>
      <w:lvlText w:val="%3."/>
      <w:lvlJc w:val="right"/>
      <w:pPr>
        <w:ind w:left="2160" w:hanging="180"/>
      </w:pPr>
    </w:lvl>
    <w:lvl w:ilvl="3" w:tplc="72741311" w:tentative="1">
      <w:start w:val="1"/>
      <w:numFmt w:val="decimal"/>
      <w:lvlText w:val="%4."/>
      <w:lvlJc w:val="left"/>
      <w:pPr>
        <w:ind w:left="2880" w:hanging="360"/>
      </w:pPr>
    </w:lvl>
    <w:lvl w:ilvl="4" w:tplc="72741311" w:tentative="1">
      <w:start w:val="1"/>
      <w:numFmt w:val="lowerLetter"/>
      <w:lvlText w:val="%5."/>
      <w:lvlJc w:val="left"/>
      <w:pPr>
        <w:ind w:left="3600" w:hanging="360"/>
      </w:pPr>
    </w:lvl>
    <w:lvl w:ilvl="5" w:tplc="72741311" w:tentative="1">
      <w:start w:val="1"/>
      <w:numFmt w:val="lowerRoman"/>
      <w:lvlText w:val="%6."/>
      <w:lvlJc w:val="right"/>
      <w:pPr>
        <w:ind w:left="4320" w:hanging="180"/>
      </w:pPr>
    </w:lvl>
    <w:lvl w:ilvl="6" w:tplc="72741311" w:tentative="1">
      <w:start w:val="1"/>
      <w:numFmt w:val="decimal"/>
      <w:lvlText w:val="%7."/>
      <w:lvlJc w:val="left"/>
      <w:pPr>
        <w:ind w:left="5040" w:hanging="360"/>
      </w:pPr>
    </w:lvl>
    <w:lvl w:ilvl="7" w:tplc="72741311" w:tentative="1">
      <w:start w:val="1"/>
      <w:numFmt w:val="lowerLetter"/>
      <w:lvlText w:val="%8."/>
      <w:lvlJc w:val="left"/>
      <w:pPr>
        <w:ind w:left="5760" w:hanging="360"/>
      </w:pPr>
    </w:lvl>
    <w:lvl w:ilvl="8" w:tplc="7274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0">
    <w:multiLevelType w:val="hybridMultilevel"/>
    <w:lvl w:ilvl="0" w:tplc="37277383">
      <w:start w:val="1"/>
      <w:numFmt w:val="decimal"/>
      <w:lvlText w:val="%1."/>
      <w:lvlJc w:val="left"/>
      <w:pPr>
        <w:ind w:left="720" w:hanging="360"/>
      </w:pPr>
    </w:lvl>
    <w:lvl w:ilvl="1" w:tplc="37277383" w:tentative="1">
      <w:start w:val="1"/>
      <w:numFmt w:val="lowerLetter"/>
      <w:lvlText w:val="%2."/>
      <w:lvlJc w:val="left"/>
      <w:pPr>
        <w:ind w:left="1440" w:hanging="360"/>
      </w:pPr>
    </w:lvl>
    <w:lvl w:ilvl="2" w:tplc="37277383" w:tentative="1">
      <w:start w:val="1"/>
      <w:numFmt w:val="lowerRoman"/>
      <w:lvlText w:val="%3."/>
      <w:lvlJc w:val="right"/>
      <w:pPr>
        <w:ind w:left="2160" w:hanging="180"/>
      </w:pPr>
    </w:lvl>
    <w:lvl w:ilvl="3" w:tplc="37277383" w:tentative="1">
      <w:start w:val="1"/>
      <w:numFmt w:val="decimal"/>
      <w:lvlText w:val="%4."/>
      <w:lvlJc w:val="left"/>
      <w:pPr>
        <w:ind w:left="2880" w:hanging="360"/>
      </w:pPr>
    </w:lvl>
    <w:lvl w:ilvl="4" w:tplc="37277383" w:tentative="1">
      <w:start w:val="1"/>
      <w:numFmt w:val="lowerLetter"/>
      <w:lvlText w:val="%5."/>
      <w:lvlJc w:val="left"/>
      <w:pPr>
        <w:ind w:left="3600" w:hanging="360"/>
      </w:pPr>
    </w:lvl>
    <w:lvl w:ilvl="5" w:tplc="37277383" w:tentative="1">
      <w:start w:val="1"/>
      <w:numFmt w:val="lowerRoman"/>
      <w:lvlText w:val="%6."/>
      <w:lvlJc w:val="right"/>
      <w:pPr>
        <w:ind w:left="4320" w:hanging="180"/>
      </w:pPr>
    </w:lvl>
    <w:lvl w:ilvl="6" w:tplc="37277383" w:tentative="1">
      <w:start w:val="1"/>
      <w:numFmt w:val="decimal"/>
      <w:lvlText w:val="%7."/>
      <w:lvlJc w:val="left"/>
      <w:pPr>
        <w:ind w:left="5040" w:hanging="360"/>
      </w:pPr>
    </w:lvl>
    <w:lvl w:ilvl="7" w:tplc="37277383" w:tentative="1">
      <w:start w:val="1"/>
      <w:numFmt w:val="lowerLetter"/>
      <w:lvlText w:val="%8."/>
      <w:lvlJc w:val="left"/>
      <w:pPr>
        <w:ind w:left="5760" w:hanging="360"/>
      </w:pPr>
    </w:lvl>
    <w:lvl w:ilvl="8" w:tplc="3727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9">
    <w:multiLevelType w:val="hybridMultilevel"/>
    <w:lvl w:ilvl="0" w:tplc="42015205">
      <w:start w:val="1"/>
      <w:numFmt w:val="decimal"/>
      <w:lvlText w:val="%1."/>
      <w:lvlJc w:val="left"/>
      <w:pPr>
        <w:ind w:left="720" w:hanging="360"/>
      </w:pPr>
    </w:lvl>
    <w:lvl w:ilvl="1" w:tplc="42015205" w:tentative="1">
      <w:start w:val="1"/>
      <w:numFmt w:val="lowerLetter"/>
      <w:lvlText w:val="%2."/>
      <w:lvlJc w:val="left"/>
      <w:pPr>
        <w:ind w:left="1440" w:hanging="360"/>
      </w:pPr>
    </w:lvl>
    <w:lvl w:ilvl="2" w:tplc="42015205" w:tentative="1">
      <w:start w:val="1"/>
      <w:numFmt w:val="lowerRoman"/>
      <w:lvlText w:val="%3."/>
      <w:lvlJc w:val="right"/>
      <w:pPr>
        <w:ind w:left="2160" w:hanging="180"/>
      </w:pPr>
    </w:lvl>
    <w:lvl w:ilvl="3" w:tplc="42015205" w:tentative="1">
      <w:start w:val="1"/>
      <w:numFmt w:val="decimal"/>
      <w:lvlText w:val="%4."/>
      <w:lvlJc w:val="left"/>
      <w:pPr>
        <w:ind w:left="2880" w:hanging="360"/>
      </w:pPr>
    </w:lvl>
    <w:lvl w:ilvl="4" w:tplc="42015205" w:tentative="1">
      <w:start w:val="1"/>
      <w:numFmt w:val="lowerLetter"/>
      <w:lvlText w:val="%5."/>
      <w:lvlJc w:val="left"/>
      <w:pPr>
        <w:ind w:left="3600" w:hanging="360"/>
      </w:pPr>
    </w:lvl>
    <w:lvl w:ilvl="5" w:tplc="42015205" w:tentative="1">
      <w:start w:val="1"/>
      <w:numFmt w:val="lowerRoman"/>
      <w:lvlText w:val="%6."/>
      <w:lvlJc w:val="right"/>
      <w:pPr>
        <w:ind w:left="4320" w:hanging="180"/>
      </w:pPr>
    </w:lvl>
    <w:lvl w:ilvl="6" w:tplc="42015205" w:tentative="1">
      <w:start w:val="1"/>
      <w:numFmt w:val="decimal"/>
      <w:lvlText w:val="%7."/>
      <w:lvlJc w:val="left"/>
      <w:pPr>
        <w:ind w:left="5040" w:hanging="360"/>
      </w:pPr>
    </w:lvl>
    <w:lvl w:ilvl="7" w:tplc="42015205" w:tentative="1">
      <w:start w:val="1"/>
      <w:numFmt w:val="lowerLetter"/>
      <w:lvlText w:val="%8."/>
      <w:lvlJc w:val="left"/>
      <w:pPr>
        <w:ind w:left="5760" w:hanging="360"/>
      </w:pPr>
    </w:lvl>
    <w:lvl w:ilvl="8" w:tplc="4201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8">
    <w:multiLevelType w:val="hybridMultilevel"/>
    <w:lvl w:ilvl="0" w:tplc="26687977">
      <w:start w:val="1"/>
      <w:numFmt w:val="decimal"/>
      <w:lvlText w:val="%1."/>
      <w:lvlJc w:val="left"/>
      <w:pPr>
        <w:ind w:left="720" w:hanging="360"/>
      </w:pPr>
    </w:lvl>
    <w:lvl w:ilvl="1" w:tplc="26687977" w:tentative="1">
      <w:start w:val="1"/>
      <w:numFmt w:val="lowerLetter"/>
      <w:lvlText w:val="%2."/>
      <w:lvlJc w:val="left"/>
      <w:pPr>
        <w:ind w:left="1440" w:hanging="360"/>
      </w:pPr>
    </w:lvl>
    <w:lvl w:ilvl="2" w:tplc="26687977" w:tentative="1">
      <w:start w:val="1"/>
      <w:numFmt w:val="lowerRoman"/>
      <w:lvlText w:val="%3."/>
      <w:lvlJc w:val="right"/>
      <w:pPr>
        <w:ind w:left="2160" w:hanging="180"/>
      </w:pPr>
    </w:lvl>
    <w:lvl w:ilvl="3" w:tplc="26687977" w:tentative="1">
      <w:start w:val="1"/>
      <w:numFmt w:val="decimal"/>
      <w:lvlText w:val="%4."/>
      <w:lvlJc w:val="left"/>
      <w:pPr>
        <w:ind w:left="2880" w:hanging="360"/>
      </w:pPr>
    </w:lvl>
    <w:lvl w:ilvl="4" w:tplc="26687977" w:tentative="1">
      <w:start w:val="1"/>
      <w:numFmt w:val="lowerLetter"/>
      <w:lvlText w:val="%5."/>
      <w:lvlJc w:val="left"/>
      <w:pPr>
        <w:ind w:left="3600" w:hanging="360"/>
      </w:pPr>
    </w:lvl>
    <w:lvl w:ilvl="5" w:tplc="26687977" w:tentative="1">
      <w:start w:val="1"/>
      <w:numFmt w:val="lowerRoman"/>
      <w:lvlText w:val="%6."/>
      <w:lvlJc w:val="right"/>
      <w:pPr>
        <w:ind w:left="4320" w:hanging="180"/>
      </w:pPr>
    </w:lvl>
    <w:lvl w:ilvl="6" w:tplc="26687977" w:tentative="1">
      <w:start w:val="1"/>
      <w:numFmt w:val="decimal"/>
      <w:lvlText w:val="%7."/>
      <w:lvlJc w:val="left"/>
      <w:pPr>
        <w:ind w:left="5040" w:hanging="360"/>
      </w:pPr>
    </w:lvl>
    <w:lvl w:ilvl="7" w:tplc="26687977" w:tentative="1">
      <w:start w:val="1"/>
      <w:numFmt w:val="lowerLetter"/>
      <w:lvlText w:val="%8."/>
      <w:lvlJc w:val="left"/>
      <w:pPr>
        <w:ind w:left="5760" w:hanging="360"/>
      </w:pPr>
    </w:lvl>
    <w:lvl w:ilvl="8" w:tplc="2668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7">
    <w:multiLevelType w:val="hybridMultilevel"/>
    <w:lvl w:ilvl="0" w:tplc="67744166">
      <w:start w:val="1"/>
      <w:numFmt w:val="decimal"/>
      <w:lvlText w:val="%1."/>
      <w:lvlJc w:val="left"/>
      <w:pPr>
        <w:ind w:left="720" w:hanging="360"/>
      </w:pPr>
    </w:lvl>
    <w:lvl w:ilvl="1" w:tplc="67744166" w:tentative="1">
      <w:start w:val="1"/>
      <w:numFmt w:val="lowerLetter"/>
      <w:lvlText w:val="%2."/>
      <w:lvlJc w:val="left"/>
      <w:pPr>
        <w:ind w:left="1440" w:hanging="360"/>
      </w:pPr>
    </w:lvl>
    <w:lvl w:ilvl="2" w:tplc="67744166" w:tentative="1">
      <w:start w:val="1"/>
      <w:numFmt w:val="lowerRoman"/>
      <w:lvlText w:val="%3."/>
      <w:lvlJc w:val="right"/>
      <w:pPr>
        <w:ind w:left="2160" w:hanging="180"/>
      </w:pPr>
    </w:lvl>
    <w:lvl w:ilvl="3" w:tplc="67744166" w:tentative="1">
      <w:start w:val="1"/>
      <w:numFmt w:val="decimal"/>
      <w:lvlText w:val="%4."/>
      <w:lvlJc w:val="left"/>
      <w:pPr>
        <w:ind w:left="2880" w:hanging="360"/>
      </w:pPr>
    </w:lvl>
    <w:lvl w:ilvl="4" w:tplc="67744166" w:tentative="1">
      <w:start w:val="1"/>
      <w:numFmt w:val="lowerLetter"/>
      <w:lvlText w:val="%5."/>
      <w:lvlJc w:val="left"/>
      <w:pPr>
        <w:ind w:left="3600" w:hanging="360"/>
      </w:pPr>
    </w:lvl>
    <w:lvl w:ilvl="5" w:tplc="67744166" w:tentative="1">
      <w:start w:val="1"/>
      <w:numFmt w:val="lowerRoman"/>
      <w:lvlText w:val="%6."/>
      <w:lvlJc w:val="right"/>
      <w:pPr>
        <w:ind w:left="4320" w:hanging="180"/>
      </w:pPr>
    </w:lvl>
    <w:lvl w:ilvl="6" w:tplc="67744166" w:tentative="1">
      <w:start w:val="1"/>
      <w:numFmt w:val="decimal"/>
      <w:lvlText w:val="%7."/>
      <w:lvlJc w:val="left"/>
      <w:pPr>
        <w:ind w:left="5040" w:hanging="360"/>
      </w:pPr>
    </w:lvl>
    <w:lvl w:ilvl="7" w:tplc="67744166" w:tentative="1">
      <w:start w:val="1"/>
      <w:numFmt w:val="lowerLetter"/>
      <w:lvlText w:val="%8."/>
      <w:lvlJc w:val="left"/>
      <w:pPr>
        <w:ind w:left="5760" w:hanging="360"/>
      </w:pPr>
    </w:lvl>
    <w:lvl w:ilvl="8" w:tplc="6774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6">
    <w:multiLevelType w:val="hybridMultilevel"/>
    <w:lvl w:ilvl="0" w:tplc="61017579">
      <w:start w:val="1"/>
      <w:numFmt w:val="decimal"/>
      <w:lvlText w:val="%1."/>
      <w:lvlJc w:val="left"/>
      <w:pPr>
        <w:ind w:left="720" w:hanging="360"/>
      </w:pPr>
    </w:lvl>
    <w:lvl w:ilvl="1" w:tplc="61017579" w:tentative="1">
      <w:start w:val="1"/>
      <w:numFmt w:val="lowerLetter"/>
      <w:lvlText w:val="%2."/>
      <w:lvlJc w:val="left"/>
      <w:pPr>
        <w:ind w:left="1440" w:hanging="360"/>
      </w:pPr>
    </w:lvl>
    <w:lvl w:ilvl="2" w:tplc="61017579" w:tentative="1">
      <w:start w:val="1"/>
      <w:numFmt w:val="lowerRoman"/>
      <w:lvlText w:val="%3."/>
      <w:lvlJc w:val="right"/>
      <w:pPr>
        <w:ind w:left="2160" w:hanging="180"/>
      </w:pPr>
    </w:lvl>
    <w:lvl w:ilvl="3" w:tplc="61017579" w:tentative="1">
      <w:start w:val="1"/>
      <w:numFmt w:val="decimal"/>
      <w:lvlText w:val="%4."/>
      <w:lvlJc w:val="left"/>
      <w:pPr>
        <w:ind w:left="2880" w:hanging="360"/>
      </w:pPr>
    </w:lvl>
    <w:lvl w:ilvl="4" w:tplc="61017579" w:tentative="1">
      <w:start w:val="1"/>
      <w:numFmt w:val="lowerLetter"/>
      <w:lvlText w:val="%5."/>
      <w:lvlJc w:val="left"/>
      <w:pPr>
        <w:ind w:left="3600" w:hanging="360"/>
      </w:pPr>
    </w:lvl>
    <w:lvl w:ilvl="5" w:tplc="61017579" w:tentative="1">
      <w:start w:val="1"/>
      <w:numFmt w:val="lowerRoman"/>
      <w:lvlText w:val="%6."/>
      <w:lvlJc w:val="right"/>
      <w:pPr>
        <w:ind w:left="4320" w:hanging="180"/>
      </w:pPr>
    </w:lvl>
    <w:lvl w:ilvl="6" w:tplc="61017579" w:tentative="1">
      <w:start w:val="1"/>
      <w:numFmt w:val="decimal"/>
      <w:lvlText w:val="%7."/>
      <w:lvlJc w:val="left"/>
      <w:pPr>
        <w:ind w:left="5040" w:hanging="360"/>
      </w:pPr>
    </w:lvl>
    <w:lvl w:ilvl="7" w:tplc="61017579" w:tentative="1">
      <w:start w:val="1"/>
      <w:numFmt w:val="lowerLetter"/>
      <w:lvlText w:val="%8."/>
      <w:lvlJc w:val="left"/>
      <w:pPr>
        <w:ind w:left="5760" w:hanging="360"/>
      </w:pPr>
    </w:lvl>
    <w:lvl w:ilvl="8" w:tplc="6101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5">
    <w:multiLevelType w:val="hybridMultilevel"/>
    <w:lvl w:ilvl="0" w:tplc="96960958">
      <w:start w:val="1"/>
      <w:numFmt w:val="decimal"/>
      <w:lvlText w:val="%1."/>
      <w:lvlJc w:val="left"/>
      <w:pPr>
        <w:ind w:left="720" w:hanging="360"/>
      </w:pPr>
    </w:lvl>
    <w:lvl w:ilvl="1" w:tplc="96960958" w:tentative="1">
      <w:start w:val="1"/>
      <w:numFmt w:val="lowerLetter"/>
      <w:lvlText w:val="%2."/>
      <w:lvlJc w:val="left"/>
      <w:pPr>
        <w:ind w:left="1440" w:hanging="360"/>
      </w:pPr>
    </w:lvl>
    <w:lvl w:ilvl="2" w:tplc="96960958" w:tentative="1">
      <w:start w:val="1"/>
      <w:numFmt w:val="lowerRoman"/>
      <w:lvlText w:val="%3."/>
      <w:lvlJc w:val="right"/>
      <w:pPr>
        <w:ind w:left="2160" w:hanging="180"/>
      </w:pPr>
    </w:lvl>
    <w:lvl w:ilvl="3" w:tplc="96960958" w:tentative="1">
      <w:start w:val="1"/>
      <w:numFmt w:val="decimal"/>
      <w:lvlText w:val="%4."/>
      <w:lvlJc w:val="left"/>
      <w:pPr>
        <w:ind w:left="2880" w:hanging="360"/>
      </w:pPr>
    </w:lvl>
    <w:lvl w:ilvl="4" w:tplc="96960958" w:tentative="1">
      <w:start w:val="1"/>
      <w:numFmt w:val="lowerLetter"/>
      <w:lvlText w:val="%5."/>
      <w:lvlJc w:val="left"/>
      <w:pPr>
        <w:ind w:left="3600" w:hanging="360"/>
      </w:pPr>
    </w:lvl>
    <w:lvl w:ilvl="5" w:tplc="96960958" w:tentative="1">
      <w:start w:val="1"/>
      <w:numFmt w:val="lowerRoman"/>
      <w:lvlText w:val="%6."/>
      <w:lvlJc w:val="right"/>
      <w:pPr>
        <w:ind w:left="4320" w:hanging="180"/>
      </w:pPr>
    </w:lvl>
    <w:lvl w:ilvl="6" w:tplc="96960958" w:tentative="1">
      <w:start w:val="1"/>
      <w:numFmt w:val="decimal"/>
      <w:lvlText w:val="%7."/>
      <w:lvlJc w:val="left"/>
      <w:pPr>
        <w:ind w:left="5040" w:hanging="360"/>
      </w:pPr>
    </w:lvl>
    <w:lvl w:ilvl="7" w:tplc="96960958" w:tentative="1">
      <w:start w:val="1"/>
      <w:numFmt w:val="lowerLetter"/>
      <w:lvlText w:val="%8."/>
      <w:lvlJc w:val="left"/>
      <w:pPr>
        <w:ind w:left="5760" w:hanging="360"/>
      </w:pPr>
    </w:lvl>
    <w:lvl w:ilvl="8" w:tplc="9696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4">
    <w:multiLevelType w:val="hybridMultilevel"/>
    <w:lvl w:ilvl="0" w:tplc="80204509">
      <w:start w:val="1"/>
      <w:numFmt w:val="decimal"/>
      <w:lvlText w:val="%1."/>
      <w:lvlJc w:val="left"/>
      <w:pPr>
        <w:ind w:left="720" w:hanging="360"/>
      </w:pPr>
    </w:lvl>
    <w:lvl w:ilvl="1" w:tplc="80204509" w:tentative="1">
      <w:start w:val="1"/>
      <w:numFmt w:val="lowerLetter"/>
      <w:lvlText w:val="%2."/>
      <w:lvlJc w:val="left"/>
      <w:pPr>
        <w:ind w:left="1440" w:hanging="360"/>
      </w:pPr>
    </w:lvl>
    <w:lvl w:ilvl="2" w:tplc="80204509" w:tentative="1">
      <w:start w:val="1"/>
      <w:numFmt w:val="lowerRoman"/>
      <w:lvlText w:val="%3."/>
      <w:lvlJc w:val="right"/>
      <w:pPr>
        <w:ind w:left="2160" w:hanging="180"/>
      </w:pPr>
    </w:lvl>
    <w:lvl w:ilvl="3" w:tplc="80204509" w:tentative="1">
      <w:start w:val="1"/>
      <w:numFmt w:val="decimal"/>
      <w:lvlText w:val="%4."/>
      <w:lvlJc w:val="left"/>
      <w:pPr>
        <w:ind w:left="2880" w:hanging="360"/>
      </w:pPr>
    </w:lvl>
    <w:lvl w:ilvl="4" w:tplc="80204509" w:tentative="1">
      <w:start w:val="1"/>
      <w:numFmt w:val="lowerLetter"/>
      <w:lvlText w:val="%5."/>
      <w:lvlJc w:val="left"/>
      <w:pPr>
        <w:ind w:left="3600" w:hanging="360"/>
      </w:pPr>
    </w:lvl>
    <w:lvl w:ilvl="5" w:tplc="80204509" w:tentative="1">
      <w:start w:val="1"/>
      <w:numFmt w:val="lowerRoman"/>
      <w:lvlText w:val="%6."/>
      <w:lvlJc w:val="right"/>
      <w:pPr>
        <w:ind w:left="4320" w:hanging="180"/>
      </w:pPr>
    </w:lvl>
    <w:lvl w:ilvl="6" w:tplc="80204509" w:tentative="1">
      <w:start w:val="1"/>
      <w:numFmt w:val="decimal"/>
      <w:lvlText w:val="%7."/>
      <w:lvlJc w:val="left"/>
      <w:pPr>
        <w:ind w:left="5040" w:hanging="360"/>
      </w:pPr>
    </w:lvl>
    <w:lvl w:ilvl="7" w:tplc="80204509" w:tentative="1">
      <w:start w:val="1"/>
      <w:numFmt w:val="lowerLetter"/>
      <w:lvlText w:val="%8."/>
      <w:lvlJc w:val="left"/>
      <w:pPr>
        <w:ind w:left="5760" w:hanging="360"/>
      </w:pPr>
    </w:lvl>
    <w:lvl w:ilvl="8" w:tplc="8020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3">
    <w:multiLevelType w:val="hybridMultilevel"/>
    <w:lvl w:ilvl="0" w:tplc="59314130">
      <w:start w:val="1"/>
      <w:numFmt w:val="decimal"/>
      <w:lvlText w:val="%1."/>
      <w:lvlJc w:val="left"/>
      <w:pPr>
        <w:ind w:left="720" w:hanging="360"/>
      </w:pPr>
    </w:lvl>
    <w:lvl w:ilvl="1" w:tplc="59314130" w:tentative="1">
      <w:start w:val="1"/>
      <w:numFmt w:val="lowerLetter"/>
      <w:lvlText w:val="%2."/>
      <w:lvlJc w:val="left"/>
      <w:pPr>
        <w:ind w:left="1440" w:hanging="360"/>
      </w:pPr>
    </w:lvl>
    <w:lvl w:ilvl="2" w:tplc="59314130" w:tentative="1">
      <w:start w:val="1"/>
      <w:numFmt w:val="lowerRoman"/>
      <w:lvlText w:val="%3."/>
      <w:lvlJc w:val="right"/>
      <w:pPr>
        <w:ind w:left="2160" w:hanging="180"/>
      </w:pPr>
    </w:lvl>
    <w:lvl w:ilvl="3" w:tplc="59314130" w:tentative="1">
      <w:start w:val="1"/>
      <w:numFmt w:val="decimal"/>
      <w:lvlText w:val="%4."/>
      <w:lvlJc w:val="left"/>
      <w:pPr>
        <w:ind w:left="2880" w:hanging="360"/>
      </w:pPr>
    </w:lvl>
    <w:lvl w:ilvl="4" w:tplc="59314130" w:tentative="1">
      <w:start w:val="1"/>
      <w:numFmt w:val="lowerLetter"/>
      <w:lvlText w:val="%5."/>
      <w:lvlJc w:val="left"/>
      <w:pPr>
        <w:ind w:left="3600" w:hanging="360"/>
      </w:pPr>
    </w:lvl>
    <w:lvl w:ilvl="5" w:tplc="59314130" w:tentative="1">
      <w:start w:val="1"/>
      <w:numFmt w:val="lowerRoman"/>
      <w:lvlText w:val="%6."/>
      <w:lvlJc w:val="right"/>
      <w:pPr>
        <w:ind w:left="4320" w:hanging="180"/>
      </w:pPr>
    </w:lvl>
    <w:lvl w:ilvl="6" w:tplc="59314130" w:tentative="1">
      <w:start w:val="1"/>
      <w:numFmt w:val="decimal"/>
      <w:lvlText w:val="%7."/>
      <w:lvlJc w:val="left"/>
      <w:pPr>
        <w:ind w:left="5040" w:hanging="360"/>
      </w:pPr>
    </w:lvl>
    <w:lvl w:ilvl="7" w:tplc="59314130" w:tentative="1">
      <w:start w:val="1"/>
      <w:numFmt w:val="lowerLetter"/>
      <w:lvlText w:val="%8."/>
      <w:lvlJc w:val="left"/>
      <w:pPr>
        <w:ind w:left="5760" w:hanging="360"/>
      </w:pPr>
    </w:lvl>
    <w:lvl w:ilvl="8" w:tplc="5931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2">
    <w:multiLevelType w:val="hybridMultilevel"/>
    <w:lvl w:ilvl="0" w:tplc="17193120">
      <w:start w:val="1"/>
      <w:numFmt w:val="decimal"/>
      <w:lvlText w:val="%1."/>
      <w:lvlJc w:val="left"/>
      <w:pPr>
        <w:ind w:left="720" w:hanging="360"/>
      </w:pPr>
    </w:lvl>
    <w:lvl w:ilvl="1" w:tplc="17193120" w:tentative="1">
      <w:start w:val="1"/>
      <w:numFmt w:val="lowerLetter"/>
      <w:lvlText w:val="%2."/>
      <w:lvlJc w:val="left"/>
      <w:pPr>
        <w:ind w:left="1440" w:hanging="360"/>
      </w:pPr>
    </w:lvl>
    <w:lvl w:ilvl="2" w:tplc="17193120" w:tentative="1">
      <w:start w:val="1"/>
      <w:numFmt w:val="lowerRoman"/>
      <w:lvlText w:val="%3."/>
      <w:lvlJc w:val="right"/>
      <w:pPr>
        <w:ind w:left="2160" w:hanging="180"/>
      </w:pPr>
    </w:lvl>
    <w:lvl w:ilvl="3" w:tplc="17193120" w:tentative="1">
      <w:start w:val="1"/>
      <w:numFmt w:val="decimal"/>
      <w:lvlText w:val="%4."/>
      <w:lvlJc w:val="left"/>
      <w:pPr>
        <w:ind w:left="2880" w:hanging="360"/>
      </w:pPr>
    </w:lvl>
    <w:lvl w:ilvl="4" w:tplc="17193120" w:tentative="1">
      <w:start w:val="1"/>
      <w:numFmt w:val="lowerLetter"/>
      <w:lvlText w:val="%5."/>
      <w:lvlJc w:val="left"/>
      <w:pPr>
        <w:ind w:left="3600" w:hanging="360"/>
      </w:pPr>
    </w:lvl>
    <w:lvl w:ilvl="5" w:tplc="17193120" w:tentative="1">
      <w:start w:val="1"/>
      <w:numFmt w:val="lowerRoman"/>
      <w:lvlText w:val="%6."/>
      <w:lvlJc w:val="right"/>
      <w:pPr>
        <w:ind w:left="4320" w:hanging="180"/>
      </w:pPr>
    </w:lvl>
    <w:lvl w:ilvl="6" w:tplc="17193120" w:tentative="1">
      <w:start w:val="1"/>
      <w:numFmt w:val="decimal"/>
      <w:lvlText w:val="%7."/>
      <w:lvlJc w:val="left"/>
      <w:pPr>
        <w:ind w:left="5040" w:hanging="360"/>
      </w:pPr>
    </w:lvl>
    <w:lvl w:ilvl="7" w:tplc="17193120" w:tentative="1">
      <w:start w:val="1"/>
      <w:numFmt w:val="lowerLetter"/>
      <w:lvlText w:val="%8."/>
      <w:lvlJc w:val="left"/>
      <w:pPr>
        <w:ind w:left="5760" w:hanging="360"/>
      </w:pPr>
    </w:lvl>
    <w:lvl w:ilvl="8" w:tplc="1719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1">
    <w:multiLevelType w:val="hybridMultilevel"/>
    <w:lvl w:ilvl="0" w:tplc="58022820">
      <w:start w:val="1"/>
      <w:numFmt w:val="decimal"/>
      <w:lvlText w:val="%1."/>
      <w:lvlJc w:val="left"/>
      <w:pPr>
        <w:ind w:left="720" w:hanging="360"/>
      </w:pPr>
    </w:lvl>
    <w:lvl w:ilvl="1" w:tplc="58022820" w:tentative="1">
      <w:start w:val="1"/>
      <w:numFmt w:val="lowerLetter"/>
      <w:lvlText w:val="%2."/>
      <w:lvlJc w:val="left"/>
      <w:pPr>
        <w:ind w:left="1440" w:hanging="360"/>
      </w:pPr>
    </w:lvl>
    <w:lvl w:ilvl="2" w:tplc="58022820" w:tentative="1">
      <w:start w:val="1"/>
      <w:numFmt w:val="lowerRoman"/>
      <w:lvlText w:val="%3."/>
      <w:lvlJc w:val="right"/>
      <w:pPr>
        <w:ind w:left="2160" w:hanging="180"/>
      </w:pPr>
    </w:lvl>
    <w:lvl w:ilvl="3" w:tplc="58022820" w:tentative="1">
      <w:start w:val="1"/>
      <w:numFmt w:val="decimal"/>
      <w:lvlText w:val="%4."/>
      <w:lvlJc w:val="left"/>
      <w:pPr>
        <w:ind w:left="2880" w:hanging="360"/>
      </w:pPr>
    </w:lvl>
    <w:lvl w:ilvl="4" w:tplc="58022820" w:tentative="1">
      <w:start w:val="1"/>
      <w:numFmt w:val="lowerLetter"/>
      <w:lvlText w:val="%5."/>
      <w:lvlJc w:val="left"/>
      <w:pPr>
        <w:ind w:left="3600" w:hanging="360"/>
      </w:pPr>
    </w:lvl>
    <w:lvl w:ilvl="5" w:tplc="58022820" w:tentative="1">
      <w:start w:val="1"/>
      <w:numFmt w:val="lowerRoman"/>
      <w:lvlText w:val="%6."/>
      <w:lvlJc w:val="right"/>
      <w:pPr>
        <w:ind w:left="4320" w:hanging="180"/>
      </w:pPr>
    </w:lvl>
    <w:lvl w:ilvl="6" w:tplc="58022820" w:tentative="1">
      <w:start w:val="1"/>
      <w:numFmt w:val="decimal"/>
      <w:lvlText w:val="%7."/>
      <w:lvlJc w:val="left"/>
      <w:pPr>
        <w:ind w:left="5040" w:hanging="360"/>
      </w:pPr>
    </w:lvl>
    <w:lvl w:ilvl="7" w:tplc="58022820" w:tentative="1">
      <w:start w:val="1"/>
      <w:numFmt w:val="lowerLetter"/>
      <w:lvlText w:val="%8."/>
      <w:lvlJc w:val="left"/>
      <w:pPr>
        <w:ind w:left="5760" w:hanging="360"/>
      </w:pPr>
    </w:lvl>
    <w:lvl w:ilvl="8" w:tplc="5802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0">
    <w:multiLevelType w:val="hybridMultilevel"/>
    <w:lvl w:ilvl="0" w:tplc="84545965">
      <w:start w:val="1"/>
      <w:numFmt w:val="decimal"/>
      <w:lvlText w:val="%1."/>
      <w:lvlJc w:val="left"/>
      <w:pPr>
        <w:ind w:left="720" w:hanging="360"/>
      </w:pPr>
    </w:lvl>
    <w:lvl w:ilvl="1" w:tplc="84545965" w:tentative="1">
      <w:start w:val="1"/>
      <w:numFmt w:val="lowerLetter"/>
      <w:lvlText w:val="%2."/>
      <w:lvlJc w:val="left"/>
      <w:pPr>
        <w:ind w:left="1440" w:hanging="360"/>
      </w:pPr>
    </w:lvl>
    <w:lvl w:ilvl="2" w:tplc="84545965" w:tentative="1">
      <w:start w:val="1"/>
      <w:numFmt w:val="lowerRoman"/>
      <w:lvlText w:val="%3."/>
      <w:lvlJc w:val="right"/>
      <w:pPr>
        <w:ind w:left="2160" w:hanging="180"/>
      </w:pPr>
    </w:lvl>
    <w:lvl w:ilvl="3" w:tplc="84545965" w:tentative="1">
      <w:start w:val="1"/>
      <w:numFmt w:val="decimal"/>
      <w:lvlText w:val="%4."/>
      <w:lvlJc w:val="left"/>
      <w:pPr>
        <w:ind w:left="2880" w:hanging="360"/>
      </w:pPr>
    </w:lvl>
    <w:lvl w:ilvl="4" w:tplc="84545965" w:tentative="1">
      <w:start w:val="1"/>
      <w:numFmt w:val="lowerLetter"/>
      <w:lvlText w:val="%5."/>
      <w:lvlJc w:val="left"/>
      <w:pPr>
        <w:ind w:left="3600" w:hanging="360"/>
      </w:pPr>
    </w:lvl>
    <w:lvl w:ilvl="5" w:tplc="84545965" w:tentative="1">
      <w:start w:val="1"/>
      <w:numFmt w:val="lowerRoman"/>
      <w:lvlText w:val="%6."/>
      <w:lvlJc w:val="right"/>
      <w:pPr>
        <w:ind w:left="4320" w:hanging="180"/>
      </w:pPr>
    </w:lvl>
    <w:lvl w:ilvl="6" w:tplc="84545965" w:tentative="1">
      <w:start w:val="1"/>
      <w:numFmt w:val="decimal"/>
      <w:lvlText w:val="%7."/>
      <w:lvlJc w:val="left"/>
      <w:pPr>
        <w:ind w:left="5040" w:hanging="360"/>
      </w:pPr>
    </w:lvl>
    <w:lvl w:ilvl="7" w:tplc="84545965" w:tentative="1">
      <w:start w:val="1"/>
      <w:numFmt w:val="lowerLetter"/>
      <w:lvlText w:val="%8."/>
      <w:lvlJc w:val="left"/>
      <w:pPr>
        <w:ind w:left="5760" w:hanging="360"/>
      </w:pPr>
    </w:lvl>
    <w:lvl w:ilvl="8" w:tplc="8454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9">
    <w:multiLevelType w:val="hybridMultilevel"/>
    <w:lvl w:ilvl="0" w:tplc="27495583">
      <w:start w:val="1"/>
      <w:numFmt w:val="decimal"/>
      <w:lvlText w:val="%1."/>
      <w:lvlJc w:val="left"/>
      <w:pPr>
        <w:ind w:left="720" w:hanging="360"/>
      </w:pPr>
    </w:lvl>
    <w:lvl w:ilvl="1" w:tplc="27495583" w:tentative="1">
      <w:start w:val="1"/>
      <w:numFmt w:val="lowerLetter"/>
      <w:lvlText w:val="%2."/>
      <w:lvlJc w:val="left"/>
      <w:pPr>
        <w:ind w:left="1440" w:hanging="360"/>
      </w:pPr>
    </w:lvl>
    <w:lvl w:ilvl="2" w:tplc="27495583" w:tentative="1">
      <w:start w:val="1"/>
      <w:numFmt w:val="lowerRoman"/>
      <w:lvlText w:val="%3."/>
      <w:lvlJc w:val="right"/>
      <w:pPr>
        <w:ind w:left="2160" w:hanging="180"/>
      </w:pPr>
    </w:lvl>
    <w:lvl w:ilvl="3" w:tplc="27495583" w:tentative="1">
      <w:start w:val="1"/>
      <w:numFmt w:val="decimal"/>
      <w:lvlText w:val="%4."/>
      <w:lvlJc w:val="left"/>
      <w:pPr>
        <w:ind w:left="2880" w:hanging="360"/>
      </w:pPr>
    </w:lvl>
    <w:lvl w:ilvl="4" w:tplc="27495583" w:tentative="1">
      <w:start w:val="1"/>
      <w:numFmt w:val="lowerLetter"/>
      <w:lvlText w:val="%5."/>
      <w:lvlJc w:val="left"/>
      <w:pPr>
        <w:ind w:left="3600" w:hanging="360"/>
      </w:pPr>
    </w:lvl>
    <w:lvl w:ilvl="5" w:tplc="27495583" w:tentative="1">
      <w:start w:val="1"/>
      <w:numFmt w:val="lowerRoman"/>
      <w:lvlText w:val="%6."/>
      <w:lvlJc w:val="right"/>
      <w:pPr>
        <w:ind w:left="4320" w:hanging="180"/>
      </w:pPr>
    </w:lvl>
    <w:lvl w:ilvl="6" w:tplc="27495583" w:tentative="1">
      <w:start w:val="1"/>
      <w:numFmt w:val="decimal"/>
      <w:lvlText w:val="%7."/>
      <w:lvlJc w:val="left"/>
      <w:pPr>
        <w:ind w:left="5040" w:hanging="360"/>
      </w:pPr>
    </w:lvl>
    <w:lvl w:ilvl="7" w:tplc="27495583" w:tentative="1">
      <w:start w:val="1"/>
      <w:numFmt w:val="lowerLetter"/>
      <w:lvlText w:val="%8."/>
      <w:lvlJc w:val="left"/>
      <w:pPr>
        <w:ind w:left="5760" w:hanging="360"/>
      </w:pPr>
    </w:lvl>
    <w:lvl w:ilvl="8" w:tplc="2749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8">
    <w:multiLevelType w:val="hybridMultilevel"/>
    <w:lvl w:ilvl="0" w:tplc="43090002">
      <w:start w:val="1"/>
      <w:numFmt w:val="decimal"/>
      <w:lvlText w:val="%1."/>
      <w:lvlJc w:val="left"/>
      <w:pPr>
        <w:ind w:left="720" w:hanging="360"/>
      </w:pPr>
    </w:lvl>
    <w:lvl w:ilvl="1" w:tplc="43090002" w:tentative="1">
      <w:start w:val="1"/>
      <w:numFmt w:val="lowerLetter"/>
      <w:lvlText w:val="%2."/>
      <w:lvlJc w:val="left"/>
      <w:pPr>
        <w:ind w:left="1440" w:hanging="360"/>
      </w:pPr>
    </w:lvl>
    <w:lvl w:ilvl="2" w:tplc="43090002" w:tentative="1">
      <w:start w:val="1"/>
      <w:numFmt w:val="lowerRoman"/>
      <w:lvlText w:val="%3."/>
      <w:lvlJc w:val="right"/>
      <w:pPr>
        <w:ind w:left="2160" w:hanging="180"/>
      </w:pPr>
    </w:lvl>
    <w:lvl w:ilvl="3" w:tplc="43090002" w:tentative="1">
      <w:start w:val="1"/>
      <w:numFmt w:val="decimal"/>
      <w:lvlText w:val="%4."/>
      <w:lvlJc w:val="left"/>
      <w:pPr>
        <w:ind w:left="2880" w:hanging="360"/>
      </w:pPr>
    </w:lvl>
    <w:lvl w:ilvl="4" w:tplc="43090002" w:tentative="1">
      <w:start w:val="1"/>
      <w:numFmt w:val="lowerLetter"/>
      <w:lvlText w:val="%5."/>
      <w:lvlJc w:val="left"/>
      <w:pPr>
        <w:ind w:left="3600" w:hanging="360"/>
      </w:pPr>
    </w:lvl>
    <w:lvl w:ilvl="5" w:tplc="43090002" w:tentative="1">
      <w:start w:val="1"/>
      <w:numFmt w:val="lowerRoman"/>
      <w:lvlText w:val="%6."/>
      <w:lvlJc w:val="right"/>
      <w:pPr>
        <w:ind w:left="4320" w:hanging="180"/>
      </w:pPr>
    </w:lvl>
    <w:lvl w:ilvl="6" w:tplc="43090002" w:tentative="1">
      <w:start w:val="1"/>
      <w:numFmt w:val="decimal"/>
      <w:lvlText w:val="%7."/>
      <w:lvlJc w:val="left"/>
      <w:pPr>
        <w:ind w:left="5040" w:hanging="360"/>
      </w:pPr>
    </w:lvl>
    <w:lvl w:ilvl="7" w:tplc="43090002" w:tentative="1">
      <w:start w:val="1"/>
      <w:numFmt w:val="lowerLetter"/>
      <w:lvlText w:val="%8."/>
      <w:lvlJc w:val="left"/>
      <w:pPr>
        <w:ind w:left="5760" w:hanging="360"/>
      </w:pPr>
    </w:lvl>
    <w:lvl w:ilvl="8" w:tplc="4309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7">
    <w:multiLevelType w:val="hybridMultilevel"/>
    <w:lvl w:ilvl="0" w:tplc="71745314">
      <w:start w:val="1"/>
      <w:numFmt w:val="decimal"/>
      <w:lvlText w:val="%1."/>
      <w:lvlJc w:val="left"/>
      <w:pPr>
        <w:ind w:left="720" w:hanging="360"/>
      </w:pPr>
    </w:lvl>
    <w:lvl w:ilvl="1" w:tplc="71745314" w:tentative="1">
      <w:start w:val="1"/>
      <w:numFmt w:val="lowerLetter"/>
      <w:lvlText w:val="%2."/>
      <w:lvlJc w:val="left"/>
      <w:pPr>
        <w:ind w:left="1440" w:hanging="360"/>
      </w:pPr>
    </w:lvl>
    <w:lvl w:ilvl="2" w:tplc="71745314" w:tentative="1">
      <w:start w:val="1"/>
      <w:numFmt w:val="lowerRoman"/>
      <w:lvlText w:val="%3."/>
      <w:lvlJc w:val="right"/>
      <w:pPr>
        <w:ind w:left="2160" w:hanging="180"/>
      </w:pPr>
    </w:lvl>
    <w:lvl w:ilvl="3" w:tplc="71745314" w:tentative="1">
      <w:start w:val="1"/>
      <w:numFmt w:val="decimal"/>
      <w:lvlText w:val="%4."/>
      <w:lvlJc w:val="left"/>
      <w:pPr>
        <w:ind w:left="2880" w:hanging="360"/>
      </w:pPr>
    </w:lvl>
    <w:lvl w:ilvl="4" w:tplc="71745314" w:tentative="1">
      <w:start w:val="1"/>
      <w:numFmt w:val="lowerLetter"/>
      <w:lvlText w:val="%5."/>
      <w:lvlJc w:val="left"/>
      <w:pPr>
        <w:ind w:left="3600" w:hanging="360"/>
      </w:pPr>
    </w:lvl>
    <w:lvl w:ilvl="5" w:tplc="71745314" w:tentative="1">
      <w:start w:val="1"/>
      <w:numFmt w:val="lowerRoman"/>
      <w:lvlText w:val="%6."/>
      <w:lvlJc w:val="right"/>
      <w:pPr>
        <w:ind w:left="4320" w:hanging="180"/>
      </w:pPr>
    </w:lvl>
    <w:lvl w:ilvl="6" w:tplc="71745314" w:tentative="1">
      <w:start w:val="1"/>
      <w:numFmt w:val="decimal"/>
      <w:lvlText w:val="%7."/>
      <w:lvlJc w:val="left"/>
      <w:pPr>
        <w:ind w:left="5040" w:hanging="360"/>
      </w:pPr>
    </w:lvl>
    <w:lvl w:ilvl="7" w:tplc="71745314" w:tentative="1">
      <w:start w:val="1"/>
      <w:numFmt w:val="lowerLetter"/>
      <w:lvlText w:val="%8."/>
      <w:lvlJc w:val="left"/>
      <w:pPr>
        <w:ind w:left="5760" w:hanging="360"/>
      </w:pPr>
    </w:lvl>
    <w:lvl w:ilvl="8" w:tplc="7174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6">
    <w:multiLevelType w:val="hybridMultilevel"/>
    <w:lvl w:ilvl="0" w:tplc="90893420">
      <w:start w:val="1"/>
      <w:numFmt w:val="decimal"/>
      <w:lvlText w:val="%1."/>
      <w:lvlJc w:val="left"/>
      <w:pPr>
        <w:ind w:left="720" w:hanging="360"/>
      </w:pPr>
    </w:lvl>
    <w:lvl w:ilvl="1" w:tplc="90893420" w:tentative="1">
      <w:start w:val="1"/>
      <w:numFmt w:val="lowerLetter"/>
      <w:lvlText w:val="%2."/>
      <w:lvlJc w:val="left"/>
      <w:pPr>
        <w:ind w:left="1440" w:hanging="360"/>
      </w:pPr>
    </w:lvl>
    <w:lvl w:ilvl="2" w:tplc="90893420" w:tentative="1">
      <w:start w:val="1"/>
      <w:numFmt w:val="lowerRoman"/>
      <w:lvlText w:val="%3."/>
      <w:lvlJc w:val="right"/>
      <w:pPr>
        <w:ind w:left="2160" w:hanging="180"/>
      </w:pPr>
    </w:lvl>
    <w:lvl w:ilvl="3" w:tplc="90893420" w:tentative="1">
      <w:start w:val="1"/>
      <w:numFmt w:val="decimal"/>
      <w:lvlText w:val="%4."/>
      <w:lvlJc w:val="left"/>
      <w:pPr>
        <w:ind w:left="2880" w:hanging="360"/>
      </w:pPr>
    </w:lvl>
    <w:lvl w:ilvl="4" w:tplc="90893420" w:tentative="1">
      <w:start w:val="1"/>
      <w:numFmt w:val="lowerLetter"/>
      <w:lvlText w:val="%5."/>
      <w:lvlJc w:val="left"/>
      <w:pPr>
        <w:ind w:left="3600" w:hanging="360"/>
      </w:pPr>
    </w:lvl>
    <w:lvl w:ilvl="5" w:tplc="90893420" w:tentative="1">
      <w:start w:val="1"/>
      <w:numFmt w:val="lowerRoman"/>
      <w:lvlText w:val="%6."/>
      <w:lvlJc w:val="right"/>
      <w:pPr>
        <w:ind w:left="4320" w:hanging="180"/>
      </w:pPr>
    </w:lvl>
    <w:lvl w:ilvl="6" w:tplc="90893420" w:tentative="1">
      <w:start w:val="1"/>
      <w:numFmt w:val="decimal"/>
      <w:lvlText w:val="%7."/>
      <w:lvlJc w:val="left"/>
      <w:pPr>
        <w:ind w:left="5040" w:hanging="360"/>
      </w:pPr>
    </w:lvl>
    <w:lvl w:ilvl="7" w:tplc="90893420" w:tentative="1">
      <w:start w:val="1"/>
      <w:numFmt w:val="lowerLetter"/>
      <w:lvlText w:val="%8."/>
      <w:lvlJc w:val="left"/>
      <w:pPr>
        <w:ind w:left="5760" w:hanging="360"/>
      </w:pPr>
    </w:lvl>
    <w:lvl w:ilvl="8" w:tplc="9089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5">
    <w:multiLevelType w:val="hybridMultilevel"/>
    <w:lvl w:ilvl="0" w:tplc="19763362">
      <w:start w:val="1"/>
      <w:numFmt w:val="decimal"/>
      <w:lvlText w:val="%1."/>
      <w:lvlJc w:val="left"/>
      <w:pPr>
        <w:ind w:left="720" w:hanging="360"/>
      </w:pPr>
    </w:lvl>
    <w:lvl w:ilvl="1" w:tplc="19763362" w:tentative="1">
      <w:start w:val="1"/>
      <w:numFmt w:val="lowerLetter"/>
      <w:lvlText w:val="%2."/>
      <w:lvlJc w:val="left"/>
      <w:pPr>
        <w:ind w:left="1440" w:hanging="360"/>
      </w:pPr>
    </w:lvl>
    <w:lvl w:ilvl="2" w:tplc="19763362" w:tentative="1">
      <w:start w:val="1"/>
      <w:numFmt w:val="lowerRoman"/>
      <w:lvlText w:val="%3."/>
      <w:lvlJc w:val="right"/>
      <w:pPr>
        <w:ind w:left="2160" w:hanging="180"/>
      </w:pPr>
    </w:lvl>
    <w:lvl w:ilvl="3" w:tplc="19763362" w:tentative="1">
      <w:start w:val="1"/>
      <w:numFmt w:val="decimal"/>
      <w:lvlText w:val="%4."/>
      <w:lvlJc w:val="left"/>
      <w:pPr>
        <w:ind w:left="2880" w:hanging="360"/>
      </w:pPr>
    </w:lvl>
    <w:lvl w:ilvl="4" w:tplc="19763362" w:tentative="1">
      <w:start w:val="1"/>
      <w:numFmt w:val="lowerLetter"/>
      <w:lvlText w:val="%5."/>
      <w:lvlJc w:val="left"/>
      <w:pPr>
        <w:ind w:left="3600" w:hanging="360"/>
      </w:pPr>
    </w:lvl>
    <w:lvl w:ilvl="5" w:tplc="19763362" w:tentative="1">
      <w:start w:val="1"/>
      <w:numFmt w:val="lowerRoman"/>
      <w:lvlText w:val="%6."/>
      <w:lvlJc w:val="right"/>
      <w:pPr>
        <w:ind w:left="4320" w:hanging="180"/>
      </w:pPr>
    </w:lvl>
    <w:lvl w:ilvl="6" w:tplc="19763362" w:tentative="1">
      <w:start w:val="1"/>
      <w:numFmt w:val="decimal"/>
      <w:lvlText w:val="%7."/>
      <w:lvlJc w:val="left"/>
      <w:pPr>
        <w:ind w:left="5040" w:hanging="360"/>
      </w:pPr>
    </w:lvl>
    <w:lvl w:ilvl="7" w:tplc="19763362" w:tentative="1">
      <w:start w:val="1"/>
      <w:numFmt w:val="lowerLetter"/>
      <w:lvlText w:val="%8."/>
      <w:lvlJc w:val="left"/>
      <w:pPr>
        <w:ind w:left="5760" w:hanging="360"/>
      </w:pPr>
    </w:lvl>
    <w:lvl w:ilvl="8" w:tplc="1976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4">
    <w:multiLevelType w:val="hybridMultilevel"/>
    <w:lvl w:ilvl="0" w:tplc="94765791">
      <w:start w:val="1"/>
      <w:numFmt w:val="decimal"/>
      <w:lvlText w:val="%1."/>
      <w:lvlJc w:val="left"/>
      <w:pPr>
        <w:ind w:left="720" w:hanging="360"/>
      </w:pPr>
    </w:lvl>
    <w:lvl w:ilvl="1" w:tplc="94765791" w:tentative="1">
      <w:start w:val="1"/>
      <w:numFmt w:val="lowerLetter"/>
      <w:lvlText w:val="%2."/>
      <w:lvlJc w:val="left"/>
      <w:pPr>
        <w:ind w:left="1440" w:hanging="360"/>
      </w:pPr>
    </w:lvl>
    <w:lvl w:ilvl="2" w:tplc="94765791" w:tentative="1">
      <w:start w:val="1"/>
      <w:numFmt w:val="lowerRoman"/>
      <w:lvlText w:val="%3."/>
      <w:lvlJc w:val="right"/>
      <w:pPr>
        <w:ind w:left="2160" w:hanging="180"/>
      </w:pPr>
    </w:lvl>
    <w:lvl w:ilvl="3" w:tplc="94765791" w:tentative="1">
      <w:start w:val="1"/>
      <w:numFmt w:val="decimal"/>
      <w:lvlText w:val="%4."/>
      <w:lvlJc w:val="left"/>
      <w:pPr>
        <w:ind w:left="2880" w:hanging="360"/>
      </w:pPr>
    </w:lvl>
    <w:lvl w:ilvl="4" w:tplc="94765791" w:tentative="1">
      <w:start w:val="1"/>
      <w:numFmt w:val="lowerLetter"/>
      <w:lvlText w:val="%5."/>
      <w:lvlJc w:val="left"/>
      <w:pPr>
        <w:ind w:left="3600" w:hanging="360"/>
      </w:pPr>
    </w:lvl>
    <w:lvl w:ilvl="5" w:tplc="94765791" w:tentative="1">
      <w:start w:val="1"/>
      <w:numFmt w:val="lowerRoman"/>
      <w:lvlText w:val="%6."/>
      <w:lvlJc w:val="right"/>
      <w:pPr>
        <w:ind w:left="4320" w:hanging="180"/>
      </w:pPr>
    </w:lvl>
    <w:lvl w:ilvl="6" w:tplc="94765791" w:tentative="1">
      <w:start w:val="1"/>
      <w:numFmt w:val="decimal"/>
      <w:lvlText w:val="%7."/>
      <w:lvlJc w:val="left"/>
      <w:pPr>
        <w:ind w:left="5040" w:hanging="360"/>
      </w:pPr>
    </w:lvl>
    <w:lvl w:ilvl="7" w:tplc="94765791" w:tentative="1">
      <w:start w:val="1"/>
      <w:numFmt w:val="lowerLetter"/>
      <w:lvlText w:val="%8."/>
      <w:lvlJc w:val="left"/>
      <w:pPr>
        <w:ind w:left="5760" w:hanging="360"/>
      </w:pPr>
    </w:lvl>
    <w:lvl w:ilvl="8" w:tplc="9476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3">
    <w:multiLevelType w:val="hybridMultilevel"/>
    <w:lvl w:ilvl="0" w:tplc="54109041">
      <w:start w:val="1"/>
      <w:numFmt w:val="decimal"/>
      <w:lvlText w:val="%1."/>
      <w:lvlJc w:val="left"/>
      <w:pPr>
        <w:ind w:left="720" w:hanging="360"/>
      </w:pPr>
    </w:lvl>
    <w:lvl w:ilvl="1" w:tplc="54109041" w:tentative="1">
      <w:start w:val="1"/>
      <w:numFmt w:val="lowerLetter"/>
      <w:lvlText w:val="%2."/>
      <w:lvlJc w:val="left"/>
      <w:pPr>
        <w:ind w:left="1440" w:hanging="360"/>
      </w:pPr>
    </w:lvl>
    <w:lvl w:ilvl="2" w:tplc="54109041" w:tentative="1">
      <w:start w:val="1"/>
      <w:numFmt w:val="lowerRoman"/>
      <w:lvlText w:val="%3."/>
      <w:lvlJc w:val="right"/>
      <w:pPr>
        <w:ind w:left="2160" w:hanging="180"/>
      </w:pPr>
    </w:lvl>
    <w:lvl w:ilvl="3" w:tplc="54109041" w:tentative="1">
      <w:start w:val="1"/>
      <w:numFmt w:val="decimal"/>
      <w:lvlText w:val="%4."/>
      <w:lvlJc w:val="left"/>
      <w:pPr>
        <w:ind w:left="2880" w:hanging="360"/>
      </w:pPr>
    </w:lvl>
    <w:lvl w:ilvl="4" w:tplc="54109041" w:tentative="1">
      <w:start w:val="1"/>
      <w:numFmt w:val="lowerLetter"/>
      <w:lvlText w:val="%5."/>
      <w:lvlJc w:val="left"/>
      <w:pPr>
        <w:ind w:left="3600" w:hanging="360"/>
      </w:pPr>
    </w:lvl>
    <w:lvl w:ilvl="5" w:tplc="54109041" w:tentative="1">
      <w:start w:val="1"/>
      <w:numFmt w:val="lowerRoman"/>
      <w:lvlText w:val="%6."/>
      <w:lvlJc w:val="right"/>
      <w:pPr>
        <w:ind w:left="4320" w:hanging="180"/>
      </w:pPr>
    </w:lvl>
    <w:lvl w:ilvl="6" w:tplc="54109041" w:tentative="1">
      <w:start w:val="1"/>
      <w:numFmt w:val="decimal"/>
      <w:lvlText w:val="%7."/>
      <w:lvlJc w:val="left"/>
      <w:pPr>
        <w:ind w:left="5040" w:hanging="360"/>
      </w:pPr>
    </w:lvl>
    <w:lvl w:ilvl="7" w:tplc="54109041" w:tentative="1">
      <w:start w:val="1"/>
      <w:numFmt w:val="lowerLetter"/>
      <w:lvlText w:val="%8."/>
      <w:lvlJc w:val="left"/>
      <w:pPr>
        <w:ind w:left="5760" w:hanging="360"/>
      </w:pPr>
    </w:lvl>
    <w:lvl w:ilvl="8" w:tplc="54109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2">
    <w:multiLevelType w:val="hybridMultilevel"/>
    <w:lvl w:ilvl="0" w:tplc="89000616">
      <w:start w:val="1"/>
      <w:numFmt w:val="decimal"/>
      <w:lvlText w:val="%1."/>
      <w:lvlJc w:val="left"/>
      <w:pPr>
        <w:ind w:left="720" w:hanging="360"/>
      </w:pPr>
    </w:lvl>
    <w:lvl w:ilvl="1" w:tplc="89000616" w:tentative="1">
      <w:start w:val="1"/>
      <w:numFmt w:val="lowerLetter"/>
      <w:lvlText w:val="%2."/>
      <w:lvlJc w:val="left"/>
      <w:pPr>
        <w:ind w:left="1440" w:hanging="360"/>
      </w:pPr>
    </w:lvl>
    <w:lvl w:ilvl="2" w:tplc="89000616" w:tentative="1">
      <w:start w:val="1"/>
      <w:numFmt w:val="lowerRoman"/>
      <w:lvlText w:val="%3."/>
      <w:lvlJc w:val="right"/>
      <w:pPr>
        <w:ind w:left="2160" w:hanging="180"/>
      </w:pPr>
    </w:lvl>
    <w:lvl w:ilvl="3" w:tplc="89000616" w:tentative="1">
      <w:start w:val="1"/>
      <w:numFmt w:val="decimal"/>
      <w:lvlText w:val="%4."/>
      <w:lvlJc w:val="left"/>
      <w:pPr>
        <w:ind w:left="2880" w:hanging="360"/>
      </w:pPr>
    </w:lvl>
    <w:lvl w:ilvl="4" w:tplc="89000616" w:tentative="1">
      <w:start w:val="1"/>
      <w:numFmt w:val="lowerLetter"/>
      <w:lvlText w:val="%5."/>
      <w:lvlJc w:val="left"/>
      <w:pPr>
        <w:ind w:left="3600" w:hanging="360"/>
      </w:pPr>
    </w:lvl>
    <w:lvl w:ilvl="5" w:tplc="89000616" w:tentative="1">
      <w:start w:val="1"/>
      <w:numFmt w:val="lowerRoman"/>
      <w:lvlText w:val="%6."/>
      <w:lvlJc w:val="right"/>
      <w:pPr>
        <w:ind w:left="4320" w:hanging="180"/>
      </w:pPr>
    </w:lvl>
    <w:lvl w:ilvl="6" w:tplc="89000616" w:tentative="1">
      <w:start w:val="1"/>
      <w:numFmt w:val="decimal"/>
      <w:lvlText w:val="%7."/>
      <w:lvlJc w:val="left"/>
      <w:pPr>
        <w:ind w:left="5040" w:hanging="360"/>
      </w:pPr>
    </w:lvl>
    <w:lvl w:ilvl="7" w:tplc="89000616" w:tentative="1">
      <w:start w:val="1"/>
      <w:numFmt w:val="lowerLetter"/>
      <w:lvlText w:val="%8."/>
      <w:lvlJc w:val="left"/>
      <w:pPr>
        <w:ind w:left="5760" w:hanging="360"/>
      </w:pPr>
    </w:lvl>
    <w:lvl w:ilvl="8" w:tplc="8900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1">
    <w:multiLevelType w:val="hybridMultilevel"/>
    <w:lvl w:ilvl="0" w:tplc="88077385">
      <w:start w:val="1"/>
      <w:numFmt w:val="decimal"/>
      <w:lvlText w:val="%1."/>
      <w:lvlJc w:val="left"/>
      <w:pPr>
        <w:ind w:left="720" w:hanging="360"/>
      </w:pPr>
    </w:lvl>
    <w:lvl w:ilvl="1" w:tplc="88077385" w:tentative="1">
      <w:start w:val="1"/>
      <w:numFmt w:val="lowerLetter"/>
      <w:lvlText w:val="%2."/>
      <w:lvlJc w:val="left"/>
      <w:pPr>
        <w:ind w:left="1440" w:hanging="360"/>
      </w:pPr>
    </w:lvl>
    <w:lvl w:ilvl="2" w:tplc="88077385" w:tentative="1">
      <w:start w:val="1"/>
      <w:numFmt w:val="lowerRoman"/>
      <w:lvlText w:val="%3."/>
      <w:lvlJc w:val="right"/>
      <w:pPr>
        <w:ind w:left="2160" w:hanging="180"/>
      </w:pPr>
    </w:lvl>
    <w:lvl w:ilvl="3" w:tplc="88077385" w:tentative="1">
      <w:start w:val="1"/>
      <w:numFmt w:val="decimal"/>
      <w:lvlText w:val="%4."/>
      <w:lvlJc w:val="left"/>
      <w:pPr>
        <w:ind w:left="2880" w:hanging="360"/>
      </w:pPr>
    </w:lvl>
    <w:lvl w:ilvl="4" w:tplc="88077385" w:tentative="1">
      <w:start w:val="1"/>
      <w:numFmt w:val="lowerLetter"/>
      <w:lvlText w:val="%5."/>
      <w:lvlJc w:val="left"/>
      <w:pPr>
        <w:ind w:left="3600" w:hanging="360"/>
      </w:pPr>
    </w:lvl>
    <w:lvl w:ilvl="5" w:tplc="88077385" w:tentative="1">
      <w:start w:val="1"/>
      <w:numFmt w:val="lowerRoman"/>
      <w:lvlText w:val="%6."/>
      <w:lvlJc w:val="right"/>
      <w:pPr>
        <w:ind w:left="4320" w:hanging="180"/>
      </w:pPr>
    </w:lvl>
    <w:lvl w:ilvl="6" w:tplc="88077385" w:tentative="1">
      <w:start w:val="1"/>
      <w:numFmt w:val="decimal"/>
      <w:lvlText w:val="%7."/>
      <w:lvlJc w:val="left"/>
      <w:pPr>
        <w:ind w:left="5040" w:hanging="360"/>
      </w:pPr>
    </w:lvl>
    <w:lvl w:ilvl="7" w:tplc="88077385" w:tentative="1">
      <w:start w:val="1"/>
      <w:numFmt w:val="lowerLetter"/>
      <w:lvlText w:val="%8."/>
      <w:lvlJc w:val="left"/>
      <w:pPr>
        <w:ind w:left="5760" w:hanging="360"/>
      </w:pPr>
    </w:lvl>
    <w:lvl w:ilvl="8" w:tplc="8807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0">
    <w:multiLevelType w:val="hybridMultilevel"/>
    <w:lvl w:ilvl="0" w:tplc="18778619">
      <w:start w:val="1"/>
      <w:numFmt w:val="decimal"/>
      <w:lvlText w:val="%1."/>
      <w:lvlJc w:val="left"/>
      <w:pPr>
        <w:ind w:left="720" w:hanging="360"/>
      </w:pPr>
    </w:lvl>
    <w:lvl w:ilvl="1" w:tplc="18778619" w:tentative="1">
      <w:start w:val="1"/>
      <w:numFmt w:val="lowerLetter"/>
      <w:lvlText w:val="%2."/>
      <w:lvlJc w:val="left"/>
      <w:pPr>
        <w:ind w:left="1440" w:hanging="360"/>
      </w:pPr>
    </w:lvl>
    <w:lvl w:ilvl="2" w:tplc="18778619" w:tentative="1">
      <w:start w:val="1"/>
      <w:numFmt w:val="lowerRoman"/>
      <w:lvlText w:val="%3."/>
      <w:lvlJc w:val="right"/>
      <w:pPr>
        <w:ind w:left="2160" w:hanging="180"/>
      </w:pPr>
    </w:lvl>
    <w:lvl w:ilvl="3" w:tplc="18778619" w:tentative="1">
      <w:start w:val="1"/>
      <w:numFmt w:val="decimal"/>
      <w:lvlText w:val="%4."/>
      <w:lvlJc w:val="left"/>
      <w:pPr>
        <w:ind w:left="2880" w:hanging="360"/>
      </w:pPr>
    </w:lvl>
    <w:lvl w:ilvl="4" w:tplc="18778619" w:tentative="1">
      <w:start w:val="1"/>
      <w:numFmt w:val="lowerLetter"/>
      <w:lvlText w:val="%5."/>
      <w:lvlJc w:val="left"/>
      <w:pPr>
        <w:ind w:left="3600" w:hanging="360"/>
      </w:pPr>
    </w:lvl>
    <w:lvl w:ilvl="5" w:tplc="18778619" w:tentative="1">
      <w:start w:val="1"/>
      <w:numFmt w:val="lowerRoman"/>
      <w:lvlText w:val="%6."/>
      <w:lvlJc w:val="right"/>
      <w:pPr>
        <w:ind w:left="4320" w:hanging="180"/>
      </w:pPr>
    </w:lvl>
    <w:lvl w:ilvl="6" w:tplc="18778619" w:tentative="1">
      <w:start w:val="1"/>
      <w:numFmt w:val="decimal"/>
      <w:lvlText w:val="%7."/>
      <w:lvlJc w:val="left"/>
      <w:pPr>
        <w:ind w:left="5040" w:hanging="360"/>
      </w:pPr>
    </w:lvl>
    <w:lvl w:ilvl="7" w:tplc="18778619" w:tentative="1">
      <w:start w:val="1"/>
      <w:numFmt w:val="lowerLetter"/>
      <w:lvlText w:val="%8."/>
      <w:lvlJc w:val="left"/>
      <w:pPr>
        <w:ind w:left="5760" w:hanging="360"/>
      </w:pPr>
    </w:lvl>
    <w:lvl w:ilvl="8" w:tplc="1877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9">
    <w:multiLevelType w:val="hybridMultilevel"/>
    <w:lvl w:ilvl="0" w:tplc="19102703">
      <w:start w:val="1"/>
      <w:numFmt w:val="decimal"/>
      <w:lvlText w:val="%1."/>
      <w:lvlJc w:val="left"/>
      <w:pPr>
        <w:ind w:left="720" w:hanging="360"/>
      </w:pPr>
    </w:lvl>
    <w:lvl w:ilvl="1" w:tplc="19102703" w:tentative="1">
      <w:start w:val="1"/>
      <w:numFmt w:val="lowerLetter"/>
      <w:lvlText w:val="%2."/>
      <w:lvlJc w:val="left"/>
      <w:pPr>
        <w:ind w:left="1440" w:hanging="360"/>
      </w:pPr>
    </w:lvl>
    <w:lvl w:ilvl="2" w:tplc="19102703" w:tentative="1">
      <w:start w:val="1"/>
      <w:numFmt w:val="lowerRoman"/>
      <w:lvlText w:val="%3."/>
      <w:lvlJc w:val="right"/>
      <w:pPr>
        <w:ind w:left="2160" w:hanging="180"/>
      </w:pPr>
    </w:lvl>
    <w:lvl w:ilvl="3" w:tplc="19102703" w:tentative="1">
      <w:start w:val="1"/>
      <w:numFmt w:val="decimal"/>
      <w:lvlText w:val="%4."/>
      <w:lvlJc w:val="left"/>
      <w:pPr>
        <w:ind w:left="2880" w:hanging="360"/>
      </w:pPr>
    </w:lvl>
    <w:lvl w:ilvl="4" w:tplc="19102703" w:tentative="1">
      <w:start w:val="1"/>
      <w:numFmt w:val="lowerLetter"/>
      <w:lvlText w:val="%5."/>
      <w:lvlJc w:val="left"/>
      <w:pPr>
        <w:ind w:left="3600" w:hanging="360"/>
      </w:pPr>
    </w:lvl>
    <w:lvl w:ilvl="5" w:tplc="19102703" w:tentative="1">
      <w:start w:val="1"/>
      <w:numFmt w:val="lowerRoman"/>
      <w:lvlText w:val="%6."/>
      <w:lvlJc w:val="right"/>
      <w:pPr>
        <w:ind w:left="4320" w:hanging="180"/>
      </w:pPr>
    </w:lvl>
    <w:lvl w:ilvl="6" w:tplc="19102703" w:tentative="1">
      <w:start w:val="1"/>
      <w:numFmt w:val="decimal"/>
      <w:lvlText w:val="%7."/>
      <w:lvlJc w:val="left"/>
      <w:pPr>
        <w:ind w:left="5040" w:hanging="360"/>
      </w:pPr>
    </w:lvl>
    <w:lvl w:ilvl="7" w:tplc="19102703" w:tentative="1">
      <w:start w:val="1"/>
      <w:numFmt w:val="lowerLetter"/>
      <w:lvlText w:val="%8."/>
      <w:lvlJc w:val="left"/>
      <w:pPr>
        <w:ind w:left="5760" w:hanging="360"/>
      </w:pPr>
    </w:lvl>
    <w:lvl w:ilvl="8" w:tplc="19102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8">
    <w:multiLevelType w:val="hybridMultilevel"/>
    <w:lvl w:ilvl="0" w:tplc="51789049">
      <w:start w:val="1"/>
      <w:numFmt w:val="decimal"/>
      <w:lvlText w:val="%1."/>
      <w:lvlJc w:val="left"/>
      <w:pPr>
        <w:ind w:left="720" w:hanging="360"/>
      </w:pPr>
    </w:lvl>
    <w:lvl w:ilvl="1" w:tplc="51789049" w:tentative="1">
      <w:start w:val="1"/>
      <w:numFmt w:val="lowerLetter"/>
      <w:lvlText w:val="%2."/>
      <w:lvlJc w:val="left"/>
      <w:pPr>
        <w:ind w:left="1440" w:hanging="360"/>
      </w:pPr>
    </w:lvl>
    <w:lvl w:ilvl="2" w:tplc="51789049" w:tentative="1">
      <w:start w:val="1"/>
      <w:numFmt w:val="lowerRoman"/>
      <w:lvlText w:val="%3."/>
      <w:lvlJc w:val="right"/>
      <w:pPr>
        <w:ind w:left="2160" w:hanging="180"/>
      </w:pPr>
    </w:lvl>
    <w:lvl w:ilvl="3" w:tplc="51789049" w:tentative="1">
      <w:start w:val="1"/>
      <w:numFmt w:val="decimal"/>
      <w:lvlText w:val="%4."/>
      <w:lvlJc w:val="left"/>
      <w:pPr>
        <w:ind w:left="2880" w:hanging="360"/>
      </w:pPr>
    </w:lvl>
    <w:lvl w:ilvl="4" w:tplc="51789049" w:tentative="1">
      <w:start w:val="1"/>
      <w:numFmt w:val="lowerLetter"/>
      <w:lvlText w:val="%5."/>
      <w:lvlJc w:val="left"/>
      <w:pPr>
        <w:ind w:left="3600" w:hanging="360"/>
      </w:pPr>
    </w:lvl>
    <w:lvl w:ilvl="5" w:tplc="51789049" w:tentative="1">
      <w:start w:val="1"/>
      <w:numFmt w:val="lowerRoman"/>
      <w:lvlText w:val="%6."/>
      <w:lvlJc w:val="right"/>
      <w:pPr>
        <w:ind w:left="4320" w:hanging="180"/>
      </w:pPr>
    </w:lvl>
    <w:lvl w:ilvl="6" w:tplc="51789049" w:tentative="1">
      <w:start w:val="1"/>
      <w:numFmt w:val="decimal"/>
      <w:lvlText w:val="%7."/>
      <w:lvlJc w:val="left"/>
      <w:pPr>
        <w:ind w:left="5040" w:hanging="360"/>
      </w:pPr>
    </w:lvl>
    <w:lvl w:ilvl="7" w:tplc="51789049" w:tentative="1">
      <w:start w:val="1"/>
      <w:numFmt w:val="lowerLetter"/>
      <w:lvlText w:val="%8."/>
      <w:lvlJc w:val="left"/>
      <w:pPr>
        <w:ind w:left="5760" w:hanging="360"/>
      </w:pPr>
    </w:lvl>
    <w:lvl w:ilvl="8" w:tplc="5178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7">
    <w:multiLevelType w:val="hybridMultilevel"/>
    <w:lvl w:ilvl="0" w:tplc="29242967">
      <w:start w:val="1"/>
      <w:numFmt w:val="decimal"/>
      <w:lvlText w:val="%1."/>
      <w:lvlJc w:val="left"/>
      <w:pPr>
        <w:ind w:left="720" w:hanging="360"/>
      </w:pPr>
    </w:lvl>
    <w:lvl w:ilvl="1" w:tplc="29242967" w:tentative="1">
      <w:start w:val="1"/>
      <w:numFmt w:val="lowerLetter"/>
      <w:lvlText w:val="%2."/>
      <w:lvlJc w:val="left"/>
      <w:pPr>
        <w:ind w:left="1440" w:hanging="360"/>
      </w:pPr>
    </w:lvl>
    <w:lvl w:ilvl="2" w:tplc="29242967" w:tentative="1">
      <w:start w:val="1"/>
      <w:numFmt w:val="lowerRoman"/>
      <w:lvlText w:val="%3."/>
      <w:lvlJc w:val="right"/>
      <w:pPr>
        <w:ind w:left="2160" w:hanging="180"/>
      </w:pPr>
    </w:lvl>
    <w:lvl w:ilvl="3" w:tplc="29242967" w:tentative="1">
      <w:start w:val="1"/>
      <w:numFmt w:val="decimal"/>
      <w:lvlText w:val="%4."/>
      <w:lvlJc w:val="left"/>
      <w:pPr>
        <w:ind w:left="2880" w:hanging="360"/>
      </w:pPr>
    </w:lvl>
    <w:lvl w:ilvl="4" w:tplc="29242967" w:tentative="1">
      <w:start w:val="1"/>
      <w:numFmt w:val="lowerLetter"/>
      <w:lvlText w:val="%5."/>
      <w:lvlJc w:val="left"/>
      <w:pPr>
        <w:ind w:left="3600" w:hanging="360"/>
      </w:pPr>
    </w:lvl>
    <w:lvl w:ilvl="5" w:tplc="29242967" w:tentative="1">
      <w:start w:val="1"/>
      <w:numFmt w:val="lowerRoman"/>
      <w:lvlText w:val="%6."/>
      <w:lvlJc w:val="right"/>
      <w:pPr>
        <w:ind w:left="4320" w:hanging="180"/>
      </w:pPr>
    </w:lvl>
    <w:lvl w:ilvl="6" w:tplc="29242967" w:tentative="1">
      <w:start w:val="1"/>
      <w:numFmt w:val="decimal"/>
      <w:lvlText w:val="%7."/>
      <w:lvlJc w:val="left"/>
      <w:pPr>
        <w:ind w:left="5040" w:hanging="360"/>
      </w:pPr>
    </w:lvl>
    <w:lvl w:ilvl="7" w:tplc="29242967" w:tentative="1">
      <w:start w:val="1"/>
      <w:numFmt w:val="lowerLetter"/>
      <w:lvlText w:val="%8."/>
      <w:lvlJc w:val="left"/>
      <w:pPr>
        <w:ind w:left="5760" w:hanging="360"/>
      </w:pPr>
    </w:lvl>
    <w:lvl w:ilvl="8" w:tplc="2924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6">
    <w:multiLevelType w:val="hybridMultilevel"/>
    <w:lvl w:ilvl="0" w:tplc="68271342">
      <w:start w:val="1"/>
      <w:numFmt w:val="decimal"/>
      <w:lvlText w:val="%1."/>
      <w:lvlJc w:val="left"/>
      <w:pPr>
        <w:ind w:left="720" w:hanging="360"/>
      </w:pPr>
    </w:lvl>
    <w:lvl w:ilvl="1" w:tplc="68271342" w:tentative="1">
      <w:start w:val="1"/>
      <w:numFmt w:val="lowerLetter"/>
      <w:lvlText w:val="%2."/>
      <w:lvlJc w:val="left"/>
      <w:pPr>
        <w:ind w:left="1440" w:hanging="360"/>
      </w:pPr>
    </w:lvl>
    <w:lvl w:ilvl="2" w:tplc="68271342" w:tentative="1">
      <w:start w:val="1"/>
      <w:numFmt w:val="lowerRoman"/>
      <w:lvlText w:val="%3."/>
      <w:lvlJc w:val="right"/>
      <w:pPr>
        <w:ind w:left="2160" w:hanging="180"/>
      </w:pPr>
    </w:lvl>
    <w:lvl w:ilvl="3" w:tplc="68271342" w:tentative="1">
      <w:start w:val="1"/>
      <w:numFmt w:val="decimal"/>
      <w:lvlText w:val="%4."/>
      <w:lvlJc w:val="left"/>
      <w:pPr>
        <w:ind w:left="2880" w:hanging="360"/>
      </w:pPr>
    </w:lvl>
    <w:lvl w:ilvl="4" w:tplc="68271342" w:tentative="1">
      <w:start w:val="1"/>
      <w:numFmt w:val="lowerLetter"/>
      <w:lvlText w:val="%5."/>
      <w:lvlJc w:val="left"/>
      <w:pPr>
        <w:ind w:left="3600" w:hanging="360"/>
      </w:pPr>
    </w:lvl>
    <w:lvl w:ilvl="5" w:tplc="68271342" w:tentative="1">
      <w:start w:val="1"/>
      <w:numFmt w:val="lowerRoman"/>
      <w:lvlText w:val="%6."/>
      <w:lvlJc w:val="right"/>
      <w:pPr>
        <w:ind w:left="4320" w:hanging="180"/>
      </w:pPr>
    </w:lvl>
    <w:lvl w:ilvl="6" w:tplc="68271342" w:tentative="1">
      <w:start w:val="1"/>
      <w:numFmt w:val="decimal"/>
      <w:lvlText w:val="%7."/>
      <w:lvlJc w:val="left"/>
      <w:pPr>
        <w:ind w:left="5040" w:hanging="360"/>
      </w:pPr>
    </w:lvl>
    <w:lvl w:ilvl="7" w:tplc="68271342" w:tentative="1">
      <w:start w:val="1"/>
      <w:numFmt w:val="lowerLetter"/>
      <w:lvlText w:val="%8."/>
      <w:lvlJc w:val="left"/>
      <w:pPr>
        <w:ind w:left="5760" w:hanging="360"/>
      </w:pPr>
    </w:lvl>
    <w:lvl w:ilvl="8" w:tplc="6827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5">
    <w:multiLevelType w:val="hybridMultilevel"/>
    <w:lvl w:ilvl="0" w:tplc="61761015">
      <w:start w:val="1"/>
      <w:numFmt w:val="decimal"/>
      <w:lvlText w:val="%1."/>
      <w:lvlJc w:val="left"/>
      <w:pPr>
        <w:ind w:left="720" w:hanging="360"/>
      </w:pPr>
    </w:lvl>
    <w:lvl w:ilvl="1" w:tplc="61761015" w:tentative="1">
      <w:start w:val="1"/>
      <w:numFmt w:val="lowerLetter"/>
      <w:lvlText w:val="%2."/>
      <w:lvlJc w:val="left"/>
      <w:pPr>
        <w:ind w:left="1440" w:hanging="360"/>
      </w:pPr>
    </w:lvl>
    <w:lvl w:ilvl="2" w:tplc="61761015" w:tentative="1">
      <w:start w:val="1"/>
      <w:numFmt w:val="lowerRoman"/>
      <w:lvlText w:val="%3."/>
      <w:lvlJc w:val="right"/>
      <w:pPr>
        <w:ind w:left="2160" w:hanging="180"/>
      </w:pPr>
    </w:lvl>
    <w:lvl w:ilvl="3" w:tplc="61761015" w:tentative="1">
      <w:start w:val="1"/>
      <w:numFmt w:val="decimal"/>
      <w:lvlText w:val="%4."/>
      <w:lvlJc w:val="left"/>
      <w:pPr>
        <w:ind w:left="2880" w:hanging="360"/>
      </w:pPr>
    </w:lvl>
    <w:lvl w:ilvl="4" w:tplc="61761015" w:tentative="1">
      <w:start w:val="1"/>
      <w:numFmt w:val="lowerLetter"/>
      <w:lvlText w:val="%5."/>
      <w:lvlJc w:val="left"/>
      <w:pPr>
        <w:ind w:left="3600" w:hanging="360"/>
      </w:pPr>
    </w:lvl>
    <w:lvl w:ilvl="5" w:tplc="61761015" w:tentative="1">
      <w:start w:val="1"/>
      <w:numFmt w:val="lowerRoman"/>
      <w:lvlText w:val="%6."/>
      <w:lvlJc w:val="right"/>
      <w:pPr>
        <w:ind w:left="4320" w:hanging="180"/>
      </w:pPr>
    </w:lvl>
    <w:lvl w:ilvl="6" w:tplc="61761015" w:tentative="1">
      <w:start w:val="1"/>
      <w:numFmt w:val="decimal"/>
      <w:lvlText w:val="%7."/>
      <w:lvlJc w:val="left"/>
      <w:pPr>
        <w:ind w:left="5040" w:hanging="360"/>
      </w:pPr>
    </w:lvl>
    <w:lvl w:ilvl="7" w:tplc="61761015" w:tentative="1">
      <w:start w:val="1"/>
      <w:numFmt w:val="lowerLetter"/>
      <w:lvlText w:val="%8."/>
      <w:lvlJc w:val="left"/>
      <w:pPr>
        <w:ind w:left="5760" w:hanging="360"/>
      </w:pPr>
    </w:lvl>
    <w:lvl w:ilvl="8" w:tplc="6176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4">
    <w:multiLevelType w:val="hybridMultilevel"/>
    <w:lvl w:ilvl="0" w:tplc="14121338">
      <w:start w:val="1"/>
      <w:numFmt w:val="decimal"/>
      <w:lvlText w:val="%1."/>
      <w:lvlJc w:val="left"/>
      <w:pPr>
        <w:ind w:left="720" w:hanging="360"/>
      </w:pPr>
    </w:lvl>
    <w:lvl w:ilvl="1" w:tplc="14121338" w:tentative="1">
      <w:start w:val="1"/>
      <w:numFmt w:val="lowerLetter"/>
      <w:lvlText w:val="%2."/>
      <w:lvlJc w:val="left"/>
      <w:pPr>
        <w:ind w:left="1440" w:hanging="360"/>
      </w:pPr>
    </w:lvl>
    <w:lvl w:ilvl="2" w:tplc="14121338" w:tentative="1">
      <w:start w:val="1"/>
      <w:numFmt w:val="lowerRoman"/>
      <w:lvlText w:val="%3."/>
      <w:lvlJc w:val="right"/>
      <w:pPr>
        <w:ind w:left="2160" w:hanging="180"/>
      </w:pPr>
    </w:lvl>
    <w:lvl w:ilvl="3" w:tplc="14121338" w:tentative="1">
      <w:start w:val="1"/>
      <w:numFmt w:val="decimal"/>
      <w:lvlText w:val="%4."/>
      <w:lvlJc w:val="left"/>
      <w:pPr>
        <w:ind w:left="2880" w:hanging="360"/>
      </w:pPr>
    </w:lvl>
    <w:lvl w:ilvl="4" w:tplc="14121338" w:tentative="1">
      <w:start w:val="1"/>
      <w:numFmt w:val="lowerLetter"/>
      <w:lvlText w:val="%5."/>
      <w:lvlJc w:val="left"/>
      <w:pPr>
        <w:ind w:left="3600" w:hanging="360"/>
      </w:pPr>
    </w:lvl>
    <w:lvl w:ilvl="5" w:tplc="14121338" w:tentative="1">
      <w:start w:val="1"/>
      <w:numFmt w:val="lowerRoman"/>
      <w:lvlText w:val="%6."/>
      <w:lvlJc w:val="right"/>
      <w:pPr>
        <w:ind w:left="4320" w:hanging="180"/>
      </w:pPr>
    </w:lvl>
    <w:lvl w:ilvl="6" w:tplc="14121338" w:tentative="1">
      <w:start w:val="1"/>
      <w:numFmt w:val="decimal"/>
      <w:lvlText w:val="%7."/>
      <w:lvlJc w:val="left"/>
      <w:pPr>
        <w:ind w:left="5040" w:hanging="360"/>
      </w:pPr>
    </w:lvl>
    <w:lvl w:ilvl="7" w:tplc="14121338" w:tentative="1">
      <w:start w:val="1"/>
      <w:numFmt w:val="lowerLetter"/>
      <w:lvlText w:val="%8."/>
      <w:lvlJc w:val="left"/>
      <w:pPr>
        <w:ind w:left="5760" w:hanging="360"/>
      </w:pPr>
    </w:lvl>
    <w:lvl w:ilvl="8" w:tplc="1412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3">
    <w:multiLevelType w:val="hybridMultilevel"/>
    <w:lvl w:ilvl="0" w:tplc="80427856">
      <w:start w:val="1"/>
      <w:numFmt w:val="decimal"/>
      <w:lvlText w:val="%1."/>
      <w:lvlJc w:val="left"/>
      <w:pPr>
        <w:ind w:left="720" w:hanging="360"/>
      </w:pPr>
    </w:lvl>
    <w:lvl w:ilvl="1" w:tplc="80427856" w:tentative="1">
      <w:start w:val="1"/>
      <w:numFmt w:val="lowerLetter"/>
      <w:lvlText w:val="%2."/>
      <w:lvlJc w:val="left"/>
      <w:pPr>
        <w:ind w:left="1440" w:hanging="360"/>
      </w:pPr>
    </w:lvl>
    <w:lvl w:ilvl="2" w:tplc="80427856" w:tentative="1">
      <w:start w:val="1"/>
      <w:numFmt w:val="lowerRoman"/>
      <w:lvlText w:val="%3."/>
      <w:lvlJc w:val="right"/>
      <w:pPr>
        <w:ind w:left="2160" w:hanging="180"/>
      </w:pPr>
    </w:lvl>
    <w:lvl w:ilvl="3" w:tplc="80427856" w:tentative="1">
      <w:start w:val="1"/>
      <w:numFmt w:val="decimal"/>
      <w:lvlText w:val="%4."/>
      <w:lvlJc w:val="left"/>
      <w:pPr>
        <w:ind w:left="2880" w:hanging="360"/>
      </w:pPr>
    </w:lvl>
    <w:lvl w:ilvl="4" w:tplc="80427856" w:tentative="1">
      <w:start w:val="1"/>
      <w:numFmt w:val="lowerLetter"/>
      <w:lvlText w:val="%5."/>
      <w:lvlJc w:val="left"/>
      <w:pPr>
        <w:ind w:left="3600" w:hanging="360"/>
      </w:pPr>
    </w:lvl>
    <w:lvl w:ilvl="5" w:tplc="80427856" w:tentative="1">
      <w:start w:val="1"/>
      <w:numFmt w:val="lowerRoman"/>
      <w:lvlText w:val="%6."/>
      <w:lvlJc w:val="right"/>
      <w:pPr>
        <w:ind w:left="4320" w:hanging="180"/>
      </w:pPr>
    </w:lvl>
    <w:lvl w:ilvl="6" w:tplc="80427856" w:tentative="1">
      <w:start w:val="1"/>
      <w:numFmt w:val="decimal"/>
      <w:lvlText w:val="%7."/>
      <w:lvlJc w:val="left"/>
      <w:pPr>
        <w:ind w:left="5040" w:hanging="360"/>
      </w:pPr>
    </w:lvl>
    <w:lvl w:ilvl="7" w:tplc="80427856" w:tentative="1">
      <w:start w:val="1"/>
      <w:numFmt w:val="lowerLetter"/>
      <w:lvlText w:val="%8."/>
      <w:lvlJc w:val="left"/>
      <w:pPr>
        <w:ind w:left="5760" w:hanging="360"/>
      </w:pPr>
    </w:lvl>
    <w:lvl w:ilvl="8" w:tplc="8042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2">
    <w:multiLevelType w:val="hybridMultilevel"/>
    <w:lvl w:ilvl="0" w:tplc="98297632">
      <w:start w:val="1"/>
      <w:numFmt w:val="decimal"/>
      <w:lvlText w:val="%1."/>
      <w:lvlJc w:val="left"/>
      <w:pPr>
        <w:ind w:left="720" w:hanging="360"/>
      </w:pPr>
    </w:lvl>
    <w:lvl w:ilvl="1" w:tplc="98297632" w:tentative="1">
      <w:start w:val="1"/>
      <w:numFmt w:val="lowerLetter"/>
      <w:lvlText w:val="%2."/>
      <w:lvlJc w:val="left"/>
      <w:pPr>
        <w:ind w:left="1440" w:hanging="360"/>
      </w:pPr>
    </w:lvl>
    <w:lvl w:ilvl="2" w:tplc="98297632" w:tentative="1">
      <w:start w:val="1"/>
      <w:numFmt w:val="lowerRoman"/>
      <w:lvlText w:val="%3."/>
      <w:lvlJc w:val="right"/>
      <w:pPr>
        <w:ind w:left="2160" w:hanging="180"/>
      </w:pPr>
    </w:lvl>
    <w:lvl w:ilvl="3" w:tplc="98297632" w:tentative="1">
      <w:start w:val="1"/>
      <w:numFmt w:val="decimal"/>
      <w:lvlText w:val="%4."/>
      <w:lvlJc w:val="left"/>
      <w:pPr>
        <w:ind w:left="2880" w:hanging="360"/>
      </w:pPr>
    </w:lvl>
    <w:lvl w:ilvl="4" w:tplc="98297632" w:tentative="1">
      <w:start w:val="1"/>
      <w:numFmt w:val="lowerLetter"/>
      <w:lvlText w:val="%5."/>
      <w:lvlJc w:val="left"/>
      <w:pPr>
        <w:ind w:left="3600" w:hanging="360"/>
      </w:pPr>
    </w:lvl>
    <w:lvl w:ilvl="5" w:tplc="98297632" w:tentative="1">
      <w:start w:val="1"/>
      <w:numFmt w:val="lowerRoman"/>
      <w:lvlText w:val="%6."/>
      <w:lvlJc w:val="right"/>
      <w:pPr>
        <w:ind w:left="4320" w:hanging="180"/>
      </w:pPr>
    </w:lvl>
    <w:lvl w:ilvl="6" w:tplc="98297632" w:tentative="1">
      <w:start w:val="1"/>
      <w:numFmt w:val="decimal"/>
      <w:lvlText w:val="%7."/>
      <w:lvlJc w:val="left"/>
      <w:pPr>
        <w:ind w:left="5040" w:hanging="360"/>
      </w:pPr>
    </w:lvl>
    <w:lvl w:ilvl="7" w:tplc="98297632" w:tentative="1">
      <w:start w:val="1"/>
      <w:numFmt w:val="lowerLetter"/>
      <w:lvlText w:val="%8."/>
      <w:lvlJc w:val="left"/>
      <w:pPr>
        <w:ind w:left="5760" w:hanging="360"/>
      </w:pPr>
    </w:lvl>
    <w:lvl w:ilvl="8" w:tplc="9829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1">
    <w:multiLevelType w:val="hybridMultilevel"/>
    <w:lvl w:ilvl="0" w:tplc="50208391">
      <w:start w:val="1"/>
      <w:numFmt w:val="decimal"/>
      <w:lvlText w:val="%1."/>
      <w:lvlJc w:val="left"/>
      <w:pPr>
        <w:ind w:left="720" w:hanging="360"/>
      </w:pPr>
    </w:lvl>
    <w:lvl w:ilvl="1" w:tplc="50208391" w:tentative="1">
      <w:start w:val="1"/>
      <w:numFmt w:val="lowerLetter"/>
      <w:lvlText w:val="%2."/>
      <w:lvlJc w:val="left"/>
      <w:pPr>
        <w:ind w:left="1440" w:hanging="360"/>
      </w:pPr>
    </w:lvl>
    <w:lvl w:ilvl="2" w:tplc="50208391" w:tentative="1">
      <w:start w:val="1"/>
      <w:numFmt w:val="lowerRoman"/>
      <w:lvlText w:val="%3."/>
      <w:lvlJc w:val="right"/>
      <w:pPr>
        <w:ind w:left="2160" w:hanging="180"/>
      </w:pPr>
    </w:lvl>
    <w:lvl w:ilvl="3" w:tplc="50208391" w:tentative="1">
      <w:start w:val="1"/>
      <w:numFmt w:val="decimal"/>
      <w:lvlText w:val="%4."/>
      <w:lvlJc w:val="left"/>
      <w:pPr>
        <w:ind w:left="2880" w:hanging="360"/>
      </w:pPr>
    </w:lvl>
    <w:lvl w:ilvl="4" w:tplc="50208391" w:tentative="1">
      <w:start w:val="1"/>
      <w:numFmt w:val="lowerLetter"/>
      <w:lvlText w:val="%5."/>
      <w:lvlJc w:val="left"/>
      <w:pPr>
        <w:ind w:left="3600" w:hanging="360"/>
      </w:pPr>
    </w:lvl>
    <w:lvl w:ilvl="5" w:tplc="50208391" w:tentative="1">
      <w:start w:val="1"/>
      <w:numFmt w:val="lowerRoman"/>
      <w:lvlText w:val="%6."/>
      <w:lvlJc w:val="right"/>
      <w:pPr>
        <w:ind w:left="4320" w:hanging="180"/>
      </w:pPr>
    </w:lvl>
    <w:lvl w:ilvl="6" w:tplc="50208391" w:tentative="1">
      <w:start w:val="1"/>
      <w:numFmt w:val="decimal"/>
      <w:lvlText w:val="%7."/>
      <w:lvlJc w:val="left"/>
      <w:pPr>
        <w:ind w:left="5040" w:hanging="360"/>
      </w:pPr>
    </w:lvl>
    <w:lvl w:ilvl="7" w:tplc="50208391" w:tentative="1">
      <w:start w:val="1"/>
      <w:numFmt w:val="lowerLetter"/>
      <w:lvlText w:val="%8."/>
      <w:lvlJc w:val="left"/>
      <w:pPr>
        <w:ind w:left="5760" w:hanging="360"/>
      </w:pPr>
    </w:lvl>
    <w:lvl w:ilvl="8" w:tplc="5020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0">
    <w:multiLevelType w:val="hybridMultilevel"/>
    <w:lvl w:ilvl="0" w:tplc="27267701">
      <w:start w:val="1"/>
      <w:numFmt w:val="decimal"/>
      <w:lvlText w:val="%1."/>
      <w:lvlJc w:val="left"/>
      <w:pPr>
        <w:ind w:left="720" w:hanging="360"/>
      </w:pPr>
    </w:lvl>
    <w:lvl w:ilvl="1" w:tplc="27267701" w:tentative="1">
      <w:start w:val="1"/>
      <w:numFmt w:val="lowerLetter"/>
      <w:lvlText w:val="%2."/>
      <w:lvlJc w:val="left"/>
      <w:pPr>
        <w:ind w:left="1440" w:hanging="360"/>
      </w:pPr>
    </w:lvl>
    <w:lvl w:ilvl="2" w:tplc="27267701" w:tentative="1">
      <w:start w:val="1"/>
      <w:numFmt w:val="lowerRoman"/>
      <w:lvlText w:val="%3."/>
      <w:lvlJc w:val="right"/>
      <w:pPr>
        <w:ind w:left="2160" w:hanging="180"/>
      </w:pPr>
    </w:lvl>
    <w:lvl w:ilvl="3" w:tplc="27267701" w:tentative="1">
      <w:start w:val="1"/>
      <w:numFmt w:val="decimal"/>
      <w:lvlText w:val="%4."/>
      <w:lvlJc w:val="left"/>
      <w:pPr>
        <w:ind w:left="2880" w:hanging="360"/>
      </w:pPr>
    </w:lvl>
    <w:lvl w:ilvl="4" w:tplc="27267701" w:tentative="1">
      <w:start w:val="1"/>
      <w:numFmt w:val="lowerLetter"/>
      <w:lvlText w:val="%5."/>
      <w:lvlJc w:val="left"/>
      <w:pPr>
        <w:ind w:left="3600" w:hanging="360"/>
      </w:pPr>
    </w:lvl>
    <w:lvl w:ilvl="5" w:tplc="27267701" w:tentative="1">
      <w:start w:val="1"/>
      <w:numFmt w:val="lowerRoman"/>
      <w:lvlText w:val="%6."/>
      <w:lvlJc w:val="right"/>
      <w:pPr>
        <w:ind w:left="4320" w:hanging="180"/>
      </w:pPr>
    </w:lvl>
    <w:lvl w:ilvl="6" w:tplc="27267701" w:tentative="1">
      <w:start w:val="1"/>
      <w:numFmt w:val="decimal"/>
      <w:lvlText w:val="%7."/>
      <w:lvlJc w:val="left"/>
      <w:pPr>
        <w:ind w:left="5040" w:hanging="360"/>
      </w:pPr>
    </w:lvl>
    <w:lvl w:ilvl="7" w:tplc="27267701" w:tentative="1">
      <w:start w:val="1"/>
      <w:numFmt w:val="lowerLetter"/>
      <w:lvlText w:val="%8."/>
      <w:lvlJc w:val="left"/>
      <w:pPr>
        <w:ind w:left="5760" w:hanging="360"/>
      </w:pPr>
    </w:lvl>
    <w:lvl w:ilvl="8" w:tplc="2726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9">
    <w:multiLevelType w:val="hybridMultilevel"/>
    <w:lvl w:ilvl="0" w:tplc="96599288">
      <w:start w:val="1"/>
      <w:numFmt w:val="decimal"/>
      <w:lvlText w:val="%1."/>
      <w:lvlJc w:val="left"/>
      <w:pPr>
        <w:ind w:left="720" w:hanging="360"/>
      </w:pPr>
    </w:lvl>
    <w:lvl w:ilvl="1" w:tplc="96599288" w:tentative="1">
      <w:start w:val="1"/>
      <w:numFmt w:val="lowerLetter"/>
      <w:lvlText w:val="%2."/>
      <w:lvlJc w:val="left"/>
      <w:pPr>
        <w:ind w:left="1440" w:hanging="360"/>
      </w:pPr>
    </w:lvl>
    <w:lvl w:ilvl="2" w:tplc="96599288" w:tentative="1">
      <w:start w:val="1"/>
      <w:numFmt w:val="lowerRoman"/>
      <w:lvlText w:val="%3."/>
      <w:lvlJc w:val="right"/>
      <w:pPr>
        <w:ind w:left="2160" w:hanging="180"/>
      </w:pPr>
    </w:lvl>
    <w:lvl w:ilvl="3" w:tplc="96599288" w:tentative="1">
      <w:start w:val="1"/>
      <w:numFmt w:val="decimal"/>
      <w:lvlText w:val="%4."/>
      <w:lvlJc w:val="left"/>
      <w:pPr>
        <w:ind w:left="2880" w:hanging="360"/>
      </w:pPr>
    </w:lvl>
    <w:lvl w:ilvl="4" w:tplc="96599288" w:tentative="1">
      <w:start w:val="1"/>
      <w:numFmt w:val="lowerLetter"/>
      <w:lvlText w:val="%5."/>
      <w:lvlJc w:val="left"/>
      <w:pPr>
        <w:ind w:left="3600" w:hanging="360"/>
      </w:pPr>
    </w:lvl>
    <w:lvl w:ilvl="5" w:tplc="96599288" w:tentative="1">
      <w:start w:val="1"/>
      <w:numFmt w:val="lowerRoman"/>
      <w:lvlText w:val="%6."/>
      <w:lvlJc w:val="right"/>
      <w:pPr>
        <w:ind w:left="4320" w:hanging="180"/>
      </w:pPr>
    </w:lvl>
    <w:lvl w:ilvl="6" w:tplc="96599288" w:tentative="1">
      <w:start w:val="1"/>
      <w:numFmt w:val="decimal"/>
      <w:lvlText w:val="%7."/>
      <w:lvlJc w:val="left"/>
      <w:pPr>
        <w:ind w:left="5040" w:hanging="360"/>
      </w:pPr>
    </w:lvl>
    <w:lvl w:ilvl="7" w:tplc="96599288" w:tentative="1">
      <w:start w:val="1"/>
      <w:numFmt w:val="lowerLetter"/>
      <w:lvlText w:val="%8."/>
      <w:lvlJc w:val="left"/>
      <w:pPr>
        <w:ind w:left="5760" w:hanging="360"/>
      </w:pPr>
    </w:lvl>
    <w:lvl w:ilvl="8" w:tplc="9659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8">
    <w:multiLevelType w:val="hybridMultilevel"/>
    <w:lvl w:ilvl="0" w:tplc="16201641">
      <w:start w:val="1"/>
      <w:numFmt w:val="decimal"/>
      <w:lvlText w:val="%1."/>
      <w:lvlJc w:val="left"/>
      <w:pPr>
        <w:ind w:left="720" w:hanging="360"/>
      </w:pPr>
    </w:lvl>
    <w:lvl w:ilvl="1" w:tplc="16201641" w:tentative="1">
      <w:start w:val="1"/>
      <w:numFmt w:val="lowerLetter"/>
      <w:lvlText w:val="%2."/>
      <w:lvlJc w:val="left"/>
      <w:pPr>
        <w:ind w:left="1440" w:hanging="360"/>
      </w:pPr>
    </w:lvl>
    <w:lvl w:ilvl="2" w:tplc="16201641" w:tentative="1">
      <w:start w:val="1"/>
      <w:numFmt w:val="lowerRoman"/>
      <w:lvlText w:val="%3."/>
      <w:lvlJc w:val="right"/>
      <w:pPr>
        <w:ind w:left="2160" w:hanging="180"/>
      </w:pPr>
    </w:lvl>
    <w:lvl w:ilvl="3" w:tplc="16201641" w:tentative="1">
      <w:start w:val="1"/>
      <w:numFmt w:val="decimal"/>
      <w:lvlText w:val="%4."/>
      <w:lvlJc w:val="left"/>
      <w:pPr>
        <w:ind w:left="2880" w:hanging="360"/>
      </w:pPr>
    </w:lvl>
    <w:lvl w:ilvl="4" w:tplc="16201641" w:tentative="1">
      <w:start w:val="1"/>
      <w:numFmt w:val="lowerLetter"/>
      <w:lvlText w:val="%5."/>
      <w:lvlJc w:val="left"/>
      <w:pPr>
        <w:ind w:left="3600" w:hanging="360"/>
      </w:pPr>
    </w:lvl>
    <w:lvl w:ilvl="5" w:tplc="16201641" w:tentative="1">
      <w:start w:val="1"/>
      <w:numFmt w:val="lowerRoman"/>
      <w:lvlText w:val="%6."/>
      <w:lvlJc w:val="right"/>
      <w:pPr>
        <w:ind w:left="4320" w:hanging="180"/>
      </w:pPr>
    </w:lvl>
    <w:lvl w:ilvl="6" w:tplc="16201641" w:tentative="1">
      <w:start w:val="1"/>
      <w:numFmt w:val="decimal"/>
      <w:lvlText w:val="%7."/>
      <w:lvlJc w:val="left"/>
      <w:pPr>
        <w:ind w:left="5040" w:hanging="360"/>
      </w:pPr>
    </w:lvl>
    <w:lvl w:ilvl="7" w:tplc="16201641" w:tentative="1">
      <w:start w:val="1"/>
      <w:numFmt w:val="lowerLetter"/>
      <w:lvlText w:val="%8."/>
      <w:lvlJc w:val="left"/>
      <w:pPr>
        <w:ind w:left="5760" w:hanging="360"/>
      </w:pPr>
    </w:lvl>
    <w:lvl w:ilvl="8" w:tplc="1620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7">
    <w:multiLevelType w:val="hybridMultilevel"/>
    <w:lvl w:ilvl="0" w:tplc="54629176">
      <w:start w:val="1"/>
      <w:numFmt w:val="decimal"/>
      <w:lvlText w:val="%1."/>
      <w:lvlJc w:val="left"/>
      <w:pPr>
        <w:ind w:left="720" w:hanging="360"/>
      </w:pPr>
    </w:lvl>
    <w:lvl w:ilvl="1" w:tplc="54629176" w:tentative="1">
      <w:start w:val="1"/>
      <w:numFmt w:val="lowerLetter"/>
      <w:lvlText w:val="%2."/>
      <w:lvlJc w:val="left"/>
      <w:pPr>
        <w:ind w:left="1440" w:hanging="360"/>
      </w:pPr>
    </w:lvl>
    <w:lvl w:ilvl="2" w:tplc="54629176" w:tentative="1">
      <w:start w:val="1"/>
      <w:numFmt w:val="lowerRoman"/>
      <w:lvlText w:val="%3."/>
      <w:lvlJc w:val="right"/>
      <w:pPr>
        <w:ind w:left="2160" w:hanging="180"/>
      </w:pPr>
    </w:lvl>
    <w:lvl w:ilvl="3" w:tplc="54629176" w:tentative="1">
      <w:start w:val="1"/>
      <w:numFmt w:val="decimal"/>
      <w:lvlText w:val="%4."/>
      <w:lvlJc w:val="left"/>
      <w:pPr>
        <w:ind w:left="2880" w:hanging="360"/>
      </w:pPr>
    </w:lvl>
    <w:lvl w:ilvl="4" w:tplc="54629176" w:tentative="1">
      <w:start w:val="1"/>
      <w:numFmt w:val="lowerLetter"/>
      <w:lvlText w:val="%5."/>
      <w:lvlJc w:val="left"/>
      <w:pPr>
        <w:ind w:left="3600" w:hanging="360"/>
      </w:pPr>
    </w:lvl>
    <w:lvl w:ilvl="5" w:tplc="54629176" w:tentative="1">
      <w:start w:val="1"/>
      <w:numFmt w:val="lowerRoman"/>
      <w:lvlText w:val="%6."/>
      <w:lvlJc w:val="right"/>
      <w:pPr>
        <w:ind w:left="4320" w:hanging="180"/>
      </w:pPr>
    </w:lvl>
    <w:lvl w:ilvl="6" w:tplc="54629176" w:tentative="1">
      <w:start w:val="1"/>
      <w:numFmt w:val="decimal"/>
      <w:lvlText w:val="%7."/>
      <w:lvlJc w:val="left"/>
      <w:pPr>
        <w:ind w:left="5040" w:hanging="360"/>
      </w:pPr>
    </w:lvl>
    <w:lvl w:ilvl="7" w:tplc="54629176" w:tentative="1">
      <w:start w:val="1"/>
      <w:numFmt w:val="lowerLetter"/>
      <w:lvlText w:val="%8."/>
      <w:lvlJc w:val="left"/>
      <w:pPr>
        <w:ind w:left="5760" w:hanging="360"/>
      </w:pPr>
    </w:lvl>
    <w:lvl w:ilvl="8" w:tplc="54629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6">
    <w:multiLevelType w:val="hybridMultilevel"/>
    <w:lvl w:ilvl="0" w:tplc="82300573">
      <w:start w:val="1"/>
      <w:numFmt w:val="decimal"/>
      <w:lvlText w:val="%1."/>
      <w:lvlJc w:val="left"/>
      <w:pPr>
        <w:ind w:left="720" w:hanging="360"/>
      </w:pPr>
    </w:lvl>
    <w:lvl w:ilvl="1" w:tplc="82300573" w:tentative="1">
      <w:start w:val="1"/>
      <w:numFmt w:val="lowerLetter"/>
      <w:lvlText w:val="%2."/>
      <w:lvlJc w:val="left"/>
      <w:pPr>
        <w:ind w:left="1440" w:hanging="360"/>
      </w:pPr>
    </w:lvl>
    <w:lvl w:ilvl="2" w:tplc="82300573" w:tentative="1">
      <w:start w:val="1"/>
      <w:numFmt w:val="lowerRoman"/>
      <w:lvlText w:val="%3."/>
      <w:lvlJc w:val="right"/>
      <w:pPr>
        <w:ind w:left="2160" w:hanging="180"/>
      </w:pPr>
    </w:lvl>
    <w:lvl w:ilvl="3" w:tplc="82300573" w:tentative="1">
      <w:start w:val="1"/>
      <w:numFmt w:val="decimal"/>
      <w:lvlText w:val="%4."/>
      <w:lvlJc w:val="left"/>
      <w:pPr>
        <w:ind w:left="2880" w:hanging="360"/>
      </w:pPr>
    </w:lvl>
    <w:lvl w:ilvl="4" w:tplc="82300573" w:tentative="1">
      <w:start w:val="1"/>
      <w:numFmt w:val="lowerLetter"/>
      <w:lvlText w:val="%5."/>
      <w:lvlJc w:val="left"/>
      <w:pPr>
        <w:ind w:left="3600" w:hanging="360"/>
      </w:pPr>
    </w:lvl>
    <w:lvl w:ilvl="5" w:tplc="82300573" w:tentative="1">
      <w:start w:val="1"/>
      <w:numFmt w:val="lowerRoman"/>
      <w:lvlText w:val="%6."/>
      <w:lvlJc w:val="right"/>
      <w:pPr>
        <w:ind w:left="4320" w:hanging="180"/>
      </w:pPr>
    </w:lvl>
    <w:lvl w:ilvl="6" w:tplc="82300573" w:tentative="1">
      <w:start w:val="1"/>
      <w:numFmt w:val="decimal"/>
      <w:lvlText w:val="%7."/>
      <w:lvlJc w:val="left"/>
      <w:pPr>
        <w:ind w:left="5040" w:hanging="360"/>
      </w:pPr>
    </w:lvl>
    <w:lvl w:ilvl="7" w:tplc="82300573" w:tentative="1">
      <w:start w:val="1"/>
      <w:numFmt w:val="lowerLetter"/>
      <w:lvlText w:val="%8."/>
      <w:lvlJc w:val="left"/>
      <w:pPr>
        <w:ind w:left="5760" w:hanging="360"/>
      </w:pPr>
    </w:lvl>
    <w:lvl w:ilvl="8" w:tplc="8230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5">
    <w:multiLevelType w:val="hybridMultilevel"/>
    <w:lvl w:ilvl="0" w:tplc="66987098">
      <w:start w:val="1"/>
      <w:numFmt w:val="decimal"/>
      <w:lvlText w:val="%1."/>
      <w:lvlJc w:val="left"/>
      <w:pPr>
        <w:ind w:left="720" w:hanging="360"/>
      </w:pPr>
    </w:lvl>
    <w:lvl w:ilvl="1" w:tplc="66987098" w:tentative="1">
      <w:start w:val="1"/>
      <w:numFmt w:val="lowerLetter"/>
      <w:lvlText w:val="%2."/>
      <w:lvlJc w:val="left"/>
      <w:pPr>
        <w:ind w:left="1440" w:hanging="360"/>
      </w:pPr>
    </w:lvl>
    <w:lvl w:ilvl="2" w:tplc="66987098" w:tentative="1">
      <w:start w:val="1"/>
      <w:numFmt w:val="lowerRoman"/>
      <w:lvlText w:val="%3."/>
      <w:lvlJc w:val="right"/>
      <w:pPr>
        <w:ind w:left="2160" w:hanging="180"/>
      </w:pPr>
    </w:lvl>
    <w:lvl w:ilvl="3" w:tplc="66987098" w:tentative="1">
      <w:start w:val="1"/>
      <w:numFmt w:val="decimal"/>
      <w:lvlText w:val="%4."/>
      <w:lvlJc w:val="left"/>
      <w:pPr>
        <w:ind w:left="2880" w:hanging="360"/>
      </w:pPr>
    </w:lvl>
    <w:lvl w:ilvl="4" w:tplc="66987098" w:tentative="1">
      <w:start w:val="1"/>
      <w:numFmt w:val="lowerLetter"/>
      <w:lvlText w:val="%5."/>
      <w:lvlJc w:val="left"/>
      <w:pPr>
        <w:ind w:left="3600" w:hanging="360"/>
      </w:pPr>
    </w:lvl>
    <w:lvl w:ilvl="5" w:tplc="66987098" w:tentative="1">
      <w:start w:val="1"/>
      <w:numFmt w:val="lowerRoman"/>
      <w:lvlText w:val="%6."/>
      <w:lvlJc w:val="right"/>
      <w:pPr>
        <w:ind w:left="4320" w:hanging="180"/>
      </w:pPr>
    </w:lvl>
    <w:lvl w:ilvl="6" w:tplc="66987098" w:tentative="1">
      <w:start w:val="1"/>
      <w:numFmt w:val="decimal"/>
      <w:lvlText w:val="%7."/>
      <w:lvlJc w:val="left"/>
      <w:pPr>
        <w:ind w:left="5040" w:hanging="360"/>
      </w:pPr>
    </w:lvl>
    <w:lvl w:ilvl="7" w:tplc="66987098" w:tentative="1">
      <w:start w:val="1"/>
      <w:numFmt w:val="lowerLetter"/>
      <w:lvlText w:val="%8."/>
      <w:lvlJc w:val="left"/>
      <w:pPr>
        <w:ind w:left="5760" w:hanging="360"/>
      </w:pPr>
    </w:lvl>
    <w:lvl w:ilvl="8" w:tplc="6698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4">
    <w:multiLevelType w:val="hybridMultilevel"/>
    <w:lvl w:ilvl="0" w:tplc="44100830">
      <w:start w:val="1"/>
      <w:numFmt w:val="decimal"/>
      <w:lvlText w:val="%1."/>
      <w:lvlJc w:val="left"/>
      <w:pPr>
        <w:ind w:left="720" w:hanging="360"/>
      </w:pPr>
    </w:lvl>
    <w:lvl w:ilvl="1" w:tplc="44100830" w:tentative="1">
      <w:start w:val="1"/>
      <w:numFmt w:val="lowerLetter"/>
      <w:lvlText w:val="%2."/>
      <w:lvlJc w:val="left"/>
      <w:pPr>
        <w:ind w:left="1440" w:hanging="360"/>
      </w:pPr>
    </w:lvl>
    <w:lvl w:ilvl="2" w:tplc="44100830" w:tentative="1">
      <w:start w:val="1"/>
      <w:numFmt w:val="lowerRoman"/>
      <w:lvlText w:val="%3."/>
      <w:lvlJc w:val="right"/>
      <w:pPr>
        <w:ind w:left="2160" w:hanging="180"/>
      </w:pPr>
    </w:lvl>
    <w:lvl w:ilvl="3" w:tplc="44100830" w:tentative="1">
      <w:start w:val="1"/>
      <w:numFmt w:val="decimal"/>
      <w:lvlText w:val="%4."/>
      <w:lvlJc w:val="left"/>
      <w:pPr>
        <w:ind w:left="2880" w:hanging="360"/>
      </w:pPr>
    </w:lvl>
    <w:lvl w:ilvl="4" w:tplc="44100830" w:tentative="1">
      <w:start w:val="1"/>
      <w:numFmt w:val="lowerLetter"/>
      <w:lvlText w:val="%5."/>
      <w:lvlJc w:val="left"/>
      <w:pPr>
        <w:ind w:left="3600" w:hanging="360"/>
      </w:pPr>
    </w:lvl>
    <w:lvl w:ilvl="5" w:tplc="44100830" w:tentative="1">
      <w:start w:val="1"/>
      <w:numFmt w:val="lowerRoman"/>
      <w:lvlText w:val="%6."/>
      <w:lvlJc w:val="right"/>
      <w:pPr>
        <w:ind w:left="4320" w:hanging="180"/>
      </w:pPr>
    </w:lvl>
    <w:lvl w:ilvl="6" w:tplc="44100830" w:tentative="1">
      <w:start w:val="1"/>
      <w:numFmt w:val="decimal"/>
      <w:lvlText w:val="%7."/>
      <w:lvlJc w:val="left"/>
      <w:pPr>
        <w:ind w:left="5040" w:hanging="360"/>
      </w:pPr>
    </w:lvl>
    <w:lvl w:ilvl="7" w:tplc="44100830" w:tentative="1">
      <w:start w:val="1"/>
      <w:numFmt w:val="lowerLetter"/>
      <w:lvlText w:val="%8."/>
      <w:lvlJc w:val="left"/>
      <w:pPr>
        <w:ind w:left="5760" w:hanging="360"/>
      </w:pPr>
    </w:lvl>
    <w:lvl w:ilvl="8" w:tplc="4410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3">
    <w:multiLevelType w:val="hybridMultilevel"/>
    <w:lvl w:ilvl="0" w:tplc="795813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23">
    <w:abstractNumId w:val="27023"/>
  </w:num>
  <w:num w:numId="27024">
    <w:abstractNumId w:val="27024"/>
  </w:num>
  <w:num w:numId="27025">
    <w:abstractNumId w:val="27025"/>
  </w:num>
  <w:num w:numId="27026">
    <w:abstractNumId w:val="27026"/>
  </w:num>
  <w:num w:numId="27027">
    <w:abstractNumId w:val="27027"/>
  </w:num>
  <w:num w:numId="27028">
    <w:abstractNumId w:val="27028"/>
  </w:num>
  <w:num w:numId="27029">
    <w:abstractNumId w:val="27029"/>
  </w:num>
  <w:num w:numId="27030">
    <w:abstractNumId w:val="27030"/>
  </w:num>
  <w:num w:numId="27031">
    <w:abstractNumId w:val="27031"/>
  </w:num>
  <w:num w:numId="27032">
    <w:abstractNumId w:val="27032"/>
  </w:num>
  <w:num w:numId="27033">
    <w:abstractNumId w:val="27033"/>
  </w:num>
  <w:num w:numId="27034">
    <w:abstractNumId w:val="27034"/>
  </w:num>
  <w:num w:numId="27035">
    <w:abstractNumId w:val="27035"/>
  </w:num>
  <w:num w:numId="27036">
    <w:abstractNumId w:val="27036"/>
  </w:num>
  <w:num w:numId="27037">
    <w:abstractNumId w:val="27037"/>
  </w:num>
  <w:num w:numId="27038">
    <w:abstractNumId w:val="27038"/>
  </w:num>
  <w:num w:numId="27039">
    <w:abstractNumId w:val="27039"/>
  </w:num>
  <w:num w:numId="27040">
    <w:abstractNumId w:val="27040"/>
  </w:num>
  <w:num w:numId="27041">
    <w:abstractNumId w:val="27041"/>
  </w:num>
  <w:num w:numId="27042">
    <w:abstractNumId w:val="27042"/>
  </w:num>
  <w:num w:numId="27043">
    <w:abstractNumId w:val="27043"/>
  </w:num>
  <w:num w:numId="27044">
    <w:abstractNumId w:val="27044"/>
  </w:num>
  <w:num w:numId="27045">
    <w:abstractNumId w:val="27045"/>
  </w:num>
  <w:num w:numId="27046">
    <w:abstractNumId w:val="27046"/>
  </w:num>
  <w:num w:numId="27047">
    <w:abstractNumId w:val="27047"/>
  </w:num>
  <w:num w:numId="27048">
    <w:abstractNumId w:val="27048"/>
  </w:num>
  <w:num w:numId="27049">
    <w:abstractNumId w:val="27049"/>
  </w:num>
  <w:num w:numId="27050">
    <w:abstractNumId w:val="27050"/>
  </w:num>
  <w:num w:numId="27051">
    <w:abstractNumId w:val="27051"/>
  </w:num>
  <w:num w:numId="27052">
    <w:abstractNumId w:val="27052"/>
  </w:num>
  <w:num w:numId="27053">
    <w:abstractNumId w:val="27053"/>
  </w:num>
  <w:num w:numId="27054">
    <w:abstractNumId w:val="27054"/>
  </w:num>
  <w:num w:numId="27055">
    <w:abstractNumId w:val="27055"/>
  </w:num>
  <w:num w:numId="27056">
    <w:abstractNumId w:val="27056"/>
  </w:num>
  <w:num w:numId="27057">
    <w:abstractNumId w:val="27057"/>
  </w:num>
  <w:num w:numId="27058">
    <w:abstractNumId w:val="27058"/>
  </w:num>
  <w:num w:numId="27059">
    <w:abstractNumId w:val="27059"/>
  </w:num>
  <w:num w:numId="27060">
    <w:abstractNumId w:val="27060"/>
  </w:num>
  <w:num w:numId="27061">
    <w:abstractNumId w:val="27061"/>
  </w:num>
  <w:num w:numId="27062">
    <w:abstractNumId w:val="27062"/>
  </w:num>
  <w:num w:numId="27063">
    <w:abstractNumId w:val="27063"/>
  </w:num>
  <w:num w:numId="27064">
    <w:abstractNumId w:val="27064"/>
  </w:num>
  <w:num w:numId="27065">
    <w:abstractNumId w:val="27065"/>
  </w:num>
  <w:num w:numId="27066">
    <w:abstractNumId w:val="27066"/>
  </w:num>
  <w:num w:numId="27067">
    <w:abstractNumId w:val="27067"/>
  </w:num>
  <w:num w:numId="27068">
    <w:abstractNumId w:val="27068"/>
  </w:num>
  <w:num w:numId="27069">
    <w:abstractNumId w:val="27069"/>
  </w:num>
  <w:num w:numId="27070">
    <w:abstractNumId w:val="27070"/>
  </w:num>
  <w:num w:numId="27071">
    <w:abstractNumId w:val="27071"/>
  </w:num>
  <w:num w:numId="27072">
    <w:abstractNumId w:val="27072"/>
  </w:num>
  <w:num w:numId="27073">
    <w:abstractNumId w:val="27073"/>
  </w:num>
  <w:num w:numId="27074">
    <w:abstractNumId w:val="27074"/>
  </w:num>
  <w:num w:numId="27075">
    <w:abstractNumId w:val="27075"/>
  </w:num>
  <w:num w:numId="27076">
    <w:abstractNumId w:val="27076"/>
  </w:num>
  <w:num w:numId="27077">
    <w:abstractNumId w:val="27077"/>
  </w:num>
  <w:num w:numId="27078">
    <w:abstractNumId w:val="27078"/>
  </w:num>
  <w:num w:numId="27079">
    <w:abstractNumId w:val="27079"/>
  </w:num>
  <w:num w:numId="27080">
    <w:abstractNumId w:val="27080"/>
  </w:num>
  <w:num w:numId="27081">
    <w:abstractNumId w:val="27081"/>
  </w:num>
  <w:num w:numId="27082">
    <w:abstractNumId w:val="27082"/>
  </w:num>
  <w:num w:numId="27083">
    <w:abstractNumId w:val="27083"/>
  </w:num>
  <w:num w:numId="27084">
    <w:abstractNumId w:val="27084"/>
  </w:num>
  <w:num w:numId="27085">
    <w:abstractNumId w:val="27085"/>
  </w:num>
  <w:num w:numId="27086">
    <w:abstractNumId w:val="27086"/>
  </w:num>
  <w:num w:numId="27087">
    <w:abstractNumId w:val="270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1795309" Type="http://schemas.openxmlformats.org/officeDocument/2006/relationships/comments" Target="comments.xml"/><Relationship Id="rId416380777" Type="http://schemas.microsoft.com/office/2011/relationships/commentsExtended" Target="commentsExtended.xml"/><Relationship Id="rId62583879" Type="http://schemas.openxmlformats.org/officeDocument/2006/relationships/image" Target="media/imgrId62583879.jpg"/><Relationship Id="rId590465d61d17c4d3d" Type="http://schemas.openxmlformats.org/officeDocument/2006/relationships/hyperlink" Target="https://iservice.lombardini.it/jsp/Template2/manuale.jsp?id=642&amp;parent=1273&amp;txts=3.3.2" TargetMode="External"/><Relationship Id="rId138765d61d17c5540" Type="http://schemas.openxmlformats.org/officeDocument/2006/relationships/hyperlink" Target="https://iservice.lombardini.it/jsp/Template2/manuale.jsp?id=560&amp;parent=1273" TargetMode="External"/><Relationship Id="rId506665d61d17c5ac8" Type="http://schemas.openxmlformats.org/officeDocument/2006/relationships/hyperlink" Target="https://iservice.lombardini.it/jsp/Template2/manuale.jsp?id=638&amp;parent=1273" TargetMode="External"/><Relationship Id="rId381965d61d17c6b66" Type="http://schemas.openxmlformats.org/officeDocument/2006/relationships/hyperlink" Target="https://iservice.lombardini.it/jsp/Template2/manuale.jsp?id=573&amp;parent=1273" TargetMode="External"/><Relationship Id="rId929965d61d17e3458" Type="http://schemas.openxmlformats.org/officeDocument/2006/relationships/hyperlink" Target="https://iservice.lombardini.it/jsp/Template2/manuale.jsp?id=560&amp;parent=1273" TargetMode="External"/><Relationship Id="rId902865d61d18024c2" Type="http://schemas.openxmlformats.org/officeDocument/2006/relationships/hyperlink" Target="https://iservice.lombardini.it/jsp/Template2/manuale.jsp?id=199&amp;parent=1273" TargetMode="External"/><Relationship Id="rId170565d61d1808a3c" Type="http://schemas.openxmlformats.org/officeDocument/2006/relationships/hyperlink" Target="https://iservice.lombardini.it/jsp/Template2/manuale.jsp?id=560&amp;parent=1273" TargetMode="External"/><Relationship Id="rId459465d61d181a4a9" Type="http://schemas.openxmlformats.org/officeDocument/2006/relationships/hyperlink" Target="https://iservice.lombardini.it/jsp/Template2/manuale.jsp?id=560&amp;parent=1273" TargetMode="External"/><Relationship Id="rId668065d61d182b94b" Type="http://schemas.openxmlformats.org/officeDocument/2006/relationships/hyperlink" Target="https://www.youtube.com/embed/slELtJW2bFE?showinfo=0&amp;rel=0" TargetMode="External"/><Relationship Id="rId605365d61d1835fd5" Type="http://schemas.openxmlformats.org/officeDocument/2006/relationships/hyperlink" Target="https://iservice.lombardini.it/jsp/Template2/manuale.jsp?id=603&amp;parent=1982" TargetMode="External"/><Relationship Id="rId562865d61d1836225" Type="http://schemas.openxmlformats.org/officeDocument/2006/relationships/hyperlink" Target="https://iservice.lombardini.it/jsp/Template2/manuale.jsp?id=612&amp;parent=1982" TargetMode="External"/><Relationship Id="rId808365d61d188baa2" Type="http://schemas.openxmlformats.org/officeDocument/2006/relationships/hyperlink" Target="https://www.youtube.com/embed/IVoumDwS7oY?showinfo=0&amp;rel=0" TargetMode="External"/><Relationship Id="rId370865d61d1893d52" Type="http://schemas.openxmlformats.org/officeDocument/2006/relationships/hyperlink" Target="https://iservice.lombardini.it/jsp/Template2/manuale.jsp?id=199&amp;parent=1273" TargetMode="External"/><Relationship Id="rId453365d61d189a379" Type="http://schemas.openxmlformats.org/officeDocument/2006/relationships/hyperlink" Target="https://iservice.lombardini.it/jsp/Template2/manuale.jsp?id=642&amp;parent=1273&amp;txts=3.3.2" TargetMode="External"/><Relationship Id="rId847065d61d189b234" Type="http://schemas.openxmlformats.org/officeDocument/2006/relationships/hyperlink" Target="https://iservice.lombardini.it/jsp/Template2/manuale.jsp?id=573&amp;parent=1273" TargetMode="External"/><Relationship Id="rId538365d61d189b89a" Type="http://schemas.openxmlformats.org/officeDocument/2006/relationships/hyperlink" Target="https://iservice.lombardini.it/jsp/Template2/manuale.jsp?id=560&amp;parent=1273" TargetMode="External"/><Relationship Id="rId529165d61d189bcea" Type="http://schemas.openxmlformats.org/officeDocument/2006/relationships/hyperlink" Target="https://iservice.lombardini.it/jsp/Template2/manuale.jsp?id=638&amp;parent=1273" TargetMode="External"/><Relationship Id="rId908265d61d18c5ac3" Type="http://schemas.openxmlformats.org/officeDocument/2006/relationships/hyperlink" Target="https://iservice.lombardini.it/jsp/Template2/manuale.jsp?id=585&amp;parent=1273" TargetMode="External"/><Relationship Id="rId684865d61d18c5eb0" Type="http://schemas.openxmlformats.org/officeDocument/2006/relationships/hyperlink" Target="https://iservice.lombardini.it/jsp/Template2/manuale.jsp?id=573&amp;parent=1273" TargetMode="External"/><Relationship Id="rId927465d61d18c63c0" Type="http://schemas.openxmlformats.org/officeDocument/2006/relationships/hyperlink" Target="https://iservice.lombardini.it/jsp/Template2/manuale.jsp?id=585&amp;parent=1273" TargetMode="External"/><Relationship Id="rId835165d61d18d9c7f" Type="http://schemas.openxmlformats.org/officeDocument/2006/relationships/hyperlink" Target="https://iservice.lombardini.it/jsp/Template2/manuale.jsp?id=573&amp;parent=1273" TargetMode="External"/><Relationship Id="rId181265d61d18eeb4c" Type="http://schemas.openxmlformats.org/officeDocument/2006/relationships/hyperlink" Target="https://iservice.lombardini.it/jsp/Template2/manuale.jsp?id=638&amp;parent=1273" TargetMode="External"/><Relationship Id="rId489465d61d18ef0cd" Type="http://schemas.openxmlformats.org/officeDocument/2006/relationships/hyperlink" Target="https://iservice.lombardini.it/jsp/Template2/manuale.jsp?id=560&amp;parent=1273" TargetMode="External"/><Relationship Id="rId491865d61d18f0b50" Type="http://schemas.openxmlformats.org/officeDocument/2006/relationships/hyperlink" Target="https://iservice.lombardini.it/jsp/Template2/manuale.jsp?id=573&amp;parent=1273" TargetMode="External"/><Relationship Id="rId713865d61d190535c" Type="http://schemas.openxmlformats.org/officeDocument/2006/relationships/hyperlink" Target="https://iservice.lombardini.it/jsp/Template2/manuale.jsp?id=573&amp;parent=1273" TargetMode="External"/><Relationship Id="rId979965d61d191abbd" Type="http://schemas.openxmlformats.org/officeDocument/2006/relationships/hyperlink" Target="https://www.youtube.com/embed/jPnRSYu0sKM?showinfo=0&amp;rel=0" TargetMode="External"/><Relationship Id="rId728165d61d1925c4b" Type="http://schemas.openxmlformats.org/officeDocument/2006/relationships/hyperlink" Target="https://iservice.lombardini.it/jsp/Template2/manuale.jsp?id=638&amp;parent=1273" TargetMode="External"/><Relationship Id="rId678165d61d1940c1c" Type="http://schemas.openxmlformats.org/officeDocument/2006/relationships/hyperlink" Target="https://iservice.lombardini.it/jsp/Template2/manuale.jsp?id=573&amp;parent=1273" TargetMode="External"/><Relationship Id="rId623665d61d195ebac" Type="http://schemas.openxmlformats.org/officeDocument/2006/relationships/hyperlink" Target="https://iservice.lombardini.it/jsp/Template2/manuale.jsp?id=573&amp;parent=1273" TargetMode="External"/><Relationship Id="rId846265d61d199951f" Type="http://schemas.openxmlformats.org/officeDocument/2006/relationships/hyperlink" Target="https://www.youtube.com/embed/3ULD_PiHEaw?showinfo=0&amp;rel=0" TargetMode="External"/><Relationship Id="rId753065d61d19a054c" Type="http://schemas.openxmlformats.org/officeDocument/2006/relationships/hyperlink" Target="https://iservice.lombardini.it/jsp/Template2/manuale.jsp?id=642&amp;parent=1273&amp;txts=3.3.2" TargetMode="External"/><Relationship Id="rId191265d61d19a0ae8" Type="http://schemas.openxmlformats.org/officeDocument/2006/relationships/hyperlink" Target="https://iservice.lombardini.it/jsp/Template2/manuale.jsp?id=638&amp;parent=1273" TargetMode="External"/><Relationship Id="rId636465d61d19a150a" Type="http://schemas.openxmlformats.org/officeDocument/2006/relationships/hyperlink" Target="https://iservice.lombardini.it/jsp/Template2/manuale.jsp?id=553&amp;parent=1273" TargetMode="External"/><Relationship Id="rId601465d61d19b7130" Type="http://schemas.openxmlformats.org/officeDocument/2006/relationships/hyperlink" Target="https://iservice.lombardini.it/jsp/Template2/manuale.jsp?id=573&amp;parent=1273" TargetMode="External"/><Relationship Id="rId649265d61d19c54dd" Type="http://schemas.openxmlformats.org/officeDocument/2006/relationships/hyperlink" Target="https://www.youtube.com/embed/A8fU76g4nUQ?showinfo=0&amp;rel=0" TargetMode="External"/><Relationship Id="rId451765d61d19c673c" Type="http://schemas.openxmlformats.org/officeDocument/2006/relationships/hyperlink" Target="https://iservice.lombardini.it/jsp/Template2/manuale.jsp?id=573&amp;parent=1273" TargetMode="External"/><Relationship Id="rId249265d61d19dba06" Type="http://schemas.openxmlformats.org/officeDocument/2006/relationships/hyperlink" Target="https://iservice.lombardini.it/jsp/Template2/manuale.jsp?id=556&amp;parent=1273" TargetMode="External"/><Relationship Id="rId934865d61d19e4644" Type="http://schemas.openxmlformats.org/officeDocument/2006/relationships/hyperlink" Target="https://www.youtube.com/embed/vTWVObqWIGE?showinfo=0&amp;rel=0" TargetMode="External"/><Relationship Id="rId282565d61d19f02ad" Type="http://schemas.openxmlformats.org/officeDocument/2006/relationships/hyperlink" Target="https://iservice.lombardini.it/jsp/Template2/manuale.jsp?id=642&amp;parent=1273&amp;txts=3.3.2" TargetMode="External"/><Relationship Id="rId112365d61d19f089f" Type="http://schemas.openxmlformats.org/officeDocument/2006/relationships/hyperlink" Target="https://iservice.lombardini.it/jsp/Template2/manuale.jsp?id=553&amp;parent=1273" TargetMode="External"/><Relationship Id="rId752465d61d1a09251" Type="http://schemas.openxmlformats.org/officeDocument/2006/relationships/hyperlink" Target="https://www.youtube.com/embed/JZWXxa3UssY?showinfo=0&amp;rel=0" TargetMode="External"/><Relationship Id="rId913665d61d1a11de4" Type="http://schemas.openxmlformats.org/officeDocument/2006/relationships/hyperlink" Target="https://iservice.lombardini.it/jsp/Template2/manuale.jsp?id=638&amp;parent=1273" TargetMode="External"/><Relationship Id="rId865865d61d1a1fb39" Type="http://schemas.openxmlformats.org/officeDocument/2006/relationships/hyperlink" Target="https://iservice.lombardini.it/jsp/Template2/manuale.jsp?id=556&amp;parent=1273" TargetMode="External"/><Relationship Id="rId658965d61d1a2b444" Type="http://schemas.openxmlformats.org/officeDocument/2006/relationships/hyperlink" Target="https://www.youtube.com/embed/JZWXxa3UssY?showinfo=0&amp;rel=0" TargetMode="External"/><Relationship Id="rId398065d61d1a2c3ec" Type="http://schemas.openxmlformats.org/officeDocument/2006/relationships/hyperlink" Target="https://iservice.lombardini.it/jsp/Template2/manuale.jsp?id=553&amp;parent=1273" TargetMode="External"/><Relationship Id="rId221565d61d1a31a24" Type="http://schemas.openxmlformats.org/officeDocument/2006/relationships/hyperlink" Target="https://iservice.lombardini.it/jsp/Template2/manuale.jsp?id=642&amp;parent=1273&amp;txts=3.3.2" TargetMode="External"/><Relationship Id="rId790365d61d1a5790d" Type="http://schemas.openxmlformats.org/officeDocument/2006/relationships/hyperlink" Target="https://www.youtube.com/embed/tgDL1w2AUd0?showinfo=0&amp;rel=0" TargetMode="External"/><Relationship Id="rId112165d61d1a5ef05" Type="http://schemas.openxmlformats.org/officeDocument/2006/relationships/hyperlink" Target="https://iservice.lombardini.it/jsp/Template2/manuale.jsp?id=638&amp;parent=1273" TargetMode="External"/><Relationship Id="rId688765d61d1a89946" Type="http://schemas.openxmlformats.org/officeDocument/2006/relationships/hyperlink" Target="https://www.youtube.com/embed/Zrhc5qTwPRM?showinfo=0&amp;rel=0" TargetMode="External"/><Relationship Id="rId967365d61d1a913f6" Type="http://schemas.openxmlformats.org/officeDocument/2006/relationships/hyperlink" Target="https://iservice.lombardini.it/jsp/Template2/manuale.jsp?id=642&amp;parent=1273&amp;txts=3.3.2" TargetMode="External"/><Relationship Id="rId904865d61d1a91e56" Type="http://schemas.openxmlformats.org/officeDocument/2006/relationships/hyperlink" Target="https://iservice.lombardini.it/jsp/Template2/manuale.jsp?id=584&amp;parent=1273" TargetMode="External"/><Relationship Id="rId182865d61d1a92bb0" Type="http://schemas.openxmlformats.org/officeDocument/2006/relationships/hyperlink" Target="https://iservice.lombardini.it/jsp/Template2/manuale.jsp?id=573&amp;parent=1273" TargetMode="External"/><Relationship Id="rId595165d61d1addf0a" Type="http://schemas.openxmlformats.org/officeDocument/2006/relationships/hyperlink" Target="https://iservice.lombardini.it/jsp/Template2/manuale.jsp?id=573&amp;parent=1273" TargetMode="External"/><Relationship Id="rId535265d61d1aeed92" Type="http://schemas.openxmlformats.org/officeDocument/2006/relationships/hyperlink" Target="https://iservice.lombardini.it/jsp/Template2/manuale.jsp?id=642&amp;parent=1273&amp;txts=3.3.2" TargetMode="External"/><Relationship Id="rId772465d61d1b29b81" Type="http://schemas.openxmlformats.org/officeDocument/2006/relationships/hyperlink" Target="https://iservice.lombardini.it/jsp/Template2/manuale.jsp?id=642&amp;parent=1273&amp;txts=3.3.2" TargetMode="External"/><Relationship Id="rId882965d61d1b2a1f0" Type="http://schemas.openxmlformats.org/officeDocument/2006/relationships/hyperlink" Target="https://iservice.lombardini.it/jsp/Template2/manuale.jsp?id=553&amp;parent=1273" TargetMode="External"/><Relationship Id="rId284665d61d1b2a576" Type="http://schemas.openxmlformats.org/officeDocument/2006/relationships/hyperlink" Target="https://iservice.lombardini.it/jsp/Template2/manuale.jsp?id=554&amp;parent=1273" TargetMode="External"/><Relationship Id="rId592765d61d1b91a76" Type="http://schemas.openxmlformats.org/officeDocument/2006/relationships/hyperlink" Target="https://iservice.lombardini.it/jsp/Template2/manuale.jsp?id=642&amp;parent=1273&amp;txts=3.3.2" TargetMode="External"/><Relationship Id="rId577965d61d17c4008" Type="http://schemas.openxmlformats.org/officeDocument/2006/relationships/image" Target="media/imgrId577965d61d17c4008.jpg"/><Relationship Id="rId412165d61d17d191d" Type="http://schemas.openxmlformats.org/officeDocument/2006/relationships/image" Target="media/imgrId412165d61d17d191d.jpg"/><Relationship Id="rId444965d61d17da579" Type="http://schemas.openxmlformats.org/officeDocument/2006/relationships/image" Target="media/imgrId444965d61d17da579.jpg"/><Relationship Id="rId690365d61d17e232d" Type="http://schemas.openxmlformats.org/officeDocument/2006/relationships/image" Target="media/imgrId690365d61d17e232d.jpg"/><Relationship Id="rId534265d61d17ee3a3" Type="http://schemas.openxmlformats.org/officeDocument/2006/relationships/image" Target="media/imgrId534265d61d17ee3a3.jpg"/><Relationship Id="rId992165d61d1801a77" Type="http://schemas.openxmlformats.org/officeDocument/2006/relationships/image" Target="media/imgrId992165d61d1801a77.jpg"/><Relationship Id="rId414965d61d1807c2c" Type="http://schemas.openxmlformats.org/officeDocument/2006/relationships/image" Target="media/imgrId414965d61d1807c2c.jpg"/><Relationship Id="rId479965d61d181189d" Type="http://schemas.openxmlformats.org/officeDocument/2006/relationships/image" Target="media/imgrId479965d61d181189d.jpg"/><Relationship Id="rId283965d61d18183bb" Type="http://schemas.openxmlformats.org/officeDocument/2006/relationships/image" Target="media/imgrId283965d61d18183bb.jpg"/><Relationship Id="rId396965d61d1823da2" Type="http://schemas.openxmlformats.org/officeDocument/2006/relationships/image" Target="media/imgrId396965d61d1823da2.jpg"/><Relationship Id="rId473465d61d182b04b" Type="http://schemas.openxmlformats.org/officeDocument/2006/relationships/image" Target="media/imgrId473465d61d182b04b.jpg"/><Relationship Id="rId270065d61d18322d9" Type="http://schemas.openxmlformats.org/officeDocument/2006/relationships/image" Target="media/imgrId270065d61d18322d9.jpg"/><Relationship Id="rId126165d61d184255c" Type="http://schemas.openxmlformats.org/officeDocument/2006/relationships/image" Target="media/imgrId126165d61d184255c.jpg"/><Relationship Id="rId863665d61d1849617" Type="http://schemas.openxmlformats.org/officeDocument/2006/relationships/image" Target="media/imgrId863665d61d1849617.jpg"/><Relationship Id="rId956565d61d18556da" Type="http://schemas.openxmlformats.org/officeDocument/2006/relationships/image" Target="media/imgrId956565d61d18556da.jpg"/><Relationship Id="rId161365d61d185cf66" Type="http://schemas.openxmlformats.org/officeDocument/2006/relationships/image" Target="media/imgrId161365d61d185cf66.jpg"/><Relationship Id="rId900965d61d1864dfb" Type="http://schemas.openxmlformats.org/officeDocument/2006/relationships/image" Target="media/imgrId900965d61d1864dfb.jpg"/><Relationship Id="rId452265d61d186f77b" Type="http://schemas.openxmlformats.org/officeDocument/2006/relationships/image" Target="media/imgrId452265d61d186f77b.jpg"/><Relationship Id="rId565665d61d1877471" Type="http://schemas.openxmlformats.org/officeDocument/2006/relationships/image" Target="media/imgrId565665d61d1877471.jpg"/><Relationship Id="rId274765d61d187e186" Type="http://schemas.openxmlformats.org/officeDocument/2006/relationships/image" Target="media/imgrId274765d61d187e186.jpg"/><Relationship Id="rId293665d61d188aec6" Type="http://schemas.openxmlformats.org/officeDocument/2006/relationships/image" Target="media/imgrId293665d61d188aec6.jpg"/><Relationship Id="rId127365d61d18931f1" Type="http://schemas.openxmlformats.org/officeDocument/2006/relationships/image" Target="media/imgrId127365d61d18931f1.jpg"/><Relationship Id="rId673665d61d1899879" Type="http://schemas.openxmlformats.org/officeDocument/2006/relationships/image" Target="media/imgrId673665d61d1899879.jpg"/><Relationship Id="rId653665d61d18a38b5" Type="http://schemas.openxmlformats.org/officeDocument/2006/relationships/image" Target="media/imgrId653665d61d18a38b5.jpg"/><Relationship Id="rId114765d61d18adb47" Type="http://schemas.openxmlformats.org/officeDocument/2006/relationships/image" Target="media/imgrId114765d61d18adb47.jpg"/><Relationship Id="rId308665d61d18b95d0" Type="http://schemas.openxmlformats.org/officeDocument/2006/relationships/image" Target="media/imgrId308665d61d18b95d0.jpg"/><Relationship Id="rId813165d61d18c4cfa" Type="http://schemas.openxmlformats.org/officeDocument/2006/relationships/image" Target="media/imgrId813165d61d18c4cfa.jpg"/><Relationship Id="rId933965d61d18d052c" Type="http://schemas.openxmlformats.org/officeDocument/2006/relationships/image" Target="media/imgrId933965d61d18d052c.jpg"/><Relationship Id="rId279165d61d18d8b29" Type="http://schemas.openxmlformats.org/officeDocument/2006/relationships/image" Target="media/imgrId279165d61d18d8b29.jpg"/><Relationship Id="rId714665d61d18e51c3" Type="http://schemas.openxmlformats.org/officeDocument/2006/relationships/image" Target="media/imgrId714665d61d18e51c3.jpg"/><Relationship Id="rId819165d61d18ed7ac" Type="http://schemas.openxmlformats.org/officeDocument/2006/relationships/image" Target="media/imgrId819165d61d18ed7ac.jpg"/><Relationship Id="rId510665d61d19045c5" Type="http://schemas.openxmlformats.org/officeDocument/2006/relationships/image" Target="media/imgrId510665d61d19045c5.jpg"/><Relationship Id="rId208465d61d190e954" Type="http://schemas.openxmlformats.org/officeDocument/2006/relationships/image" Target="media/imgrId208465d61d190e954.jpg"/><Relationship Id="rId800665d61d191a288" Type="http://schemas.openxmlformats.org/officeDocument/2006/relationships/image" Target="media/imgrId800665d61d191a288.jpg"/><Relationship Id="rId651065d61d19249d4" Type="http://schemas.openxmlformats.org/officeDocument/2006/relationships/image" Target="media/imgrId651065d61d19249d4.jpg"/><Relationship Id="rId272965d61d193256e" Type="http://schemas.openxmlformats.org/officeDocument/2006/relationships/image" Target="media/imgrId272965d61d193256e.jpg"/><Relationship Id="rId693565d61d1940438" Type="http://schemas.openxmlformats.org/officeDocument/2006/relationships/image" Target="media/imgrId693565d61d1940438.jpg"/><Relationship Id="rId523665d61d194a1c2" Type="http://schemas.openxmlformats.org/officeDocument/2006/relationships/image" Target="media/imgrId523665d61d194a1c2.jpg"/><Relationship Id="rId426565d61d195183c" Type="http://schemas.openxmlformats.org/officeDocument/2006/relationships/image" Target="media/imgrId426565d61d195183c.jpg"/><Relationship Id="rId719065d61d195d2be" Type="http://schemas.openxmlformats.org/officeDocument/2006/relationships/image" Target="media/imgrId719065d61d195d2be.jpg"/><Relationship Id="rId832065d61d196a614" Type="http://schemas.openxmlformats.org/officeDocument/2006/relationships/image" Target="media/imgrId832065d61d196a614.jpg"/><Relationship Id="rId185965d61d19746c5" Type="http://schemas.openxmlformats.org/officeDocument/2006/relationships/image" Target="media/imgrId185965d61d19746c5.jpg"/><Relationship Id="rId553865d61d1981ea2" Type="http://schemas.openxmlformats.org/officeDocument/2006/relationships/image" Target="media/imgrId553865d61d1981ea2.jpg"/><Relationship Id="rId754165d61d198ac91" Type="http://schemas.openxmlformats.org/officeDocument/2006/relationships/image" Target="media/imgrId754165d61d198ac91.jpg"/><Relationship Id="rId918665d61d1998bf2" Type="http://schemas.openxmlformats.org/officeDocument/2006/relationships/image" Target="media/imgrId918665d61d1998bf2.jpg"/><Relationship Id="rId853165d61d199f762" Type="http://schemas.openxmlformats.org/officeDocument/2006/relationships/image" Target="media/imgrId853165d61d199f762.jpg"/><Relationship Id="rId603165d61d19adc76" Type="http://schemas.openxmlformats.org/officeDocument/2006/relationships/image" Target="media/imgrId603165d61d19adc76.jpg"/><Relationship Id="rId164465d61d19b653b" Type="http://schemas.openxmlformats.org/officeDocument/2006/relationships/image" Target="media/imgrId164465d61d19b653b.jpg"/><Relationship Id="rId849165d61d19c4cc8" Type="http://schemas.openxmlformats.org/officeDocument/2006/relationships/image" Target="media/imgrId849165d61d19c4cc8.jpg"/><Relationship Id="rId152565d61d19d0954" Type="http://schemas.openxmlformats.org/officeDocument/2006/relationships/image" Target="media/imgrId152565d61d19d0954.jpg"/><Relationship Id="rId838865d61d19d9945" Type="http://schemas.openxmlformats.org/officeDocument/2006/relationships/image" Target="media/imgrId838865d61d19d9945.jpg"/><Relationship Id="rId817065d61d19e3d57" Type="http://schemas.openxmlformats.org/officeDocument/2006/relationships/image" Target="media/imgrId817065d61d19e3d57.jpg"/><Relationship Id="rId902765d61d19ef4d2" Type="http://schemas.openxmlformats.org/officeDocument/2006/relationships/image" Target="media/imgrId902765d61d19ef4d2.jpg"/><Relationship Id="rId550365d61d1a087a3" Type="http://schemas.openxmlformats.org/officeDocument/2006/relationships/image" Target="media/imgrId550365d61d1a087a3.jpg"/><Relationship Id="rId604765d61d1a1092c" Type="http://schemas.openxmlformats.org/officeDocument/2006/relationships/image" Target="media/imgrId604765d61d1a1092c.jpg"/><Relationship Id="rId172265d61d1a1e649" Type="http://schemas.openxmlformats.org/officeDocument/2006/relationships/image" Target="media/imgrId172265d61d1a1e649.jpg"/><Relationship Id="rId464265d61d1a2aae9" Type="http://schemas.openxmlformats.org/officeDocument/2006/relationships/image" Target="media/imgrId464265d61d1a2aae9.jpg"/><Relationship Id="rId603265d61d1a30d87" Type="http://schemas.openxmlformats.org/officeDocument/2006/relationships/image" Target="media/imgrId603265d61d1a30d87.jpg"/><Relationship Id="rId107065d61d1a408f2" Type="http://schemas.openxmlformats.org/officeDocument/2006/relationships/image" Target="media/imgrId107065d61d1a408f2.jpg"/><Relationship Id="rId803465d61d1a49998" Type="http://schemas.openxmlformats.org/officeDocument/2006/relationships/image" Target="media/imgrId803465d61d1a49998.jpg"/><Relationship Id="rId974265d61d1a57026" Type="http://schemas.openxmlformats.org/officeDocument/2006/relationships/image" Target="media/imgrId974265d61d1a57026.jpg"/><Relationship Id="rId867465d61d1a5d51b" Type="http://schemas.openxmlformats.org/officeDocument/2006/relationships/image" Target="media/imgrId867465d61d1a5d51b.jpg"/><Relationship Id="rId191465d61d1a69414" Type="http://schemas.openxmlformats.org/officeDocument/2006/relationships/image" Target="media/imgrId191465d61d1a69414.jpg"/><Relationship Id="rId954965d61d1a72a29" Type="http://schemas.openxmlformats.org/officeDocument/2006/relationships/image" Target="media/imgrId954965d61d1a72a29.jpg"/><Relationship Id="rId138465d61d1a7e56e" Type="http://schemas.openxmlformats.org/officeDocument/2006/relationships/image" Target="media/imgrId138465d61d1a7e56e.jpg"/><Relationship Id="rId722465d61d1a8900c" Type="http://schemas.openxmlformats.org/officeDocument/2006/relationships/image" Target="media/imgrId722465d61d1a8900c.png"/><Relationship Id="rId356765d61d1a90607" Type="http://schemas.openxmlformats.org/officeDocument/2006/relationships/image" Target="media/imgrId356765d61d1a90607.jpg"/><Relationship Id="rId861265d61d1a9ed8d" Type="http://schemas.openxmlformats.org/officeDocument/2006/relationships/image" Target="media/imgrId861265d61d1a9ed8d.jpg"/><Relationship Id="rId371765d61d1aa9bf6" Type="http://schemas.openxmlformats.org/officeDocument/2006/relationships/image" Target="media/imgrId371765d61d1aa9bf6.jpg"/><Relationship Id="rId959465d61d1ab2ec9" Type="http://schemas.openxmlformats.org/officeDocument/2006/relationships/image" Target="media/imgrId959465d61d1ab2ec9.jpg"/><Relationship Id="rId112865d61d1abdcfa" Type="http://schemas.openxmlformats.org/officeDocument/2006/relationships/image" Target="media/imgrId112865d61d1abdcfa.jpg"/><Relationship Id="rId630965d61d1ac751e" Type="http://schemas.openxmlformats.org/officeDocument/2006/relationships/image" Target="media/imgrId630965d61d1ac751e.jpg"/><Relationship Id="rId749765d61d1ad28ff" Type="http://schemas.openxmlformats.org/officeDocument/2006/relationships/image" Target="media/imgrId749765d61d1ad28ff.jpg"/><Relationship Id="rId553765d61d1add512" Type="http://schemas.openxmlformats.org/officeDocument/2006/relationships/image" Target="media/imgrId553765d61d1add512.jpg"/><Relationship Id="rId644965d61d1ae75c7" Type="http://schemas.openxmlformats.org/officeDocument/2006/relationships/image" Target="media/imgrId644965d61d1ae75c7.jpg"/><Relationship Id="rId783865d61d1aee10a" Type="http://schemas.openxmlformats.org/officeDocument/2006/relationships/image" Target="media/imgrId783865d61d1aee10a.jpg"/><Relationship Id="rId471665d61d1b0564f" Type="http://schemas.openxmlformats.org/officeDocument/2006/relationships/image" Target="media/imgrId471665d61d1b0564f.jpg"/><Relationship Id="rId620365d61d1b0f4c9" Type="http://schemas.openxmlformats.org/officeDocument/2006/relationships/image" Target="media/imgrId620365d61d1b0f4c9.jpg"/><Relationship Id="rId841965d61d1b16048" Type="http://schemas.openxmlformats.org/officeDocument/2006/relationships/image" Target="media/imgrId841965d61d1b16048.jpg"/><Relationship Id="rId673765d61d1b2156b" Type="http://schemas.openxmlformats.org/officeDocument/2006/relationships/image" Target="media/imgrId673765d61d1b2156b.jpg"/><Relationship Id="rId526165d61d1b28f7b" Type="http://schemas.openxmlformats.org/officeDocument/2006/relationships/image" Target="media/imgrId526165d61d1b28f7b.jpg"/><Relationship Id="rId897565d61d1b35547" Type="http://schemas.openxmlformats.org/officeDocument/2006/relationships/image" Target="media/imgrId897565d61d1b35547.jpg"/><Relationship Id="rId672165d61d1b3fd0f" Type="http://schemas.openxmlformats.org/officeDocument/2006/relationships/image" Target="media/imgrId672165d61d1b3fd0f.jpg"/><Relationship Id="rId152265d61d1b4a9b4" Type="http://schemas.openxmlformats.org/officeDocument/2006/relationships/image" Target="media/imgrId152265d61d1b4a9b4.jpg"/><Relationship Id="rId763865d61d1b53fb3" Type="http://schemas.openxmlformats.org/officeDocument/2006/relationships/image" Target="media/imgrId763865d61d1b53fb3.jpg"/><Relationship Id="rId179165d61d1b5d4eb" Type="http://schemas.openxmlformats.org/officeDocument/2006/relationships/image" Target="media/imgrId179165d61d1b5d4eb.jpg"/><Relationship Id="rId862365d61d1b66079" Type="http://schemas.openxmlformats.org/officeDocument/2006/relationships/image" Target="media/imgrId862365d61d1b66079.jpg"/><Relationship Id="rId699365d61d1b6d73c" Type="http://schemas.openxmlformats.org/officeDocument/2006/relationships/image" Target="media/imgrId699365d61d1b6d73c.jpg"/><Relationship Id="rId887365d61d1b7f660" Type="http://schemas.openxmlformats.org/officeDocument/2006/relationships/image" Target="media/imgrId887365d61d1b7f660.jpg"/><Relationship Id="rId651765d61d1b87c26" Type="http://schemas.openxmlformats.org/officeDocument/2006/relationships/image" Target="media/imgrId651765d61d1b87c26.jpg"/><Relationship Id="rId227465d61d1b90bdf" Type="http://schemas.openxmlformats.org/officeDocument/2006/relationships/image" Target="media/imgrId227465d61d1b90bdf.jpg"/><Relationship Id="rId100165d61d1b987a8" Type="http://schemas.openxmlformats.org/officeDocument/2006/relationships/image" Target="media/imgrId100165d61d1b987a8.jpg"/><Relationship Id="rId156965d61d1ba61d6" Type="http://schemas.openxmlformats.org/officeDocument/2006/relationships/image" Target="media/imgrId156965d61d1ba61d6.jpg"/><Relationship Id="rId973065d61d1bafc03" Type="http://schemas.openxmlformats.org/officeDocument/2006/relationships/image" Target="media/imgrId973065d61d1bafc03.jpg"/><Relationship Id="rId958065d61d1bb47c6" Type="http://schemas.openxmlformats.org/officeDocument/2006/relationships/image" Target="media/imgrId958065d61d1bb47c6.jpg"/><Relationship Id="rId355565d61d1bbc4c6" Type="http://schemas.openxmlformats.org/officeDocument/2006/relationships/image" Target="media/imgrId355565d61d1bbc4c6.png"/><Relationship Id="rId286565d61d1bc328a" Type="http://schemas.openxmlformats.org/officeDocument/2006/relationships/image" Target="media/imgrId286565d61d1bc328a.png"/><Relationship Id="rId611365d61d1bcc26e" Type="http://schemas.openxmlformats.org/officeDocument/2006/relationships/image" Target="media/imgrId611365d61d1bcc26e.jpg"/><Relationship Id="rId450865d61d1bd58cf" Type="http://schemas.openxmlformats.org/officeDocument/2006/relationships/image" Target="media/imgrId450865d61d1bd58cf.jpg"/><Relationship Id="rId341065d61d1be07ae" Type="http://schemas.openxmlformats.org/officeDocument/2006/relationships/image" Target="media/imgrId341065d61d1be07ae.jpg"/><Relationship Id="rId213965d61d1beb7a8" Type="http://schemas.openxmlformats.org/officeDocument/2006/relationships/image" Target="media/imgrId213965d61d1beb7a8.jpg"/><Relationship Id="rId901365d61d1c01a95" Type="http://schemas.openxmlformats.org/officeDocument/2006/relationships/image" Target="media/imgrId901365d61d1c01a95.jpg"/><Relationship Id="rId817165d61d1c0fadb" Type="http://schemas.openxmlformats.org/officeDocument/2006/relationships/image" Target="media/imgrId817165d61d1c0fadb.jpg"/><Relationship Id="rId487165d61d1c1cb09" Type="http://schemas.openxmlformats.org/officeDocument/2006/relationships/image" Target="media/imgrId487165d61d1c1cb09.jpg"/><Relationship Id="rId552765d61d1c2a6aa" Type="http://schemas.openxmlformats.org/officeDocument/2006/relationships/image" Target="media/imgrId552765d61d1c2a6aa.jpg"/><Relationship Id="rId764265d61d1c32a47" Type="http://schemas.openxmlformats.org/officeDocument/2006/relationships/image" Target="media/imgrId764265d61d1c32a47.jpg"/><Relationship Id="rId794865d61d1c3d08d" Type="http://schemas.openxmlformats.org/officeDocument/2006/relationships/image" Target="media/imgrId794865d61d1c3d08d.jpg"/><Relationship Id="rId738465d61d1c47766" Type="http://schemas.openxmlformats.org/officeDocument/2006/relationships/image" Target="media/imgrId738465d61d1c47766.jpg"/><Relationship Id="rId494665d61d1c51047" Type="http://schemas.openxmlformats.org/officeDocument/2006/relationships/image" Target="media/imgrId494665d61d1c51047.jpg"/><Relationship Id="rId327965d61d1c594bf" Type="http://schemas.openxmlformats.org/officeDocument/2006/relationships/image" Target="media/imgrId327965d61d1c594bf.jpg"/><Relationship Id="rId438165d61d1c62a5c" Type="http://schemas.openxmlformats.org/officeDocument/2006/relationships/image" Target="media/imgrId438165d61d1c62a5c.jpg"/><Relationship Id="rId936265d61d1c6ca71" Type="http://schemas.openxmlformats.org/officeDocument/2006/relationships/image" Target="media/imgrId936265d61d1c6ca71.png"/><Relationship Id="rId601965d61d1c796b1" Type="http://schemas.openxmlformats.org/officeDocument/2006/relationships/image" Target="media/imgrId601965d61d1c796b1.jpg"/><Relationship Id="rId688365d61d1c82954" Type="http://schemas.openxmlformats.org/officeDocument/2006/relationships/image" Target="media/imgrId688365d61d1c82954.jpg"/><Relationship Id="rId555665d61d1c8c720" Type="http://schemas.openxmlformats.org/officeDocument/2006/relationships/image" Target="media/imgrId555665d61d1c8c720.jpg"/><Relationship Id="rId486765d61d1c98cfa" Type="http://schemas.openxmlformats.org/officeDocument/2006/relationships/image" Target="media/imgrId486765d61d1c98cfa.jpg"/><Relationship Id="rId231665d61d1ca723f" Type="http://schemas.openxmlformats.org/officeDocument/2006/relationships/image" Target="media/imgrId231665d61d1ca723f.jpg"/><Relationship Id="rId951465d61d1cac914" Type="http://schemas.openxmlformats.org/officeDocument/2006/relationships/image" Target="media/imgrId951465d61d1cac914.jpg"/><Relationship Id="rId483765d61d1cbd987" Type="http://schemas.openxmlformats.org/officeDocument/2006/relationships/image" Target="media/imgrId483765d61d1cbd987.png"/><Relationship Id="rId500965d61d1cd0a5b" Type="http://schemas.openxmlformats.org/officeDocument/2006/relationships/image" Target="media/imgrId500965d61d1cd0a5b.png"/><Relationship Id="rId860365d61d1cd8700" Type="http://schemas.openxmlformats.org/officeDocument/2006/relationships/image" Target="media/imgrId860365d61d1cd8700.png"/><Relationship Id="rId520465d61d1ce04c0" Type="http://schemas.openxmlformats.org/officeDocument/2006/relationships/image" Target="media/imgrId520465d61d1ce04c0.png"/><Relationship Id="rId330065d61d1ced9da" Type="http://schemas.openxmlformats.org/officeDocument/2006/relationships/image" Target="media/imgrId330065d61d1ced9da.png"/><Relationship Id="rId846865d61d1d03529" Type="http://schemas.openxmlformats.org/officeDocument/2006/relationships/image" Target="media/imgrId846865d61d1d03529.jpg"/><Relationship Id="rId950365d61d1d0d9b8" Type="http://schemas.openxmlformats.org/officeDocument/2006/relationships/image" Target="media/imgrId950365d61d1d0d9b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583879" Type="http://schemas.openxmlformats.org/officeDocument/2006/relationships/image" Target="media/imgrId625838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