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8687250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0549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7525144" w:name="ctxt"/>
    <w:bookmarkEnd w:id="9752514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60801" name="name600865d61d404ea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6365d61d404ea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90665d61d404f8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50165d61d40501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831065d61d40506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78365d61d40516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602151" name="name951565d61d40585b9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528165d61d40585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080506" name="name979765d61d4061523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495065d61d4061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36739" name="name522865d61d4066cc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05065d61d4066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14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39065d61d4067d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053267" name="name527465d61d40708fb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778265d61d40708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61436" name="name248665d61d4075df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79865d61d4075d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640165d61d40769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90542" name="name115665d61d407d3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0465d61d407d3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15565d61d407e3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654621" name="name297265d61d4088735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798665d61d4088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14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33172" name="name409965d61d40913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765d61d40912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792165d61d4094a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027718" name="name528565d61d40a08bf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506265d61d40a08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977754" name="name607265d61d40a90e6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493365d61d40a90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93865d61d40a9c4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https://www.youtube.com/embed/slELtJW2bFE?showinfo=0&amp;rel=0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66051" name="name307765d61d40afd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8065d61d40afd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follow the operations in </w:t>
            </w:r>
            <w:hyperlink r:id="rId438765d61d40b3c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Para. 7.12.1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852865d61d40b3e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9.5.9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651815" name="name155165d61d40be8a3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944465d61d40be8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33787" name="name659765d61d40c75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365d61d40c75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/>
          <w:p/>
          <w:p>
            <w:pPr>
              <w:numPr>
                <w:ilvl w:val="0"/>
                <w:numId w:val="14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4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595028" name="name693365d61d40d4997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630565d61d40d4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74885" name="name120665d61d40db0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4465d61d40db0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7909" name="name129065d61d40e2d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8165d61d40e2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stiff when tightened.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5221927" name="name851365d61d40eda39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527665d61d40eda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14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055041" name="name280365d61d4103c6b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672765d61d4103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35356" name="name598065d61d410d81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94265d61d410d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40000"/>
                  <wp:effectExtent b="0" l="0" r="0" t="0"/>
                  <wp:docPr id="37794850" name="name348865d61d41186fe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116765d61d41186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83165d61d41190e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https://www.youtube.com/embed/IVoumDwS7oY?showinfo=0&amp;rel=0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586863" name="name119365d61d412106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81965d61d4121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316265d61d4121c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413519" name="name855665d61d4128f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1065d61d4128f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93265d61d4129a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728065d61d412a9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24565d61d412af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406965d61d412b3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897435" name="name939165d61d41316f6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965765d61d41316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14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588028" name="name776165d61d413b631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113665d61d413b6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17333" name="name745365d61d414562f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160365d61d4145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4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6.16)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361570" name="name349665d61d414f9aa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346165d61d414f9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14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24365d61d4150a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273365d61d4150f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68865d61d41516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108072" name="name876965d61d41594ea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252865d61d41594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66196" name="name685765d61d415ef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0565d61d415ef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14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239865d61d41604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364681" name="name958165d61d416983c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664465d61d4169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3187" name="name934265d61d416e4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0265d61d416e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 read </w:t>
            </w:r>
            <w:hyperlink r:id="rId400065d61d416f9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58765d61d416ff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14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and distance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225265d61d4171b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90733" name="name594665d61d4179d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8465d61d4179d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tool </w:t>
            </w:r>
            <w:hyperlink r:id="rId941365d61d417aa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gear M inside the distribution carter from falling.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894772" name="name320065d61d418540c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629465d61d4185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936347" name="name644665d61d4191b06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997965d61d4191b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93265d61d41926b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https://www.youtube.com/embed/jPnRSYu0sKM?showinfo=0&amp;rel=0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39484" name="name520665d61d41997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2865d61d4199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152865d61d419a2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376501" name="name343565d61d41a37a9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841965d61d41a37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4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shaft seat.</w:t>
            </w:r>
          </w:p>
          <w:p>
            <w:pPr>
              <w:numPr>
                <w:ilvl w:val="0"/>
                <w:numId w:val="14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355609" name="name767165d61d41afc63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826365d61d41afc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447265d61d41b09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648843" name="name234765d61d41b82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2865d61d41b82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falling inside the distribution carter.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27087" name="name569565d61d41c0c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5965d61d41c0c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536010" name="name152865d61d41ced8e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903265d61d41ce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782165d61d41d07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 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AE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407641" name="name318165d61d41da70a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543065d61d41da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14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269315" name="name550265d61d41e5ba5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614465d61d41e5b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line assembly (injection pump / Common Rail)</w:t>
            </w:r>
          </w:p>
          <w:p/>
          <w:p/>
          <w:p>
            <w:pPr>
              <w:numPr>
                <w:ilvl w:val="0"/>
                <w:numId w:val="14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14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971995" name="name299465d61d41ee1b1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102165d61d41ee1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600003" name="name685465d61d4201d00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310565d61d4201c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order,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489464" name="name890665d61d420dc3d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377165d61d420dc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37665d61d420e68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https://www.youtube.com/embed/3ULD_PiHEaw?showinfo=0&amp;rel=0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74424" name="name292365d61d42159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4265d61d42159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22765d61d42166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520265d61d4216d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69565d61d42177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987644" name="name731865d61d4220dc2" descr="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8.jpg"/>
                          <pic:cNvPicPr/>
                        </pic:nvPicPr>
                        <pic:blipFill>
                          <a:blip r:embed="rId575065d61d4220d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04469" name="name618165d61d422cfc0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809565d61d422cf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  ( </w:t>
            </w:r>
            <w:hyperlink r:id="rId231365d61d422df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386943" name="name257365d61d4238a4e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853565d61d4238a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58365d61d423969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https://www.youtube.com/embed/A8fU76g4nUQ?showinfo=0&amp;rel=0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14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32465d61d423b2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886376" name="name991865d61d42476e3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431065d61d42476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B-E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582425" name="name493965d61d42525b5" descr="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2.jpg"/>
                          <pic:cNvPicPr/>
                        </pic:nvPicPr>
                        <pic:blipFill>
                          <a:blip r:embed="rId507965d61d4252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20865d61d42557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745904" name="name138365d61d425eda0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235965d61d425ed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03765d61d425f96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https://www.youtube.com/embed/vTWVObqWIGE?showinfo=0&amp;rel=0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54963" name="name262365d61d42666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265d61d42666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59365d61d42676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17865d61d4267c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561460" name="name149065d61d4270cb8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950165d61d4270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90065d61d42715f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67322" name="name524365d61d4275b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0265d61d4275b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655365d61d4276f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915113" name="name515965d61d427eca2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647365d61d427ec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15965d61d42809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81650" name="name726665d61d4288e79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421465d61d4288e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42565d61d428981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and Poly-V belt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95065d61d428a8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34040" name="name386065d61d42908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9665d61d42908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60265d61d42916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voltage from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7240536" name="name712865d61d429bad2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644165d61d429ba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306095" name="name308965d61d42a30ca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273765d61d42a30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022510" name="name230265d61d42ab2a8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636265d61d42ab2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35165d61d42abbc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https://www.youtube.com/embed/tgDL1w2AUd0?showinfo=0&amp;rel=0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98254" name="name839265d61d42b38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9465d61d42b3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494265d61d42b4f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14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094733" name="name428265d61d42be398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697465d61d42be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790938" name="name716465d61d42caf68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409965d61d42caf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bring block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(Fig. 6.37 -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and run it for some minutes, then turn off it, and let it cool down at ambient temperature. Check by the appropriate tool that at point p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 and 178 Hz.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poly-v belt tension results out of the above mentioned values, proceed with the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9904622" name="name595265d61d42d5596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440065d61d42d5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6361048" name="name763265d61d42ddcb3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900065d61d42dd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81065d61d42de7c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https://www.youtube.com/embed/Zrhc5qTwPRM?showinfo=0&amp;rel=0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01341" name="name774565d61d42e92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7165d61d42e91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43365d61d42e9e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98065d61d42ea9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92865d61d42eb7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105195" name="name891765d61d4301d1e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557965d61d4301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115245" name="name961065d61d43060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2065d61d43060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372623" name="name330865d61d431360e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896865d61d4313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465334" name="name575365d61d431d05c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644365d61d431d0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/>
          <w:p/>
          <w:p>
            <w:pPr>
              <w:numPr>
                <w:ilvl w:val="0"/>
                <w:numId w:val="14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114682" name="name120565d61d432873a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911465d61d4328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628987" name="name760265d61d43304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7765d61d43304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M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onto the thread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6.5.2.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3980898" name="name123265d61d433d16a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780965d61d433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special tool </w:t>
            </w:r>
            <w:hyperlink r:id="rId830665d61d433dc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190186" name="name244665d61d4345781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592965d61d43457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770786" name="name272865d61d434f1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9765d61d434f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25665d61d434fe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945955" name="name465065d61d435906b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602065d61d4359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618897" name="name238165d61d4361395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312765d61d4361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820672" name="name640965d61d4368c2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49265d61d4368c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Insert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4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6.49)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6.49).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236210" name="name964365d61d4376e51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385665d61d4376e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19811" name="name780665d61d437f3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5565d61d437f3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81665d61d437ff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14965d61d43805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424365d61d43808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360495" name="name646165d61d438b100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261165d61d438b0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097660" name="name973165d61d438fe0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15065d61d438fe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14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14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14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461450" name="name603565d61d439965c" descr="6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3.jpg"/>
                          <pic:cNvPicPr/>
                        </pic:nvPicPr>
                        <pic:blipFill>
                          <a:blip r:embed="rId258165d61d4399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16522" name="name916465d61d43a229a" descr="6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4.jpg"/>
                          <pic:cNvPicPr/>
                        </pic:nvPicPr>
                        <pic:blipFill>
                          <a:blip r:embed="rId929565d61d43a2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14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437800" name="name594865d61d43aaa1e" descr="6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5.jpg"/>
                          <pic:cNvPicPr/>
                        </pic:nvPicPr>
                        <pic:blipFill>
                          <a:blip r:embed="rId118565d61d43aaa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098175" name="name273865d61d43b481a" descr="6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6.jpg"/>
                          <pic:cNvPicPr/>
                        </pic:nvPicPr>
                        <pic:blipFill>
                          <a:blip r:embed="rId691165d61d43b4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20066" name="name475965d61d43b92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0965d61d43b9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4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4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238777" name="name689665d61d43c5d37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894865d61d43c5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814760" name="name415665d61d43d0d49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472965d61d43d0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07557" name="name461865d61d43d81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765d61d43d8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17665d61d43d8f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999506" name="name973165d61d43dfd3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33265d61d43df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048169" name="name802265d61d43ee8b7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516465d61d43ee8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47115" name="name214865d61d4402a76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494065d61d4402a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74715" name="name852665d61d44078f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46965d61d44078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4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6013558" name="name371365d61d44132b4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454165d61d44132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6781796" name="name823165d61d441ca69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410565d61d441ca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numPr>
                <w:ilvl w:val="0"/>
                <w:numId w:val="14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777398" name="name423365d61d4426537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151565d61d4426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14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14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10725" name="name781865d61d4430784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857665d61d44307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6524655" name="name111565d61d4439748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387565d61d4439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8624059" name="name851165d61d4443d3f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958365d61d4443d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9381585" name="name729965d61d44524b7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979665d61d44524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85955872" name="name635865d61d4459ed8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438465d61d4459e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6.63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8581628" name="name355765d61d4462ceb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866865d61d4462c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lubricate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or fuel.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includes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package.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operations, make sure the key on the machine’s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DEF pump has executed the circuit emptying operation.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Loosen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Remove cap B and extract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Extract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Use warm DEF to clean the seat of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impurities are detected.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1943293" name="name389765d61d446e490" descr="6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3.jpg"/>
                          <pic:cNvPicPr/>
                        </pic:nvPicPr>
                        <pic:blipFill>
                          <a:blip r:embed="rId958665d61d446e4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- Lubricate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gaskets with DEF or distilled water.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Place the filter bracket C together with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20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1163889" name="name256465d61d4477e26" descr="6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4.jpg"/>
                          <pic:cNvPicPr/>
                        </pic:nvPicPr>
                        <pic:blipFill>
                          <a:blip r:embed="rId693565d61d4477e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pump inlet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lubricate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or fuel.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comes with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package.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key on the machine’s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DEF pump has executed the circuit emptying operation.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2808269" name="name733665d61d44859b9" descr="6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7.jpg"/>
                          <pic:cNvPicPr/>
                        </pic:nvPicPr>
                        <pic:blipFill>
                          <a:blip r:embed="rId136065d61d44859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5032687" name="name767765d61d4492fed" descr="6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8.jpg"/>
                          <pic:cNvPicPr/>
                        </pic:nvPicPr>
                        <pic:blipFill>
                          <a:blip r:embed="rId432165d61d4492f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Warning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1177299" name="name291765d61d44a02fc" descr="6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9.jpg"/>
                          <pic:cNvPicPr/>
                        </pic:nvPicPr>
                        <pic:blipFill>
                          <a:blip r:embed="rId299665d61d44a02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injector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97705182" name="name141565d61d44aa517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87465d61d44aa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Warning</w:t>
            </w:r>
          </w:p>
          <w:p/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replaced,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with every disassembly.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cannot be repaired.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forbidden to remove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injector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pre-assembled on the new component E.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operations, make sure the key on the machine’s panel is OFF and the DEF pump has executed the circuit emptying operation.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connectors on the SCR wiring for the connection of the DEF injector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SCR-T are identical, mark the connectors in order to tell them apart and avoid inverting the connection upon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6001956" name="name899965d61d44b5875" descr="6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5.jpg"/>
                          <pic:cNvPicPr/>
                        </pic:nvPicPr>
                        <pic:blipFill>
                          <a:blip r:embed="rId545165d61d44b5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42073147" name="name119765d61d44c3142" descr="CAP_6_AdBlue_inj_conn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AdBlue_inj_connector.png"/>
                          <pic:cNvPicPr/>
                        </pic:nvPicPr>
                        <pic:blipFill>
                          <a:blip r:embed="rId297165d61d44c31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4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4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6.13.2 Assembly</w:t>
            </w:r>
          </w:p>
          <w:p/>
          <w:p/>
          <w:p>
            <w:pPr>
              <w:numPr>
                <w:ilvl w:val="0"/>
                <w:numId w:val="1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8 Nm).</w:t>
            </w:r>
          </w:p>
          <w:p>
            <w:pPr>
              <w:numPr>
                <w:ilvl w:val="0"/>
                <w:numId w:val="1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6934999" name="name826565d61d44cebd7" descr="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6.jpg"/>
                          <pic:cNvPicPr/>
                        </pic:nvPicPr>
                        <pic:blipFill>
                          <a:blip r:embed="rId608265d61d44ceb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tank inlet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information applies if the DEF tank is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Release and remove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6678469" name="name400365d61d44d792a" descr="6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5.jpg"/>
                          <pic:cNvPicPr/>
                        </pic:nvPicPr>
                        <pic:blipFill>
                          <a:blip r:embed="rId474265d61d44d7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Press release 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9894872" name="name701465d61d44e064d" descr="6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6.jpg"/>
                          <pic:cNvPicPr/>
                        </pic:nvPicPr>
                        <pic:blipFill>
                          <a:blip r:embed="rId278165d61d44e0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58"/>
              </w:rPr>
              <w:drawing>
                <wp:inline distT="0" distB="0" distL="0" distR="0">
                  <wp:extent cx="2232000" cy="1058400"/>
                  <wp:effectExtent b="0" l="0" r="0" t="0"/>
                  <wp:docPr id="52846406" name="name272865d61d44e853d" descr="6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7.jpg"/>
                          <pic:cNvPicPr/>
                        </pic:nvPicPr>
                        <pic:blipFill>
                          <a:blip r:embed="rId758465d61d44e8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6.74).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Insert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push it until it locks 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6.73).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Assemble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securing it in a locked position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6843819" name="name356665d61d4500693" descr="6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8.jpg"/>
                          <pic:cNvPicPr/>
                        </pic:nvPicPr>
                        <pic:blipFill>
                          <a:blip r:embed="rId311565d61d45006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SCR sensor replacement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1197379" name="name106265d61d4507f5e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21265d61d4507f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are identical, the Upstream and Downstream sensors0 can be distinguished by their assembly position on SCR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 = SCR Input | Downstream = SCR Output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This position allows distinguishing also the connection of the SCR wiring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&gt; SCR Input = 5-pin connector | D2 &gt; SCR Output = 4-pin connector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can be without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identification label (SCR Input/Output).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supplied as spare parts are without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identification label (SCR Input/Output). After assembly, mark them for a future identification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GREEN = SCR Input | YELLOW = SCR Output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connectors on the SCR wiring for the connection of the AdBlue® injector and SCR-T are identical, mark the connectors in order to tell them apart and avoid inverting the connection upon assembly.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 SCR-T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85300268" name="name461765d61d45147c3" descr="CAP_6_SCR-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-T.png"/>
                          <pic:cNvPicPr/>
                        </pic:nvPicPr>
                        <pic:blipFill>
                          <a:blip r:embed="rId955065d61d45147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 NO </w:t>
            </w:r>
            <w:r>
              <w:rPr>
                <w:b/>
                <w:bCs/>
                <w:color w:val="00274C"/>
                <w:position w:val="-3"/>
                <w:sz w:val="17"/>
                <w:szCs w:val="17"/>
                <w:u w:val="none"/>
                <w:vertAlign w:val="subscript"/>
                <w:vertAlign w:val="subscript"/>
              </w:rPr>
              <w:t xml:space="preserve">x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SCUs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and remove NOx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 NOx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NOx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SCUs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the connection plates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&gt; Upstream = 5-pin connector | D2 &gt; SCR Downstream = 4-pin connector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308"/>
              </w:rPr>
              <w:drawing>
                <wp:inline distT="0" distB="0" distL="0" distR="0">
                  <wp:extent cx="2239200" cy="1994400"/>
                  <wp:effectExtent b="0" l="0" r="0" t="0"/>
                  <wp:docPr id="94235517" name="name244865d61d451fd96" descr="CAP_6_SCU_N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U_NOx.png"/>
                          <pic:cNvPicPr/>
                        </pic:nvPicPr>
                        <pic:blipFill>
                          <a:blip r:embed="rId557765d61d451f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99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0828697" name="name521065d61d4527a18" descr="CAP_6_Nox_probe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Nox_probe_01.png"/>
                          <pic:cNvPicPr/>
                        </pic:nvPicPr>
                        <pic:blipFill>
                          <a:blip r:embed="rId337265d61d4527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1688049" name="name301865d61d452ed41" descr="CAP_6_Nox_probe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Nox_probe_02.png"/>
                          <pic:cNvPicPr/>
                        </pic:nvPicPr>
                        <pic:blipFill>
                          <a:blip r:embed="rId885065d61d452ed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SCR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6.12.1 point 3, 6.15.1.1 and 6.15.2.1.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exhaust line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34"/>
              </w:rPr>
              <w:drawing>
                <wp:inline distT="0" distB="0" distL="0" distR="0">
                  <wp:extent cx="1800000" cy="2772000"/>
                  <wp:effectExtent b="0" l="0" r="0" t="0"/>
                  <wp:docPr id="49015832" name="name513265d61d453c935" descr="CAP_6_SC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.png"/>
                          <pic:cNvPicPr/>
                        </pic:nvPicPr>
                        <pic:blipFill>
                          <a:blip r:embed="rId288165d61d453c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77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768343" name="name152165d61d454414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84965d61d4544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tensioning the assembly of the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exhaust line,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misalignment allowed on the junction point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exhaust line.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junctions and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6.12.2 point 1 and 2, 6.15.1.2 and 6.15.2.2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1792800" cy="1432800"/>
                  <wp:effectExtent b="0" l="0" r="0" t="0"/>
                  <wp:docPr id="68984203" name="name700565d61d4550719" descr="CAP_6_SCR_fix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_fixing.png"/>
                          <pic:cNvPicPr/>
                        </pic:nvPicPr>
                        <pic:blipFill>
                          <a:blip r:embed="rId986565d61d4550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4918">
    <w:multiLevelType w:val="hybridMultilevel"/>
    <w:lvl w:ilvl="0" w:tplc="89443997">
      <w:start w:val="1"/>
      <w:numFmt w:val="decimal"/>
      <w:lvlText w:val="%1."/>
      <w:lvlJc w:val="left"/>
      <w:pPr>
        <w:ind w:left="720" w:hanging="360"/>
      </w:pPr>
    </w:lvl>
    <w:lvl w:ilvl="1" w:tplc="89443997" w:tentative="1">
      <w:start w:val="1"/>
      <w:numFmt w:val="lowerLetter"/>
      <w:lvlText w:val="%2."/>
      <w:lvlJc w:val="left"/>
      <w:pPr>
        <w:ind w:left="1440" w:hanging="360"/>
      </w:pPr>
    </w:lvl>
    <w:lvl w:ilvl="2" w:tplc="89443997" w:tentative="1">
      <w:start w:val="1"/>
      <w:numFmt w:val="lowerRoman"/>
      <w:lvlText w:val="%3."/>
      <w:lvlJc w:val="right"/>
      <w:pPr>
        <w:ind w:left="2160" w:hanging="180"/>
      </w:pPr>
    </w:lvl>
    <w:lvl w:ilvl="3" w:tplc="89443997" w:tentative="1">
      <w:start w:val="1"/>
      <w:numFmt w:val="decimal"/>
      <w:lvlText w:val="%4."/>
      <w:lvlJc w:val="left"/>
      <w:pPr>
        <w:ind w:left="2880" w:hanging="360"/>
      </w:pPr>
    </w:lvl>
    <w:lvl w:ilvl="4" w:tplc="89443997" w:tentative="1">
      <w:start w:val="1"/>
      <w:numFmt w:val="lowerLetter"/>
      <w:lvlText w:val="%5."/>
      <w:lvlJc w:val="left"/>
      <w:pPr>
        <w:ind w:left="3600" w:hanging="360"/>
      </w:pPr>
    </w:lvl>
    <w:lvl w:ilvl="5" w:tplc="89443997" w:tentative="1">
      <w:start w:val="1"/>
      <w:numFmt w:val="lowerRoman"/>
      <w:lvlText w:val="%6."/>
      <w:lvlJc w:val="right"/>
      <w:pPr>
        <w:ind w:left="4320" w:hanging="180"/>
      </w:pPr>
    </w:lvl>
    <w:lvl w:ilvl="6" w:tplc="89443997" w:tentative="1">
      <w:start w:val="1"/>
      <w:numFmt w:val="decimal"/>
      <w:lvlText w:val="%7."/>
      <w:lvlJc w:val="left"/>
      <w:pPr>
        <w:ind w:left="5040" w:hanging="360"/>
      </w:pPr>
    </w:lvl>
    <w:lvl w:ilvl="7" w:tplc="89443997" w:tentative="1">
      <w:start w:val="1"/>
      <w:numFmt w:val="lowerLetter"/>
      <w:lvlText w:val="%8."/>
      <w:lvlJc w:val="left"/>
      <w:pPr>
        <w:ind w:left="5760" w:hanging="360"/>
      </w:pPr>
    </w:lvl>
    <w:lvl w:ilvl="8" w:tplc="89443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17">
    <w:multiLevelType w:val="hybridMultilevel"/>
    <w:lvl w:ilvl="0" w:tplc="96066172">
      <w:start w:val="1"/>
      <w:numFmt w:val="decimal"/>
      <w:lvlText w:val="%1."/>
      <w:lvlJc w:val="left"/>
      <w:pPr>
        <w:ind w:left="720" w:hanging="360"/>
      </w:pPr>
    </w:lvl>
    <w:lvl w:ilvl="1" w:tplc="96066172" w:tentative="1">
      <w:start w:val="1"/>
      <w:numFmt w:val="lowerLetter"/>
      <w:lvlText w:val="%2."/>
      <w:lvlJc w:val="left"/>
      <w:pPr>
        <w:ind w:left="1440" w:hanging="360"/>
      </w:pPr>
    </w:lvl>
    <w:lvl w:ilvl="2" w:tplc="96066172" w:tentative="1">
      <w:start w:val="1"/>
      <w:numFmt w:val="lowerRoman"/>
      <w:lvlText w:val="%3."/>
      <w:lvlJc w:val="right"/>
      <w:pPr>
        <w:ind w:left="2160" w:hanging="180"/>
      </w:pPr>
    </w:lvl>
    <w:lvl w:ilvl="3" w:tplc="96066172" w:tentative="1">
      <w:start w:val="1"/>
      <w:numFmt w:val="decimal"/>
      <w:lvlText w:val="%4."/>
      <w:lvlJc w:val="left"/>
      <w:pPr>
        <w:ind w:left="2880" w:hanging="360"/>
      </w:pPr>
    </w:lvl>
    <w:lvl w:ilvl="4" w:tplc="96066172" w:tentative="1">
      <w:start w:val="1"/>
      <w:numFmt w:val="lowerLetter"/>
      <w:lvlText w:val="%5."/>
      <w:lvlJc w:val="left"/>
      <w:pPr>
        <w:ind w:left="3600" w:hanging="360"/>
      </w:pPr>
    </w:lvl>
    <w:lvl w:ilvl="5" w:tplc="96066172" w:tentative="1">
      <w:start w:val="1"/>
      <w:numFmt w:val="lowerRoman"/>
      <w:lvlText w:val="%6."/>
      <w:lvlJc w:val="right"/>
      <w:pPr>
        <w:ind w:left="4320" w:hanging="180"/>
      </w:pPr>
    </w:lvl>
    <w:lvl w:ilvl="6" w:tplc="96066172" w:tentative="1">
      <w:start w:val="1"/>
      <w:numFmt w:val="decimal"/>
      <w:lvlText w:val="%7."/>
      <w:lvlJc w:val="left"/>
      <w:pPr>
        <w:ind w:left="5040" w:hanging="360"/>
      </w:pPr>
    </w:lvl>
    <w:lvl w:ilvl="7" w:tplc="96066172" w:tentative="1">
      <w:start w:val="1"/>
      <w:numFmt w:val="lowerLetter"/>
      <w:lvlText w:val="%8."/>
      <w:lvlJc w:val="left"/>
      <w:pPr>
        <w:ind w:left="5760" w:hanging="360"/>
      </w:pPr>
    </w:lvl>
    <w:lvl w:ilvl="8" w:tplc="96066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16">
    <w:multiLevelType w:val="hybridMultilevel"/>
    <w:lvl w:ilvl="0" w:tplc="64700270">
      <w:start w:val="1"/>
      <w:numFmt w:val="decimal"/>
      <w:lvlText w:val="%1."/>
      <w:lvlJc w:val="left"/>
      <w:pPr>
        <w:ind w:left="720" w:hanging="360"/>
      </w:pPr>
    </w:lvl>
    <w:lvl w:ilvl="1" w:tplc="64700270" w:tentative="1">
      <w:start w:val="1"/>
      <w:numFmt w:val="lowerLetter"/>
      <w:lvlText w:val="%2."/>
      <w:lvlJc w:val="left"/>
      <w:pPr>
        <w:ind w:left="1440" w:hanging="360"/>
      </w:pPr>
    </w:lvl>
    <w:lvl w:ilvl="2" w:tplc="64700270" w:tentative="1">
      <w:start w:val="1"/>
      <w:numFmt w:val="lowerRoman"/>
      <w:lvlText w:val="%3."/>
      <w:lvlJc w:val="right"/>
      <w:pPr>
        <w:ind w:left="2160" w:hanging="180"/>
      </w:pPr>
    </w:lvl>
    <w:lvl w:ilvl="3" w:tplc="64700270" w:tentative="1">
      <w:start w:val="1"/>
      <w:numFmt w:val="decimal"/>
      <w:lvlText w:val="%4."/>
      <w:lvlJc w:val="left"/>
      <w:pPr>
        <w:ind w:left="2880" w:hanging="360"/>
      </w:pPr>
    </w:lvl>
    <w:lvl w:ilvl="4" w:tplc="64700270" w:tentative="1">
      <w:start w:val="1"/>
      <w:numFmt w:val="lowerLetter"/>
      <w:lvlText w:val="%5."/>
      <w:lvlJc w:val="left"/>
      <w:pPr>
        <w:ind w:left="3600" w:hanging="360"/>
      </w:pPr>
    </w:lvl>
    <w:lvl w:ilvl="5" w:tplc="64700270" w:tentative="1">
      <w:start w:val="1"/>
      <w:numFmt w:val="lowerRoman"/>
      <w:lvlText w:val="%6."/>
      <w:lvlJc w:val="right"/>
      <w:pPr>
        <w:ind w:left="4320" w:hanging="180"/>
      </w:pPr>
    </w:lvl>
    <w:lvl w:ilvl="6" w:tplc="64700270" w:tentative="1">
      <w:start w:val="1"/>
      <w:numFmt w:val="decimal"/>
      <w:lvlText w:val="%7."/>
      <w:lvlJc w:val="left"/>
      <w:pPr>
        <w:ind w:left="5040" w:hanging="360"/>
      </w:pPr>
    </w:lvl>
    <w:lvl w:ilvl="7" w:tplc="64700270" w:tentative="1">
      <w:start w:val="1"/>
      <w:numFmt w:val="lowerLetter"/>
      <w:lvlText w:val="%8."/>
      <w:lvlJc w:val="left"/>
      <w:pPr>
        <w:ind w:left="5760" w:hanging="360"/>
      </w:pPr>
    </w:lvl>
    <w:lvl w:ilvl="8" w:tplc="64700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15">
    <w:multiLevelType w:val="hybridMultilevel"/>
    <w:lvl w:ilvl="0" w:tplc="32152248">
      <w:start w:val="1"/>
      <w:numFmt w:val="decimal"/>
      <w:lvlText w:val="%1."/>
      <w:lvlJc w:val="left"/>
      <w:pPr>
        <w:ind w:left="720" w:hanging="360"/>
      </w:pPr>
    </w:lvl>
    <w:lvl w:ilvl="1" w:tplc="32152248" w:tentative="1">
      <w:start w:val="1"/>
      <w:numFmt w:val="lowerLetter"/>
      <w:lvlText w:val="%2."/>
      <w:lvlJc w:val="left"/>
      <w:pPr>
        <w:ind w:left="1440" w:hanging="360"/>
      </w:pPr>
    </w:lvl>
    <w:lvl w:ilvl="2" w:tplc="32152248" w:tentative="1">
      <w:start w:val="1"/>
      <w:numFmt w:val="lowerRoman"/>
      <w:lvlText w:val="%3."/>
      <w:lvlJc w:val="right"/>
      <w:pPr>
        <w:ind w:left="2160" w:hanging="180"/>
      </w:pPr>
    </w:lvl>
    <w:lvl w:ilvl="3" w:tplc="32152248" w:tentative="1">
      <w:start w:val="1"/>
      <w:numFmt w:val="decimal"/>
      <w:lvlText w:val="%4."/>
      <w:lvlJc w:val="left"/>
      <w:pPr>
        <w:ind w:left="2880" w:hanging="360"/>
      </w:pPr>
    </w:lvl>
    <w:lvl w:ilvl="4" w:tplc="32152248" w:tentative="1">
      <w:start w:val="1"/>
      <w:numFmt w:val="lowerLetter"/>
      <w:lvlText w:val="%5."/>
      <w:lvlJc w:val="left"/>
      <w:pPr>
        <w:ind w:left="3600" w:hanging="360"/>
      </w:pPr>
    </w:lvl>
    <w:lvl w:ilvl="5" w:tplc="32152248" w:tentative="1">
      <w:start w:val="1"/>
      <w:numFmt w:val="lowerRoman"/>
      <w:lvlText w:val="%6."/>
      <w:lvlJc w:val="right"/>
      <w:pPr>
        <w:ind w:left="4320" w:hanging="180"/>
      </w:pPr>
    </w:lvl>
    <w:lvl w:ilvl="6" w:tplc="32152248" w:tentative="1">
      <w:start w:val="1"/>
      <w:numFmt w:val="decimal"/>
      <w:lvlText w:val="%7."/>
      <w:lvlJc w:val="left"/>
      <w:pPr>
        <w:ind w:left="5040" w:hanging="360"/>
      </w:pPr>
    </w:lvl>
    <w:lvl w:ilvl="7" w:tplc="32152248" w:tentative="1">
      <w:start w:val="1"/>
      <w:numFmt w:val="lowerLetter"/>
      <w:lvlText w:val="%8."/>
      <w:lvlJc w:val="left"/>
      <w:pPr>
        <w:ind w:left="5760" w:hanging="360"/>
      </w:pPr>
    </w:lvl>
    <w:lvl w:ilvl="8" w:tplc="32152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14">
    <w:multiLevelType w:val="hybridMultilevel"/>
    <w:lvl w:ilvl="0" w:tplc="75747902">
      <w:start w:val="1"/>
      <w:numFmt w:val="decimal"/>
      <w:lvlText w:val="%1."/>
      <w:lvlJc w:val="left"/>
      <w:pPr>
        <w:ind w:left="720" w:hanging="360"/>
      </w:pPr>
    </w:lvl>
    <w:lvl w:ilvl="1" w:tplc="75747902" w:tentative="1">
      <w:start w:val="1"/>
      <w:numFmt w:val="lowerLetter"/>
      <w:lvlText w:val="%2."/>
      <w:lvlJc w:val="left"/>
      <w:pPr>
        <w:ind w:left="1440" w:hanging="360"/>
      </w:pPr>
    </w:lvl>
    <w:lvl w:ilvl="2" w:tplc="75747902" w:tentative="1">
      <w:start w:val="1"/>
      <w:numFmt w:val="lowerRoman"/>
      <w:lvlText w:val="%3."/>
      <w:lvlJc w:val="right"/>
      <w:pPr>
        <w:ind w:left="2160" w:hanging="180"/>
      </w:pPr>
    </w:lvl>
    <w:lvl w:ilvl="3" w:tplc="75747902" w:tentative="1">
      <w:start w:val="1"/>
      <w:numFmt w:val="decimal"/>
      <w:lvlText w:val="%4."/>
      <w:lvlJc w:val="left"/>
      <w:pPr>
        <w:ind w:left="2880" w:hanging="360"/>
      </w:pPr>
    </w:lvl>
    <w:lvl w:ilvl="4" w:tplc="75747902" w:tentative="1">
      <w:start w:val="1"/>
      <w:numFmt w:val="lowerLetter"/>
      <w:lvlText w:val="%5."/>
      <w:lvlJc w:val="left"/>
      <w:pPr>
        <w:ind w:left="3600" w:hanging="360"/>
      </w:pPr>
    </w:lvl>
    <w:lvl w:ilvl="5" w:tplc="75747902" w:tentative="1">
      <w:start w:val="1"/>
      <w:numFmt w:val="lowerRoman"/>
      <w:lvlText w:val="%6."/>
      <w:lvlJc w:val="right"/>
      <w:pPr>
        <w:ind w:left="4320" w:hanging="180"/>
      </w:pPr>
    </w:lvl>
    <w:lvl w:ilvl="6" w:tplc="75747902" w:tentative="1">
      <w:start w:val="1"/>
      <w:numFmt w:val="decimal"/>
      <w:lvlText w:val="%7."/>
      <w:lvlJc w:val="left"/>
      <w:pPr>
        <w:ind w:left="5040" w:hanging="360"/>
      </w:pPr>
    </w:lvl>
    <w:lvl w:ilvl="7" w:tplc="75747902" w:tentative="1">
      <w:start w:val="1"/>
      <w:numFmt w:val="lowerLetter"/>
      <w:lvlText w:val="%8."/>
      <w:lvlJc w:val="left"/>
      <w:pPr>
        <w:ind w:left="5760" w:hanging="360"/>
      </w:pPr>
    </w:lvl>
    <w:lvl w:ilvl="8" w:tplc="75747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13">
    <w:multiLevelType w:val="hybridMultilevel"/>
    <w:lvl w:ilvl="0" w:tplc="68684439">
      <w:start w:val="1"/>
      <w:numFmt w:val="decimal"/>
      <w:lvlText w:val="%1."/>
      <w:lvlJc w:val="left"/>
      <w:pPr>
        <w:ind w:left="720" w:hanging="360"/>
      </w:pPr>
    </w:lvl>
    <w:lvl w:ilvl="1" w:tplc="68684439" w:tentative="1">
      <w:start w:val="1"/>
      <w:numFmt w:val="lowerLetter"/>
      <w:lvlText w:val="%2."/>
      <w:lvlJc w:val="left"/>
      <w:pPr>
        <w:ind w:left="1440" w:hanging="360"/>
      </w:pPr>
    </w:lvl>
    <w:lvl w:ilvl="2" w:tplc="68684439" w:tentative="1">
      <w:start w:val="1"/>
      <w:numFmt w:val="lowerRoman"/>
      <w:lvlText w:val="%3."/>
      <w:lvlJc w:val="right"/>
      <w:pPr>
        <w:ind w:left="2160" w:hanging="180"/>
      </w:pPr>
    </w:lvl>
    <w:lvl w:ilvl="3" w:tplc="68684439" w:tentative="1">
      <w:start w:val="1"/>
      <w:numFmt w:val="decimal"/>
      <w:lvlText w:val="%4."/>
      <w:lvlJc w:val="left"/>
      <w:pPr>
        <w:ind w:left="2880" w:hanging="360"/>
      </w:pPr>
    </w:lvl>
    <w:lvl w:ilvl="4" w:tplc="68684439" w:tentative="1">
      <w:start w:val="1"/>
      <w:numFmt w:val="lowerLetter"/>
      <w:lvlText w:val="%5."/>
      <w:lvlJc w:val="left"/>
      <w:pPr>
        <w:ind w:left="3600" w:hanging="360"/>
      </w:pPr>
    </w:lvl>
    <w:lvl w:ilvl="5" w:tplc="68684439" w:tentative="1">
      <w:start w:val="1"/>
      <w:numFmt w:val="lowerRoman"/>
      <w:lvlText w:val="%6."/>
      <w:lvlJc w:val="right"/>
      <w:pPr>
        <w:ind w:left="4320" w:hanging="180"/>
      </w:pPr>
    </w:lvl>
    <w:lvl w:ilvl="6" w:tplc="68684439" w:tentative="1">
      <w:start w:val="1"/>
      <w:numFmt w:val="decimal"/>
      <w:lvlText w:val="%7."/>
      <w:lvlJc w:val="left"/>
      <w:pPr>
        <w:ind w:left="5040" w:hanging="360"/>
      </w:pPr>
    </w:lvl>
    <w:lvl w:ilvl="7" w:tplc="68684439" w:tentative="1">
      <w:start w:val="1"/>
      <w:numFmt w:val="lowerLetter"/>
      <w:lvlText w:val="%8."/>
      <w:lvlJc w:val="left"/>
      <w:pPr>
        <w:ind w:left="5760" w:hanging="360"/>
      </w:pPr>
    </w:lvl>
    <w:lvl w:ilvl="8" w:tplc="68684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12">
    <w:multiLevelType w:val="hybridMultilevel"/>
    <w:lvl w:ilvl="0" w:tplc="95250247">
      <w:start w:val="1"/>
      <w:numFmt w:val="decimal"/>
      <w:lvlText w:val="%1."/>
      <w:lvlJc w:val="left"/>
      <w:pPr>
        <w:ind w:left="720" w:hanging="360"/>
      </w:pPr>
    </w:lvl>
    <w:lvl w:ilvl="1" w:tplc="95250247" w:tentative="1">
      <w:start w:val="1"/>
      <w:numFmt w:val="lowerLetter"/>
      <w:lvlText w:val="%2."/>
      <w:lvlJc w:val="left"/>
      <w:pPr>
        <w:ind w:left="1440" w:hanging="360"/>
      </w:pPr>
    </w:lvl>
    <w:lvl w:ilvl="2" w:tplc="95250247" w:tentative="1">
      <w:start w:val="1"/>
      <w:numFmt w:val="lowerRoman"/>
      <w:lvlText w:val="%3."/>
      <w:lvlJc w:val="right"/>
      <w:pPr>
        <w:ind w:left="2160" w:hanging="180"/>
      </w:pPr>
    </w:lvl>
    <w:lvl w:ilvl="3" w:tplc="95250247" w:tentative="1">
      <w:start w:val="1"/>
      <w:numFmt w:val="decimal"/>
      <w:lvlText w:val="%4."/>
      <w:lvlJc w:val="left"/>
      <w:pPr>
        <w:ind w:left="2880" w:hanging="360"/>
      </w:pPr>
    </w:lvl>
    <w:lvl w:ilvl="4" w:tplc="95250247" w:tentative="1">
      <w:start w:val="1"/>
      <w:numFmt w:val="lowerLetter"/>
      <w:lvlText w:val="%5."/>
      <w:lvlJc w:val="left"/>
      <w:pPr>
        <w:ind w:left="3600" w:hanging="360"/>
      </w:pPr>
    </w:lvl>
    <w:lvl w:ilvl="5" w:tplc="95250247" w:tentative="1">
      <w:start w:val="1"/>
      <w:numFmt w:val="lowerRoman"/>
      <w:lvlText w:val="%6."/>
      <w:lvlJc w:val="right"/>
      <w:pPr>
        <w:ind w:left="4320" w:hanging="180"/>
      </w:pPr>
    </w:lvl>
    <w:lvl w:ilvl="6" w:tplc="95250247" w:tentative="1">
      <w:start w:val="1"/>
      <w:numFmt w:val="decimal"/>
      <w:lvlText w:val="%7."/>
      <w:lvlJc w:val="left"/>
      <w:pPr>
        <w:ind w:left="5040" w:hanging="360"/>
      </w:pPr>
    </w:lvl>
    <w:lvl w:ilvl="7" w:tplc="95250247" w:tentative="1">
      <w:start w:val="1"/>
      <w:numFmt w:val="lowerLetter"/>
      <w:lvlText w:val="%8."/>
      <w:lvlJc w:val="left"/>
      <w:pPr>
        <w:ind w:left="5760" w:hanging="360"/>
      </w:pPr>
    </w:lvl>
    <w:lvl w:ilvl="8" w:tplc="95250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11">
    <w:multiLevelType w:val="hybridMultilevel"/>
    <w:lvl w:ilvl="0" w:tplc="32513481">
      <w:start w:val="1"/>
      <w:numFmt w:val="decimal"/>
      <w:lvlText w:val="%1."/>
      <w:lvlJc w:val="left"/>
      <w:pPr>
        <w:ind w:left="720" w:hanging="360"/>
      </w:pPr>
    </w:lvl>
    <w:lvl w:ilvl="1" w:tplc="32513481" w:tentative="1">
      <w:start w:val="1"/>
      <w:numFmt w:val="lowerLetter"/>
      <w:lvlText w:val="%2."/>
      <w:lvlJc w:val="left"/>
      <w:pPr>
        <w:ind w:left="1440" w:hanging="360"/>
      </w:pPr>
    </w:lvl>
    <w:lvl w:ilvl="2" w:tplc="32513481" w:tentative="1">
      <w:start w:val="1"/>
      <w:numFmt w:val="lowerRoman"/>
      <w:lvlText w:val="%3."/>
      <w:lvlJc w:val="right"/>
      <w:pPr>
        <w:ind w:left="2160" w:hanging="180"/>
      </w:pPr>
    </w:lvl>
    <w:lvl w:ilvl="3" w:tplc="32513481" w:tentative="1">
      <w:start w:val="1"/>
      <w:numFmt w:val="decimal"/>
      <w:lvlText w:val="%4."/>
      <w:lvlJc w:val="left"/>
      <w:pPr>
        <w:ind w:left="2880" w:hanging="360"/>
      </w:pPr>
    </w:lvl>
    <w:lvl w:ilvl="4" w:tplc="32513481" w:tentative="1">
      <w:start w:val="1"/>
      <w:numFmt w:val="lowerLetter"/>
      <w:lvlText w:val="%5."/>
      <w:lvlJc w:val="left"/>
      <w:pPr>
        <w:ind w:left="3600" w:hanging="360"/>
      </w:pPr>
    </w:lvl>
    <w:lvl w:ilvl="5" w:tplc="32513481" w:tentative="1">
      <w:start w:val="1"/>
      <w:numFmt w:val="lowerRoman"/>
      <w:lvlText w:val="%6."/>
      <w:lvlJc w:val="right"/>
      <w:pPr>
        <w:ind w:left="4320" w:hanging="180"/>
      </w:pPr>
    </w:lvl>
    <w:lvl w:ilvl="6" w:tplc="32513481" w:tentative="1">
      <w:start w:val="1"/>
      <w:numFmt w:val="decimal"/>
      <w:lvlText w:val="%7."/>
      <w:lvlJc w:val="left"/>
      <w:pPr>
        <w:ind w:left="5040" w:hanging="360"/>
      </w:pPr>
    </w:lvl>
    <w:lvl w:ilvl="7" w:tplc="32513481" w:tentative="1">
      <w:start w:val="1"/>
      <w:numFmt w:val="lowerLetter"/>
      <w:lvlText w:val="%8."/>
      <w:lvlJc w:val="left"/>
      <w:pPr>
        <w:ind w:left="5760" w:hanging="360"/>
      </w:pPr>
    </w:lvl>
    <w:lvl w:ilvl="8" w:tplc="32513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10">
    <w:multiLevelType w:val="hybridMultilevel"/>
    <w:lvl w:ilvl="0" w:tplc="35541874">
      <w:start w:val="1"/>
      <w:numFmt w:val="decimal"/>
      <w:lvlText w:val="%1."/>
      <w:lvlJc w:val="left"/>
      <w:pPr>
        <w:ind w:left="720" w:hanging="360"/>
      </w:pPr>
    </w:lvl>
    <w:lvl w:ilvl="1" w:tplc="35541874" w:tentative="1">
      <w:start w:val="1"/>
      <w:numFmt w:val="lowerLetter"/>
      <w:lvlText w:val="%2."/>
      <w:lvlJc w:val="left"/>
      <w:pPr>
        <w:ind w:left="1440" w:hanging="360"/>
      </w:pPr>
    </w:lvl>
    <w:lvl w:ilvl="2" w:tplc="35541874" w:tentative="1">
      <w:start w:val="1"/>
      <w:numFmt w:val="lowerRoman"/>
      <w:lvlText w:val="%3."/>
      <w:lvlJc w:val="right"/>
      <w:pPr>
        <w:ind w:left="2160" w:hanging="180"/>
      </w:pPr>
    </w:lvl>
    <w:lvl w:ilvl="3" w:tplc="35541874" w:tentative="1">
      <w:start w:val="1"/>
      <w:numFmt w:val="decimal"/>
      <w:lvlText w:val="%4."/>
      <w:lvlJc w:val="left"/>
      <w:pPr>
        <w:ind w:left="2880" w:hanging="360"/>
      </w:pPr>
    </w:lvl>
    <w:lvl w:ilvl="4" w:tplc="35541874" w:tentative="1">
      <w:start w:val="1"/>
      <w:numFmt w:val="lowerLetter"/>
      <w:lvlText w:val="%5."/>
      <w:lvlJc w:val="left"/>
      <w:pPr>
        <w:ind w:left="3600" w:hanging="360"/>
      </w:pPr>
    </w:lvl>
    <w:lvl w:ilvl="5" w:tplc="35541874" w:tentative="1">
      <w:start w:val="1"/>
      <w:numFmt w:val="lowerRoman"/>
      <w:lvlText w:val="%6."/>
      <w:lvlJc w:val="right"/>
      <w:pPr>
        <w:ind w:left="4320" w:hanging="180"/>
      </w:pPr>
    </w:lvl>
    <w:lvl w:ilvl="6" w:tplc="35541874" w:tentative="1">
      <w:start w:val="1"/>
      <w:numFmt w:val="decimal"/>
      <w:lvlText w:val="%7."/>
      <w:lvlJc w:val="left"/>
      <w:pPr>
        <w:ind w:left="5040" w:hanging="360"/>
      </w:pPr>
    </w:lvl>
    <w:lvl w:ilvl="7" w:tplc="35541874" w:tentative="1">
      <w:start w:val="1"/>
      <w:numFmt w:val="lowerLetter"/>
      <w:lvlText w:val="%8."/>
      <w:lvlJc w:val="left"/>
      <w:pPr>
        <w:ind w:left="5760" w:hanging="360"/>
      </w:pPr>
    </w:lvl>
    <w:lvl w:ilvl="8" w:tplc="35541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09">
    <w:multiLevelType w:val="hybridMultilevel"/>
    <w:lvl w:ilvl="0" w:tplc="62977634">
      <w:start w:val="1"/>
      <w:numFmt w:val="decimal"/>
      <w:lvlText w:val="%1."/>
      <w:lvlJc w:val="left"/>
      <w:pPr>
        <w:ind w:left="720" w:hanging="360"/>
      </w:pPr>
    </w:lvl>
    <w:lvl w:ilvl="1" w:tplc="62977634" w:tentative="1">
      <w:start w:val="1"/>
      <w:numFmt w:val="lowerLetter"/>
      <w:lvlText w:val="%2."/>
      <w:lvlJc w:val="left"/>
      <w:pPr>
        <w:ind w:left="1440" w:hanging="360"/>
      </w:pPr>
    </w:lvl>
    <w:lvl w:ilvl="2" w:tplc="62977634" w:tentative="1">
      <w:start w:val="1"/>
      <w:numFmt w:val="lowerRoman"/>
      <w:lvlText w:val="%3."/>
      <w:lvlJc w:val="right"/>
      <w:pPr>
        <w:ind w:left="2160" w:hanging="180"/>
      </w:pPr>
    </w:lvl>
    <w:lvl w:ilvl="3" w:tplc="62977634" w:tentative="1">
      <w:start w:val="1"/>
      <w:numFmt w:val="decimal"/>
      <w:lvlText w:val="%4."/>
      <w:lvlJc w:val="left"/>
      <w:pPr>
        <w:ind w:left="2880" w:hanging="360"/>
      </w:pPr>
    </w:lvl>
    <w:lvl w:ilvl="4" w:tplc="62977634" w:tentative="1">
      <w:start w:val="1"/>
      <w:numFmt w:val="lowerLetter"/>
      <w:lvlText w:val="%5."/>
      <w:lvlJc w:val="left"/>
      <w:pPr>
        <w:ind w:left="3600" w:hanging="360"/>
      </w:pPr>
    </w:lvl>
    <w:lvl w:ilvl="5" w:tplc="62977634" w:tentative="1">
      <w:start w:val="1"/>
      <w:numFmt w:val="lowerRoman"/>
      <w:lvlText w:val="%6."/>
      <w:lvlJc w:val="right"/>
      <w:pPr>
        <w:ind w:left="4320" w:hanging="180"/>
      </w:pPr>
    </w:lvl>
    <w:lvl w:ilvl="6" w:tplc="62977634" w:tentative="1">
      <w:start w:val="1"/>
      <w:numFmt w:val="decimal"/>
      <w:lvlText w:val="%7."/>
      <w:lvlJc w:val="left"/>
      <w:pPr>
        <w:ind w:left="5040" w:hanging="360"/>
      </w:pPr>
    </w:lvl>
    <w:lvl w:ilvl="7" w:tplc="62977634" w:tentative="1">
      <w:start w:val="1"/>
      <w:numFmt w:val="lowerLetter"/>
      <w:lvlText w:val="%8."/>
      <w:lvlJc w:val="left"/>
      <w:pPr>
        <w:ind w:left="5760" w:hanging="360"/>
      </w:pPr>
    </w:lvl>
    <w:lvl w:ilvl="8" w:tplc="62977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08">
    <w:multiLevelType w:val="hybridMultilevel"/>
    <w:lvl w:ilvl="0" w:tplc="86411465">
      <w:start w:val="1"/>
      <w:numFmt w:val="decimal"/>
      <w:lvlText w:val="%1."/>
      <w:lvlJc w:val="left"/>
      <w:pPr>
        <w:ind w:left="720" w:hanging="360"/>
      </w:pPr>
    </w:lvl>
    <w:lvl w:ilvl="1" w:tplc="86411465" w:tentative="1">
      <w:start w:val="1"/>
      <w:numFmt w:val="lowerLetter"/>
      <w:lvlText w:val="%2."/>
      <w:lvlJc w:val="left"/>
      <w:pPr>
        <w:ind w:left="1440" w:hanging="360"/>
      </w:pPr>
    </w:lvl>
    <w:lvl w:ilvl="2" w:tplc="86411465" w:tentative="1">
      <w:start w:val="1"/>
      <w:numFmt w:val="lowerRoman"/>
      <w:lvlText w:val="%3."/>
      <w:lvlJc w:val="right"/>
      <w:pPr>
        <w:ind w:left="2160" w:hanging="180"/>
      </w:pPr>
    </w:lvl>
    <w:lvl w:ilvl="3" w:tplc="86411465" w:tentative="1">
      <w:start w:val="1"/>
      <w:numFmt w:val="decimal"/>
      <w:lvlText w:val="%4."/>
      <w:lvlJc w:val="left"/>
      <w:pPr>
        <w:ind w:left="2880" w:hanging="360"/>
      </w:pPr>
    </w:lvl>
    <w:lvl w:ilvl="4" w:tplc="86411465" w:tentative="1">
      <w:start w:val="1"/>
      <w:numFmt w:val="lowerLetter"/>
      <w:lvlText w:val="%5."/>
      <w:lvlJc w:val="left"/>
      <w:pPr>
        <w:ind w:left="3600" w:hanging="360"/>
      </w:pPr>
    </w:lvl>
    <w:lvl w:ilvl="5" w:tplc="86411465" w:tentative="1">
      <w:start w:val="1"/>
      <w:numFmt w:val="lowerRoman"/>
      <w:lvlText w:val="%6."/>
      <w:lvlJc w:val="right"/>
      <w:pPr>
        <w:ind w:left="4320" w:hanging="180"/>
      </w:pPr>
    </w:lvl>
    <w:lvl w:ilvl="6" w:tplc="86411465" w:tentative="1">
      <w:start w:val="1"/>
      <w:numFmt w:val="decimal"/>
      <w:lvlText w:val="%7."/>
      <w:lvlJc w:val="left"/>
      <w:pPr>
        <w:ind w:left="5040" w:hanging="360"/>
      </w:pPr>
    </w:lvl>
    <w:lvl w:ilvl="7" w:tplc="86411465" w:tentative="1">
      <w:start w:val="1"/>
      <w:numFmt w:val="lowerLetter"/>
      <w:lvlText w:val="%8."/>
      <w:lvlJc w:val="left"/>
      <w:pPr>
        <w:ind w:left="5760" w:hanging="360"/>
      </w:pPr>
    </w:lvl>
    <w:lvl w:ilvl="8" w:tplc="86411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07">
    <w:multiLevelType w:val="hybridMultilevel"/>
    <w:lvl w:ilvl="0" w:tplc="71459683">
      <w:start w:val="1"/>
      <w:numFmt w:val="decimal"/>
      <w:lvlText w:val="%1."/>
      <w:lvlJc w:val="left"/>
      <w:pPr>
        <w:ind w:left="720" w:hanging="360"/>
      </w:pPr>
    </w:lvl>
    <w:lvl w:ilvl="1" w:tplc="71459683" w:tentative="1">
      <w:start w:val="1"/>
      <w:numFmt w:val="lowerLetter"/>
      <w:lvlText w:val="%2."/>
      <w:lvlJc w:val="left"/>
      <w:pPr>
        <w:ind w:left="1440" w:hanging="360"/>
      </w:pPr>
    </w:lvl>
    <w:lvl w:ilvl="2" w:tplc="71459683" w:tentative="1">
      <w:start w:val="1"/>
      <w:numFmt w:val="lowerRoman"/>
      <w:lvlText w:val="%3."/>
      <w:lvlJc w:val="right"/>
      <w:pPr>
        <w:ind w:left="2160" w:hanging="180"/>
      </w:pPr>
    </w:lvl>
    <w:lvl w:ilvl="3" w:tplc="71459683" w:tentative="1">
      <w:start w:val="1"/>
      <w:numFmt w:val="decimal"/>
      <w:lvlText w:val="%4."/>
      <w:lvlJc w:val="left"/>
      <w:pPr>
        <w:ind w:left="2880" w:hanging="360"/>
      </w:pPr>
    </w:lvl>
    <w:lvl w:ilvl="4" w:tplc="71459683" w:tentative="1">
      <w:start w:val="1"/>
      <w:numFmt w:val="lowerLetter"/>
      <w:lvlText w:val="%5."/>
      <w:lvlJc w:val="left"/>
      <w:pPr>
        <w:ind w:left="3600" w:hanging="360"/>
      </w:pPr>
    </w:lvl>
    <w:lvl w:ilvl="5" w:tplc="71459683" w:tentative="1">
      <w:start w:val="1"/>
      <w:numFmt w:val="lowerRoman"/>
      <w:lvlText w:val="%6."/>
      <w:lvlJc w:val="right"/>
      <w:pPr>
        <w:ind w:left="4320" w:hanging="180"/>
      </w:pPr>
    </w:lvl>
    <w:lvl w:ilvl="6" w:tplc="71459683" w:tentative="1">
      <w:start w:val="1"/>
      <w:numFmt w:val="decimal"/>
      <w:lvlText w:val="%7."/>
      <w:lvlJc w:val="left"/>
      <w:pPr>
        <w:ind w:left="5040" w:hanging="360"/>
      </w:pPr>
    </w:lvl>
    <w:lvl w:ilvl="7" w:tplc="71459683" w:tentative="1">
      <w:start w:val="1"/>
      <w:numFmt w:val="lowerLetter"/>
      <w:lvlText w:val="%8."/>
      <w:lvlJc w:val="left"/>
      <w:pPr>
        <w:ind w:left="5760" w:hanging="360"/>
      </w:pPr>
    </w:lvl>
    <w:lvl w:ilvl="8" w:tplc="71459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06">
    <w:multiLevelType w:val="hybridMultilevel"/>
    <w:lvl w:ilvl="0" w:tplc="83245335">
      <w:start w:val="1"/>
      <w:numFmt w:val="decimal"/>
      <w:lvlText w:val="%1."/>
      <w:lvlJc w:val="left"/>
      <w:pPr>
        <w:ind w:left="720" w:hanging="360"/>
      </w:pPr>
    </w:lvl>
    <w:lvl w:ilvl="1" w:tplc="83245335" w:tentative="1">
      <w:start w:val="1"/>
      <w:numFmt w:val="lowerLetter"/>
      <w:lvlText w:val="%2."/>
      <w:lvlJc w:val="left"/>
      <w:pPr>
        <w:ind w:left="1440" w:hanging="360"/>
      </w:pPr>
    </w:lvl>
    <w:lvl w:ilvl="2" w:tplc="83245335" w:tentative="1">
      <w:start w:val="1"/>
      <w:numFmt w:val="lowerRoman"/>
      <w:lvlText w:val="%3."/>
      <w:lvlJc w:val="right"/>
      <w:pPr>
        <w:ind w:left="2160" w:hanging="180"/>
      </w:pPr>
    </w:lvl>
    <w:lvl w:ilvl="3" w:tplc="83245335" w:tentative="1">
      <w:start w:val="1"/>
      <w:numFmt w:val="decimal"/>
      <w:lvlText w:val="%4."/>
      <w:lvlJc w:val="left"/>
      <w:pPr>
        <w:ind w:left="2880" w:hanging="360"/>
      </w:pPr>
    </w:lvl>
    <w:lvl w:ilvl="4" w:tplc="83245335" w:tentative="1">
      <w:start w:val="1"/>
      <w:numFmt w:val="lowerLetter"/>
      <w:lvlText w:val="%5."/>
      <w:lvlJc w:val="left"/>
      <w:pPr>
        <w:ind w:left="3600" w:hanging="360"/>
      </w:pPr>
    </w:lvl>
    <w:lvl w:ilvl="5" w:tplc="83245335" w:tentative="1">
      <w:start w:val="1"/>
      <w:numFmt w:val="lowerRoman"/>
      <w:lvlText w:val="%6."/>
      <w:lvlJc w:val="right"/>
      <w:pPr>
        <w:ind w:left="4320" w:hanging="180"/>
      </w:pPr>
    </w:lvl>
    <w:lvl w:ilvl="6" w:tplc="83245335" w:tentative="1">
      <w:start w:val="1"/>
      <w:numFmt w:val="decimal"/>
      <w:lvlText w:val="%7."/>
      <w:lvlJc w:val="left"/>
      <w:pPr>
        <w:ind w:left="5040" w:hanging="360"/>
      </w:pPr>
    </w:lvl>
    <w:lvl w:ilvl="7" w:tplc="83245335" w:tentative="1">
      <w:start w:val="1"/>
      <w:numFmt w:val="lowerLetter"/>
      <w:lvlText w:val="%8."/>
      <w:lvlJc w:val="left"/>
      <w:pPr>
        <w:ind w:left="5760" w:hanging="360"/>
      </w:pPr>
    </w:lvl>
    <w:lvl w:ilvl="8" w:tplc="83245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05">
    <w:multiLevelType w:val="hybridMultilevel"/>
    <w:lvl w:ilvl="0" w:tplc="34919981">
      <w:start w:val="1"/>
      <w:numFmt w:val="decimal"/>
      <w:lvlText w:val="%1."/>
      <w:lvlJc w:val="left"/>
      <w:pPr>
        <w:ind w:left="720" w:hanging="360"/>
      </w:pPr>
    </w:lvl>
    <w:lvl w:ilvl="1" w:tplc="34919981" w:tentative="1">
      <w:start w:val="1"/>
      <w:numFmt w:val="lowerLetter"/>
      <w:lvlText w:val="%2."/>
      <w:lvlJc w:val="left"/>
      <w:pPr>
        <w:ind w:left="1440" w:hanging="360"/>
      </w:pPr>
    </w:lvl>
    <w:lvl w:ilvl="2" w:tplc="34919981" w:tentative="1">
      <w:start w:val="1"/>
      <w:numFmt w:val="lowerRoman"/>
      <w:lvlText w:val="%3."/>
      <w:lvlJc w:val="right"/>
      <w:pPr>
        <w:ind w:left="2160" w:hanging="180"/>
      </w:pPr>
    </w:lvl>
    <w:lvl w:ilvl="3" w:tplc="34919981" w:tentative="1">
      <w:start w:val="1"/>
      <w:numFmt w:val="decimal"/>
      <w:lvlText w:val="%4."/>
      <w:lvlJc w:val="left"/>
      <w:pPr>
        <w:ind w:left="2880" w:hanging="360"/>
      </w:pPr>
    </w:lvl>
    <w:lvl w:ilvl="4" w:tplc="34919981" w:tentative="1">
      <w:start w:val="1"/>
      <w:numFmt w:val="lowerLetter"/>
      <w:lvlText w:val="%5."/>
      <w:lvlJc w:val="left"/>
      <w:pPr>
        <w:ind w:left="3600" w:hanging="360"/>
      </w:pPr>
    </w:lvl>
    <w:lvl w:ilvl="5" w:tplc="34919981" w:tentative="1">
      <w:start w:val="1"/>
      <w:numFmt w:val="lowerRoman"/>
      <w:lvlText w:val="%6."/>
      <w:lvlJc w:val="right"/>
      <w:pPr>
        <w:ind w:left="4320" w:hanging="180"/>
      </w:pPr>
    </w:lvl>
    <w:lvl w:ilvl="6" w:tplc="34919981" w:tentative="1">
      <w:start w:val="1"/>
      <w:numFmt w:val="decimal"/>
      <w:lvlText w:val="%7."/>
      <w:lvlJc w:val="left"/>
      <w:pPr>
        <w:ind w:left="5040" w:hanging="360"/>
      </w:pPr>
    </w:lvl>
    <w:lvl w:ilvl="7" w:tplc="34919981" w:tentative="1">
      <w:start w:val="1"/>
      <w:numFmt w:val="lowerLetter"/>
      <w:lvlText w:val="%8."/>
      <w:lvlJc w:val="left"/>
      <w:pPr>
        <w:ind w:left="5760" w:hanging="360"/>
      </w:pPr>
    </w:lvl>
    <w:lvl w:ilvl="8" w:tplc="34919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04">
    <w:multiLevelType w:val="hybridMultilevel"/>
    <w:lvl w:ilvl="0" w:tplc="27912352">
      <w:start w:val="1"/>
      <w:numFmt w:val="decimal"/>
      <w:lvlText w:val="%1."/>
      <w:lvlJc w:val="left"/>
      <w:pPr>
        <w:ind w:left="720" w:hanging="360"/>
      </w:pPr>
    </w:lvl>
    <w:lvl w:ilvl="1" w:tplc="27912352" w:tentative="1">
      <w:start w:val="1"/>
      <w:numFmt w:val="lowerLetter"/>
      <w:lvlText w:val="%2."/>
      <w:lvlJc w:val="left"/>
      <w:pPr>
        <w:ind w:left="1440" w:hanging="360"/>
      </w:pPr>
    </w:lvl>
    <w:lvl w:ilvl="2" w:tplc="27912352" w:tentative="1">
      <w:start w:val="1"/>
      <w:numFmt w:val="lowerRoman"/>
      <w:lvlText w:val="%3."/>
      <w:lvlJc w:val="right"/>
      <w:pPr>
        <w:ind w:left="2160" w:hanging="180"/>
      </w:pPr>
    </w:lvl>
    <w:lvl w:ilvl="3" w:tplc="27912352" w:tentative="1">
      <w:start w:val="1"/>
      <w:numFmt w:val="decimal"/>
      <w:lvlText w:val="%4."/>
      <w:lvlJc w:val="left"/>
      <w:pPr>
        <w:ind w:left="2880" w:hanging="360"/>
      </w:pPr>
    </w:lvl>
    <w:lvl w:ilvl="4" w:tplc="27912352" w:tentative="1">
      <w:start w:val="1"/>
      <w:numFmt w:val="lowerLetter"/>
      <w:lvlText w:val="%5."/>
      <w:lvlJc w:val="left"/>
      <w:pPr>
        <w:ind w:left="3600" w:hanging="360"/>
      </w:pPr>
    </w:lvl>
    <w:lvl w:ilvl="5" w:tplc="27912352" w:tentative="1">
      <w:start w:val="1"/>
      <w:numFmt w:val="lowerRoman"/>
      <w:lvlText w:val="%6."/>
      <w:lvlJc w:val="right"/>
      <w:pPr>
        <w:ind w:left="4320" w:hanging="180"/>
      </w:pPr>
    </w:lvl>
    <w:lvl w:ilvl="6" w:tplc="27912352" w:tentative="1">
      <w:start w:val="1"/>
      <w:numFmt w:val="decimal"/>
      <w:lvlText w:val="%7."/>
      <w:lvlJc w:val="left"/>
      <w:pPr>
        <w:ind w:left="5040" w:hanging="360"/>
      </w:pPr>
    </w:lvl>
    <w:lvl w:ilvl="7" w:tplc="27912352" w:tentative="1">
      <w:start w:val="1"/>
      <w:numFmt w:val="lowerLetter"/>
      <w:lvlText w:val="%8."/>
      <w:lvlJc w:val="left"/>
      <w:pPr>
        <w:ind w:left="5760" w:hanging="360"/>
      </w:pPr>
    </w:lvl>
    <w:lvl w:ilvl="8" w:tplc="27912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03">
    <w:multiLevelType w:val="hybridMultilevel"/>
    <w:lvl w:ilvl="0" w:tplc="44960334">
      <w:start w:val="1"/>
      <w:numFmt w:val="decimal"/>
      <w:lvlText w:val="%1."/>
      <w:lvlJc w:val="left"/>
      <w:pPr>
        <w:ind w:left="720" w:hanging="360"/>
      </w:pPr>
    </w:lvl>
    <w:lvl w:ilvl="1" w:tplc="44960334" w:tentative="1">
      <w:start w:val="1"/>
      <w:numFmt w:val="lowerLetter"/>
      <w:lvlText w:val="%2."/>
      <w:lvlJc w:val="left"/>
      <w:pPr>
        <w:ind w:left="1440" w:hanging="360"/>
      </w:pPr>
    </w:lvl>
    <w:lvl w:ilvl="2" w:tplc="44960334" w:tentative="1">
      <w:start w:val="1"/>
      <w:numFmt w:val="lowerRoman"/>
      <w:lvlText w:val="%3."/>
      <w:lvlJc w:val="right"/>
      <w:pPr>
        <w:ind w:left="2160" w:hanging="180"/>
      </w:pPr>
    </w:lvl>
    <w:lvl w:ilvl="3" w:tplc="44960334" w:tentative="1">
      <w:start w:val="1"/>
      <w:numFmt w:val="decimal"/>
      <w:lvlText w:val="%4."/>
      <w:lvlJc w:val="left"/>
      <w:pPr>
        <w:ind w:left="2880" w:hanging="360"/>
      </w:pPr>
    </w:lvl>
    <w:lvl w:ilvl="4" w:tplc="44960334" w:tentative="1">
      <w:start w:val="1"/>
      <w:numFmt w:val="lowerLetter"/>
      <w:lvlText w:val="%5."/>
      <w:lvlJc w:val="left"/>
      <w:pPr>
        <w:ind w:left="3600" w:hanging="360"/>
      </w:pPr>
    </w:lvl>
    <w:lvl w:ilvl="5" w:tplc="44960334" w:tentative="1">
      <w:start w:val="1"/>
      <w:numFmt w:val="lowerRoman"/>
      <w:lvlText w:val="%6."/>
      <w:lvlJc w:val="right"/>
      <w:pPr>
        <w:ind w:left="4320" w:hanging="180"/>
      </w:pPr>
    </w:lvl>
    <w:lvl w:ilvl="6" w:tplc="44960334" w:tentative="1">
      <w:start w:val="1"/>
      <w:numFmt w:val="decimal"/>
      <w:lvlText w:val="%7."/>
      <w:lvlJc w:val="left"/>
      <w:pPr>
        <w:ind w:left="5040" w:hanging="360"/>
      </w:pPr>
    </w:lvl>
    <w:lvl w:ilvl="7" w:tplc="44960334" w:tentative="1">
      <w:start w:val="1"/>
      <w:numFmt w:val="lowerLetter"/>
      <w:lvlText w:val="%8."/>
      <w:lvlJc w:val="left"/>
      <w:pPr>
        <w:ind w:left="5760" w:hanging="360"/>
      </w:pPr>
    </w:lvl>
    <w:lvl w:ilvl="8" w:tplc="44960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02">
    <w:multiLevelType w:val="hybridMultilevel"/>
    <w:lvl w:ilvl="0" w:tplc="72787580">
      <w:start w:val="1"/>
      <w:numFmt w:val="decimal"/>
      <w:lvlText w:val="%1."/>
      <w:lvlJc w:val="left"/>
      <w:pPr>
        <w:ind w:left="720" w:hanging="360"/>
      </w:pPr>
    </w:lvl>
    <w:lvl w:ilvl="1" w:tplc="72787580" w:tentative="1">
      <w:start w:val="1"/>
      <w:numFmt w:val="lowerLetter"/>
      <w:lvlText w:val="%2."/>
      <w:lvlJc w:val="left"/>
      <w:pPr>
        <w:ind w:left="1440" w:hanging="360"/>
      </w:pPr>
    </w:lvl>
    <w:lvl w:ilvl="2" w:tplc="72787580" w:tentative="1">
      <w:start w:val="1"/>
      <w:numFmt w:val="lowerRoman"/>
      <w:lvlText w:val="%3."/>
      <w:lvlJc w:val="right"/>
      <w:pPr>
        <w:ind w:left="2160" w:hanging="180"/>
      </w:pPr>
    </w:lvl>
    <w:lvl w:ilvl="3" w:tplc="72787580" w:tentative="1">
      <w:start w:val="1"/>
      <w:numFmt w:val="decimal"/>
      <w:lvlText w:val="%4."/>
      <w:lvlJc w:val="left"/>
      <w:pPr>
        <w:ind w:left="2880" w:hanging="360"/>
      </w:pPr>
    </w:lvl>
    <w:lvl w:ilvl="4" w:tplc="72787580" w:tentative="1">
      <w:start w:val="1"/>
      <w:numFmt w:val="lowerLetter"/>
      <w:lvlText w:val="%5."/>
      <w:lvlJc w:val="left"/>
      <w:pPr>
        <w:ind w:left="3600" w:hanging="360"/>
      </w:pPr>
    </w:lvl>
    <w:lvl w:ilvl="5" w:tplc="72787580" w:tentative="1">
      <w:start w:val="1"/>
      <w:numFmt w:val="lowerRoman"/>
      <w:lvlText w:val="%6."/>
      <w:lvlJc w:val="right"/>
      <w:pPr>
        <w:ind w:left="4320" w:hanging="180"/>
      </w:pPr>
    </w:lvl>
    <w:lvl w:ilvl="6" w:tplc="72787580" w:tentative="1">
      <w:start w:val="1"/>
      <w:numFmt w:val="decimal"/>
      <w:lvlText w:val="%7."/>
      <w:lvlJc w:val="left"/>
      <w:pPr>
        <w:ind w:left="5040" w:hanging="360"/>
      </w:pPr>
    </w:lvl>
    <w:lvl w:ilvl="7" w:tplc="72787580" w:tentative="1">
      <w:start w:val="1"/>
      <w:numFmt w:val="lowerLetter"/>
      <w:lvlText w:val="%8."/>
      <w:lvlJc w:val="left"/>
      <w:pPr>
        <w:ind w:left="5760" w:hanging="360"/>
      </w:pPr>
    </w:lvl>
    <w:lvl w:ilvl="8" w:tplc="72787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01">
    <w:multiLevelType w:val="hybridMultilevel"/>
    <w:lvl w:ilvl="0" w:tplc="82305309">
      <w:start w:val="1"/>
      <w:numFmt w:val="decimal"/>
      <w:lvlText w:val="%1."/>
      <w:lvlJc w:val="left"/>
      <w:pPr>
        <w:ind w:left="720" w:hanging="360"/>
      </w:pPr>
    </w:lvl>
    <w:lvl w:ilvl="1" w:tplc="82305309" w:tentative="1">
      <w:start w:val="1"/>
      <w:numFmt w:val="lowerLetter"/>
      <w:lvlText w:val="%2."/>
      <w:lvlJc w:val="left"/>
      <w:pPr>
        <w:ind w:left="1440" w:hanging="360"/>
      </w:pPr>
    </w:lvl>
    <w:lvl w:ilvl="2" w:tplc="82305309" w:tentative="1">
      <w:start w:val="1"/>
      <w:numFmt w:val="lowerRoman"/>
      <w:lvlText w:val="%3."/>
      <w:lvlJc w:val="right"/>
      <w:pPr>
        <w:ind w:left="2160" w:hanging="180"/>
      </w:pPr>
    </w:lvl>
    <w:lvl w:ilvl="3" w:tplc="82305309" w:tentative="1">
      <w:start w:val="1"/>
      <w:numFmt w:val="decimal"/>
      <w:lvlText w:val="%4."/>
      <w:lvlJc w:val="left"/>
      <w:pPr>
        <w:ind w:left="2880" w:hanging="360"/>
      </w:pPr>
    </w:lvl>
    <w:lvl w:ilvl="4" w:tplc="82305309" w:tentative="1">
      <w:start w:val="1"/>
      <w:numFmt w:val="lowerLetter"/>
      <w:lvlText w:val="%5."/>
      <w:lvlJc w:val="left"/>
      <w:pPr>
        <w:ind w:left="3600" w:hanging="360"/>
      </w:pPr>
    </w:lvl>
    <w:lvl w:ilvl="5" w:tplc="82305309" w:tentative="1">
      <w:start w:val="1"/>
      <w:numFmt w:val="lowerRoman"/>
      <w:lvlText w:val="%6."/>
      <w:lvlJc w:val="right"/>
      <w:pPr>
        <w:ind w:left="4320" w:hanging="180"/>
      </w:pPr>
    </w:lvl>
    <w:lvl w:ilvl="6" w:tplc="82305309" w:tentative="1">
      <w:start w:val="1"/>
      <w:numFmt w:val="decimal"/>
      <w:lvlText w:val="%7."/>
      <w:lvlJc w:val="left"/>
      <w:pPr>
        <w:ind w:left="5040" w:hanging="360"/>
      </w:pPr>
    </w:lvl>
    <w:lvl w:ilvl="7" w:tplc="82305309" w:tentative="1">
      <w:start w:val="1"/>
      <w:numFmt w:val="lowerLetter"/>
      <w:lvlText w:val="%8."/>
      <w:lvlJc w:val="left"/>
      <w:pPr>
        <w:ind w:left="5760" w:hanging="360"/>
      </w:pPr>
    </w:lvl>
    <w:lvl w:ilvl="8" w:tplc="82305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00">
    <w:multiLevelType w:val="hybridMultilevel"/>
    <w:lvl w:ilvl="0" w:tplc="52814728">
      <w:start w:val="1"/>
      <w:numFmt w:val="decimal"/>
      <w:lvlText w:val="%1."/>
      <w:lvlJc w:val="left"/>
      <w:pPr>
        <w:ind w:left="720" w:hanging="360"/>
      </w:pPr>
    </w:lvl>
    <w:lvl w:ilvl="1" w:tplc="52814728" w:tentative="1">
      <w:start w:val="1"/>
      <w:numFmt w:val="lowerLetter"/>
      <w:lvlText w:val="%2."/>
      <w:lvlJc w:val="left"/>
      <w:pPr>
        <w:ind w:left="1440" w:hanging="360"/>
      </w:pPr>
    </w:lvl>
    <w:lvl w:ilvl="2" w:tplc="52814728" w:tentative="1">
      <w:start w:val="1"/>
      <w:numFmt w:val="lowerRoman"/>
      <w:lvlText w:val="%3."/>
      <w:lvlJc w:val="right"/>
      <w:pPr>
        <w:ind w:left="2160" w:hanging="180"/>
      </w:pPr>
    </w:lvl>
    <w:lvl w:ilvl="3" w:tplc="52814728" w:tentative="1">
      <w:start w:val="1"/>
      <w:numFmt w:val="decimal"/>
      <w:lvlText w:val="%4."/>
      <w:lvlJc w:val="left"/>
      <w:pPr>
        <w:ind w:left="2880" w:hanging="360"/>
      </w:pPr>
    </w:lvl>
    <w:lvl w:ilvl="4" w:tplc="52814728" w:tentative="1">
      <w:start w:val="1"/>
      <w:numFmt w:val="lowerLetter"/>
      <w:lvlText w:val="%5."/>
      <w:lvlJc w:val="left"/>
      <w:pPr>
        <w:ind w:left="3600" w:hanging="360"/>
      </w:pPr>
    </w:lvl>
    <w:lvl w:ilvl="5" w:tplc="52814728" w:tentative="1">
      <w:start w:val="1"/>
      <w:numFmt w:val="lowerRoman"/>
      <w:lvlText w:val="%6."/>
      <w:lvlJc w:val="right"/>
      <w:pPr>
        <w:ind w:left="4320" w:hanging="180"/>
      </w:pPr>
    </w:lvl>
    <w:lvl w:ilvl="6" w:tplc="52814728" w:tentative="1">
      <w:start w:val="1"/>
      <w:numFmt w:val="decimal"/>
      <w:lvlText w:val="%7."/>
      <w:lvlJc w:val="left"/>
      <w:pPr>
        <w:ind w:left="5040" w:hanging="360"/>
      </w:pPr>
    </w:lvl>
    <w:lvl w:ilvl="7" w:tplc="52814728" w:tentative="1">
      <w:start w:val="1"/>
      <w:numFmt w:val="lowerLetter"/>
      <w:lvlText w:val="%8."/>
      <w:lvlJc w:val="left"/>
      <w:pPr>
        <w:ind w:left="5760" w:hanging="360"/>
      </w:pPr>
    </w:lvl>
    <w:lvl w:ilvl="8" w:tplc="52814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99">
    <w:multiLevelType w:val="hybridMultilevel"/>
    <w:lvl w:ilvl="0" w:tplc="73072219">
      <w:start w:val="1"/>
      <w:numFmt w:val="decimal"/>
      <w:lvlText w:val="%1."/>
      <w:lvlJc w:val="left"/>
      <w:pPr>
        <w:ind w:left="720" w:hanging="360"/>
      </w:pPr>
    </w:lvl>
    <w:lvl w:ilvl="1" w:tplc="73072219" w:tentative="1">
      <w:start w:val="1"/>
      <w:numFmt w:val="lowerLetter"/>
      <w:lvlText w:val="%2."/>
      <w:lvlJc w:val="left"/>
      <w:pPr>
        <w:ind w:left="1440" w:hanging="360"/>
      </w:pPr>
    </w:lvl>
    <w:lvl w:ilvl="2" w:tplc="73072219" w:tentative="1">
      <w:start w:val="1"/>
      <w:numFmt w:val="lowerRoman"/>
      <w:lvlText w:val="%3."/>
      <w:lvlJc w:val="right"/>
      <w:pPr>
        <w:ind w:left="2160" w:hanging="180"/>
      </w:pPr>
    </w:lvl>
    <w:lvl w:ilvl="3" w:tplc="73072219" w:tentative="1">
      <w:start w:val="1"/>
      <w:numFmt w:val="decimal"/>
      <w:lvlText w:val="%4."/>
      <w:lvlJc w:val="left"/>
      <w:pPr>
        <w:ind w:left="2880" w:hanging="360"/>
      </w:pPr>
    </w:lvl>
    <w:lvl w:ilvl="4" w:tplc="73072219" w:tentative="1">
      <w:start w:val="1"/>
      <w:numFmt w:val="lowerLetter"/>
      <w:lvlText w:val="%5."/>
      <w:lvlJc w:val="left"/>
      <w:pPr>
        <w:ind w:left="3600" w:hanging="360"/>
      </w:pPr>
    </w:lvl>
    <w:lvl w:ilvl="5" w:tplc="73072219" w:tentative="1">
      <w:start w:val="1"/>
      <w:numFmt w:val="lowerRoman"/>
      <w:lvlText w:val="%6."/>
      <w:lvlJc w:val="right"/>
      <w:pPr>
        <w:ind w:left="4320" w:hanging="180"/>
      </w:pPr>
    </w:lvl>
    <w:lvl w:ilvl="6" w:tplc="73072219" w:tentative="1">
      <w:start w:val="1"/>
      <w:numFmt w:val="decimal"/>
      <w:lvlText w:val="%7."/>
      <w:lvlJc w:val="left"/>
      <w:pPr>
        <w:ind w:left="5040" w:hanging="360"/>
      </w:pPr>
    </w:lvl>
    <w:lvl w:ilvl="7" w:tplc="73072219" w:tentative="1">
      <w:start w:val="1"/>
      <w:numFmt w:val="lowerLetter"/>
      <w:lvlText w:val="%8."/>
      <w:lvlJc w:val="left"/>
      <w:pPr>
        <w:ind w:left="5760" w:hanging="360"/>
      </w:pPr>
    </w:lvl>
    <w:lvl w:ilvl="8" w:tplc="73072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98">
    <w:multiLevelType w:val="hybridMultilevel"/>
    <w:lvl w:ilvl="0" w:tplc="62825628">
      <w:start w:val="1"/>
      <w:numFmt w:val="decimal"/>
      <w:lvlText w:val="%1."/>
      <w:lvlJc w:val="left"/>
      <w:pPr>
        <w:ind w:left="720" w:hanging="360"/>
      </w:pPr>
    </w:lvl>
    <w:lvl w:ilvl="1" w:tplc="62825628" w:tentative="1">
      <w:start w:val="1"/>
      <w:numFmt w:val="lowerLetter"/>
      <w:lvlText w:val="%2."/>
      <w:lvlJc w:val="left"/>
      <w:pPr>
        <w:ind w:left="1440" w:hanging="360"/>
      </w:pPr>
    </w:lvl>
    <w:lvl w:ilvl="2" w:tplc="62825628" w:tentative="1">
      <w:start w:val="1"/>
      <w:numFmt w:val="lowerRoman"/>
      <w:lvlText w:val="%3."/>
      <w:lvlJc w:val="right"/>
      <w:pPr>
        <w:ind w:left="2160" w:hanging="180"/>
      </w:pPr>
    </w:lvl>
    <w:lvl w:ilvl="3" w:tplc="62825628" w:tentative="1">
      <w:start w:val="1"/>
      <w:numFmt w:val="decimal"/>
      <w:lvlText w:val="%4."/>
      <w:lvlJc w:val="left"/>
      <w:pPr>
        <w:ind w:left="2880" w:hanging="360"/>
      </w:pPr>
    </w:lvl>
    <w:lvl w:ilvl="4" w:tplc="62825628" w:tentative="1">
      <w:start w:val="1"/>
      <w:numFmt w:val="lowerLetter"/>
      <w:lvlText w:val="%5."/>
      <w:lvlJc w:val="left"/>
      <w:pPr>
        <w:ind w:left="3600" w:hanging="360"/>
      </w:pPr>
    </w:lvl>
    <w:lvl w:ilvl="5" w:tplc="62825628" w:tentative="1">
      <w:start w:val="1"/>
      <w:numFmt w:val="lowerRoman"/>
      <w:lvlText w:val="%6."/>
      <w:lvlJc w:val="right"/>
      <w:pPr>
        <w:ind w:left="4320" w:hanging="180"/>
      </w:pPr>
    </w:lvl>
    <w:lvl w:ilvl="6" w:tplc="62825628" w:tentative="1">
      <w:start w:val="1"/>
      <w:numFmt w:val="decimal"/>
      <w:lvlText w:val="%7."/>
      <w:lvlJc w:val="left"/>
      <w:pPr>
        <w:ind w:left="5040" w:hanging="360"/>
      </w:pPr>
    </w:lvl>
    <w:lvl w:ilvl="7" w:tplc="62825628" w:tentative="1">
      <w:start w:val="1"/>
      <w:numFmt w:val="lowerLetter"/>
      <w:lvlText w:val="%8."/>
      <w:lvlJc w:val="left"/>
      <w:pPr>
        <w:ind w:left="5760" w:hanging="360"/>
      </w:pPr>
    </w:lvl>
    <w:lvl w:ilvl="8" w:tplc="62825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97">
    <w:multiLevelType w:val="hybridMultilevel"/>
    <w:lvl w:ilvl="0" w:tplc="32084764">
      <w:start w:val="1"/>
      <w:numFmt w:val="decimal"/>
      <w:lvlText w:val="%1."/>
      <w:lvlJc w:val="left"/>
      <w:pPr>
        <w:ind w:left="720" w:hanging="360"/>
      </w:pPr>
    </w:lvl>
    <w:lvl w:ilvl="1" w:tplc="32084764" w:tentative="1">
      <w:start w:val="1"/>
      <w:numFmt w:val="lowerLetter"/>
      <w:lvlText w:val="%2."/>
      <w:lvlJc w:val="left"/>
      <w:pPr>
        <w:ind w:left="1440" w:hanging="360"/>
      </w:pPr>
    </w:lvl>
    <w:lvl w:ilvl="2" w:tplc="32084764" w:tentative="1">
      <w:start w:val="1"/>
      <w:numFmt w:val="lowerRoman"/>
      <w:lvlText w:val="%3."/>
      <w:lvlJc w:val="right"/>
      <w:pPr>
        <w:ind w:left="2160" w:hanging="180"/>
      </w:pPr>
    </w:lvl>
    <w:lvl w:ilvl="3" w:tplc="32084764" w:tentative="1">
      <w:start w:val="1"/>
      <w:numFmt w:val="decimal"/>
      <w:lvlText w:val="%4."/>
      <w:lvlJc w:val="left"/>
      <w:pPr>
        <w:ind w:left="2880" w:hanging="360"/>
      </w:pPr>
    </w:lvl>
    <w:lvl w:ilvl="4" w:tplc="32084764" w:tentative="1">
      <w:start w:val="1"/>
      <w:numFmt w:val="lowerLetter"/>
      <w:lvlText w:val="%5."/>
      <w:lvlJc w:val="left"/>
      <w:pPr>
        <w:ind w:left="3600" w:hanging="360"/>
      </w:pPr>
    </w:lvl>
    <w:lvl w:ilvl="5" w:tplc="32084764" w:tentative="1">
      <w:start w:val="1"/>
      <w:numFmt w:val="lowerRoman"/>
      <w:lvlText w:val="%6."/>
      <w:lvlJc w:val="right"/>
      <w:pPr>
        <w:ind w:left="4320" w:hanging="180"/>
      </w:pPr>
    </w:lvl>
    <w:lvl w:ilvl="6" w:tplc="32084764" w:tentative="1">
      <w:start w:val="1"/>
      <w:numFmt w:val="decimal"/>
      <w:lvlText w:val="%7."/>
      <w:lvlJc w:val="left"/>
      <w:pPr>
        <w:ind w:left="5040" w:hanging="360"/>
      </w:pPr>
    </w:lvl>
    <w:lvl w:ilvl="7" w:tplc="32084764" w:tentative="1">
      <w:start w:val="1"/>
      <w:numFmt w:val="lowerLetter"/>
      <w:lvlText w:val="%8."/>
      <w:lvlJc w:val="left"/>
      <w:pPr>
        <w:ind w:left="5760" w:hanging="360"/>
      </w:pPr>
    </w:lvl>
    <w:lvl w:ilvl="8" w:tplc="32084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96">
    <w:multiLevelType w:val="hybridMultilevel"/>
    <w:lvl w:ilvl="0" w:tplc="85240141">
      <w:start w:val="1"/>
      <w:numFmt w:val="decimal"/>
      <w:lvlText w:val="%1."/>
      <w:lvlJc w:val="left"/>
      <w:pPr>
        <w:ind w:left="720" w:hanging="360"/>
      </w:pPr>
    </w:lvl>
    <w:lvl w:ilvl="1" w:tplc="85240141" w:tentative="1">
      <w:start w:val="1"/>
      <w:numFmt w:val="lowerLetter"/>
      <w:lvlText w:val="%2."/>
      <w:lvlJc w:val="left"/>
      <w:pPr>
        <w:ind w:left="1440" w:hanging="360"/>
      </w:pPr>
    </w:lvl>
    <w:lvl w:ilvl="2" w:tplc="85240141" w:tentative="1">
      <w:start w:val="1"/>
      <w:numFmt w:val="lowerRoman"/>
      <w:lvlText w:val="%3."/>
      <w:lvlJc w:val="right"/>
      <w:pPr>
        <w:ind w:left="2160" w:hanging="180"/>
      </w:pPr>
    </w:lvl>
    <w:lvl w:ilvl="3" w:tplc="85240141" w:tentative="1">
      <w:start w:val="1"/>
      <w:numFmt w:val="decimal"/>
      <w:lvlText w:val="%4."/>
      <w:lvlJc w:val="left"/>
      <w:pPr>
        <w:ind w:left="2880" w:hanging="360"/>
      </w:pPr>
    </w:lvl>
    <w:lvl w:ilvl="4" w:tplc="85240141" w:tentative="1">
      <w:start w:val="1"/>
      <w:numFmt w:val="lowerLetter"/>
      <w:lvlText w:val="%5."/>
      <w:lvlJc w:val="left"/>
      <w:pPr>
        <w:ind w:left="3600" w:hanging="360"/>
      </w:pPr>
    </w:lvl>
    <w:lvl w:ilvl="5" w:tplc="85240141" w:tentative="1">
      <w:start w:val="1"/>
      <w:numFmt w:val="lowerRoman"/>
      <w:lvlText w:val="%6."/>
      <w:lvlJc w:val="right"/>
      <w:pPr>
        <w:ind w:left="4320" w:hanging="180"/>
      </w:pPr>
    </w:lvl>
    <w:lvl w:ilvl="6" w:tplc="85240141" w:tentative="1">
      <w:start w:val="1"/>
      <w:numFmt w:val="decimal"/>
      <w:lvlText w:val="%7."/>
      <w:lvlJc w:val="left"/>
      <w:pPr>
        <w:ind w:left="5040" w:hanging="360"/>
      </w:pPr>
    </w:lvl>
    <w:lvl w:ilvl="7" w:tplc="85240141" w:tentative="1">
      <w:start w:val="1"/>
      <w:numFmt w:val="lowerLetter"/>
      <w:lvlText w:val="%8."/>
      <w:lvlJc w:val="left"/>
      <w:pPr>
        <w:ind w:left="5760" w:hanging="360"/>
      </w:pPr>
    </w:lvl>
    <w:lvl w:ilvl="8" w:tplc="85240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95">
    <w:multiLevelType w:val="hybridMultilevel"/>
    <w:lvl w:ilvl="0" w:tplc="56997710">
      <w:start w:val="1"/>
      <w:numFmt w:val="decimal"/>
      <w:lvlText w:val="%1."/>
      <w:lvlJc w:val="left"/>
      <w:pPr>
        <w:ind w:left="720" w:hanging="360"/>
      </w:pPr>
    </w:lvl>
    <w:lvl w:ilvl="1" w:tplc="56997710" w:tentative="1">
      <w:start w:val="1"/>
      <w:numFmt w:val="lowerLetter"/>
      <w:lvlText w:val="%2."/>
      <w:lvlJc w:val="left"/>
      <w:pPr>
        <w:ind w:left="1440" w:hanging="360"/>
      </w:pPr>
    </w:lvl>
    <w:lvl w:ilvl="2" w:tplc="56997710" w:tentative="1">
      <w:start w:val="1"/>
      <w:numFmt w:val="lowerRoman"/>
      <w:lvlText w:val="%3."/>
      <w:lvlJc w:val="right"/>
      <w:pPr>
        <w:ind w:left="2160" w:hanging="180"/>
      </w:pPr>
    </w:lvl>
    <w:lvl w:ilvl="3" w:tplc="56997710" w:tentative="1">
      <w:start w:val="1"/>
      <w:numFmt w:val="decimal"/>
      <w:lvlText w:val="%4."/>
      <w:lvlJc w:val="left"/>
      <w:pPr>
        <w:ind w:left="2880" w:hanging="360"/>
      </w:pPr>
    </w:lvl>
    <w:lvl w:ilvl="4" w:tplc="56997710" w:tentative="1">
      <w:start w:val="1"/>
      <w:numFmt w:val="lowerLetter"/>
      <w:lvlText w:val="%5."/>
      <w:lvlJc w:val="left"/>
      <w:pPr>
        <w:ind w:left="3600" w:hanging="360"/>
      </w:pPr>
    </w:lvl>
    <w:lvl w:ilvl="5" w:tplc="56997710" w:tentative="1">
      <w:start w:val="1"/>
      <w:numFmt w:val="lowerRoman"/>
      <w:lvlText w:val="%6."/>
      <w:lvlJc w:val="right"/>
      <w:pPr>
        <w:ind w:left="4320" w:hanging="180"/>
      </w:pPr>
    </w:lvl>
    <w:lvl w:ilvl="6" w:tplc="56997710" w:tentative="1">
      <w:start w:val="1"/>
      <w:numFmt w:val="decimal"/>
      <w:lvlText w:val="%7."/>
      <w:lvlJc w:val="left"/>
      <w:pPr>
        <w:ind w:left="5040" w:hanging="360"/>
      </w:pPr>
    </w:lvl>
    <w:lvl w:ilvl="7" w:tplc="56997710" w:tentative="1">
      <w:start w:val="1"/>
      <w:numFmt w:val="lowerLetter"/>
      <w:lvlText w:val="%8."/>
      <w:lvlJc w:val="left"/>
      <w:pPr>
        <w:ind w:left="5760" w:hanging="360"/>
      </w:pPr>
    </w:lvl>
    <w:lvl w:ilvl="8" w:tplc="56997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94">
    <w:multiLevelType w:val="hybridMultilevel"/>
    <w:lvl w:ilvl="0" w:tplc="84227158">
      <w:start w:val="1"/>
      <w:numFmt w:val="decimal"/>
      <w:lvlText w:val="%1."/>
      <w:lvlJc w:val="left"/>
      <w:pPr>
        <w:ind w:left="720" w:hanging="360"/>
      </w:pPr>
    </w:lvl>
    <w:lvl w:ilvl="1" w:tplc="84227158" w:tentative="1">
      <w:start w:val="1"/>
      <w:numFmt w:val="lowerLetter"/>
      <w:lvlText w:val="%2."/>
      <w:lvlJc w:val="left"/>
      <w:pPr>
        <w:ind w:left="1440" w:hanging="360"/>
      </w:pPr>
    </w:lvl>
    <w:lvl w:ilvl="2" w:tplc="84227158" w:tentative="1">
      <w:start w:val="1"/>
      <w:numFmt w:val="lowerRoman"/>
      <w:lvlText w:val="%3."/>
      <w:lvlJc w:val="right"/>
      <w:pPr>
        <w:ind w:left="2160" w:hanging="180"/>
      </w:pPr>
    </w:lvl>
    <w:lvl w:ilvl="3" w:tplc="84227158" w:tentative="1">
      <w:start w:val="1"/>
      <w:numFmt w:val="decimal"/>
      <w:lvlText w:val="%4."/>
      <w:lvlJc w:val="left"/>
      <w:pPr>
        <w:ind w:left="2880" w:hanging="360"/>
      </w:pPr>
    </w:lvl>
    <w:lvl w:ilvl="4" w:tplc="84227158" w:tentative="1">
      <w:start w:val="1"/>
      <w:numFmt w:val="lowerLetter"/>
      <w:lvlText w:val="%5."/>
      <w:lvlJc w:val="left"/>
      <w:pPr>
        <w:ind w:left="3600" w:hanging="360"/>
      </w:pPr>
    </w:lvl>
    <w:lvl w:ilvl="5" w:tplc="84227158" w:tentative="1">
      <w:start w:val="1"/>
      <w:numFmt w:val="lowerRoman"/>
      <w:lvlText w:val="%6."/>
      <w:lvlJc w:val="right"/>
      <w:pPr>
        <w:ind w:left="4320" w:hanging="180"/>
      </w:pPr>
    </w:lvl>
    <w:lvl w:ilvl="6" w:tplc="84227158" w:tentative="1">
      <w:start w:val="1"/>
      <w:numFmt w:val="decimal"/>
      <w:lvlText w:val="%7."/>
      <w:lvlJc w:val="left"/>
      <w:pPr>
        <w:ind w:left="5040" w:hanging="360"/>
      </w:pPr>
    </w:lvl>
    <w:lvl w:ilvl="7" w:tplc="84227158" w:tentative="1">
      <w:start w:val="1"/>
      <w:numFmt w:val="lowerLetter"/>
      <w:lvlText w:val="%8."/>
      <w:lvlJc w:val="left"/>
      <w:pPr>
        <w:ind w:left="5760" w:hanging="360"/>
      </w:pPr>
    </w:lvl>
    <w:lvl w:ilvl="8" w:tplc="84227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93">
    <w:multiLevelType w:val="hybridMultilevel"/>
    <w:lvl w:ilvl="0" w:tplc="16269719">
      <w:start w:val="1"/>
      <w:numFmt w:val="decimal"/>
      <w:lvlText w:val="%1."/>
      <w:lvlJc w:val="left"/>
      <w:pPr>
        <w:ind w:left="720" w:hanging="360"/>
      </w:pPr>
    </w:lvl>
    <w:lvl w:ilvl="1" w:tplc="16269719" w:tentative="1">
      <w:start w:val="1"/>
      <w:numFmt w:val="lowerLetter"/>
      <w:lvlText w:val="%2."/>
      <w:lvlJc w:val="left"/>
      <w:pPr>
        <w:ind w:left="1440" w:hanging="360"/>
      </w:pPr>
    </w:lvl>
    <w:lvl w:ilvl="2" w:tplc="16269719" w:tentative="1">
      <w:start w:val="1"/>
      <w:numFmt w:val="lowerRoman"/>
      <w:lvlText w:val="%3."/>
      <w:lvlJc w:val="right"/>
      <w:pPr>
        <w:ind w:left="2160" w:hanging="180"/>
      </w:pPr>
    </w:lvl>
    <w:lvl w:ilvl="3" w:tplc="16269719" w:tentative="1">
      <w:start w:val="1"/>
      <w:numFmt w:val="decimal"/>
      <w:lvlText w:val="%4."/>
      <w:lvlJc w:val="left"/>
      <w:pPr>
        <w:ind w:left="2880" w:hanging="360"/>
      </w:pPr>
    </w:lvl>
    <w:lvl w:ilvl="4" w:tplc="16269719" w:tentative="1">
      <w:start w:val="1"/>
      <w:numFmt w:val="lowerLetter"/>
      <w:lvlText w:val="%5."/>
      <w:lvlJc w:val="left"/>
      <w:pPr>
        <w:ind w:left="3600" w:hanging="360"/>
      </w:pPr>
    </w:lvl>
    <w:lvl w:ilvl="5" w:tplc="16269719" w:tentative="1">
      <w:start w:val="1"/>
      <w:numFmt w:val="lowerRoman"/>
      <w:lvlText w:val="%6."/>
      <w:lvlJc w:val="right"/>
      <w:pPr>
        <w:ind w:left="4320" w:hanging="180"/>
      </w:pPr>
    </w:lvl>
    <w:lvl w:ilvl="6" w:tplc="16269719" w:tentative="1">
      <w:start w:val="1"/>
      <w:numFmt w:val="decimal"/>
      <w:lvlText w:val="%7."/>
      <w:lvlJc w:val="left"/>
      <w:pPr>
        <w:ind w:left="5040" w:hanging="360"/>
      </w:pPr>
    </w:lvl>
    <w:lvl w:ilvl="7" w:tplc="16269719" w:tentative="1">
      <w:start w:val="1"/>
      <w:numFmt w:val="lowerLetter"/>
      <w:lvlText w:val="%8."/>
      <w:lvlJc w:val="left"/>
      <w:pPr>
        <w:ind w:left="5760" w:hanging="360"/>
      </w:pPr>
    </w:lvl>
    <w:lvl w:ilvl="8" w:tplc="16269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92">
    <w:multiLevelType w:val="hybridMultilevel"/>
    <w:lvl w:ilvl="0" w:tplc="21855766">
      <w:start w:val="1"/>
      <w:numFmt w:val="decimal"/>
      <w:lvlText w:val="%1."/>
      <w:lvlJc w:val="left"/>
      <w:pPr>
        <w:ind w:left="720" w:hanging="360"/>
      </w:pPr>
    </w:lvl>
    <w:lvl w:ilvl="1" w:tplc="21855766" w:tentative="1">
      <w:start w:val="1"/>
      <w:numFmt w:val="lowerLetter"/>
      <w:lvlText w:val="%2."/>
      <w:lvlJc w:val="left"/>
      <w:pPr>
        <w:ind w:left="1440" w:hanging="360"/>
      </w:pPr>
    </w:lvl>
    <w:lvl w:ilvl="2" w:tplc="21855766" w:tentative="1">
      <w:start w:val="1"/>
      <w:numFmt w:val="lowerRoman"/>
      <w:lvlText w:val="%3."/>
      <w:lvlJc w:val="right"/>
      <w:pPr>
        <w:ind w:left="2160" w:hanging="180"/>
      </w:pPr>
    </w:lvl>
    <w:lvl w:ilvl="3" w:tplc="21855766" w:tentative="1">
      <w:start w:val="1"/>
      <w:numFmt w:val="decimal"/>
      <w:lvlText w:val="%4."/>
      <w:lvlJc w:val="left"/>
      <w:pPr>
        <w:ind w:left="2880" w:hanging="360"/>
      </w:pPr>
    </w:lvl>
    <w:lvl w:ilvl="4" w:tplc="21855766" w:tentative="1">
      <w:start w:val="1"/>
      <w:numFmt w:val="lowerLetter"/>
      <w:lvlText w:val="%5."/>
      <w:lvlJc w:val="left"/>
      <w:pPr>
        <w:ind w:left="3600" w:hanging="360"/>
      </w:pPr>
    </w:lvl>
    <w:lvl w:ilvl="5" w:tplc="21855766" w:tentative="1">
      <w:start w:val="1"/>
      <w:numFmt w:val="lowerRoman"/>
      <w:lvlText w:val="%6."/>
      <w:lvlJc w:val="right"/>
      <w:pPr>
        <w:ind w:left="4320" w:hanging="180"/>
      </w:pPr>
    </w:lvl>
    <w:lvl w:ilvl="6" w:tplc="21855766" w:tentative="1">
      <w:start w:val="1"/>
      <w:numFmt w:val="decimal"/>
      <w:lvlText w:val="%7."/>
      <w:lvlJc w:val="left"/>
      <w:pPr>
        <w:ind w:left="5040" w:hanging="360"/>
      </w:pPr>
    </w:lvl>
    <w:lvl w:ilvl="7" w:tplc="21855766" w:tentative="1">
      <w:start w:val="1"/>
      <w:numFmt w:val="lowerLetter"/>
      <w:lvlText w:val="%8."/>
      <w:lvlJc w:val="left"/>
      <w:pPr>
        <w:ind w:left="5760" w:hanging="360"/>
      </w:pPr>
    </w:lvl>
    <w:lvl w:ilvl="8" w:tplc="21855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91">
    <w:multiLevelType w:val="hybridMultilevel"/>
    <w:lvl w:ilvl="0" w:tplc="98258303">
      <w:start w:val="1"/>
      <w:numFmt w:val="decimal"/>
      <w:lvlText w:val="%1."/>
      <w:lvlJc w:val="left"/>
      <w:pPr>
        <w:ind w:left="720" w:hanging="360"/>
      </w:pPr>
    </w:lvl>
    <w:lvl w:ilvl="1" w:tplc="98258303" w:tentative="1">
      <w:start w:val="1"/>
      <w:numFmt w:val="lowerLetter"/>
      <w:lvlText w:val="%2."/>
      <w:lvlJc w:val="left"/>
      <w:pPr>
        <w:ind w:left="1440" w:hanging="360"/>
      </w:pPr>
    </w:lvl>
    <w:lvl w:ilvl="2" w:tplc="98258303" w:tentative="1">
      <w:start w:val="1"/>
      <w:numFmt w:val="lowerRoman"/>
      <w:lvlText w:val="%3."/>
      <w:lvlJc w:val="right"/>
      <w:pPr>
        <w:ind w:left="2160" w:hanging="180"/>
      </w:pPr>
    </w:lvl>
    <w:lvl w:ilvl="3" w:tplc="98258303" w:tentative="1">
      <w:start w:val="1"/>
      <w:numFmt w:val="decimal"/>
      <w:lvlText w:val="%4."/>
      <w:lvlJc w:val="left"/>
      <w:pPr>
        <w:ind w:left="2880" w:hanging="360"/>
      </w:pPr>
    </w:lvl>
    <w:lvl w:ilvl="4" w:tplc="98258303" w:tentative="1">
      <w:start w:val="1"/>
      <w:numFmt w:val="lowerLetter"/>
      <w:lvlText w:val="%5."/>
      <w:lvlJc w:val="left"/>
      <w:pPr>
        <w:ind w:left="3600" w:hanging="360"/>
      </w:pPr>
    </w:lvl>
    <w:lvl w:ilvl="5" w:tplc="98258303" w:tentative="1">
      <w:start w:val="1"/>
      <w:numFmt w:val="lowerRoman"/>
      <w:lvlText w:val="%6."/>
      <w:lvlJc w:val="right"/>
      <w:pPr>
        <w:ind w:left="4320" w:hanging="180"/>
      </w:pPr>
    </w:lvl>
    <w:lvl w:ilvl="6" w:tplc="98258303" w:tentative="1">
      <w:start w:val="1"/>
      <w:numFmt w:val="decimal"/>
      <w:lvlText w:val="%7."/>
      <w:lvlJc w:val="left"/>
      <w:pPr>
        <w:ind w:left="5040" w:hanging="360"/>
      </w:pPr>
    </w:lvl>
    <w:lvl w:ilvl="7" w:tplc="98258303" w:tentative="1">
      <w:start w:val="1"/>
      <w:numFmt w:val="lowerLetter"/>
      <w:lvlText w:val="%8."/>
      <w:lvlJc w:val="left"/>
      <w:pPr>
        <w:ind w:left="5760" w:hanging="360"/>
      </w:pPr>
    </w:lvl>
    <w:lvl w:ilvl="8" w:tplc="98258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90">
    <w:multiLevelType w:val="hybridMultilevel"/>
    <w:lvl w:ilvl="0" w:tplc="28840375">
      <w:start w:val="1"/>
      <w:numFmt w:val="decimal"/>
      <w:lvlText w:val="%1."/>
      <w:lvlJc w:val="left"/>
      <w:pPr>
        <w:ind w:left="720" w:hanging="360"/>
      </w:pPr>
    </w:lvl>
    <w:lvl w:ilvl="1" w:tplc="28840375" w:tentative="1">
      <w:start w:val="1"/>
      <w:numFmt w:val="lowerLetter"/>
      <w:lvlText w:val="%2."/>
      <w:lvlJc w:val="left"/>
      <w:pPr>
        <w:ind w:left="1440" w:hanging="360"/>
      </w:pPr>
    </w:lvl>
    <w:lvl w:ilvl="2" w:tplc="28840375" w:tentative="1">
      <w:start w:val="1"/>
      <w:numFmt w:val="lowerRoman"/>
      <w:lvlText w:val="%3."/>
      <w:lvlJc w:val="right"/>
      <w:pPr>
        <w:ind w:left="2160" w:hanging="180"/>
      </w:pPr>
    </w:lvl>
    <w:lvl w:ilvl="3" w:tplc="28840375" w:tentative="1">
      <w:start w:val="1"/>
      <w:numFmt w:val="decimal"/>
      <w:lvlText w:val="%4."/>
      <w:lvlJc w:val="left"/>
      <w:pPr>
        <w:ind w:left="2880" w:hanging="360"/>
      </w:pPr>
    </w:lvl>
    <w:lvl w:ilvl="4" w:tplc="28840375" w:tentative="1">
      <w:start w:val="1"/>
      <w:numFmt w:val="lowerLetter"/>
      <w:lvlText w:val="%5."/>
      <w:lvlJc w:val="left"/>
      <w:pPr>
        <w:ind w:left="3600" w:hanging="360"/>
      </w:pPr>
    </w:lvl>
    <w:lvl w:ilvl="5" w:tplc="28840375" w:tentative="1">
      <w:start w:val="1"/>
      <w:numFmt w:val="lowerRoman"/>
      <w:lvlText w:val="%6."/>
      <w:lvlJc w:val="right"/>
      <w:pPr>
        <w:ind w:left="4320" w:hanging="180"/>
      </w:pPr>
    </w:lvl>
    <w:lvl w:ilvl="6" w:tplc="28840375" w:tentative="1">
      <w:start w:val="1"/>
      <w:numFmt w:val="decimal"/>
      <w:lvlText w:val="%7."/>
      <w:lvlJc w:val="left"/>
      <w:pPr>
        <w:ind w:left="5040" w:hanging="360"/>
      </w:pPr>
    </w:lvl>
    <w:lvl w:ilvl="7" w:tplc="28840375" w:tentative="1">
      <w:start w:val="1"/>
      <w:numFmt w:val="lowerLetter"/>
      <w:lvlText w:val="%8."/>
      <w:lvlJc w:val="left"/>
      <w:pPr>
        <w:ind w:left="5760" w:hanging="360"/>
      </w:pPr>
    </w:lvl>
    <w:lvl w:ilvl="8" w:tplc="28840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89">
    <w:multiLevelType w:val="hybridMultilevel"/>
    <w:lvl w:ilvl="0" w:tplc="73903460">
      <w:start w:val="1"/>
      <w:numFmt w:val="decimal"/>
      <w:lvlText w:val="%1."/>
      <w:lvlJc w:val="left"/>
      <w:pPr>
        <w:ind w:left="720" w:hanging="360"/>
      </w:pPr>
    </w:lvl>
    <w:lvl w:ilvl="1" w:tplc="73903460" w:tentative="1">
      <w:start w:val="1"/>
      <w:numFmt w:val="lowerLetter"/>
      <w:lvlText w:val="%2."/>
      <w:lvlJc w:val="left"/>
      <w:pPr>
        <w:ind w:left="1440" w:hanging="360"/>
      </w:pPr>
    </w:lvl>
    <w:lvl w:ilvl="2" w:tplc="73903460" w:tentative="1">
      <w:start w:val="1"/>
      <w:numFmt w:val="lowerRoman"/>
      <w:lvlText w:val="%3."/>
      <w:lvlJc w:val="right"/>
      <w:pPr>
        <w:ind w:left="2160" w:hanging="180"/>
      </w:pPr>
    </w:lvl>
    <w:lvl w:ilvl="3" w:tplc="73903460" w:tentative="1">
      <w:start w:val="1"/>
      <w:numFmt w:val="decimal"/>
      <w:lvlText w:val="%4."/>
      <w:lvlJc w:val="left"/>
      <w:pPr>
        <w:ind w:left="2880" w:hanging="360"/>
      </w:pPr>
    </w:lvl>
    <w:lvl w:ilvl="4" w:tplc="73903460" w:tentative="1">
      <w:start w:val="1"/>
      <w:numFmt w:val="lowerLetter"/>
      <w:lvlText w:val="%5."/>
      <w:lvlJc w:val="left"/>
      <w:pPr>
        <w:ind w:left="3600" w:hanging="360"/>
      </w:pPr>
    </w:lvl>
    <w:lvl w:ilvl="5" w:tplc="73903460" w:tentative="1">
      <w:start w:val="1"/>
      <w:numFmt w:val="lowerRoman"/>
      <w:lvlText w:val="%6."/>
      <w:lvlJc w:val="right"/>
      <w:pPr>
        <w:ind w:left="4320" w:hanging="180"/>
      </w:pPr>
    </w:lvl>
    <w:lvl w:ilvl="6" w:tplc="73903460" w:tentative="1">
      <w:start w:val="1"/>
      <w:numFmt w:val="decimal"/>
      <w:lvlText w:val="%7."/>
      <w:lvlJc w:val="left"/>
      <w:pPr>
        <w:ind w:left="5040" w:hanging="360"/>
      </w:pPr>
    </w:lvl>
    <w:lvl w:ilvl="7" w:tplc="73903460" w:tentative="1">
      <w:start w:val="1"/>
      <w:numFmt w:val="lowerLetter"/>
      <w:lvlText w:val="%8."/>
      <w:lvlJc w:val="left"/>
      <w:pPr>
        <w:ind w:left="5760" w:hanging="360"/>
      </w:pPr>
    </w:lvl>
    <w:lvl w:ilvl="8" w:tplc="73903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88">
    <w:multiLevelType w:val="hybridMultilevel"/>
    <w:lvl w:ilvl="0" w:tplc="46389926">
      <w:start w:val="1"/>
      <w:numFmt w:val="decimal"/>
      <w:lvlText w:val="%1."/>
      <w:lvlJc w:val="left"/>
      <w:pPr>
        <w:ind w:left="720" w:hanging="360"/>
      </w:pPr>
    </w:lvl>
    <w:lvl w:ilvl="1" w:tplc="46389926" w:tentative="1">
      <w:start w:val="1"/>
      <w:numFmt w:val="lowerLetter"/>
      <w:lvlText w:val="%2."/>
      <w:lvlJc w:val="left"/>
      <w:pPr>
        <w:ind w:left="1440" w:hanging="360"/>
      </w:pPr>
    </w:lvl>
    <w:lvl w:ilvl="2" w:tplc="46389926" w:tentative="1">
      <w:start w:val="1"/>
      <w:numFmt w:val="lowerRoman"/>
      <w:lvlText w:val="%3."/>
      <w:lvlJc w:val="right"/>
      <w:pPr>
        <w:ind w:left="2160" w:hanging="180"/>
      </w:pPr>
    </w:lvl>
    <w:lvl w:ilvl="3" w:tplc="46389926" w:tentative="1">
      <w:start w:val="1"/>
      <w:numFmt w:val="decimal"/>
      <w:lvlText w:val="%4."/>
      <w:lvlJc w:val="left"/>
      <w:pPr>
        <w:ind w:left="2880" w:hanging="360"/>
      </w:pPr>
    </w:lvl>
    <w:lvl w:ilvl="4" w:tplc="46389926" w:tentative="1">
      <w:start w:val="1"/>
      <w:numFmt w:val="lowerLetter"/>
      <w:lvlText w:val="%5."/>
      <w:lvlJc w:val="left"/>
      <w:pPr>
        <w:ind w:left="3600" w:hanging="360"/>
      </w:pPr>
    </w:lvl>
    <w:lvl w:ilvl="5" w:tplc="46389926" w:tentative="1">
      <w:start w:val="1"/>
      <w:numFmt w:val="lowerRoman"/>
      <w:lvlText w:val="%6."/>
      <w:lvlJc w:val="right"/>
      <w:pPr>
        <w:ind w:left="4320" w:hanging="180"/>
      </w:pPr>
    </w:lvl>
    <w:lvl w:ilvl="6" w:tplc="46389926" w:tentative="1">
      <w:start w:val="1"/>
      <w:numFmt w:val="decimal"/>
      <w:lvlText w:val="%7."/>
      <w:lvlJc w:val="left"/>
      <w:pPr>
        <w:ind w:left="5040" w:hanging="360"/>
      </w:pPr>
    </w:lvl>
    <w:lvl w:ilvl="7" w:tplc="46389926" w:tentative="1">
      <w:start w:val="1"/>
      <w:numFmt w:val="lowerLetter"/>
      <w:lvlText w:val="%8."/>
      <w:lvlJc w:val="left"/>
      <w:pPr>
        <w:ind w:left="5760" w:hanging="360"/>
      </w:pPr>
    </w:lvl>
    <w:lvl w:ilvl="8" w:tplc="46389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87">
    <w:multiLevelType w:val="hybridMultilevel"/>
    <w:lvl w:ilvl="0" w:tplc="88897443">
      <w:start w:val="1"/>
      <w:numFmt w:val="decimal"/>
      <w:lvlText w:val="%1."/>
      <w:lvlJc w:val="left"/>
      <w:pPr>
        <w:ind w:left="720" w:hanging="360"/>
      </w:pPr>
    </w:lvl>
    <w:lvl w:ilvl="1" w:tplc="88897443" w:tentative="1">
      <w:start w:val="1"/>
      <w:numFmt w:val="lowerLetter"/>
      <w:lvlText w:val="%2."/>
      <w:lvlJc w:val="left"/>
      <w:pPr>
        <w:ind w:left="1440" w:hanging="360"/>
      </w:pPr>
    </w:lvl>
    <w:lvl w:ilvl="2" w:tplc="88897443" w:tentative="1">
      <w:start w:val="1"/>
      <w:numFmt w:val="lowerRoman"/>
      <w:lvlText w:val="%3."/>
      <w:lvlJc w:val="right"/>
      <w:pPr>
        <w:ind w:left="2160" w:hanging="180"/>
      </w:pPr>
    </w:lvl>
    <w:lvl w:ilvl="3" w:tplc="88897443" w:tentative="1">
      <w:start w:val="1"/>
      <w:numFmt w:val="decimal"/>
      <w:lvlText w:val="%4."/>
      <w:lvlJc w:val="left"/>
      <w:pPr>
        <w:ind w:left="2880" w:hanging="360"/>
      </w:pPr>
    </w:lvl>
    <w:lvl w:ilvl="4" w:tplc="88897443" w:tentative="1">
      <w:start w:val="1"/>
      <w:numFmt w:val="lowerLetter"/>
      <w:lvlText w:val="%5."/>
      <w:lvlJc w:val="left"/>
      <w:pPr>
        <w:ind w:left="3600" w:hanging="360"/>
      </w:pPr>
    </w:lvl>
    <w:lvl w:ilvl="5" w:tplc="88897443" w:tentative="1">
      <w:start w:val="1"/>
      <w:numFmt w:val="lowerRoman"/>
      <w:lvlText w:val="%6."/>
      <w:lvlJc w:val="right"/>
      <w:pPr>
        <w:ind w:left="4320" w:hanging="180"/>
      </w:pPr>
    </w:lvl>
    <w:lvl w:ilvl="6" w:tplc="88897443" w:tentative="1">
      <w:start w:val="1"/>
      <w:numFmt w:val="decimal"/>
      <w:lvlText w:val="%7."/>
      <w:lvlJc w:val="left"/>
      <w:pPr>
        <w:ind w:left="5040" w:hanging="360"/>
      </w:pPr>
    </w:lvl>
    <w:lvl w:ilvl="7" w:tplc="88897443" w:tentative="1">
      <w:start w:val="1"/>
      <w:numFmt w:val="lowerLetter"/>
      <w:lvlText w:val="%8."/>
      <w:lvlJc w:val="left"/>
      <w:pPr>
        <w:ind w:left="5760" w:hanging="360"/>
      </w:pPr>
    </w:lvl>
    <w:lvl w:ilvl="8" w:tplc="88897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86">
    <w:multiLevelType w:val="hybridMultilevel"/>
    <w:lvl w:ilvl="0" w:tplc="57054126">
      <w:start w:val="1"/>
      <w:numFmt w:val="decimal"/>
      <w:lvlText w:val="%1."/>
      <w:lvlJc w:val="left"/>
      <w:pPr>
        <w:ind w:left="720" w:hanging="360"/>
      </w:pPr>
    </w:lvl>
    <w:lvl w:ilvl="1" w:tplc="57054126" w:tentative="1">
      <w:start w:val="1"/>
      <w:numFmt w:val="lowerLetter"/>
      <w:lvlText w:val="%2."/>
      <w:lvlJc w:val="left"/>
      <w:pPr>
        <w:ind w:left="1440" w:hanging="360"/>
      </w:pPr>
    </w:lvl>
    <w:lvl w:ilvl="2" w:tplc="57054126" w:tentative="1">
      <w:start w:val="1"/>
      <w:numFmt w:val="lowerRoman"/>
      <w:lvlText w:val="%3."/>
      <w:lvlJc w:val="right"/>
      <w:pPr>
        <w:ind w:left="2160" w:hanging="180"/>
      </w:pPr>
    </w:lvl>
    <w:lvl w:ilvl="3" w:tplc="57054126" w:tentative="1">
      <w:start w:val="1"/>
      <w:numFmt w:val="decimal"/>
      <w:lvlText w:val="%4."/>
      <w:lvlJc w:val="left"/>
      <w:pPr>
        <w:ind w:left="2880" w:hanging="360"/>
      </w:pPr>
    </w:lvl>
    <w:lvl w:ilvl="4" w:tplc="57054126" w:tentative="1">
      <w:start w:val="1"/>
      <w:numFmt w:val="lowerLetter"/>
      <w:lvlText w:val="%5."/>
      <w:lvlJc w:val="left"/>
      <w:pPr>
        <w:ind w:left="3600" w:hanging="360"/>
      </w:pPr>
    </w:lvl>
    <w:lvl w:ilvl="5" w:tplc="57054126" w:tentative="1">
      <w:start w:val="1"/>
      <w:numFmt w:val="lowerRoman"/>
      <w:lvlText w:val="%6."/>
      <w:lvlJc w:val="right"/>
      <w:pPr>
        <w:ind w:left="4320" w:hanging="180"/>
      </w:pPr>
    </w:lvl>
    <w:lvl w:ilvl="6" w:tplc="57054126" w:tentative="1">
      <w:start w:val="1"/>
      <w:numFmt w:val="decimal"/>
      <w:lvlText w:val="%7."/>
      <w:lvlJc w:val="left"/>
      <w:pPr>
        <w:ind w:left="5040" w:hanging="360"/>
      </w:pPr>
    </w:lvl>
    <w:lvl w:ilvl="7" w:tplc="57054126" w:tentative="1">
      <w:start w:val="1"/>
      <w:numFmt w:val="lowerLetter"/>
      <w:lvlText w:val="%8."/>
      <w:lvlJc w:val="left"/>
      <w:pPr>
        <w:ind w:left="5760" w:hanging="360"/>
      </w:pPr>
    </w:lvl>
    <w:lvl w:ilvl="8" w:tplc="57054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85">
    <w:multiLevelType w:val="hybridMultilevel"/>
    <w:lvl w:ilvl="0" w:tplc="24561939">
      <w:start w:val="1"/>
      <w:numFmt w:val="decimal"/>
      <w:lvlText w:val="%1."/>
      <w:lvlJc w:val="left"/>
      <w:pPr>
        <w:ind w:left="720" w:hanging="360"/>
      </w:pPr>
    </w:lvl>
    <w:lvl w:ilvl="1" w:tplc="24561939" w:tentative="1">
      <w:start w:val="1"/>
      <w:numFmt w:val="lowerLetter"/>
      <w:lvlText w:val="%2."/>
      <w:lvlJc w:val="left"/>
      <w:pPr>
        <w:ind w:left="1440" w:hanging="360"/>
      </w:pPr>
    </w:lvl>
    <w:lvl w:ilvl="2" w:tplc="24561939" w:tentative="1">
      <w:start w:val="1"/>
      <w:numFmt w:val="lowerRoman"/>
      <w:lvlText w:val="%3."/>
      <w:lvlJc w:val="right"/>
      <w:pPr>
        <w:ind w:left="2160" w:hanging="180"/>
      </w:pPr>
    </w:lvl>
    <w:lvl w:ilvl="3" w:tplc="24561939" w:tentative="1">
      <w:start w:val="1"/>
      <w:numFmt w:val="decimal"/>
      <w:lvlText w:val="%4."/>
      <w:lvlJc w:val="left"/>
      <w:pPr>
        <w:ind w:left="2880" w:hanging="360"/>
      </w:pPr>
    </w:lvl>
    <w:lvl w:ilvl="4" w:tplc="24561939" w:tentative="1">
      <w:start w:val="1"/>
      <w:numFmt w:val="lowerLetter"/>
      <w:lvlText w:val="%5."/>
      <w:lvlJc w:val="left"/>
      <w:pPr>
        <w:ind w:left="3600" w:hanging="360"/>
      </w:pPr>
    </w:lvl>
    <w:lvl w:ilvl="5" w:tplc="24561939" w:tentative="1">
      <w:start w:val="1"/>
      <w:numFmt w:val="lowerRoman"/>
      <w:lvlText w:val="%6."/>
      <w:lvlJc w:val="right"/>
      <w:pPr>
        <w:ind w:left="4320" w:hanging="180"/>
      </w:pPr>
    </w:lvl>
    <w:lvl w:ilvl="6" w:tplc="24561939" w:tentative="1">
      <w:start w:val="1"/>
      <w:numFmt w:val="decimal"/>
      <w:lvlText w:val="%7."/>
      <w:lvlJc w:val="left"/>
      <w:pPr>
        <w:ind w:left="5040" w:hanging="360"/>
      </w:pPr>
    </w:lvl>
    <w:lvl w:ilvl="7" w:tplc="24561939" w:tentative="1">
      <w:start w:val="1"/>
      <w:numFmt w:val="lowerLetter"/>
      <w:lvlText w:val="%8."/>
      <w:lvlJc w:val="left"/>
      <w:pPr>
        <w:ind w:left="5760" w:hanging="360"/>
      </w:pPr>
    </w:lvl>
    <w:lvl w:ilvl="8" w:tplc="24561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84">
    <w:multiLevelType w:val="hybridMultilevel"/>
    <w:lvl w:ilvl="0" w:tplc="74589278">
      <w:start w:val="1"/>
      <w:numFmt w:val="decimal"/>
      <w:lvlText w:val="%1."/>
      <w:lvlJc w:val="left"/>
      <w:pPr>
        <w:ind w:left="720" w:hanging="360"/>
      </w:pPr>
    </w:lvl>
    <w:lvl w:ilvl="1" w:tplc="74589278" w:tentative="1">
      <w:start w:val="1"/>
      <w:numFmt w:val="lowerLetter"/>
      <w:lvlText w:val="%2."/>
      <w:lvlJc w:val="left"/>
      <w:pPr>
        <w:ind w:left="1440" w:hanging="360"/>
      </w:pPr>
    </w:lvl>
    <w:lvl w:ilvl="2" w:tplc="74589278" w:tentative="1">
      <w:start w:val="1"/>
      <w:numFmt w:val="lowerRoman"/>
      <w:lvlText w:val="%3."/>
      <w:lvlJc w:val="right"/>
      <w:pPr>
        <w:ind w:left="2160" w:hanging="180"/>
      </w:pPr>
    </w:lvl>
    <w:lvl w:ilvl="3" w:tplc="74589278" w:tentative="1">
      <w:start w:val="1"/>
      <w:numFmt w:val="decimal"/>
      <w:lvlText w:val="%4."/>
      <w:lvlJc w:val="left"/>
      <w:pPr>
        <w:ind w:left="2880" w:hanging="360"/>
      </w:pPr>
    </w:lvl>
    <w:lvl w:ilvl="4" w:tplc="74589278" w:tentative="1">
      <w:start w:val="1"/>
      <w:numFmt w:val="lowerLetter"/>
      <w:lvlText w:val="%5."/>
      <w:lvlJc w:val="left"/>
      <w:pPr>
        <w:ind w:left="3600" w:hanging="360"/>
      </w:pPr>
    </w:lvl>
    <w:lvl w:ilvl="5" w:tplc="74589278" w:tentative="1">
      <w:start w:val="1"/>
      <w:numFmt w:val="lowerRoman"/>
      <w:lvlText w:val="%6."/>
      <w:lvlJc w:val="right"/>
      <w:pPr>
        <w:ind w:left="4320" w:hanging="180"/>
      </w:pPr>
    </w:lvl>
    <w:lvl w:ilvl="6" w:tplc="74589278" w:tentative="1">
      <w:start w:val="1"/>
      <w:numFmt w:val="decimal"/>
      <w:lvlText w:val="%7."/>
      <w:lvlJc w:val="left"/>
      <w:pPr>
        <w:ind w:left="5040" w:hanging="360"/>
      </w:pPr>
    </w:lvl>
    <w:lvl w:ilvl="7" w:tplc="74589278" w:tentative="1">
      <w:start w:val="1"/>
      <w:numFmt w:val="lowerLetter"/>
      <w:lvlText w:val="%8."/>
      <w:lvlJc w:val="left"/>
      <w:pPr>
        <w:ind w:left="5760" w:hanging="360"/>
      </w:pPr>
    </w:lvl>
    <w:lvl w:ilvl="8" w:tplc="74589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83">
    <w:multiLevelType w:val="hybridMultilevel"/>
    <w:lvl w:ilvl="0" w:tplc="35238011">
      <w:start w:val="1"/>
      <w:numFmt w:val="decimal"/>
      <w:lvlText w:val="%1."/>
      <w:lvlJc w:val="left"/>
      <w:pPr>
        <w:ind w:left="720" w:hanging="360"/>
      </w:pPr>
    </w:lvl>
    <w:lvl w:ilvl="1" w:tplc="35238011" w:tentative="1">
      <w:start w:val="1"/>
      <w:numFmt w:val="lowerLetter"/>
      <w:lvlText w:val="%2."/>
      <w:lvlJc w:val="left"/>
      <w:pPr>
        <w:ind w:left="1440" w:hanging="360"/>
      </w:pPr>
    </w:lvl>
    <w:lvl w:ilvl="2" w:tplc="35238011" w:tentative="1">
      <w:start w:val="1"/>
      <w:numFmt w:val="lowerRoman"/>
      <w:lvlText w:val="%3."/>
      <w:lvlJc w:val="right"/>
      <w:pPr>
        <w:ind w:left="2160" w:hanging="180"/>
      </w:pPr>
    </w:lvl>
    <w:lvl w:ilvl="3" w:tplc="35238011" w:tentative="1">
      <w:start w:val="1"/>
      <w:numFmt w:val="decimal"/>
      <w:lvlText w:val="%4."/>
      <w:lvlJc w:val="left"/>
      <w:pPr>
        <w:ind w:left="2880" w:hanging="360"/>
      </w:pPr>
    </w:lvl>
    <w:lvl w:ilvl="4" w:tplc="35238011" w:tentative="1">
      <w:start w:val="1"/>
      <w:numFmt w:val="lowerLetter"/>
      <w:lvlText w:val="%5."/>
      <w:lvlJc w:val="left"/>
      <w:pPr>
        <w:ind w:left="3600" w:hanging="360"/>
      </w:pPr>
    </w:lvl>
    <w:lvl w:ilvl="5" w:tplc="35238011" w:tentative="1">
      <w:start w:val="1"/>
      <w:numFmt w:val="lowerRoman"/>
      <w:lvlText w:val="%6."/>
      <w:lvlJc w:val="right"/>
      <w:pPr>
        <w:ind w:left="4320" w:hanging="180"/>
      </w:pPr>
    </w:lvl>
    <w:lvl w:ilvl="6" w:tplc="35238011" w:tentative="1">
      <w:start w:val="1"/>
      <w:numFmt w:val="decimal"/>
      <w:lvlText w:val="%7."/>
      <w:lvlJc w:val="left"/>
      <w:pPr>
        <w:ind w:left="5040" w:hanging="360"/>
      </w:pPr>
    </w:lvl>
    <w:lvl w:ilvl="7" w:tplc="35238011" w:tentative="1">
      <w:start w:val="1"/>
      <w:numFmt w:val="lowerLetter"/>
      <w:lvlText w:val="%8."/>
      <w:lvlJc w:val="left"/>
      <w:pPr>
        <w:ind w:left="5760" w:hanging="360"/>
      </w:pPr>
    </w:lvl>
    <w:lvl w:ilvl="8" w:tplc="35238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82">
    <w:multiLevelType w:val="hybridMultilevel"/>
    <w:lvl w:ilvl="0" w:tplc="46275726">
      <w:start w:val="1"/>
      <w:numFmt w:val="decimal"/>
      <w:lvlText w:val="%1."/>
      <w:lvlJc w:val="left"/>
      <w:pPr>
        <w:ind w:left="720" w:hanging="360"/>
      </w:pPr>
    </w:lvl>
    <w:lvl w:ilvl="1" w:tplc="46275726" w:tentative="1">
      <w:start w:val="1"/>
      <w:numFmt w:val="lowerLetter"/>
      <w:lvlText w:val="%2."/>
      <w:lvlJc w:val="left"/>
      <w:pPr>
        <w:ind w:left="1440" w:hanging="360"/>
      </w:pPr>
    </w:lvl>
    <w:lvl w:ilvl="2" w:tplc="46275726" w:tentative="1">
      <w:start w:val="1"/>
      <w:numFmt w:val="lowerRoman"/>
      <w:lvlText w:val="%3."/>
      <w:lvlJc w:val="right"/>
      <w:pPr>
        <w:ind w:left="2160" w:hanging="180"/>
      </w:pPr>
    </w:lvl>
    <w:lvl w:ilvl="3" w:tplc="46275726" w:tentative="1">
      <w:start w:val="1"/>
      <w:numFmt w:val="decimal"/>
      <w:lvlText w:val="%4."/>
      <w:lvlJc w:val="left"/>
      <w:pPr>
        <w:ind w:left="2880" w:hanging="360"/>
      </w:pPr>
    </w:lvl>
    <w:lvl w:ilvl="4" w:tplc="46275726" w:tentative="1">
      <w:start w:val="1"/>
      <w:numFmt w:val="lowerLetter"/>
      <w:lvlText w:val="%5."/>
      <w:lvlJc w:val="left"/>
      <w:pPr>
        <w:ind w:left="3600" w:hanging="360"/>
      </w:pPr>
    </w:lvl>
    <w:lvl w:ilvl="5" w:tplc="46275726" w:tentative="1">
      <w:start w:val="1"/>
      <w:numFmt w:val="lowerRoman"/>
      <w:lvlText w:val="%6."/>
      <w:lvlJc w:val="right"/>
      <w:pPr>
        <w:ind w:left="4320" w:hanging="180"/>
      </w:pPr>
    </w:lvl>
    <w:lvl w:ilvl="6" w:tplc="46275726" w:tentative="1">
      <w:start w:val="1"/>
      <w:numFmt w:val="decimal"/>
      <w:lvlText w:val="%7."/>
      <w:lvlJc w:val="left"/>
      <w:pPr>
        <w:ind w:left="5040" w:hanging="360"/>
      </w:pPr>
    </w:lvl>
    <w:lvl w:ilvl="7" w:tplc="46275726" w:tentative="1">
      <w:start w:val="1"/>
      <w:numFmt w:val="lowerLetter"/>
      <w:lvlText w:val="%8."/>
      <w:lvlJc w:val="left"/>
      <w:pPr>
        <w:ind w:left="5760" w:hanging="360"/>
      </w:pPr>
    </w:lvl>
    <w:lvl w:ilvl="8" w:tplc="46275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81">
    <w:multiLevelType w:val="hybridMultilevel"/>
    <w:lvl w:ilvl="0" w:tplc="57251449">
      <w:start w:val="1"/>
      <w:numFmt w:val="decimal"/>
      <w:lvlText w:val="%1."/>
      <w:lvlJc w:val="left"/>
      <w:pPr>
        <w:ind w:left="720" w:hanging="360"/>
      </w:pPr>
    </w:lvl>
    <w:lvl w:ilvl="1" w:tplc="57251449" w:tentative="1">
      <w:start w:val="1"/>
      <w:numFmt w:val="lowerLetter"/>
      <w:lvlText w:val="%2."/>
      <w:lvlJc w:val="left"/>
      <w:pPr>
        <w:ind w:left="1440" w:hanging="360"/>
      </w:pPr>
    </w:lvl>
    <w:lvl w:ilvl="2" w:tplc="57251449" w:tentative="1">
      <w:start w:val="1"/>
      <w:numFmt w:val="lowerRoman"/>
      <w:lvlText w:val="%3."/>
      <w:lvlJc w:val="right"/>
      <w:pPr>
        <w:ind w:left="2160" w:hanging="180"/>
      </w:pPr>
    </w:lvl>
    <w:lvl w:ilvl="3" w:tplc="57251449" w:tentative="1">
      <w:start w:val="1"/>
      <w:numFmt w:val="decimal"/>
      <w:lvlText w:val="%4."/>
      <w:lvlJc w:val="left"/>
      <w:pPr>
        <w:ind w:left="2880" w:hanging="360"/>
      </w:pPr>
    </w:lvl>
    <w:lvl w:ilvl="4" w:tplc="57251449" w:tentative="1">
      <w:start w:val="1"/>
      <w:numFmt w:val="lowerLetter"/>
      <w:lvlText w:val="%5."/>
      <w:lvlJc w:val="left"/>
      <w:pPr>
        <w:ind w:left="3600" w:hanging="360"/>
      </w:pPr>
    </w:lvl>
    <w:lvl w:ilvl="5" w:tplc="57251449" w:tentative="1">
      <w:start w:val="1"/>
      <w:numFmt w:val="lowerRoman"/>
      <w:lvlText w:val="%6."/>
      <w:lvlJc w:val="right"/>
      <w:pPr>
        <w:ind w:left="4320" w:hanging="180"/>
      </w:pPr>
    </w:lvl>
    <w:lvl w:ilvl="6" w:tplc="57251449" w:tentative="1">
      <w:start w:val="1"/>
      <w:numFmt w:val="decimal"/>
      <w:lvlText w:val="%7."/>
      <w:lvlJc w:val="left"/>
      <w:pPr>
        <w:ind w:left="5040" w:hanging="360"/>
      </w:pPr>
    </w:lvl>
    <w:lvl w:ilvl="7" w:tplc="57251449" w:tentative="1">
      <w:start w:val="1"/>
      <w:numFmt w:val="lowerLetter"/>
      <w:lvlText w:val="%8."/>
      <w:lvlJc w:val="left"/>
      <w:pPr>
        <w:ind w:left="5760" w:hanging="360"/>
      </w:pPr>
    </w:lvl>
    <w:lvl w:ilvl="8" w:tplc="57251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80">
    <w:multiLevelType w:val="hybridMultilevel"/>
    <w:lvl w:ilvl="0" w:tplc="72003308">
      <w:start w:val="1"/>
      <w:numFmt w:val="decimal"/>
      <w:lvlText w:val="%1."/>
      <w:lvlJc w:val="left"/>
      <w:pPr>
        <w:ind w:left="720" w:hanging="360"/>
      </w:pPr>
    </w:lvl>
    <w:lvl w:ilvl="1" w:tplc="72003308" w:tentative="1">
      <w:start w:val="1"/>
      <w:numFmt w:val="lowerLetter"/>
      <w:lvlText w:val="%2."/>
      <w:lvlJc w:val="left"/>
      <w:pPr>
        <w:ind w:left="1440" w:hanging="360"/>
      </w:pPr>
    </w:lvl>
    <w:lvl w:ilvl="2" w:tplc="72003308" w:tentative="1">
      <w:start w:val="1"/>
      <w:numFmt w:val="lowerRoman"/>
      <w:lvlText w:val="%3."/>
      <w:lvlJc w:val="right"/>
      <w:pPr>
        <w:ind w:left="2160" w:hanging="180"/>
      </w:pPr>
    </w:lvl>
    <w:lvl w:ilvl="3" w:tplc="72003308" w:tentative="1">
      <w:start w:val="1"/>
      <w:numFmt w:val="decimal"/>
      <w:lvlText w:val="%4."/>
      <w:lvlJc w:val="left"/>
      <w:pPr>
        <w:ind w:left="2880" w:hanging="360"/>
      </w:pPr>
    </w:lvl>
    <w:lvl w:ilvl="4" w:tplc="72003308" w:tentative="1">
      <w:start w:val="1"/>
      <w:numFmt w:val="lowerLetter"/>
      <w:lvlText w:val="%5."/>
      <w:lvlJc w:val="left"/>
      <w:pPr>
        <w:ind w:left="3600" w:hanging="360"/>
      </w:pPr>
    </w:lvl>
    <w:lvl w:ilvl="5" w:tplc="72003308" w:tentative="1">
      <w:start w:val="1"/>
      <w:numFmt w:val="lowerRoman"/>
      <w:lvlText w:val="%6."/>
      <w:lvlJc w:val="right"/>
      <w:pPr>
        <w:ind w:left="4320" w:hanging="180"/>
      </w:pPr>
    </w:lvl>
    <w:lvl w:ilvl="6" w:tplc="72003308" w:tentative="1">
      <w:start w:val="1"/>
      <w:numFmt w:val="decimal"/>
      <w:lvlText w:val="%7."/>
      <w:lvlJc w:val="left"/>
      <w:pPr>
        <w:ind w:left="5040" w:hanging="360"/>
      </w:pPr>
    </w:lvl>
    <w:lvl w:ilvl="7" w:tplc="72003308" w:tentative="1">
      <w:start w:val="1"/>
      <w:numFmt w:val="lowerLetter"/>
      <w:lvlText w:val="%8."/>
      <w:lvlJc w:val="left"/>
      <w:pPr>
        <w:ind w:left="5760" w:hanging="360"/>
      </w:pPr>
    </w:lvl>
    <w:lvl w:ilvl="8" w:tplc="72003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79">
    <w:multiLevelType w:val="hybridMultilevel"/>
    <w:lvl w:ilvl="0" w:tplc="85313491">
      <w:start w:val="1"/>
      <w:numFmt w:val="decimal"/>
      <w:lvlText w:val="%1."/>
      <w:lvlJc w:val="left"/>
      <w:pPr>
        <w:ind w:left="720" w:hanging="360"/>
      </w:pPr>
    </w:lvl>
    <w:lvl w:ilvl="1" w:tplc="85313491" w:tentative="1">
      <w:start w:val="1"/>
      <w:numFmt w:val="lowerLetter"/>
      <w:lvlText w:val="%2."/>
      <w:lvlJc w:val="left"/>
      <w:pPr>
        <w:ind w:left="1440" w:hanging="360"/>
      </w:pPr>
    </w:lvl>
    <w:lvl w:ilvl="2" w:tplc="85313491" w:tentative="1">
      <w:start w:val="1"/>
      <w:numFmt w:val="lowerRoman"/>
      <w:lvlText w:val="%3."/>
      <w:lvlJc w:val="right"/>
      <w:pPr>
        <w:ind w:left="2160" w:hanging="180"/>
      </w:pPr>
    </w:lvl>
    <w:lvl w:ilvl="3" w:tplc="85313491" w:tentative="1">
      <w:start w:val="1"/>
      <w:numFmt w:val="decimal"/>
      <w:lvlText w:val="%4."/>
      <w:lvlJc w:val="left"/>
      <w:pPr>
        <w:ind w:left="2880" w:hanging="360"/>
      </w:pPr>
    </w:lvl>
    <w:lvl w:ilvl="4" w:tplc="85313491" w:tentative="1">
      <w:start w:val="1"/>
      <w:numFmt w:val="lowerLetter"/>
      <w:lvlText w:val="%5."/>
      <w:lvlJc w:val="left"/>
      <w:pPr>
        <w:ind w:left="3600" w:hanging="360"/>
      </w:pPr>
    </w:lvl>
    <w:lvl w:ilvl="5" w:tplc="85313491" w:tentative="1">
      <w:start w:val="1"/>
      <w:numFmt w:val="lowerRoman"/>
      <w:lvlText w:val="%6."/>
      <w:lvlJc w:val="right"/>
      <w:pPr>
        <w:ind w:left="4320" w:hanging="180"/>
      </w:pPr>
    </w:lvl>
    <w:lvl w:ilvl="6" w:tplc="85313491" w:tentative="1">
      <w:start w:val="1"/>
      <w:numFmt w:val="decimal"/>
      <w:lvlText w:val="%7."/>
      <w:lvlJc w:val="left"/>
      <w:pPr>
        <w:ind w:left="5040" w:hanging="360"/>
      </w:pPr>
    </w:lvl>
    <w:lvl w:ilvl="7" w:tplc="85313491" w:tentative="1">
      <w:start w:val="1"/>
      <w:numFmt w:val="lowerLetter"/>
      <w:lvlText w:val="%8."/>
      <w:lvlJc w:val="left"/>
      <w:pPr>
        <w:ind w:left="5760" w:hanging="360"/>
      </w:pPr>
    </w:lvl>
    <w:lvl w:ilvl="8" w:tplc="85313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78">
    <w:multiLevelType w:val="hybridMultilevel"/>
    <w:lvl w:ilvl="0" w:tplc="40447829">
      <w:start w:val="1"/>
      <w:numFmt w:val="decimal"/>
      <w:lvlText w:val="%1."/>
      <w:lvlJc w:val="left"/>
      <w:pPr>
        <w:ind w:left="720" w:hanging="360"/>
      </w:pPr>
    </w:lvl>
    <w:lvl w:ilvl="1" w:tplc="40447829" w:tentative="1">
      <w:start w:val="1"/>
      <w:numFmt w:val="lowerLetter"/>
      <w:lvlText w:val="%2."/>
      <w:lvlJc w:val="left"/>
      <w:pPr>
        <w:ind w:left="1440" w:hanging="360"/>
      </w:pPr>
    </w:lvl>
    <w:lvl w:ilvl="2" w:tplc="40447829" w:tentative="1">
      <w:start w:val="1"/>
      <w:numFmt w:val="lowerRoman"/>
      <w:lvlText w:val="%3."/>
      <w:lvlJc w:val="right"/>
      <w:pPr>
        <w:ind w:left="2160" w:hanging="180"/>
      </w:pPr>
    </w:lvl>
    <w:lvl w:ilvl="3" w:tplc="40447829" w:tentative="1">
      <w:start w:val="1"/>
      <w:numFmt w:val="decimal"/>
      <w:lvlText w:val="%4."/>
      <w:lvlJc w:val="left"/>
      <w:pPr>
        <w:ind w:left="2880" w:hanging="360"/>
      </w:pPr>
    </w:lvl>
    <w:lvl w:ilvl="4" w:tplc="40447829" w:tentative="1">
      <w:start w:val="1"/>
      <w:numFmt w:val="lowerLetter"/>
      <w:lvlText w:val="%5."/>
      <w:lvlJc w:val="left"/>
      <w:pPr>
        <w:ind w:left="3600" w:hanging="360"/>
      </w:pPr>
    </w:lvl>
    <w:lvl w:ilvl="5" w:tplc="40447829" w:tentative="1">
      <w:start w:val="1"/>
      <w:numFmt w:val="lowerRoman"/>
      <w:lvlText w:val="%6."/>
      <w:lvlJc w:val="right"/>
      <w:pPr>
        <w:ind w:left="4320" w:hanging="180"/>
      </w:pPr>
    </w:lvl>
    <w:lvl w:ilvl="6" w:tplc="40447829" w:tentative="1">
      <w:start w:val="1"/>
      <w:numFmt w:val="decimal"/>
      <w:lvlText w:val="%7."/>
      <w:lvlJc w:val="left"/>
      <w:pPr>
        <w:ind w:left="5040" w:hanging="360"/>
      </w:pPr>
    </w:lvl>
    <w:lvl w:ilvl="7" w:tplc="40447829" w:tentative="1">
      <w:start w:val="1"/>
      <w:numFmt w:val="lowerLetter"/>
      <w:lvlText w:val="%8."/>
      <w:lvlJc w:val="left"/>
      <w:pPr>
        <w:ind w:left="5760" w:hanging="360"/>
      </w:pPr>
    </w:lvl>
    <w:lvl w:ilvl="8" w:tplc="40447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77">
    <w:multiLevelType w:val="hybridMultilevel"/>
    <w:lvl w:ilvl="0" w:tplc="70640649">
      <w:start w:val="1"/>
      <w:numFmt w:val="decimal"/>
      <w:lvlText w:val="%1."/>
      <w:lvlJc w:val="left"/>
      <w:pPr>
        <w:ind w:left="720" w:hanging="360"/>
      </w:pPr>
    </w:lvl>
    <w:lvl w:ilvl="1" w:tplc="70640649" w:tentative="1">
      <w:start w:val="1"/>
      <w:numFmt w:val="lowerLetter"/>
      <w:lvlText w:val="%2."/>
      <w:lvlJc w:val="left"/>
      <w:pPr>
        <w:ind w:left="1440" w:hanging="360"/>
      </w:pPr>
    </w:lvl>
    <w:lvl w:ilvl="2" w:tplc="70640649" w:tentative="1">
      <w:start w:val="1"/>
      <w:numFmt w:val="lowerRoman"/>
      <w:lvlText w:val="%3."/>
      <w:lvlJc w:val="right"/>
      <w:pPr>
        <w:ind w:left="2160" w:hanging="180"/>
      </w:pPr>
    </w:lvl>
    <w:lvl w:ilvl="3" w:tplc="70640649" w:tentative="1">
      <w:start w:val="1"/>
      <w:numFmt w:val="decimal"/>
      <w:lvlText w:val="%4."/>
      <w:lvlJc w:val="left"/>
      <w:pPr>
        <w:ind w:left="2880" w:hanging="360"/>
      </w:pPr>
    </w:lvl>
    <w:lvl w:ilvl="4" w:tplc="70640649" w:tentative="1">
      <w:start w:val="1"/>
      <w:numFmt w:val="lowerLetter"/>
      <w:lvlText w:val="%5."/>
      <w:lvlJc w:val="left"/>
      <w:pPr>
        <w:ind w:left="3600" w:hanging="360"/>
      </w:pPr>
    </w:lvl>
    <w:lvl w:ilvl="5" w:tplc="70640649" w:tentative="1">
      <w:start w:val="1"/>
      <w:numFmt w:val="lowerRoman"/>
      <w:lvlText w:val="%6."/>
      <w:lvlJc w:val="right"/>
      <w:pPr>
        <w:ind w:left="4320" w:hanging="180"/>
      </w:pPr>
    </w:lvl>
    <w:lvl w:ilvl="6" w:tplc="70640649" w:tentative="1">
      <w:start w:val="1"/>
      <w:numFmt w:val="decimal"/>
      <w:lvlText w:val="%7."/>
      <w:lvlJc w:val="left"/>
      <w:pPr>
        <w:ind w:left="5040" w:hanging="360"/>
      </w:pPr>
    </w:lvl>
    <w:lvl w:ilvl="7" w:tplc="70640649" w:tentative="1">
      <w:start w:val="1"/>
      <w:numFmt w:val="lowerLetter"/>
      <w:lvlText w:val="%8."/>
      <w:lvlJc w:val="left"/>
      <w:pPr>
        <w:ind w:left="5760" w:hanging="360"/>
      </w:pPr>
    </w:lvl>
    <w:lvl w:ilvl="8" w:tplc="70640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76">
    <w:multiLevelType w:val="hybridMultilevel"/>
    <w:lvl w:ilvl="0" w:tplc="53466818">
      <w:start w:val="1"/>
      <w:numFmt w:val="decimal"/>
      <w:lvlText w:val="%1."/>
      <w:lvlJc w:val="left"/>
      <w:pPr>
        <w:ind w:left="720" w:hanging="360"/>
      </w:pPr>
    </w:lvl>
    <w:lvl w:ilvl="1" w:tplc="53466818" w:tentative="1">
      <w:start w:val="1"/>
      <w:numFmt w:val="lowerLetter"/>
      <w:lvlText w:val="%2."/>
      <w:lvlJc w:val="left"/>
      <w:pPr>
        <w:ind w:left="1440" w:hanging="360"/>
      </w:pPr>
    </w:lvl>
    <w:lvl w:ilvl="2" w:tplc="53466818" w:tentative="1">
      <w:start w:val="1"/>
      <w:numFmt w:val="lowerRoman"/>
      <w:lvlText w:val="%3."/>
      <w:lvlJc w:val="right"/>
      <w:pPr>
        <w:ind w:left="2160" w:hanging="180"/>
      </w:pPr>
    </w:lvl>
    <w:lvl w:ilvl="3" w:tplc="53466818" w:tentative="1">
      <w:start w:val="1"/>
      <w:numFmt w:val="decimal"/>
      <w:lvlText w:val="%4."/>
      <w:lvlJc w:val="left"/>
      <w:pPr>
        <w:ind w:left="2880" w:hanging="360"/>
      </w:pPr>
    </w:lvl>
    <w:lvl w:ilvl="4" w:tplc="53466818" w:tentative="1">
      <w:start w:val="1"/>
      <w:numFmt w:val="lowerLetter"/>
      <w:lvlText w:val="%5."/>
      <w:lvlJc w:val="left"/>
      <w:pPr>
        <w:ind w:left="3600" w:hanging="360"/>
      </w:pPr>
    </w:lvl>
    <w:lvl w:ilvl="5" w:tplc="53466818" w:tentative="1">
      <w:start w:val="1"/>
      <w:numFmt w:val="lowerRoman"/>
      <w:lvlText w:val="%6."/>
      <w:lvlJc w:val="right"/>
      <w:pPr>
        <w:ind w:left="4320" w:hanging="180"/>
      </w:pPr>
    </w:lvl>
    <w:lvl w:ilvl="6" w:tplc="53466818" w:tentative="1">
      <w:start w:val="1"/>
      <w:numFmt w:val="decimal"/>
      <w:lvlText w:val="%7."/>
      <w:lvlJc w:val="left"/>
      <w:pPr>
        <w:ind w:left="5040" w:hanging="360"/>
      </w:pPr>
    </w:lvl>
    <w:lvl w:ilvl="7" w:tplc="53466818" w:tentative="1">
      <w:start w:val="1"/>
      <w:numFmt w:val="lowerLetter"/>
      <w:lvlText w:val="%8."/>
      <w:lvlJc w:val="left"/>
      <w:pPr>
        <w:ind w:left="5760" w:hanging="360"/>
      </w:pPr>
    </w:lvl>
    <w:lvl w:ilvl="8" w:tplc="53466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75">
    <w:multiLevelType w:val="hybridMultilevel"/>
    <w:lvl w:ilvl="0" w:tplc="19002630">
      <w:start w:val="1"/>
      <w:numFmt w:val="decimal"/>
      <w:lvlText w:val="%1."/>
      <w:lvlJc w:val="left"/>
      <w:pPr>
        <w:ind w:left="720" w:hanging="360"/>
      </w:pPr>
    </w:lvl>
    <w:lvl w:ilvl="1" w:tplc="19002630" w:tentative="1">
      <w:start w:val="1"/>
      <w:numFmt w:val="lowerLetter"/>
      <w:lvlText w:val="%2."/>
      <w:lvlJc w:val="left"/>
      <w:pPr>
        <w:ind w:left="1440" w:hanging="360"/>
      </w:pPr>
    </w:lvl>
    <w:lvl w:ilvl="2" w:tplc="19002630" w:tentative="1">
      <w:start w:val="1"/>
      <w:numFmt w:val="lowerRoman"/>
      <w:lvlText w:val="%3."/>
      <w:lvlJc w:val="right"/>
      <w:pPr>
        <w:ind w:left="2160" w:hanging="180"/>
      </w:pPr>
    </w:lvl>
    <w:lvl w:ilvl="3" w:tplc="19002630" w:tentative="1">
      <w:start w:val="1"/>
      <w:numFmt w:val="decimal"/>
      <w:lvlText w:val="%4."/>
      <w:lvlJc w:val="left"/>
      <w:pPr>
        <w:ind w:left="2880" w:hanging="360"/>
      </w:pPr>
    </w:lvl>
    <w:lvl w:ilvl="4" w:tplc="19002630" w:tentative="1">
      <w:start w:val="1"/>
      <w:numFmt w:val="lowerLetter"/>
      <w:lvlText w:val="%5."/>
      <w:lvlJc w:val="left"/>
      <w:pPr>
        <w:ind w:left="3600" w:hanging="360"/>
      </w:pPr>
    </w:lvl>
    <w:lvl w:ilvl="5" w:tplc="19002630" w:tentative="1">
      <w:start w:val="1"/>
      <w:numFmt w:val="lowerRoman"/>
      <w:lvlText w:val="%6."/>
      <w:lvlJc w:val="right"/>
      <w:pPr>
        <w:ind w:left="4320" w:hanging="180"/>
      </w:pPr>
    </w:lvl>
    <w:lvl w:ilvl="6" w:tplc="19002630" w:tentative="1">
      <w:start w:val="1"/>
      <w:numFmt w:val="decimal"/>
      <w:lvlText w:val="%7."/>
      <w:lvlJc w:val="left"/>
      <w:pPr>
        <w:ind w:left="5040" w:hanging="360"/>
      </w:pPr>
    </w:lvl>
    <w:lvl w:ilvl="7" w:tplc="19002630" w:tentative="1">
      <w:start w:val="1"/>
      <w:numFmt w:val="lowerLetter"/>
      <w:lvlText w:val="%8."/>
      <w:lvlJc w:val="left"/>
      <w:pPr>
        <w:ind w:left="5760" w:hanging="360"/>
      </w:pPr>
    </w:lvl>
    <w:lvl w:ilvl="8" w:tplc="19002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74">
    <w:multiLevelType w:val="hybridMultilevel"/>
    <w:lvl w:ilvl="0" w:tplc="44544882">
      <w:start w:val="1"/>
      <w:numFmt w:val="decimal"/>
      <w:lvlText w:val="%1."/>
      <w:lvlJc w:val="left"/>
      <w:pPr>
        <w:ind w:left="720" w:hanging="360"/>
      </w:pPr>
    </w:lvl>
    <w:lvl w:ilvl="1" w:tplc="44544882" w:tentative="1">
      <w:start w:val="1"/>
      <w:numFmt w:val="lowerLetter"/>
      <w:lvlText w:val="%2."/>
      <w:lvlJc w:val="left"/>
      <w:pPr>
        <w:ind w:left="1440" w:hanging="360"/>
      </w:pPr>
    </w:lvl>
    <w:lvl w:ilvl="2" w:tplc="44544882" w:tentative="1">
      <w:start w:val="1"/>
      <w:numFmt w:val="lowerRoman"/>
      <w:lvlText w:val="%3."/>
      <w:lvlJc w:val="right"/>
      <w:pPr>
        <w:ind w:left="2160" w:hanging="180"/>
      </w:pPr>
    </w:lvl>
    <w:lvl w:ilvl="3" w:tplc="44544882" w:tentative="1">
      <w:start w:val="1"/>
      <w:numFmt w:val="decimal"/>
      <w:lvlText w:val="%4."/>
      <w:lvlJc w:val="left"/>
      <w:pPr>
        <w:ind w:left="2880" w:hanging="360"/>
      </w:pPr>
    </w:lvl>
    <w:lvl w:ilvl="4" w:tplc="44544882" w:tentative="1">
      <w:start w:val="1"/>
      <w:numFmt w:val="lowerLetter"/>
      <w:lvlText w:val="%5."/>
      <w:lvlJc w:val="left"/>
      <w:pPr>
        <w:ind w:left="3600" w:hanging="360"/>
      </w:pPr>
    </w:lvl>
    <w:lvl w:ilvl="5" w:tplc="44544882" w:tentative="1">
      <w:start w:val="1"/>
      <w:numFmt w:val="lowerRoman"/>
      <w:lvlText w:val="%6."/>
      <w:lvlJc w:val="right"/>
      <w:pPr>
        <w:ind w:left="4320" w:hanging="180"/>
      </w:pPr>
    </w:lvl>
    <w:lvl w:ilvl="6" w:tplc="44544882" w:tentative="1">
      <w:start w:val="1"/>
      <w:numFmt w:val="decimal"/>
      <w:lvlText w:val="%7."/>
      <w:lvlJc w:val="left"/>
      <w:pPr>
        <w:ind w:left="5040" w:hanging="360"/>
      </w:pPr>
    </w:lvl>
    <w:lvl w:ilvl="7" w:tplc="44544882" w:tentative="1">
      <w:start w:val="1"/>
      <w:numFmt w:val="lowerLetter"/>
      <w:lvlText w:val="%8."/>
      <w:lvlJc w:val="left"/>
      <w:pPr>
        <w:ind w:left="5760" w:hanging="360"/>
      </w:pPr>
    </w:lvl>
    <w:lvl w:ilvl="8" w:tplc="44544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73">
    <w:multiLevelType w:val="hybridMultilevel"/>
    <w:lvl w:ilvl="0" w:tplc="73153663">
      <w:start w:val="1"/>
      <w:numFmt w:val="decimal"/>
      <w:lvlText w:val="%1."/>
      <w:lvlJc w:val="left"/>
      <w:pPr>
        <w:ind w:left="720" w:hanging="360"/>
      </w:pPr>
    </w:lvl>
    <w:lvl w:ilvl="1" w:tplc="73153663" w:tentative="1">
      <w:start w:val="1"/>
      <w:numFmt w:val="lowerLetter"/>
      <w:lvlText w:val="%2."/>
      <w:lvlJc w:val="left"/>
      <w:pPr>
        <w:ind w:left="1440" w:hanging="360"/>
      </w:pPr>
    </w:lvl>
    <w:lvl w:ilvl="2" w:tplc="73153663" w:tentative="1">
      <w:start w:val="1"/>
      <w:numFmt w:val="lowerRoman"/>
      <w:lvlText w:val="%3."/>
      <w:lvlJc w:val="right"/>
      <w:pPr>
        <w:ind w:left="2160" w:hanging="180"/>
      </w:pPr>
    </w:lvl>
    <w:lvl w:ilvl="3" w:tplc="73153663" w:tentative="1">
      <w:start w:val="1"/>
      <w:numFmt w:val="decimal"/>
      <w:lvlText w:val="%4."/>
      <w:lvlJc w:val="left"/>
      <w:pPr>
        <w:ind w:left="2880" w:hanging="360"/>
      </w:pPr>
    </w:lvl>
    <w:lvl w:ilvl="4" w:tplc="73153663" w:tentative="1">
      <w:start w:val="1"/>
      <w:numFmt w:val="lowerLetter"/>
      <w:lvlText w:val="%5."/>
      <w:lvlJc w:val="left"/>
      <w:pPr>
        <w:ind w:left="3600" w:hanging="360"/>
      </w:pPr>
    </w:lvl>
    <w:lvl w:ilvl="5" w:tplc="73153663" w:tentative="1">
      <w:start w:val="1"/>
      <w:numFmt w:val="lowerRoman"/>
      <w:lvlText w:val="%6."/>
      <w:lvlJc w:val="right"/>
      <w:pPr>
        <w:ind w:left="4320" w:hanging="180"/>
      </w:pPr>
    </w:lvl>
    <w:lvl w:ilvl="6" w:tplc="73153663" w:tentative="1">
      <w:start w:val="1"/>
      <w:numFmt w:val="decimal"/>
      <w:lvlText w:val="%7."/>
      <w:lvlJc w:val="left"/>
      <w:pPr>
        <w:ind w:left="5040" w:hanging="360"/>
      </w:pPr>
    </w:lvl>
    <w:lvl w:ilvl="7" w:tplc="73153663" w:tentative="1">
      <w:start w:val="1"/>
      <w:numFmt w:val="lowerLetter"/>
      <w:lvlText w:val="%8."/>
      <w:lvlJc w:val="left"/>
      <w:pPr>
        <w:ind w:left="5760" w:hanging="360"/>
      </w:pPr>
    </w:lvl>
    <w:lvl w:ilvl="8" w:tplc="73153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72">
    <w:multiLevelType w:val="hybridMultilevel"/>
    <w:lvl w:ilvl="0" w:tplc="81605284">
      <w:start w:val="1"/>
      <w:numFmt w:val="decimal"/>
      <w:lvlText w:val="%1."/>
      <w:lvlJc w:val="left"/>
      <w:pPr>
        <w:ind w:left="720" w:hanging="360"/>
      </w:pPr>
    </w:lvl>
    <w:lvl w:ilvl="1" w:tplc="81605284" w:tentative="1">
      <w:start w:val="1"/>
      <w:numFmt w:val="lowerLetter"/>
      <w:lvlText w:val="%2."/>
      <w:lvlJc w:val="left"/>
      <w:pPr>
        <w:ind w:left="1440" w:hanging="360"/>
      </w:pPr>
    </w:lvl>
    <w:lvl w:ilvl="2" w:tplc="81605284" w:tentative="1">
      <w:start w:val="1"/>
      <w:numFmt w:val="lowerRoman"/>
      <w:lvlText w:val="%3."/>
      <w:lvlJc w:val="right"/>
      <w:pPr>
        <w:ind w:left="2160" w:hanging="180"/>
      </w:pPr>
    </w:lvl>
    <w:lvl w:ilvl="3" w:tplc="81605284" w:tentative="1">
      <w:start w:val="1"/>
      <w:numFmt w:val="decimal"/>
      <w:lvlText w:val="%4."/>
      <w:lvlJc w:val="left"/>
      <w:pPr>
        <w:ind w:left="2880" w:hanging="360"/>
      </w:pPr>
    </w:lvl>
    <w:lvl w:ilvl="4" w:tplc="81605284" w:tentative="1">
      <w:start w:val="1"/>
      <w:numFmt w:val="lowerLetter"/>
      <w:lvlText w:val="%5."/>
      <w:lvlJc w:val="left"/>
      <w:pPr>
        <w:ind w:left="3600" w:hanging="360"/>
      </w:pPr>
    </w:lvl>
    <w:lvl w:ilvl="5" w:tplc="81605284" w:tentative="1">
      <w:start w:val="1"/>
      <w:numFmt w:val="lowerRoman"/>
      <w:lvlText w:val="%6."/>
      <w:lvlJc w:val="right"/>
      <w:pPr>
        <w:ind w:left="4320" w:hanging="180"/>
      </w:pPr>
    </w:lvl>
    <w:lvl w:ilvl="6" w:tplc="81605284" w:tentative="1">
      <w:start w:val="1"/>
      <w:numFmt w:val="decimal"/>
      <w:lvlText w:val="%7."/>
      <w:lvlJc w:val="left"/>
      <w:pPr>
        <w:ind w:left="5040" w:hanging="360"/>
      </w:pPr>
    </w:lvl>
    <w:lvl w:ilvl="7" w:tplc="81605284" w:tentative="1">
      <w:start w:val="1"/>
      <w:numFmt w:val="lowerLetter"/>
      <w:lvlText w:val="%8."/>
      <w:lvlJc w:val="left"/>
      <w:pPr>
        <w:ind w:left="5760" w:hanging="360"/>
      </w:pPr>
    </w:lvl>
    <w:lvl w:ilvl="8" w:tplc="81605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71">
    <w:multiLevelType w:val="hybridMultilevel"/>
    <w:lvl w:ilvl="0" w:tplc="66513180">
      <w:start w:val="1"/>
      <w:numFmt w:val="decimal"/>
      <w:lvlText w:val="%1."/>
      <w:lvlJc w:val="left"/>
      <w:pPr>
        <w:ind w:left="720" w:hanging="360"/>
      </w:pPr>
    </w:lvl>
    <w:lvl w:ilvl="1" w:tplc="66513180" w:tentative="1">
      <w:start w:val="1"/>
      <w:numFmt w:val="lowerLetter"/>
      <w:lvlText w:val="%2."/>
      <w:lvlJc w:val="left"/>
      <w:pPr>
        <w:ind w:left="1440" w:hanging="360"/>
      </w:pPr>
    </w:lvl>
    <w:lvl w:ilvl="2" w:tplc="66513180" w:tentative="1">
      <w:start w:val="1"/>
      <w:numFmt w:val="lowerRoman"/>
      <w:lvlText w:val="%3."/>
      <w:lvlJc w:val="right"/>
      <w:pPr>
        <w:ind w:left="2160" w:hanging="180"/>
      </w:pPr>
    </w:lvl>
    <w:lvl w:ilvl="3" w:tplc="66513180" w:tentative="1">
      <w:start w:val="1"/>
      <w:numFmt w:val="decimal"/>
      <w:lvlText w:val="%4."/>
      <w:lvlJc w:val="left"/>
      <w:pPr>
        <w:ind w:left="2880" w:hanging="360"/>
      </w:pPr>
    </w:lvl>
    <w:lvl w:ilvl="4" w:tplc="66513180" w:tentative="1">
      <w:start w:val="1"/>
      <w:numFmt w:val="lowerLetter"/>
      <w:lvlText w:val="%5."/>
      <w:lvlJc w:val="left"/>
      <w:pPr>
        <w:ind w:left="3600" w:hanging="360"/>
      </w:pPr>
    </w:lvl>
    <w:lvl w:ilvl="5" w:tplc="66513180" w:tentative="1">
      <w:start w:val="1"/>
      <w:numFmt w:val="lowerRoman"/>
      <w:lvlText w:val="%6."/>
      <w:lvlJc w:val="right"/>
      <w:pPr>
        <w:ind w:left="4320" w:hanging="180"/>
      </w:pPr>
    </w:lvl>
    <w:lvl w:ilvl="6" w:tplc="66513180" w:tentative="1">
      <w:start w:val="1"/>
      <w:numFmt w:val="decimal"/>
      <w:lvlText w:val="%7."/>
      <w:lvlJc w:val="left"/>
      <w:pPr>
        <w:ind w:left="5040" w:hanging="360"/>
      </w:pPr>
    </w:lvl>
    <w:lvl w:ilvl="7" w:tplc="66513180" w:tentative="1">
      <w:start w:val="1"/>
      <w:numFmt w:val="lowerLetter"/>
      <w:lvlText w:val="%8."/>
      <w:lvlJc w:val="left"/>
      <w:pPr>
        <w:ind w:left="5760" w:hanging="360"/>
      </w:pPr>
    </w:lvl>
    <w:lvl w:ilvl="8" w:tplc="66513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70">
    <w:multiLevelType w:val="hybridMultilevel"/>
    <w:lvl w:ilvl="0" w:tplc="45914315">
      <w:start w:val="1"/>
      <w:numFmt w:val="decimal"/>
      <w:lvlText w:val="%1."/>
      <w:lvlJc w:val="left"/>
      <w:pPr>
        <w:ind w:left="720" w:hanging="360"/>
      </w:pPr>
    </w:lvl>
    <w:lvl w:ilvl="1" w:tplc="45914315" w:tentative="1">
      <w:start w:val="1"/>
      <w:numFmt w:val="lowerLetter"/>
      <w:lvlText w:val="%2."/>
      <w:lvlJc w:val="left"/>
      <w:pPr>
        <w:ind w:left="1440" w:hanging="360"/>
      </w:pPr>
    </w:lvl>
    <w:lvl w:ilvl="2" w:tplc="45914315" w:tentative="1">
      <w:start w:val="1"/>
      <w:numFmt w:val="lowerRoman"/>
      <w:lvlText w:val="%3."/>
      <w:lvlJc w:val="right"/>
      <w:pPr>
        <w:ind w:left="2160" w:hanging="180"/>
      </w:pPr>
    </w:lvl>
    <w:lvl w:ilvl="3" w:tplc="45914315" w:tentative="1">
      <w:start w:val="1"/>
      <w:numFmt w:val="decimal"/>
      <w:lvlText w:val="%4."/>
      <w:lvlJc w:val="left"/>
      <w:pPr>
        <w:ind w:left="2880" w:hanging="360"/>
      </w:pPr>
    </w:lvl>
    <w:lvl w:ilvl="4" w:tplc="45914315" w:tentative="1">
      <w:start w:val="1"/>
      <w:numFmt w:val="lowerLetter"/>
      <w:lvlText w:val="%5."/>
      <w:lvlJc w:val="left"/>
      <w:pPr>
        <w:ind w:left="3600" w:hanging="360"/>
      </w:pPr>
    </w:lvl>
    <w:lvl w:ilvl="5" w:tplc="45914315" w:tentative="1">
      <w:start w:val="1"/>
      <w:numFmt w:val="lowerRoman"/>
      <w:lvlText w:val="%6."/>
      <w:lvlJc w:val="right"/>
      <w:pPr>
        <w:ind w:left="4320" w:hanging="180"/>
      </w:pPr>
    </w:lvl>
    <w:lvl w:ilvl="6" w:tplc="45914315" w:tentative="1">
      <w:start w:val="1"/>
      <w:numFmt w:val="decimal"/>
      <w:lvlText w:val="%7."/>
      <w:lvlJc w:val="left"/>
      <w:pPr>
        <w:ind w:left="5040" w:hanging="360"/>
      </w:pPr>
    </w:lvl>
    <w:lvl w:ilvl="7" w:tplc="45914315" w:tentative="1">
      <w:start w:val="1"/>
      <w:numFmt w:val="lowerLetter"/>
      <w:lvlText w:val="%8."/>
      <w:lvlJc w:val="left"/>
      <w:pPr>
        <w:ind w:left="5760" w:hanging="360"/>
      </w:pPr>
    </w:lvl>
    <w:lvl w:ilvl="8" w:tplc="45914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69">
    <w:multiLevelType w:val="hybridMultilevel"/>
    <w:lvl w:ilvl="0" w:tplc="66696952">
      <w:start w:val="1"/>
      <w:numFmt w:val="decimal"/>
      <w:lvlText w:val="%1."/>
      <w:lvlJc w:val="left"/>
      <w:pPr>
        <w:ind w:left="720" w:hanging="360"/>
      </w:pPr>
    </w:lvl>
    <w:lvl w:ilvl="1" w:tplc="66696952" w:tentative="1">
      <w:start w:val="1"/>
      <w:numFmt w:val="lowerLetter"/>
      <w:lvlText w:val="%2."/>
      <w:lvlJc w:val="left"/>
      <w:pPr>
        <w:ind w:left="1440" w:hanging="360"/>
      </w:pPr>
    </w:lvl>
    <w:lvl w:ilvl="2" w:tplc="66696952" w:tentative="1">
      <w:start w:val="1"/>
      <w:numFmt w:val="lowerRoman"/>
      <w:lvlText w:val="%3."/>
      <w:lvlJc w:val="right"/>
      <w:pPr>
        <w:ind w:left="2160" w:hanging="180"/>
      </w:pPr>
    </w:lvl>
    <w:lvl w:ilvl="3" w:tplc="66696952" w:tentative="1">
      <w:start w:val="1"/>
      <w:numFmt w:val="decimal"/>
      <w:lvlText w:val="%4."/>
      <w:lvlJc w:val="left"/>
      <w:pPr>
        <w:ind w:left="2880" w:hanging="360"/>
      </w:pPr>
    </w:lvl>
    <w:lvl w:ilvl="4" w:tplc="66696952" w:tentative="1">
      <w:start w:val="1"/>
      <w:numFmt w:val="lowerLetter"/>
      <w:lvlText w:val="%5."/>
      <w:lvlJc w:val="left"/>
      <w:pPr>
        <w:ind w:left="3600" w:hanging="360"/>
      </w:pPr>
    </w:lvl>
    <w:lvl w:ilvl="5" w:tplc="66696952" w:tentative="1">
      <w:start w:val="1"/>
      <w:numFmt w:val="lowerRoman"/>
      <w:lvlText w:val="%6."/>
      <w:lvlJc w:val="right"/>
      <w:pPr>
        <w:ind w:left="4320" w:hanging="180"/>
      </w:pPr>
    </w:lvl>
    <w:lvl w:ilvl="6" w:tplc="66696952" w:tentative="1">
      <w:start w:val="1"/>
      <w:numFmt w:val="decimal"/>
      <w:lvlText w:val="%7."/>
      <w:lvlJc w:val="left"/>
      <w:pPr>
        <w:ind w:left="5040" w:hanging="360"/>
      </w:pPr>
    </w:lvl>
    <w:lvl w:ilvl="7" w:tplc="66696952" w:tentative="1">
      <w:start w:val="1"/>
      <w:numFmt w:val="lowerLetter"/>
      <w:lvlText w:val="%8."/>
      <w:lvlJc w:val="left"/>
      <w:pPr>
        <w:ind w:left="5760" w:hanging="360"/>
      </w:pPr>
    </w:lvl>
    <w:lvl w:ilvl="8" w:tplc="66696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68">
    <w:multiLevelType w:val="hybridMultilevel"/>
    <w:lvl w:ilvl="0" w:tplc="83527315">
      <w:start w:val="1"/>
      <w:numFmt w:val="decimal"/>
      <w:lvlText w:val="%1."/>
      <w:lvlJc w:val="left"/>
      <w:pPr>
        <w:ind w:left="720" w:hanging="360"/>
      </w:pPr>
    </w:lvl>
    <w:lvl w:ilvl="1" w:tplc="83527315" w:tentative="1">
      <w:start w:val="1"/>
      <w:numFmt w:val="lowerLetter"/>
      <w:lvlText w:val="%2."/>
      <w:lvlJc w:val="left"/>
      <w:pPr>
        <w:ind w:left="1440" w:hanging="360"/>
      </w:pPr>
    </w:lvl>
    <w:lvl w:ilvl="2" w:tplc="83527315" w:tentative="1">
      <w:start w:val="1"/>
      <w:numFmt w:val="lowerRoman"/>
      <w:lvlText w:val="%3."/>
      <w:lvlJc w:val="right"/>
      <w:pPr>
        <w:ind w:left="2160" w:hanging="180"/>
      </w:pPr>
    </w:lvl>
    <w:lvl w:ilvl="3" w:tplc="83527315" w:tentative="1">
      <w:start w:val="1"/>
      <w:numFmt w:val="decimal"/>
      <w:lvlText w:val="%4."/>
      <w:lvlJc w:val="left"/>
      <w:pPr>
        <w:ind w:left="2880" w:hanging="360"/>
      </w:pPr>
    </w:lvl>
    <w:lvl w:ilvl="4" w:tplc="83527315" w:tentative="1">
      <w:start w:val="1"/>
      <w:numFmt w:val="lowerLetter"/>
      <w:lvlText w:val="%5."/>
      <w:lvlJc w:val="left"/>
      <w:pPr>
        <w:ind w:left="3600" w:hanging="360"/>
      </w:pPr>
    </w:lvl>
    <w:lvl w:ilvl="5" w:tplc="83527315" w:tentative="1">
      <w:start w:val="1"/>
      <w:numFmt w:val="lowerRoman"/>
      <w:lvlText w:val="%6."/>
      <w:lvlJc w:val="right"/>
      <w:pPr>
        <w:ind w:left="4320" w:hanging="180"/>
      </w:pPr>
    </w:lvl>
    <w:lvl w:ilvl="6" w:tplc="83527315" w:tentative="1">
      <w:start w:val="1"/>
      <w:numFmt w:val="decimal"/>
      <w:lvlText w:val="%7."/>
      <w:lvlJc w:val="left"/>
      <w:pPr>
        <w:ind w:left="5040" w:hanging="360"/>
      </w:pPr>
    </w:lvl>
    <w:lvl w:ilvl="7" w:tplc="83527315" w:tentative="1">
      <w:start w:val="1"/>
      <w:numFmt w:val="lowerLetter"/>
      <w:lvlText w:val="%8."/>
      <w:lvlJc w:val="left"/>
      <w:pPr>
        <w:ind w:left="5760" w:hanging="360"/>
      </w:pPr>
    </w:lvl>
    <w:lvl w:ilvl="8" w:tplc="83527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67">
    <w:multiLevelType w:val="hybridMultilevel"/>
    <w:lvl w:ilvl="0" w:tplc="46267997">
      <w:start w:val="1"/>
      <w:numFmt w:val="decimal"/>
      <w:lvlText w:val="%1."/>
      <w:lvlJc w:val="left"/>
      <w:pPr>
        <w:ind w:left="720" w:hanging="360"/>
      </w:pPr>
    </w:lvl>
    <w:lvl w:ilvl="1" w:tplc="46267997" w:tentative="1">
      <w:start w:val="1"/>
      <w:numFmt w:val="lowerLetter"/>
      <w:lvlText w:val="%2."/>
      <w:lvlJc w:val="left"/>
      <w:pPr>
        <w:ind w:left="1440" w:hanging="360"/>
      </w:pPr>
    </w:lvl>
    <w:lvl w:ilvl="2" w:tplc="46267997" w:tentative="1">
      <w:start w:val="1"/>
      <w:numFmt w:val="lowerRoman"/>
      <w:lvlText w:val="%3."/>
      <w:lvlJc w:val="right"/>
      <w:pPr>
        <w:ind w:left="2160" w:hanging="180"/>
      </w:pPr>
    </w:lvl>
    <w:lvl w:ilvl="3" w:tplc="46267997" w:tentative="1">
      <w:start w:val="1"/>
      <w:numFmt w:val="decimal"/>
      <w:lvlText w:val="%4."/>
      <w:lvlJc w:val="left"/>
      <w:pPr>
        <w:ind w:left="2880" w:hanging="360"/>
      </w:pPr>
    </w:lvl>
    <w:lvl w:ilvl="4" w:tplc="46267997" w:tentative="1">
      <w:start w:val="1"/>
      <w:numFmt w:val="lowerLetter"/>
      <w:lvlText w:val="%5."/>
      <w:lvlJc w:val="left"/>
      <w:pPr>
        <w:ind w:left="3600" w:hanging="360"/>
      </w:pPr>
    </w:lvl>
    <w:lvl w:ilvl="5" w:tplc="46267997" w:tentative="1">
      <w:start w:val="1"/>
      <w:numFmt w:val="lowerRoman"/>
      <w:lvlText w:val="%6."/>
      <w:lvlJc w:val="right"/>
      <w:pPr>
        <w:ind w:left="4320" w:hanging="180"/>
      </w:pPr>
    </w:lvl>
    <w:lvl w:ilvl="6" w:tplc="46267997" w:tentative="1">
      <w:start w:val="1"/>
      <w:numFmt w:val="decimal"/>
      <w:lvlText w:val="%7."/>
      <w:lvlJc w:val="left"/>
      <w:pPr>
        <w:ind w:left="5040" w:hanging="360"/>
      </w:pPr>
    </w:lvl>
    <w:lvl w:ilvl="7" w:tplc="46267997" w:tentative="1">
      <w:start w:val="1"/>
      <w:numFmt w:val="lowerLetter"/>
      <w:lvlText w:val="%8."/>
      <w:lvlJc w:val="left"/>
      <w:pPr>
        <w:ind w:left="5760" w:hanging="360"/>
      </w:pPr>
    </w:lvl>
    <w:lvl w:ilvl="8" w:tplc="46267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66">
    <w:multiLevelType w:val="hybridMultilevel"/>
    <w:lvl w:ilvl="0" w:tplc="23249596">
      <w:start w:val="1"/>
      <w:numFmt w:val="decimal"/>
      <w:lvlText w:val="%1."/>
      <w:lvlJc w:val="left"/>
      <w:pPr>
        <w:ind w:left="720" w:hanging="360"/>
      </w:pPr>
    </w:lvl>
    <w:lvl w:ilvl="1" w:tplc="23249596" w:tentative="1">
      <w:start w:val="1"/>
      <w:numFmt w:val="lowerLetter"/>
      <w:lvlText w:val="%2."/>
      <w:lvlJc w:val="left"/>
      <w:pPr>
        <w:ind w:left="1440" w:hanging="360"/>
      </w:pPr>
    </w:lvl>
    <w:lvl w:ilvl="2" w:tplc="23249596" w:tentative="1">
      <w:start w:val="1"/>
      <w:numFmt w:val="lowerRoman"/>
      <w:lvlText w:val="%3."/>
      <w:lvlJc w:val="right"/>
      <w:pPr>
        <w:ind w:left="2160" w:hanging="180"/>
      </w:pPr>
    </w:lvl>
    <w:lvl w:ilvl="3" w:tplc="23249596" w:tentative="1">
      <w:start w:val="1"/>
      <w:numFmt w:val="decimal"/>
      <w:lvlText w:val="%4."/>
      <w:lvlJc w:val="left"/>
      <w:pPr>
        <w:ind w:left="2880" w:hanging="360"/>
      </w:pPr>
    </w:lvl>
    <w:lvl w:ilvl="4" w:tplc="23249596" w:tentative="1">
      <w:start w:val="1"/>
      <w:numFmt w:val="lowerLetter"/>
      <w:lvlText w:val="%5."/>
      <w:lvlJc w:val="left"/>
      <w:pPr>
        <w:ind w:left="3600" w:hanging="360"/>
      </w:pPr>
    </w:lvl>
    <w:lvl w:ilvl="5" w:tplc="23249596" w:tentative="1">
      <w:start w:val="1"/>
      <w:numFmt w:val="lowerRoman"/>
      <w:lvlText w:val="%6."/>
      <w:lvlJc w:val="right"/>
      <w:pPr>
        <w:ind w:left="4320" w:hanging="180"/>
      </w:pPr>
    </w:lvl>
    <w:lvl w:ilvl="6" w:tplc="23249596" w:tentative="1">
      <w:start w:val="1"/>
      <w:numFmt w:val="decimal"/>
      <w:lvlText w:val="%7."/>
      <w:lvlJc w:val="left"/>
      <w:pPr>
        <w:ind w:left="5040" w:hanging="360"/>
      </w:pPr>
    </w:lvl>
    <w:lvl w:ilvl="7" w:tplc="23249596" w:tentative="1">
      <w:start w:val="1"/>
      <w:numFmt w:val="lowerLetter"/>
      <w:lvlText w:val="%8."/>
      <w:lvlJc w:val="left"/>
      <w:pPr>
        <w:ind w:left="5760" w:hanging="360"/>
      </w:pPr>
    </w:lvl>
    <w:lvl w:ilvl="8" w:tplc="23249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65">
    <w:multiLevelType w:val="hybridMultilevel"/>
    <w:lvl w:ilvl="0" w:tplc="74937007">
      <w:start w:val="1"/>
      <w:numFmt w:val="decimal"/>
      <w:lvlText w:val="%1."/>
      <w:lvlJc w:val="left"/>
      <w:pPr>
        <w:ind w:left="720" w:hanging="360"/>
      </w:pPr>
    </w:lvl>
    <w:lvl w:ilvl="1" w:tplc="74937007" w:tentative="1">
      <w:start w:val="1"/>
      <w:numFmt w:val="lowerLetter"/>
      <w:lvlText w:val="%2."/>
      <w:lvlJc w:val="left"/>
      <w:pPr>
        <w:ind w:left="1440" w:hanging="360"/>
      </w:pPr>
    </w:lvl>
    <w:lvl w:ilvl="2" w:tplc="74937007" w:tentative="1">
      <w:start w:val="1"/>
      <w:numFmt w:val="lowerRoman"/>
      <w:lvlText w:val="%3."/>
      <w:lvlJc w:val="right"/>
      <w:pPr>
        <w:ind w:left="2160" w:hanging="180"/>
      </w:pPr>
    </w:lvl>
    <w:lvl w:ilvl="3" w:tplc="74937007" w:tentative="1">
      <w:start w:val="1"/>
      <w:numFmt w:val="decimal"/>
      <w:lvlText w:val="%4."/>
      <w:lvlJc w:val="left"/>
      <w:pPr>
        <w:ind w:left="2880" w:hanging="360"/>
      </w:pPr>
    </w:lvl>
    <w:lvl w:ilvl="4" w:tplc="74937007" w:tentative="1">
      <w:start w:val="1"/>
      <w:numFmt w:val="lowerLetter"/>
      <w:lvlText w:val="%5."/>
      <w:lvlJc w:val="left"/>
      <w:pPr>
        <w:ind w:left="3600" w:hanging="360"/>
      </w:pPr>
    </w:lvl>
    <w:lvl w:ilvl="5" w:tplc="74937007" w:tentative="1">
      <w:start w:val="1"/>
      <w:numFmt w:val="lowerRoman"/>
      <w:lvlText w:val="%6."/>
      <w:lvlJc w:val="right"/>
      <w:pPr>
        <w:ind w:left="4320" w:hanging="180"/>
      </w:pPr>
    </w:lvl>
    <w:lvl w:ilvl="6" w:tplc="74937007" w:tentative="1">
      <w:start w:val="1"/>
      <w:numFmt w:val="decimal"/>
      <w:lvlText w:val="%7."/>
      <w:lvlJc w:val="left"/>
      <w:pPr>
        <w:ind w:left="5040" w:hanging="360"/>
      </w:pPr>
    </w:lvl>
    <w:lvl w:ilvl="7" w:tplc="74937007" w:tentative="1">
      <w:start w:val="1"/>
      <w:numFmt w:val="lowerLetter"/>
      <w:lvlText w:val="%8."/>
      <w:lvlJc w:val="left"/>
      <w:pPr>
        <w:ind w:left="5760" w:hanging="360"/>
      </w:pPr>
    </w:lvl>
    <w:lvl w:ilvl="8" w:tplc="74937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64">
    <w:multiLevelType w:val="hybridMultilevel"/>
    <w:lvl w:ilvl="0" w:tplc="76567368">
      <w:start w:val="1"/>
      <w:numFmt w:val="decimal"/>
      <w:lvlText w:val="%1."/>
      <w:lvlJc w:val="left"/>
      <w:pPr>
        <w:ind w:left="720" w:hanging="360"/>
      </w:pPr>
    </w:lvl>
    <w:lvl w:ilvl="1" w:tplc="76567368" w:tentative="1">
      <w:start w:val="1"/>
      <w:numFmt w:val="lowerLetter"/>
      <w:lvlText w:val="%2."/>
      <w:lvlJc w:val="left"/>
      <w:pPr>
        <w:ind w:left="1440" w:hanging="360"/>
      </w:pPr>
    </w:lvl>
    <w:lvl w:ilvl="2" w:tplc="76567368" w:tentative="1">
      <w:start w:val="1"/>
      <w:numFmt w:val="lowerRoman"/>
      <w:lvlText w:val="%3."/>
      <w:lvlJc w:val="right"/>
      <w:pPr>
        <w:ind w:left="2160" w:hanging="180"/>
      </w:pPr>
    </w:lvl>
    <w:lvl w:ilvl="3" w:tplc="76567368" w:tentative="1">
      <w:start w:val="1"/>
      <w:numFmt w:val="decimal"/>
      <w:lvlText w:val="%4."/>
      <w:lvlJc w:val="left"/>
      <w:pPr>
        <w:ind w:left="2880" w:hanging="360"/>
      </w:pPr>
    </w:lvl>
    <w:lvl w:ilvl="4" w:tplc="76567368" w:tentative="1">
      <w:start w:val="1"/>
      <w:numFmt w:val="lowerLetter"/>
      <w:lvlText w:val="%5."/>
      <w:lvlJc w:val="left"/>
      <w:pPr>
        <w:ind w:left="3600" w:hanging="360"/>
      </w:pPr>
    </w:lvl>
    <w:lvl w:ilvl="5" w:tplc="76567368" w:tentative="1">
      <w:start w:val="1"/>
      <w:numFmt w:val="lowerRoman"/>
      <w:lvlText w:val="%6."/>
      <w:lvlJc w:val="right"/>
      <w:pPr>
        <w:ind w:left="4320" w:hanging="180"/>
      </w:pPr>
    </w:lvl>
    <w:lvl w:ilvl="6" w:tplc="76567368" w:tentative="1">
      <w:start w:val="1"/>
      <w:numFmt w:val="decimal"/>
      <w:lvlText w:val="%7."/>
      <w:lvlJc w:val="left"/>
      <w:pPr>
        <w:ind w:left="5040" w:hanging="360"/>
      </w:pPr>
    </w:lvl>
    <w:lvl w:ilvl="7" w:tplc="76567368" w:tentative="1">
      <w:start w:val="1"/>
      <w:numFmt w:val="lowerLetter"/>
      <w:lvlText w:val="%8."/>
      <w:lvlJc w:val="left"/>
      <w:pPr>
        <w:ind w:left="5760" w:hanging="360"/>
      </w:pPr>
    </w:lvl>
    <w:lvl w:ilvl="8" w:tplc="76567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63">
    <w:multiLevelType w:val="hybridMultilevel"/>
    <w:lvl w:ilvl="0" w:tplc="40451982">
      <w:start w:val="1"/>
      <w:numFmt w:val="decimal"/>
      <w:lvlText w:val="%1."/>
      <w:lvlJc w:val="left"/>
      <w:pPr>
        <w:ind w:left="720" w:hanging="360"/>
      </w:pPr>
    </w:lvl>
    <w:lvl w:ilvl="1" w:tplc="40451982" w:tentative="1">
      <w:start w:val="1"/>
      <w:numFmt w:val="lowerLetter"/>
      <w:lvlText w:val="%2."/>
      <w:lvlJc w:val="left"/>
      <w:pPr>
        <w:ind w:left="1440" w:hanging="360"/>
      </w:pPr>
    </w:lvl>
    <w:lvl w:ilvl="2" w:tplc="40451982" w:tentative="1">
      <w:start w:val="1"/>
      <w:numFmt w:val="lowerRoman"/>
      <w:lvlText w:val="%3."/>
      <w:lvlJc w:val="right"/>
      <w:pPr>
        <w:ind w:left="2160" w:hanging="180"/>
      </w:pPr>
    </w:lvl>
    <w:lvl w:ilvl="3" w:tplc="40451982" w:tentative="1">
      <w:start w:val="1"/>
      <w:numFmt w:val="decimal"/>
      <w:lvlText w:val="%4."/>
      <w:lvlJc w:val="left"/>
      <w:pPr>
        <w:ind w:left="2880" w:hanging="360"/>
      </w:pPr>
    </w:lvl>
    <w:lvl w:ilvl="4" w:tplc="40451982" w:tentative="1">
      <w:start w:val="1"/>
      <w:numFmt w:val="lowerLetter"/>
      <w:lvlText w:val="%5."/>
      <w:lvlJc w:val="left"/>
      <w:pPr>
        <w:ind w:left="3600" w:hanging="360"/>
      </w:pPr>
    </w:lvl>
    <w:lvl w:ilvl="5" w:tplc="40451982" w:tentative="1">
      <w:start w:val="1"/>
      <w:numFmt w:val="lowerRoman"/>
      <w:lvlText w:val="%6."/>
      <w:lvlJc w:val="right"/>
      <w:pPr>
        <w:ind w:left="4320" w:hanging="180"/>
      </w:pPr>
    </w:lvl>
    <w:lvl w:ilvl="6" w:tplc="40451982" w:tentative="1">
      <w:start w:val="1"/>
      <w:numFmt w:val="decimal"/>
      <w:lvlText w:val="%7."/>
      <w:lvlJc w:val="left"/>
      <w:pPr>
        <w:ind w:left="5040" w:hanging="360"/>
      </w:pPr>
    </w:lvl>
    <w:lvl w:ilvl="7" w:tplc="40451982" w:tentative="1">
      <w:start w:val="1"/>
      <w:numFmt w:val="lowerLetter"/>
      <w:lvlText w:val="%8."/>
      <w:lvlJc w:val="left"/>
      <w:pPr>
        <w:ind w:left="5760" w:hanging="360"/>
      </w:pPr>
    </w:lvl>
    <w:lvl w:ilvl="8" w:tplc="40451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62">
    <w:multiLevelType w:val="hybridMultilevel"/>
    <w:lvl w:ilvl="0" w:tplc="68566319">
      <w:start w:val="1"/>
      <w:numFmt w:val="decimal"/>
      <w:lvlText w:val="%1."/>
      <w:lvlJc w:val="left"/>
      <w:pPr>
        <w:ind w:left="720" w:hanging="360"/>
      </w:pPr>
    </w:lvl>
    <w:lvl w:ilvl="1" w:tplc="68566319" w:tentative="1">
      <w:start w:val="1"/>
      <w:numFmt w:val="lowerLetter"/>
      <w:lvlText w:val="%2."/>
      <w:lvlJc w:val="left"/>
      <w:pPr>
        <w:ind w:left="1440" w:hanging="360"/>
      </w:pPr>
    </w:lvl>
    <w:lvl w:ilvl="2" w:tplc="68566319" w:tentative="1">
      <w:start w:val="1"/>
      <w:numFmt w:val="lowerRoman"/>
      <w:lvlText w:val="%3."/>
      <w:lvlJc w:val="right"/>
      <w:pPr>
        <w:ind w:left="2160" w:hanging="180"/>
      </w:pPr>
    </w:lvl>
    <w:lvl w:ilvl="3" w:tplc="68566319" w:tentative="1">
      <w:start w:val="1"/>
      <w:numFmt w:val="decimal"/>
      <w:lvlText w:val="%4."/>
      <w:lvlJc w:val="left"/>
      <w:pPr>
        <w:ind w:left="2880" w:hanging="360"/>
      </w:pPr>
    </w:lvl>
    <w:lvl w:ilvl="4" w:tplc="68566319" w:tentative="1">
      <w:start w:val="1"/>
      <w:numFmt w:val="lowerLetter"/>
      <w:lvlText w:val="%5."/>
      <w:lvlJc w:val="left"/>
      <w:pPr>
        <w:ind w:left="3600" w:hanging="360"/>
      </w:pPr>
    </w:lvl>
    <w:lvl w:ilvl="5" w:tplc="68566319" w:tentative="1">
      <w:start w:val="1"/>
      <w:numFmt w:val="lowerRoman"/>
      <w:lvlText w:val="%6."/>
      <w:lvlJc w:val="right"/>
      <w:pPr>
        <w:ind w:left="4320" w:hanging="180"/>
      </w:pPr>
    </w:lvl>
    <w:lvl w:ilvl="6" w:tplc="68566319" w:tentative="1">
      <w:start w:val="1"/>
      <w:numFmt w:val="decimal"/>
      <w:lvlText w:val="%7."/>
      <w:lvlJc w:val="left"/>
      <w:pPr>
        <w:ind w:left="5040" w:hanging="360"/>
      </w:pPr>
    </w:lvl>
    <w:lvl w:ilvl="7" w:tplc="68566319" w:tentative="1">
      <w:start w:val="1"/>
      <w:numFmt w:val="lowerLetter"/>
      <w:lvlText w:val="%8."/>
      <w:lvlJc w:val="left"/>
      <w:pPr>
        <w:ind w:left="5760" w:hanging="360"/>
      </w:pPr>
    </w:lvl>
    <w:lvl w:ilvl="8" w:tplc="68566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61">
    <w:multiLevelType w:val="hybridMultilevel"/>
    <w:lvl w:ilvl="0" w:tplc="25210915">
      <w:start w:val="1"/>
      <w:numFmt w:val="decimal"/>
      <w:lvlText w:val="%1."/>
      <w:lvlJc w:val="left"/>
      <w:pPr>
        <w:ind w:left="720" w:hanging="360"/>
      </w:pPr>
    </w:lvl>
    <w:lvl w:ilvl="1" w:tplc="25210915" w:tentative="1">
      <w:start w:val="1"/>
      <w:numFmt w:val="lowerLetter"/>
      <w:lvlText w:val="%2."/>
      <w:lvlJc w:val="left"/>
      <w:pPr>
        <w:ind w:left="1440" w:hanging="360"/>
      </w:pPr>
    </w:lvl>
    <w:lvl w:ilvl="2" w:tplc="25210915" w:tentative="1">
      <w:start w:val="1"/>
      <w:numFmt w:val="lowerRoman"/>
      <w:lvlText w:val="%3."/>
      <w:lvlJc w:val="right"/>
      <w:pPr>
        <w:ind w:left="2160" w:hanging="180"/>
      </w:pPr>
    </w:lvl>
    <w:lvl w:ilvl="3" w:tplc="25210915" w:tentative="1">
      <w:start w:val="1"/>
      <w:numFmt w:val="decimal"/>
      <w:lvlText w:val="%4."/>
      <w:lvlJc w:val="left"/>
      <w:pPr>
        <w:ind w:left="2880" w:hanging="360"/>
      </w:pPr>
    </w:lvl>
    <w:lvl w:ilvl="4" w:tplc="25210915" w:tentative="1">
      <w:start w:val="1"/>
      <w:numFmt w:val="lowerLetter"/>
      <w:lvlText w:val="%5."/>
      <w:lvlJc w:val="left"/>
      <w:pPr>
        <w:ind w:left="3600" w:hanging="360"/>
      </w:pPr>
    </w:lvl>
    <w:lvl w:ilvl="5" w:tplc="25210915" w:tentative="1">
      <w:start w:val="1"/>
      <w:numFmt w:val="lowerRoman"/>
      <w:lvlText w:val="%6."/>
      <w:lvlJc w:val="right"/>
      <w:pPr>
        <w:ind w:left="4320" w:hanging="180"/>
      </w:pPr>
    </w:lvl>
    <w:lvl w:ilvl="6" w:tplc="25210915" w:tentative="1">
      <w:start w:val="1"/>
      <w:numFmt w:val="decimal"/>
      <w:lvlText w:val="%7."/>
      <w:lvlJc w:val="left"/>
      <w:pPr>
        <w:ind w:left="5040" w:hanging="360"/>
      </w:pPr>
    </w:lvl>
    <w:lvl w:ilvl="7" w:tplc="25210915" w:tentative="1">
      <w:start w:val="1"/>
      <w:numFmt w:val="lowerLetter"/>
      <w:lvlText w:val="%8."/>
      <w:lvlJc w:val="left"/>
      <w:pPr>
        <w:ind w:left="5760" w:hanging="360"/>
      </w:pPr>
    </w:lvl>
    <w:lvl w:ilvl="8" w:tplc="25210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60">
    <w:multiLevelType w:val="hybridMultilevel"/>
    <w:lvl w:ilvl="0" w:tplc="83081705">
      <w:start w:val="1"/>
      <w:numFmt w:val="decimal"/>
      <w:lvlText w:val="%1."/>
      <w:lvlJc w:val="left"/>
      <w:pPr>
        <w:ind w:left="720" w:hanging="360"/>
      </w:pPr>
    </w:lvl>
    <w:lvl w:ilvl="1" w:tplc="83081705" w:tentative="1">
      <w:start w:val="1"/>
      <w:numFmt w:val="lowerLetter"/>
      <w:lvlText w:val="%2."/>
      <w:lvlJc w:val="left"/>
      <w:pPr>
        <w:ind w:left="1440" w:hanging="360"/>
      </w:pPr>
    </w:lvl>
    <w:lvl w:ilvl="2" w:tplc="83081705" w:tentative="1">
      <w:start w:val="1"/>
      <w:numFmt w:val="lowerRoman"/>
      <w:lvlText w:val="%3."/>
      <w:lvlJc w:val="right"/>
      <w:pPr>
        <w:ind w:left="2160" w:hanging="180"/>
      </w:pPr>
    </w:lvl>
    <w:lvl w:ilvl="3" w:tplc="83081705" w:tentative="1">
      <w:start w:val="1"/>
      <w:numFmt w:val="decimal"/>
      <w:lvlText w:val="%4."/>
      <w:lvlJc w:val="left"/>
      <w:pPr>
        <w:ind w:left="2880" w:hanging="360"/>
      </w:pPr>
    </w:lvl>
    <w:lvl w:ilvl="4" w:tplc="83081705" w:tentative="1">
      <w:start w:val="1"/>
      <w:numFmt w:val="lowerLetter"/>
      <w:lvlText w:val="%5."/>
      <w:lvlJc w:val="left"/>
      <w:pPr>
        <w:ind w:left="3600" w:hanging="360"/>
      </w:pPr>
    </w:lvl>
    <w:lvl w:ilvl="5" w:tplc="83081705" w:tentative="1">
      <w:start w:val="1"/>
      <w:numFmt w:val="lowerRoman"/>
      <w:lvlText w:val="%6."/>
      <w:lvlJc w:val="right"/>
      <w:pPr>
        <w:ind w:left="4320" w:hanging="180"/>
      </w:pPr>
    </w:lvl>
    <w:lvl w:ilvl="6" w:tplc="83081705" w:tentative="1">
      <w:start w:val="1"/>
      <w:numFmt w:val="decimal"/>
      <w:lvlText w:val="%7."/>
      <w:lvlJc w:val="left"/>
      <w:pPr>
        <w:ind w:left="5040" w:hanging="360"/>
      </w:pPr>
    </w:lvl>
    <w:lvl w:ilvl="7" w:tplc="83081705" w:tentative="1">
      <w:start w:val="1"/>
      <w:numFmt w:val="lowerLetter"/>
      <w:lvlText w:val="%8."/>
      <w:lvlJc w:val="left"/>
      <w:pPr>
        <w:ind w:left="5760" w:hanging="360"/>
      </w:pPr>
    </w:lvl>
    <w:lvl w:ilvl="8" w:tplc="83081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59">
    <w:multiLevelType w:val="hybridMultilevel"/>
    <w:lvl w:ilvl="0" w:tplc="71153781">
      <w:start w:val="1"/>
      <w:numFmt w:val="decimal"/>
      <w:lvlText w:val="%1."/>
      <w:lvlJc w:val="left"/>
      <w:pPr>
        <w:ind w:left="720" w:hanging="360"/>
      </w:pPr>
    </w:lvl>
    <w:lvl w:ilvl="1" w:tplc="71153781" w:tentative="1">
      <w:start w:val="1"/>
      <w:numFmt w:val="lowerLetter"/>
      <w:lvlText w:val="%2."/>
      <w:lvlJc w:val="left"/>
      <w:pPr>
        <w:ind w:left="1440" w:hanging="360"/>
      </w:pPr>
    </w:lvl>
    <w:lvl w:ilvl="2" w:tplc="71153781" w:tentative="1">
      <w:start w:val="1"/>
      <w:numFmt w:val="lowerRoman"/>
      <w:lvlText w:val="%3."/>
      <w:lvlJc w:val="right"/>
      <w:pPr>
        <w:ind w:left="2160" w:hanging="180"/>
      </w:pPr>
    </w:lvl>
    <w:lvl w:ilvl="3" w:tplc="71153781" w:tentative="1">
      <w:start w:val="1"/>
      <w:numFmt w:val="decimal"/>
      <w:lvlText w:val="%4."/>
      <w:lvlJc w:val="left"/>
      <w:pPr>
        <w:ind w:left="2880" w:hanging="360"/>
      </w:pPr>
    </w:lvl>
    <w:lvl w:ilvl="4" w:tplc="71153781" w:tentative="1">
      <w:start w:val="1"/>
      <w:numFmt w:val="lowerLetter"/>
      <w:lvlText w:val="%5."/>
      <w:lvlJc w:val="left"/>
      <w:pPr>
        <w:ind w:left="3600" w:hanging="360"/>
      </w:pPr>
    </w:lvl>
    <w:lvl w:ilvl="5" w:tplc="71153781" w:tentative="1">
      <w:start w:val="1"/>
      <w:numFmt w:val="lowerRoman"/>
      <w:lvlText w:val="%6."/>
      <w:lvlJc w:val="right"/>
      <w:pPr>
        <w:ind w:left="4320" w:hanging="180"/>
      </w:pPr>
    </w:lvl>
    <w:lvl w:ilvl="6" w:tplc="71153781" w:tentative="1">
      <w:start w:val="1"/>
      <w:numFmt w:val="decimal"/>
      <w:lvlText w:val="%7."/>
      <w:lvlJc w:val="left"/>
      <w:pPr>
        <w:ind w:left="5040" w:hanging="360"/>
      </w:pPr>
    </w:lvl>
    <w:lvl w:ilvl="7" w:tplc="71153781" w:tentative="1">
      <w:start w:val="1"/>
      <w:numFmt w:val="lowerLetter"/>
      <w:lvlText w:val="%8."/>
      <w:lvlJc w:val="left"/>
      <w:pPr>
        <w:ind w:left="5760" w:hanging="360"/>
      </w:pPr>
    </w:lvl>
    <w:lvl w:ilvl="8" w:tplc="71153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58">
    <w:multiLevelType w:val="hybridMultilevel"/>
    <w:lvl w:ilvl="0" w:tplc="16064051">
      <w:start w:val="1"/>
      <w:numFmt w:val="decimal"/>
      <w:lvlText w:val="%1."/>
      <w:lvlJc w:val="left"/>
      <w:pPr>
        <w:ind w:left="720" w:hanging="360"/>
      </w:pPr>
    </w:lvl>
    <w:lvl w:ilvl="1" w:tplc="16064051" w:tentative="1">
      <w:start w:val="1"/>
      <w:numFmt w:val="lowerLetter"/>
      <w:lvlText w:val="%2."/>
      <w:lvlJc w:val="left"/>
      <w:pPr>
        <w:ind w:left="1440" w:hanging="360"/>
      </w:pPr>
    </w:lvl>
    <w:lvl w:ilvl="2" w:tplc="16064051" w:tentative="1">
      <w:start w:val="1"/>
      <w:numFmt w:val="lowerRoman"/>
      <w:lvlText w:val="%3."/>
      <w:lvlJc w:val="right"/>
      <w:pPr>
        <w:ind w:left="2160" w:hanging="180"/>
      </w:pPr>
    </w:lvl>
    <w:lvl w:ilvl="3" w:tplc="16064051" w:tentative="1">
      <w:start w:val="1"/>
      <w:numFmt w:val="decimal"/>
      <w:lvlText w:val="%4."/>
      <w:lvlJc w:val="left"/>
      <w:pPr>
        <w:ind w:left="2880" w:hanging="360"/>
      </w:pPr>
    </w:lvl>
    <w:lvl w:ilvl="4" w:tplc="16064051" w:tentative="1">
      <w:start w:val="1"/>
      <w:numFmt w:val="lowerLetter"/>
      <w:lvlText w:val="%5."/>
      <w:lvlJc w:val="left"/>
      <w:pPr>
        <w:ind w:left="3600" w:hanging="360"/>
      </w:pPr>
    </w:lvl>
    <w:lvl w:ilvl="5" w:tplc="16064051" w:tentative="1">
      <w:start w:val="1"/>
      <w:numFmt w:val="lowerRoman"/>
      <w:lvlText w:val="%6."/>
      <w:lvlJc w:val="right"/>
      <w:pPr>
        <w:ind w:left="4320" w:hanging="180"/>
      </w:pPr>
    </w:lvl>
    <w:lvl w:ilvl="6" w:tplc="16064051" w:tentative="1">
      <w:start w:val="1"/>
      <w:numFmt w:val="decimal"/>
      <w:lvlText w:val="%7."/>
      <w:lvlJc w:val="left"/>
      <w:pPr>
        <w:ind w:left="5040" w:hanging="360"/>
      </w:pPr>
    </w:lvl>
    <w:lvl w:ilvl="7" w:tplc="16064051" w:tentative="1">
      <w:start w:val="1"/>
      <w:numFmt w:val="lowerLetter"/>
      <w:lvlText w:val="%8."/>
      <w:lvlJc w:val="left"/>
      <w:pPr>
        <w:ind w:left="5760" w:hanging="360"/>
      </w:pPr>
    </w:lvl>
    <w:lvl w:ilvl="8" w:tplc="16064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57">
    <w:multiLevelType w:val="hybridMultilevel"/>
    <w:lvl w:ilvl="0" w:tplc="91797187">
      <w:start w:val="1"/>
      <w:numFmt w:val="decimal"/>
      <w:lvlText w:val="%1."/>
      <w:lvlJc w:val="left"/>
      <w:pPr>
        <w:ind w:left="720" w:hanging="360"/>
      </w:pPr>
    </w:lvl>
    <w:lvl w:ilvl="1" w:tplc="91797187" w:tentative="1">
      <w:start w:val="1"/>
      <w:numFmt w:val="lowerLetter"/>
      <w:lvlText w:val="%2."/>
      <w:lvlJc w:val="left"/>
      <w:pPr>
        <w:ind w:left="1440" w:hanging="360"/>
      </w:pPr>
    </w:lvl>
    <w:lvl w:ilvl="2" w:tplc="91797187" w:tentative="1">
      <w:start w:val="1"/>
      <w:numFmt w:val="lowerRoman"/>
      <w:lvlText w:val="%3."/>
      <w:lvlJc w:val="right"/>
      <w:pPr>
        <w:ind w:left="2160" w:hanging="180"/>
      </w:pPr>
    </w:lvl>
    <w:lvl w:ilvl="3" w:tplc="91797187" w:tentative="1">
      <w:start w:val="1"/>
      <w:numFmt w:val="decimal"/>
      <w:lvlText w:val="%4."/>
      <w:lvlJc w:val="left"/>
      <w:pPr>
        <w:ind w:left="2880" w:hanging="360"/>
      </w:pPr>
    </w:lvl>
    <w:lvl w:ilvl="4" w:tplc="91797187" w:tentative="1">
      <w:start w:val="1"/>
      <w:numFmt w:val="lowerLetter"/>
      <w:lvlText w:val="%5."/>
      <w:lvlJc w:val="left"/>
      <w:pPr>
        <w:ind w:left="3600" w:hanging="360"/>
      </w:pPr>
    </w:lvl>
    <w:lvl w:ilvl="5" w:tplc="91797187" w:tentative="1">
      <w:start w:val="1"/>
      <w:numFmt w:val="lowerRoman"/>
      <w:lvlText w:val="%6."/>
      <w:lvlJc w:val="right"/>
      <w:pPr>
        <w:ind w:left="4320" w:hanging="180"/>
      </w:pPr>
    </w:lvl>
    <w:lvl w:ilvl="6" w:tplc="91797187" w:tentative="1">
      <w:start w:val="1"/>
      <w:numFmt w:val="decimal"/>
      <w:lvlText w:val="%7."/>
      <w:lvlJc w:val="left"/>
      <w:pPr>
        <w:ind w:left="5040" w:hanging="360"/>
      </w:pPr>
    </w:lvl>
    <w:lvl w:ilvl="7" w:tplc="91797187" w:tentative="1">
      <w:start w:val="1"/>
      <w:numFmt w:val="lowerLetter"/>
      <w:lvlText w:val="%8."/>
      <w:lvlJc w:val="left"/>
      <w:pPr>
        <w:ind w:left="5760" w:hanging="360"/>
      </w:pPr>
    </w:lvl>
    <w:lvl w:ilvl="8" w:tplc="91797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56">
    <w:multiLevelType w:val="hybridMultilevel"/>
    <w:lvl w:ilvl="0" w:tplc="38307424">
      <w:start w:val="1"/>
      <w:numFmt w:val="decimal"/>
      <w:lvlText w:val="%1."/>
      <w:lvlJc w:val="left"/>
      <w:pPr>
        <w:ind w:left="720" w:hanging="360"/>
      </w:pPr>
    </w:lvl>
    <w:lvl w:ilvl="1" w:tplc="38307424" w:tentative="1">
      <w:start w:val="1"/>
      <w:numFmt w:val="lowerLetter"/>
      <w:lvlText w:val="%2."/>
      <w:lvlJc w:val="left"/>
      <w:pPr>
        <w:ind w:left="1440" w:hanging="360"/>
      </w:pPr>
    </w:lvl>
    <w:lvl w:ilvl="2" w:tplc="38307424" w:tentative="1">
      <w:start w:val="1"/>
      <w:numFmt w:val="lowerRoman"/>
      <w:lvlText w:val="%3."/>
      <w:lvlJc w:val="right"/>
      <w:pPr>
        <w:ind w:left="2160" w:hanging="180"/>
      </w:pPr>
    </w:lvl>
    <w:lvl w:ilvl="3" w:tplc="38307424" w:tentative="1">
      <w:start w:val="1"/>
      <w:numFmt w:val="decimal"/>
      <w:lvlText w:val="%4."/>
      <w:lvlJc w:val="left"/>
      <w:pPr>
        <w:ind w:left="2880" w:hanging="360"/>
      </w:pPr>
    </w:lvl>
    <w:lvl w:ilvl="4" w:tplc="38307424" w:tentative="1">
      <w:start w:val="1"/>
      <w:numFmt w:val="lowerLetter"/>
      <w:lvlText w:val="%5."/>
      <w:lvlJc w:val="left"/>
      <w:pPr>
        <w:ind w:left="3600" w:hanging="360"/>
      </w:pPr>
    </w:lvl>
    <w:lvl w:ilvl="5" w:tplc="38307424" w:tentative="1">
      <w:start w:val="1"/>
      <w:numFmt w:val="lowerRoman"/>
      <w:lvlText w:val="%6."/>
      <w:lvlJc w:val="right"/>
      <w:pPr>
        <w:ind w:left="4320" w:hanging="180"/>
      </w:pPr>
    </w:lvl>
    <w:lvl w:ilvl="6" w:tplc="38307424" w:tentative="1">
      <w:start w:val="1"/>
      <w:numFmt w:val="decimal"/>
      <w:lvlText w:val="%7."/>
      <w:lvlJc w:val="left"/>
      <w:pPr>
        <w:ind w:left="5040" w:hanging="360"/>
      </w:pPr>
    </w:lvl>
    <w:lvl w:ilvl="7" w:tplc="38307424" w:tentative="1">
      <w:start w:val="1"/>
      <w:numFmt w:val="lowerLetter"/>
      <w:lvlText w:val="%8."/>
      <w:lvlJc w:val="left"/>
      <w:pPr>
        <w:ind w:left="5760" w:hanging="360"/>
      </w:pPr>
    </w:lvl>
    <w:lvl w:ilvl="8" w:tplc="38307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55">
    <w:multiLevelType w:val="hybridMultilevel"/>
    <w:lvl w:ilvl="0" w:tplc="70584310">
      <w:start w:val="1"/>
      <w:numFmt w:val="decimal"/>
      <w:lvlText w:val="%1."/>
      <w:lvlJc w:val="left"/>
      <w:pPr>
        <w:ind w:left="720" w:hanging="360"/>
      </w:pPr>
    </w:lvl>
    <w:lvl w:ilvl="1" w:tplc="70584310" w:tentative="1">
      <w:start w:val="1"/>
      <w:numFmt w:val="lowerLetter"/>
      <w:lvlText w:val="%2."/>
      <w:lvlJc w:val="left"/>
      <w:pPr>
        <w:ind w:left="1440" w:hanging="360"/>
      </w:pPr>
    </w:lvl>
    <w:lvl w:ilvl="2" w:tplc="70584310" w:tentative="1">
      <w:start w:val="1"/>
      <w:numFmt w:val="lowerRoman"/>
      <w:lvlText w:val="%3."/>
      <w:lvlJc w:val="right"/>
      <w:pPr>
        <w:ind w:left="2160" w:hanging="180"/>
      </w:pPr>
    </w:lvl>
    <w:lvl w:ilvl="3" w:tplc="70584310" w:tentative="1">
      <w:start w:val="1"/>
      <w:numFmt w:val="decimal"/>
      <w:lvlText w:val="%4."/>
      <w:lvlJc w:val="left"/>
      <w:pPr>
        <w:ind w:left="2880" w:hanging="360"/>
      </w:pPr>
    </w:lvl>
    <w:lvl w:ilvl="4" w:tplc="70584310" w:tentative="1">
      <w:start w:val="1"/>
      <w:numFmt w:val="lowerLetter"/>
      <w:lvlText w:val="%5."/>
      <w:lvlJc w:val="left"/>
      <w:pPr>
        <w:ind w:left="3600" w:hanging="360"/>
      </w:pPr>
    </w:lvl>
    <w:lvl w:ilvl="5" w:tplc="70584310" w:tentative="1">
      <w:start w:val="1"/>
      <w:numFmt w:val="lowerRoman"/>
      <w:lvlText w:val="%6."/>
      <w:lvlJc w:val="right"/>
      <w:pPr>
        <w:ind w:left="4320" w:hanging="180"/>
      </w:pPr>
    </w:lvl>
    <w:lvl w:ilvl="6" w:tplc="70584310" w:tentative="1">
      <w:start w:val="1"/>
      <w:numFmt w:val="decimal"/>
      <w:lvlText w:val="%7."/>
      <w:lvlJc w:val="left"/>
      <w:pPr>
        <w:ind w:left="5040" w:hanging="360"/>
      </w:pPr>
    </w:lvl>
    <w:lvl w:ilvl="7" w:tplc="70584310" w:tentative="1">
      <w:start w:val="1"/>
      <w:numFmt w:val="lowerLetter"/>
      <w:lvlText w:val="%8."/>
      <w:lvlJc w:val="left"/>
      <w:pPr>
        <w:ind w:left="5760" w:hanging="360"/>
      </w:pPr>
    </w:lvl>
    <w:lvl w:ilvl="8" w:tplc="70584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54">
    <w:multiLevelType w:val="hybridMultilevel"/>
    <w:lvl w:ilvl="0" w:tplc="325409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4854">
    <w:abstractNumId w:val="14854"/>
  </w:num>
  <w:num w:numId="14855">
    <w:abstractNumId w:val="14855"/>
  </w:num>
  <w:num w:numId="14856">
    <w:abstractNumId w:val="14856"/>
  </w:num>
  <w:num w:numId="14857">
    <w:abstractNumId w:val="14857"/>
  </w:num>
  <w:num w:numId="14858">
    <w:abstractNumId w:val="14858"/>
  </w:num>
  <w:num w:numId="14859">
    <w:abstractNumId w:val="14859"/>
  </w:num>
  <w:num w:numId="14860">
    <w:abstractNumId w:val="14860"/>
  </w:num>
  <w:num w:numId="14861">
    <w:abstractNumId w:val="14861"/>
  </w:num>
  <w:num w:numId="14862">
    <w:abstractNumId w:val="14862"/>
  </w:num>
  <w:num w:numId="14863">
    <w:abstractNumId w:val="14863"/>
  </w:num>
  <w:num w:numId="14864">
    <w:abstractNumId w:val="14864"/>
  </w:num>
  <w:num w:numId="14865">
    <w:abstractNumId w:val="14865"/>
  </w:num>
  <w:num w:numId="14866">
    <w:abstractNumId w:val="14866"/>
  </w:num>
  <w:num w:numId="14867">
    <w:abstractNumId w:val="14867"/>
  </w:num>
  <w:num w:numId="14868">
    <w:abstractNumId w:val="14868"/>
  </w:num>
  <w:num w:numId="14869">
    <w:abstractNumId w:val="14869"/>
  </w:num>
  <w:num w:numId="14870">
    <w:abstractNumId w:val="14870"/>
  </w:num>
  <w:num w:numId="14871">
    <w:abstractNumId w:val="14871"/>
  </w:num>
  <w:num w:numId="14872">
    <w:abstractNumId w:val="14872"/>
  </w:num>
  <w:num w:numId="14873">
    <w:abstractNumId w:val="14873"/>
  </w:num>
  <w:num w:numId="14874">
    <w:abstractNumId w:val="14874"/>
  </w:num>
  <w:num w:numId="14875">
    <w:abstractNumId w:val="14875"/>
  </w:num>
  <w:num w:numId="14876">
    <w:abstractNumId w:val="14876"/>
  </w:num>
  <w:num w:numId="14877">
    <w:abstractNumId w:val="14877"/>
  </w:num>
  <w:num w:numId="14878">
    <w:abstractNumId w:val="14878"/>
  </w:num>
  <w:num w:numId="14879">
    <w:abstractNumId w:val="14879"/>
  </w:num>
  <w:num w:numId="14880">
    <w:abstractNumId w:val="14880"/>
  </w:num>
  <w:num w:numId="14881">
    <w:abstractNumId w:val="14881"/>
  </w:num>
  <w:num w:numId="14882">
    <w:abstractNumId w:val="14882"/>
  </w:num>
  <w:num w:numId="14883">
    <w:abstractNumId w:val="14883"/>
  </w:num>
  <w:num w:numId="14884">
    <w:abstractNumId w:val="14884"/>
  </w:num>
  <w:num w:numId="14885">
    <w:abstractNumId w:val="14885"/>
  </w:num>
  <w:num w:numId="14886">
    <w:abstractNumId w:val="14886"/>
  </w:num>
  <w:num w:numId="14887">
    <w:abstractNumId w:val="14887"/>
  </w:num>
  <w:num w:numId="14888">
    <w:abstractNumId w:val="14888"/>
  </w:num>
  <w:num w:numId="14889">
    <w:abstractNumId w:val="14889"/>
  </w:num>
  <w:num w:numId="14890">
    <w:abstractNumId w:val="14890"/>
  </w:num>
  <w:num w:numId="14891">
    <w:abstractNumId w:val="14891"/>
  </w:num>
  <w:num w:numId="14892">
    <w:abstractNumId w:val="14892"/>
  </w:num>
  <w:num w:numId="14893">
    <w:abstractNumId w:val="14893"/>
  </w:num>
  <w:num w:numId="14894">
    <w:abstractNumId w:val="14894"/>
  </w:num>
  <w:num w:numId="14895">
    <w:abstractNumId w:val="14895"/>
  </w:num>
  <w:num w:numId="14896">
    <w:abstractNumId w:val="14896"/>
  </w:num>
  <w:num w:numId="14897">
    <w:abstractNumId w:val="14897"/>
  </w:num>
  <w:num w:numId="14898">
    <w:abstractNumId w:val="14898"/>
  </w:num>
  <w:num w:numId="14899">
    <w:abstractNumId w:val="14899"/>
  </w:num>
  <w:num w:numId="14900">
    <w:abstractNumId w:val="14900"/>
  </w:num>
  <w:num w:numId="14901">
    <w:abstractNumId w:val="14901"/>
  </w:num>
  <w:num w:numId="14902">
    <w:abstractNumId w:val="14902"/>
  </w:num>
  <w:num w:numId="14903">
    <w:abstractNumId w:val="14903"/>
  </w:num>
  <w:num w:numId="14904">
    <w:abstractNumId w:val="14904"/>
  </w:num>
  <w:num w:numId="14905">
    <w:abstractNumId w:val="14905"/>
  </w:num>
  <w:num w:numId="14906">
    <w:abstractNumId w:val="14906"/>
  </w:num>
  <w:num w:numId="14907">
    <w:abstractNumId w:val="14907"/>
  </w:num>
  <w:num w:numId="14908">
    <w:abstractNumId w:val="14908"/>
  </w:num>
  <w:num w:numId="14909">
    <w:abstractNumId w:val="14909"/>
  </w:num>
  <w:num w:numId="14910">
    <w:abstractNumId w:val="14910"/>
  </w:num>
  <w:num w:numId="14911">
    <w:abstractNumId w:val="14911"/>
  </w:num>
  <w:num w:numId="14912">
    <w:abstractNumId w:val="14912"/>
  </w:num>
  <w:num w:numId="14913">
    <w:abstractNumId w:val="14913"/>
  </w:num>
  <w:num w:numId="14914">
    <w:abstractNumId w:val="14914"/>
  </w:num>
  <w:num w:numId="14915">
    <w:abstractNumId w:val="14915"/>
  </w:num>
  <w:num w:numId="14916">
    <w:abstractNumId w:val="14916"/>
  </w:num>
  <w:num w:numId="14917">
    <w:abstractNumId w:val="14917"/>
  </w:num>
  <w:num w:numId="14918">
    <w:abstractNumId w:val="149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33247281" Type="http://schemas.openxmlformats.org/officeDocument/2006/relationships/comments" Target="comments.xml"/><Relationship Id="rId705087526" Type="http://schemas.microsoft.com/office/2011/relationships/commentsExtended" Target="commentsExtended.xml"/><Relationship Id="rId50549678" Type="http://schemas.openxmlformats.org/officeDocument/2006/relationships/image" Target="media/imgrId50549678.jpg"/><Relationship Id="rId990665d61d404f8b3" Type="http://schemas.openxmlformats.org/officeDocument/2006/relationships/hyperlink" Target="https://iservice.lombardini.it/jsp/Template2/manuale.jsp?id=642&amp;parent=1273&amp;txts=3.3.2" TargetMode="External"/><Relationship Id="rId850165d61d4050130" Type="http://schemas.openxmlformats.org/officeDocument/2006/relationships/hyperlink" Target="https://iservice.lombardini.it/jsp/Template2/manuale.jsp?id=560&amp;parent=1273" TargetMode="External"/><Relationship Id="rId831065d61d4050669" Type="http://schemas.openxmlformats.org/officeDocument/2006/relationships/hyperlink" Target="https://iservice.lombardini.it/jsp/Template2/manuale.jsp?id=638&amp;parent=1273" TargetMode="External"/><Relationship Id="rId978365d61d40516d5" Type="http://schemas.openxmlformats.org/officeDocument/2006/relationships/hyperlink" Target="https://iservice.lombardini.it/jsp/Template2/manuale.jsp?id=573&amp;parent=1273" TargetMode="External"/><Relationship Id="rId639065d61d4067d2e" Type="http://schemas.openxmlformats.org/officeDocument/2006/relationships/hyperlink" Target="https://iservice.lombardini.it/jsp/Template2/manuale.jsp?id=560&amp;parent=1273" TargetMode="External"/><Relationship Id="rId640165d61d40769f9" Type="http://schemas.openxmlformats.org/officeDocument/2006/relationships/hyperlink" Target="https://iservice.lombardini.it/jsp/Template2/manuale.jsp?id=199&amp;parent=1273" TargetMode="External"/><Relationship Id="rId515565d61d407e3dd" Type="http://schemas.openxmlformats.org/officeDocument/2006/relationships/hyperlink" Target="https://iservice.lombardini.it/jsp/Template2/manuale.jsp?id=560&amp;parent=1273" TargetMode="External"/><Relationship Id="rId792165d61d4094a03" Type="http://schemas.openxmlformats.org/officeDocument/2006/relationships/hyperlink" Target="https://iservice.lombardini.it/jsp/Template2/manuale.jsp?id=560&amp;parent=1273" TargetMode="External"/><Relationship Id="rId793865d61d40a9c4e" Type="http://schemas.openxmlformats.org/officeDocument/2006/relationships/hyperlink" Target="https://www.youtube.com/embed/slELtJW2bFE?showinfo=0&amp;rel=0" TargetMode="External"/><Relationship Id="rId438765d61d40b3c47" Type="http://schemas.openxmlformats.org/officeDocument/2006/relationships/hyperlink" Target="https://iservice.lombardini.it/jsp/Template2/manuale.jsp?id=603&amp;parent=1982" TargetMode="External"/><Relationship Id="rId852865d61d40b3e95" Type="http://schemas.openxmlformats.org/officeDocument/2006/relationships/hyperlink" Target="https://iservice.lombardini.it/jsp/Template2/manuale.jsp?id=612&amp;parent=1982" TargetMode="External"/><Relationship Id="rId783165d61d41190e7" Type="http://schemas.openxmlformats.org/officeDocument/2006/relationships/hyperlink" Target="https://www.youtube.com/embed/IVoumDwS7oY?showinfo=0&amp;rel=0" TargetMode="External"/><Relationship Id="rId316265d61d4121c1c" Type="http://schemas.openxmlformats.org/officeDocument/2006/relationships/hyperlink" Target="https://iservice.lombardini.it/jsp/Template2/manuale.jsp?id=199&amp;parent=1273" TargetMode="External"/><Relationship Id="rId593265d61d4129aa1" Type="http://schemas.openxmlformats.org/officeDocument/2006/relationships/hyperlink" Target="https://iservice.lombardini.it/jsp/Template2/manuale.jsp?id=642&amp;parent=1273&amp;txts=3.3.2" TargetMode="External"/><Relationship Id="rId728065d61d412a92c" Type="http://schemas.openxmlformats.org/officeDocument/2006/relationships/hyperlink" Target="https://iservice.lombardini.it/jsp/Template2/manuale.jsp?id=573&amp;parent=1273" TargetMode="External"/><Relationship Id="rId524565d61d412af55" Type="http://schemas.openxmlformats.org/officeDocument/2006/relationships/hyperlink" Target="https://iservice.lombardini.it/jsp/Template2/manuale.jsp?id=560&amp;parent=1273" TargetMode="External"/><Relationship Id="rId406965d61d412b3b7" Type="http://schemas.openxmlformats.org/officeDocument/2006/relationships/hyperlink" Target="https://iservice.lombardini.it/jsp/Template2/manuale.jsp?id=638&amp;parent=1273" TargetMode="External"/><Relationship Id="rId424365d61d4150a76" Type="http://schemas.openxmlformats.org/officeDocument/2006/relationships/hyperlink" Target="https://iservice.lombardini.it/jsp/Template2/manuale.jsp?id=585&amp;parent=1273" TargetMode="External"/><Relationship Id="rId273365d61d4150f6a" Type="http://schemas.openxmlformats.org/officeDocument/2006/relationships/hyperlink" Target="https://iservice.lombardini.it/jsp/Template2/manuale.jsp?id=573&amp;parent=1273" TargetMode="External"/><Relationship Id="rId468865d61d41516ce" Type="http://schemas.openxmlformats.org/officeDocument/2006/relationships/hyperlink" Target="https://iservice.lombardini.it/jsp/Template2/manuale.jsp?id=585&amp;parent=1273" TargetMode="External"/><Relationship Id="rId239865d61d4160439" Type="http://schemas.openxmlformats.org/officeDocument/2006/relationships/hyperlink" Target="https://iservice.lombardini.it/jsp/Template2/manuale.jsp?id=573&amp;parent=1273" TargetMode="External"/><Relationship Id="rId400065d61d416f9d1" Type="http://schemas.openxmlformats.org/officeDocument/2006/relationships/hyperlink" Target="https://iservice.lombardini.it/jsp/Template2/manuale.jsp?id=638&amp;parent=1273" TargetMode="External"/><Relationship Id="rId858765d61d416ffe1" Type="http://schemas.openxmlformats.org/officeDocument/2006/relationships/hyperlink" Target="https://iservice.lombardini.it/jsp/Template2/manuale.jsp?id=560&amp;parent=1273" TargetMode="External"/><Relationship Id="rId225265d61d4171b0a" Type="http://schemas.openxmlformats.org/officeDocument/2006/relationships/hyperlink" Target="https://iservice.lombardini.it/jsp/Template2/manuale.jsp?id=573&amp;parent=1273" TargetMode="External"/><Relationship Id="rId941365d61d417aa77" Type="http://schemas.openxmlformats.org/officeDocument/2006/relationships/hyperlink" Target="https://iservice.lombardini.it/jsp/Template2/manuale.jsp?id=573&amp;parent=1273" TargetMode="External"/><Relationship Id="rId193265d61d41926bf" Type="http://schemas.openxmlformats.org/officeDocument/2006/relationships/hyperlink" Target="https://www.youtube.com/embed/jPnRSYu0sKM?showinfo=0&amp;rel=0" TargetMode="External"/><Relationship Id="rId152865d61d419a2ff" Type="http://schemas.openxmlformats.org/officeDocument/2006/relationships/hyperlink" Target="https://iservice.lombardini.it/jsp/Template2/manuale.jsp?id=638&amp;parent=1273" TargetMode="External"/><Relationship Id="rId447265d61d41b09ca" Type="http://schemas.openxmlformats.org/officeDocument/2006/relationships/hyperlink" Target="https://iservice.lombardini.it/jsp/Template2/manuale.jsp?id=573&amp;parent=1273" TargetMode="External"/><Relationship Id="rId782165d61d41d079a" Type="http://schemas.openxmlformats.org/officeDocument/2006/relationships/hyperlink" Target="https://iservice.lombardini.it/jsp/Template2/manuale.jsp?id=573&amp;parent=1273" TargetMode="External"/><Relationship Id="rId237665d61d420e68d" Type="http://schemas.openxmlformats.org/officeDocument/2006/relationships/hyperlink" Target="https://www.youtube.com/embed/3ULD_PiHEaw?showinfo=0&amp;rel=0" TargetMode="External"/><Relationship Id="rId822765d61d42166f8" Type="http://schemas.openxmlformats.org/officeDocument/2006/relationships/hyperlink" Target="https://iservice.lombardini.it/jsp/Template2/manuale.jsp?id=642&amp;parent=1273&amp;txts=3.3.2" TargetMode="External"/><Relationship Id="rId520265d61d4216d40" Type="http://schemas.openxmlformats.org/officeDocument/2006/relationships/hyperlink" Target="https://iservice.lombardini.it/jsp/Template2/manuale.jsp?id=638&amp;parent=1273" TargetMode="External"/><Relationship Id="rId869565d61d42177e7" Type="http://schemas.openxmlformats.org/officeDocument/2006/relationships/hyperlink" Target="https://iservice.lombardini.it/jsp/Template2/manuale.jsp?id=553&amp;parent=1273" TargetMode="External"/><Relationship Id="rId231365d61d422df1c" Type="http://schemas.openxmlformats.org/officeDocument/2006/relationships/hyperlink" Target="https://iservice.lombardini.it/jsp/Template2/manuale.jsp?id=573&amp;parent=1273" TargetMode="External"/><Relationship Id="rId958365d61d4239690" Type="http://schemas.openxmlformats.org/officeDocument/2006/relationships/hyperlink" Target="https://www.youtube.com/embed/A8fU76g4nUQ?showinfo=0&amp;rel=0" TargetMode="External"/><Relationship Id="rId132465d61d423b284" Type="http://schemas.openxmlformats.org/officeDocument/2006/relationships/hyperlink" Target="https://iservice.lombardini.it/jsp/Template2/manuale.jsp?id=573&amp;parent=1273" TargetMode="External"/><Relationship Id="rId820865d61d42557a5" Type="http://schemas.openxmlformats.org/officeDocument/2006/relationships/hyperlink" Target="https://iservice.lombardini.it/jsp/Template2/manuale.jsp?id=556&amp;parent=1273" TargetMode="External"/><Relationship Id="rId203765d61d425f962" Type="http://schemas.openxmlformats.org/officeDocument/2006/relationships/hyperlink" Target="https://www.youtube.com/embed/vTWVObqWIGE?showinfo=0&amp;rel=0" TargetMode="External"/><Relationship Id="rId359365d61d4267634" Type="http://schemas.openxmlformats.org/officeDocument/2006/relationships/hyperlink" Target="https://iservice.lombardini.it/jsp/Template2/manuale.jsp?id=642&amp;parent=1273&amp;txts=3.3.2" TargetMode="External"/><Relationship Id="rId817865d61d4267c4b" Type="http://schemas.openxmlformats.org/officeDocument/2006/relationships/hyperlink" Target="https://iservice.lombardini.it/jsp/Template2/manuale.jsp?id=553&amp;parent=1273" TargetMode="External"/><Relationship Id="rId390065d61d42715fb" Type="http://schemas.openxmlformats.org/officeDocument/2006/relationships/hyperlink" Target="https://www.youtube.com/embed/JZWXxa3UssY?showinfo=0&amp;rel=0" TargetMode="External"/><Relationship Id="rId655365d61d4276fdd" Type="http://schemas.openxmlformats.org/officeDocument/2006/relationships/hyperlink" Target="https://iservice.lombardini.it/jsp/Template2/manuale.jsp?id=638&amp;parent=1273" TargetMode="External"/><Relationship Id="rId315965d61d42809ff" Type="http://schemas.openxmlformats.org/officeDocument/2006/relationships/hyperlink" Target="https://iservice.lombardini.it/jsp/Template2/manuale.jsp?id=556&amp;parent=1273" TargetMode="External"/><Relationship Id="rId142565d61d4289811" Type="http://schemas.openxmlformats.org/officeDocument/2006/relationships/hyperlink" Target="https://www.youtube.com/embed/JZWXxa3UssY?showinfo=0&amp;rel=0" TargetMode="External"/><Relationship Id="rId395065d61d428a81f" Type="http://schemas.openxmlformats.org/officeDocument/2006/relationships/hyperlink" Target="https://iservice.lombardini.it/jsp/Template2/manuale.jsp?id=553&amp;parent=1273" TargetMode="External"/><Relationship Id="rId360265d61d4291679" Type="http://schemas.openxmlformats.org/officeDocument/2006/relationships/hyperlink" Target="https://iservice.lombardini.it/jsp/Template2/manuale.jsp?id=642&amp;parent=1273&amp;txts=3.3.2" TargetMode="External"/><Relationship Id="rId635165d61d42abbcc" Type="http://schemas.openxmlformats.org/officeDocument/2006/relationships/hyperlink" Target="https://www.youtube.com/embed/tgDL1w2AUd0?showinfo=0&amp;rel=0" TargetMode="External"/><Relationship Id="rId494265d61d42b4fc3" Type="http://schemas.openxmlformats.org/officeDocument/2006/relationships/hyperlink" Target="https://iservice.lombardini.it/jsp/Template2/manuale.jsp?id=638&amp;parent=1273" TargetMode="External"/><Relationship Id="rId381065d61d42de7c8" Type="http://schemas.openxmlformats.org/officeDocument/2006/relationships/hyperlink" Target="https://www.youtube.com/embed/Zrhc5qTwPRM?showinfo=0&amp;rel=0" TargetMode="External"/><Relationship Id="rId743365d61d42e9e8a" Type="http://schemas.openxmlformats.org/officeDocument/2006/relationships/hyperlink" Target="https://iservice.lombardini.it/jsp/Template2/manuale.jsp?id=642&amp;parent=1273&amp;txts=3.3.2" TargetMode="External"/><Relationship Id="rId198065d61d42ea99b" Type="http://schemas.openxmlformats.org/officeDocument/2006/relationships/hyperlink" Target="https://iservice.lombardini.it/jsp/Template2/manuale.jsp?id=584&amp;parent=1273" TargetMode="External"/><Relationship Id="rId992865d61d42eb787" Type="http://schemas.openxmlformats.org/officeDocument/2006/relationships/hyperlink" Target="https://iservice.lombardini.it/jsp/Template2/manuale.jsp?id=573&amp;parent=1273" TargetMode="External"/><Relationship Id="rId830665d61d433dc6f" Type="http://schemas.openxmlformats.org/officeDocument/2006/relationships/hyperlink" Target="https://iservice.lombardini.it/jsp/Template2/manuale.jsp?id=573&amp;parent=1273" TargetMode="External"/><Relationship Id="rId425665d61d434febe" Type="http://schemas.openxmlformats.org/officeDocument/2006/relationships/hyperlink" Target="https://iservice.lombardini.it/jsp/Template2/manuale.jsp?id=642&amp;parent=1273&amp;txts=3.3.2" TargetMode="External"/><Relationship Id="rId981665d61d437ff31" Type="http://schemas.openxmlformats.org/officeDocument/2006/relationships/hyperlink" Target="https://iservice.lombardini.it/jsp/Template2/manuale.jsp?id=642&amp;parent=1273&amp;txts=3.3.2" TargetMode="External"/><Relationship Id="rId114965d61d43805fd" Type="http://schemas.openxmlformats.org/officeDocument/2006/relationships/hyperlink" Target="https://iservice.lombardini.it/jsp/Template2/manuale.jsp?id=553&amp;parent=1273" TargetMode="External"/><Relationship Id="rId424365d61d43808c6" Type="http://schemas.openxmlformats.org/officeDocument/2006/relationships/hyperlink" Target="https://iservice.lombardini.it/jsp/Template2/manuale.jsp?id=554&amp;parent=1273" TargetMode="External"/><Relationship Id="rId517665d61d43d8f0c" Type="http://schemas.openxmlformats.org/officeDocument/2006/relationships/hyperlink" Target="https://iservice.lombardini.it/jsp/Template2/manuale.jsp?id=642&amp;parent=1273&amp;txts=3.3.2" TargetMode="External"/><Relationship Id="rId626365d61d404ea90" Type="http://schemas.openxmlformats.org/officeDocument/2006/relationships/image" Target="media/imgrId626365d61d404ea90.jpg"/><Relationship Id="rId528165d61d40585b4" Type="http://schemas.openxmlformats.org/officeDocument/2006/relationships/image" Target="media/imgrId528165d61d40585b4.jpg"/><Relationship Id="rId495065d61d406151f" Type="http://schemas.openxmlformats.org/officeDocument/2006/relationships/image" Target="media/imgrId495065d61d406151f.jpg"/><Relationship Id="rId705065d61d4066cc0" Type="http://schemas.openxmlformats.org/officeDocument/2006/relationships/image" Target="media/imgrId705065d61d4066cc0.jpg"/><Relationship Id="rId778265d61d40708f7" Type="http://schemas.openxmlformats.org/officeDocument/2006/relationships/image" Target="media/imgrId778265d61d40708f7.jpg"/><Relationship Id="rId679865d61d4075ded" Type="http://schemas.openxmlformats.org/officeDocument/2006/relationships/image" Target="media/imgrId679865d61d4075ded.jpg"/><Relationship Id="rId480465d61d407d3d5" Type="http://schemas.openxmlformats.org/officeDocument/2006/relationships/image" Target="media/imgrId480465d61d407d3d5.jpg"/><Relationship Id="rId798665d61d4088731" Type="http://schemas.openxmlformats.org/officeDocument/2006/relationships/image" Target="media/imgrId798665d61d4088731.jpg"/><Relationship Id="rId705765d61d40912fd" Type="http://schemas.openxmlformats.org/officeDocument/2006/relationships/image" Target="media/imgrId705765d61d40912fd.jpg"/><Relationship Id="rId506265d61d40a08b9" Type="http://schemas.openxmlformats.org/officeDocument/2006/relationships/image" Target="media/imgrId506265d61d40a08b9.jpg"/><Relationship Id="rId493365d61d40a90e2" Type="http://schemas.openxmlformats.org/officeDocument/2006/relationships/image" Target="media/imgrId493365d61d40a90e2.jpg"/><Relationship Id="rId898065d61d40afdb4" Type="http://schemas.openxmlformats.org/officeDocument/2006/relationships/image" Target="media/imgrId898065d61d40afdb4.jpg"/><Relationship Id="rId944465d61d40be89f" Type="http://schemas.openxmlformats.org/officeDocument/2006/relationships/image" Target="media/imgrId944465d61d40be89f.jpg"/><Relationship Id="rId928365d61d40c756a" Type="http://schemas.openxmlformats.org/officeDocument/2006/relationships/image" Target="media/imgrId928365d61d40c756a.jpg"/><Relationship Id="rId630565d61d40d4990" Type="http://schemas.openxmlformats.org/officeDocument/2006/relationships/image" Target="media/imgrId630565d61d40d4990.jpg"/><Relationship Id="rId104465d61d40db0af" Type="http://schemas.openxmlformats.org/officeDocument/2006/relationships/image" Target="media/imgrId104465d61d40db0af.jpg"/><Relationship Id="rId558165d61d40e2d42" Type="http://schemas.openxmlformats.org/officeDocument/2006/relationships/image" Target="media/imgrId558165d61d40e2d42.jpg"/><Relationship Id="rId527665d61d40eda35" Type="http://schemas.openxmlformats.org/officeDocument/2006/relationships/image" Target="media/imgrId527665d61d40eda35.jpg"/><Relationship Id="rId672765d61d4103c66" Type="http://schemas.openxmlformats.org/officeDocument/2006/relationships/image" Target="media/imgrId672765d61d4103c66.jpg"/><Relationship Id="rId894265d61d410d81a" Type="http://schemas.openxmlformats.org/officeDocument/2006/relationships/image" Target="media/imgrId894265d61d410d81a.jpg"/><Relationship Id="rId116765d61d41186fa" Type="http://schemas.openxmlformats.org/officeDocument/2006/relationships/image" Target="media/imgrId116765d61d41186fa.jpg"/><Relationship Id="rId481965d61d4121061" Type="http://schemas.openxmlformats.org/officeDocument/2006/relationships/image" Target="media/imgrId481965d61d4121061.jpg"/><Relationship Id="rId741065d61d4128f03" Type="http://schemas.openxmlformats.org/officeDocument/2006/relationships/image" Target="media/imgrId741065d61d4128f03.jpg"/><Relationship Id="rId965765d61d41316f1" Type="http://schemas.openxmlformats.org/officeDocument/2006/relationships/image" Target="media/imgrId965765d61d41316f1.jpg"/><Relationship Id="rId113665d61d413b62b" Type="http://schemas.openxmlformats.org/officeDocument/2006/relationships/image" Target="media/imgrId113665d61d413b62b.jpg"/><Relationship Id="rId160365d61d4145628" Type="http://schemas.openxmlformats.org/officeDocument/2006/relationships/image" Target="media/imgrId160365d61d4145628.jpg"/><Relationship Id="rId346165d61d414f9a3" Type="http://schemas.openxmlformats.org/officeDocument/2006/relationships/image" Target="media/imgrId346165d61d414f9a3.jpg"/><Relationship Id="rId252865d61d41594e4" Type="http://schemas.openxmlformats.org/officeDocument/2006/relationships/image" Target="media/imgrId252865d61d41594e4.jpg"/><Relationship Id="rId550565d61d415ef0a" Type="http://schemas.openxmlformats.org/officeDocument/2006/relationships/image" Target="media/imgrId550565d61d415ef0a.jpg"/><Relationship Id="rId664465d61d4169838" Type="http://schemas.openxmlformats.org/officeDocument/2006/relationships/image" Target="media/imgrId664465d61d4169838.jpg"/><Relationship Id="rId250265d61d416e431" Type="http://schemas.openxmlformats.org/officeDocument/2006/relationships/image" Target="media/imgrId250265d61d416e431.jpg"/><Relationship Id="rId718465d61d4179d09" Type="http://schemas.openxmlformats.org/officeDocument/2006/relationships/image" Target="media/imgrId718465d61d4179d09.jpg"/><Relationship Id="rId629465d61d4185408" Type="http://schemas.openxmlformats.org/officeDocument/2006/relationships/image" Target="media/imgrId629465d61d4185408.jpg"/><Relationship Id="rId997965d61d4191b01" Type="http://schemas.openxmlformats.org/officeDocument/2006/relationships/image" Target="media/imgrId997965d61d4191b01.jpg"/><Relationship Id="rId132865d61d4199711" Type="http://schemas.openxmlformats.org/officeDocument/2006/relationships/image" Target="media/imgrId132865d61d4199711.jpg"/><Relationship Id="rId841965d61d41a37a5" Type="http://schemas.openxmlformats.org/officeDocument/2006/relationships/image" Target="media/imgrId841965d61d41a37a5.jpg"/><Relationship Id="rId826365d61d41afc5c" Type="http://schemas.openxmlformats.org/officeDocument/2006/relationships/image" Target="media/imgrId826365d61d41afc5c.jpg"/><Relationship Id="rId702865d61d41b826a" Type="http://schemas.openxmlformats.org/officeDocument/2006/relationships/image" Target="media/imgrId702865d61d41b826a.jpg"/><Relationship Id="rId225965d61d41c0cc3" Type="http://schemas.openxmlformats.org/officeDocument/2006/relationships/image" Target="media/imgrId225965d61d41c0cc3.jpg"/><Relationship Id="rId903265d61d41ced89" Type="http://schemas.openxmlformats.org/officeDocument/2006/relationships/image" Target="media/imgrId903265d61d41ced89.jpg"/><Relationship Id="rId543065d61d41da705" Type="http://schemas.openxmlformats.org/officeDocument/2006/relationships/image" Target="media/imgrId543065d61d41da705.jpg"/><Relationship Id="rId614465d61d41e5b9f" Type="http://schemas.openxmlformats.org/officeDocument/2006/relationships/image" Target="media/imgrId614465d61d41e5b9f.jpg"/><Relationship Id="rId102165d61d41ee1ad" Type="http://schemas.openxmlformats.org/officeDocument/2006/relationships/image" Target="media/imgrId102165d61d41ee1ad.jpg"/><Relationship Id="rId310565d61d4201cfb" Type="http://schemas.openxmlformats.org/officeDocument/2006/relationships/image" Target="media/imgrId310565d61d4201cfb.jpg"/><Relationship Id="rId377165d61d420dc38" Type="http://schemas.openxmlformats.org/officeDocument/2006/relationships/image" Target="media/imgrId377165d61d420dc38.jpg"/><Relationship Id="rId264265d61d421591c" Type="http://schemas.openxmlformats.org/officeDocument/2006/relationships/image" Target="media/imgrId264265d61d421591c.jpg"/><Relationship Id="rId575065d61d4220dbb" Type="http://schemas.openxmlformats.org/officeDocument/2006/relationships/image" Target="media/imgrId575065d61d4220dbb.jpg"/><Relationship Id="rId809565d61d422cfbc" Type="http://schemas.openxmlformats.org/officeDocument/2006/relationships/image" Target="media/imgrId809565d61d422cfbc.jpg"/><Relationship Id="rId853565d61d4238a48" Type="http://schemas.openxmlformats.org/officeDocument/2006/relationships/image" Target="media/imgrId853565d61d4238a48.jpg"/><Relationship Id="rId431065d61d42476de" Type="http://schemas.openxmlformats.org/officeDocument/2006/relationships/image" Target="media/imgrId431065d61d42476de.jpg"/><Relationship Id="rId507965d61d42525b0" Type="http://schemas.openxmlformats.org/officeDocument/2006/relationships/image" Target="media/imgrId507965d61d42525b0.jpg"/><Relationship Id="rId235965d61d425ed9a" Type="http://schemas.openxmlformats.org/officeDocument/2006/relationships/image" Target="media/imgrId235965d61d425ed9a.jpg"/><Relationship Id="rId455265d61d42666b8" Type="http://schemas.openxmlformats.org/officeDocument/2006/relationships/image" Target="media/imgrId455265d61d42666b8.jpg"/><Relationship Id="rId950165d61d4270cb3" Type="http://schemas.openxmlformats.org/officeDocument/2006/relationships/image" Target="media/imgrId950165d61d4270cb3.jpg"/><Relationship Id="rId290265d61d4275b7c" Type="http://schemas.openxmlformats.org/officeDocument/2006/relationships/image" Target="media/imgrId290265d61d4275b7c.jpg"/><Relationship Id="rId647365d61d427ec9d" Type="http://schemas.openxmlformats.org/officeDocument/2006/relationships/image" Target="media/imgrId647365d61d427ec9d.jpg"/><Relationship Id="rId421465d61d4288e74" Type="http://schemas.openxmlformats.org/officeDocument/2006/relationships/image" Target="media/imgrId421465d61d4288e74.jpg"/><Relationship Id="rId929665d61d42908d6" Type="http://schemas.openxmlformats.org/officeDocument/2006/relationships/image" Target="media/imgrId929665d61d42908d6.jpg"/><Relationship Id="rId644165d61d429bace" Type="http://schemas.openxmlformats.org/officeDocument/2006/relationships/image" Target="media/imgrId644165d61d429bace.jpg"/><Relationship Id="rId273765d61d42a30c6" Type="http://schemas.openxmlformats.org/officeDocument/2006/relationships/image" Target="media/imgrId273765d61d42a30c6.jpg"/><Relationship Id="rId636265d61d42ab2a4" Type="http://schemas.openxmlformats.org/officeDocument/2006/relationships/image" Target="media/imgrId636265d61d42ab2a4.jpg"/><Relationship Id="rId119465d61d42b3848" Type="http://schemas.openxmlformats.org/officeDocument/2006/relationships/image" Target="media/imgrId119465d61d42b3848.jpg"/><Relationship Id="rId697465d61d42be394" Type="http://schemas.openxmlformats.org/officeDocument/2006/relationships/image" Target="media/imgrId697465d61d42be394.jpg"/><Relationship Id="rId409965d61d42caf64" Type="http://schemas.openxmlformats.org/officeDocument/2006/relationships/image" Target="media/imgrId409965d61d42caf64.jpg"/><Relationship Id="rId440065d61d42d5592" Type="http://schemas.openxmlformats.org/officeDocument/2006/relationships/image" Target="media/imgrId440065d61d42d5592.jpg"/><Relationship Id="rId900065d61d42ddcaf" Type="http://schemas.openxmlformats.org/officeDocument/2006/relationships/image" Target="media/imgrId900065d61d42ddcaf.png"/><Relationship Id="rId447165d61d42e91fc" Type="http://schemas.openxmlformats.org/officeDocument/2006/relationships/image" Target="media/imgrId447165d61d42e91fc.jpg"/><Relationship Id="rId557965d61d4301d19" Type="http://schemas.openxmlformats.org/officeDocument/2006/relationships/image" Target="media/imgrId557965d61d4301d19.jpg"/><Relationship Id="rId712065d61d43060ea" Type="http://schemas.openxmlformats.org/officeDocument/2006/relationships/image" Target="media/imgrId712065d61d43060ea.jpg"/><Relationship Id="rId896865d61d4313609" Type="http://schemas.openxmlformats.org/officeDocument/2006/relationships/image" Target="media/imgrId896865d61d4313609.jpg"/><Relationship Id="rId644365d61d431d057" Type="http://schemas.openxmlformats.org/officeDocument/2006/relationships/image" Target="media/imgrId644365d61d431d057.jpg"/><Relationship Id="rId911465d61d4328736" Type="http://schemas.openxmlformats.org/officeDocument/2006/relationships/image" Target="media/imgrId911465d61d4328736.jpg"/><Relationship Id="rId117765d61d433041c" Type="http://schemas.openxmlformats.org/officeDocument/2006/relationships/image" Target="media/imgrId117765d61d433041c.jpg"/><Relationship Id="rId780965d61d433d166" Type="http://schemas.openxmlformats.org/officeDocument/2006/relationships/image" Target="media/imgrId780965d61d433d166.jpg"/><Relationship Id="rId592965d61d434577c" Type="http://schemas.openxmlformats.org/officeDocument/2006/relationships/image" Target="media/imgrId592965d61d434577c.jpg"/><Relationship Id="rId789765d61d434f116" Type="http://schemas.openxmlformats.org/officeDocument/2006/relationships/image" Target="media/imgrId789765d61d434f116.jpg"/><Relationship Id="rId602065d61d4359067" Type="http://schemas.openxmlformats.org/officeDocument/2006/relationships/image" Target="media/imgrId602065d61d4359067.jpg"/><Relationship Id="rId312765d61d4361391" Type="http://schemas.openxmlformats.org/officeDocument/2006/relationships/image" Target="media/imgrId312765d61d4361391.jpg"/><Relationship Id="rId749265d61d4368c1a" Type="http://schemas.openxmlformats.org/officeDocument/2006/relationships/image" Target="media/imgrId749265d61d4368c1a.jpg"/><Relationship Id="rId385665d61d4376e4d" Type="http://schemas.openxmlformats.org/officeDocument/2006/relationships/image" Target="media/imgrId385665d61d4376e4d.jpg"/><Relationship Id="rId995565d61d437f3ee" Type="http://schemas.openxmlformats.org/officeDocument/2006/relationships/image" Target="media/imgrId995565d61d437f3ee.jpg"/><Relationship Id="rId261165d61d438b0fc" Type="http://schemas.openxmlformats.org/officeDocument/2006/relationships/image" Target="media/imgrId261165d61d438b0fc.jpg"/><Relationship Id="rId215065d61d438fe04" Type="http://schemas.openxmlformats.org/officeDocument/2006/relationships/image" Target="media/imgrId215065d61d438fe04.jpg"/><Relationship Id="rId258165d61d4399658" Type="http://schemas.openxmlformats.org/officeDocument/2006/relationships/image" Target="media/imgrId258165d61d4399658.jpg"/><Relationship Id="rId929565d61d43a2297" Type="http://schemas.openxmlformats.org/officeDocument/2006/relationships/image" Target="media/imgrId929565d61d43a2297.jpg"/><Relationship Id="rId118565d61d43aaa1a" Type="http://schemas.openxmlformats.org/officeDocument/2006/relationships/image" Target="media/imgrId118565d61d43aaa1a.jpg"/><Relationship Id="rId691165d61d43b4816" Type="http://schemas.openxmlformats.org/officeDocument/2006/relationships/image" Target="media/imgrId691165d61d43b4816.jpg"/><Relationship Id="rId230965d61d43b9221" Type="http://schemas.openxmlformats.org/officeDocument/2006/relationships/image" Target="media/imgrId230965d61d43b9221.jpg"/><Relationship Id="rId894865d61d43c5d32" Type="http://schemas.openxmlformats.org/officeDocument/2006/relationships/image" Target="media/imgrId894865d61d43c5d32.jpg"/><Relationship Id="rId472965d61d43d0d45" Type="http://schemas.openxmlformats.org/officeDocument/2006/relationships/image" Target="media/imgrId472965d61d43d0d45.jpg"/><Relationship Id="rId190765d61d43d8198" Type="http://schemas.openxmlformats.org/officeDocument/2006/relationships/image" Target="media/imgrId190765d61d43d8198.jpg"/><Relationship Id="rId933265d61d43dfd33" Type="http://schemas.openxmlformats.org/officeDocument/2006/relationships/image" Target="media/imgrId933265d61d43dfd33.jpg"/><Relationship Id="rId516465d61d43ee8b3" Type="http://schemas.openxmlformats.org/officeDocument/2006/relationships/image" Target="media/imgrId516465d61d43ee8b3.jpg"/><Relationship Id="rId494065d61d4402a71" Type="http://schemas.openxmlformats.org/officeDocument/2006/relationships/image" Target="media/imgrId494065d61d4402a71.jpg"/><Relationship Id="rId846965d61d44078f7" Type="http://schemas.openxmlformats.org/officeDocument/2006/relationships/image" Target="media/imgrId846965d61d44078f7.jpg"/><Relationship Id="rId454165d61d44132b0" Type="http://schemas.openxmlformats.org/officeDocument/2006/relationships/image" Target="media/imgrId454165d61d44132b0.png"/><Relationship Id="rId410565d61d441ca65" Type="http://schemas.openxmlformats.org/officeDocument/2006/relationships/image" Target="media/imgrId410565d61d441ca65.png"/><Relationship Id="rId151565d61d4426533" Type="http://schemas.openxmlformats.org/officeDocument/2006/relationships/image" Target="media/imgrId151565d61d4426533.jpg"/><Relationship Id="rId857665d61d443077f" Type="http://schemas.openxmlformats.org/officeDocument/2006/relationships/image" Target="media/imgrId857665d61d443077f.jpg"/><Relationship Id="rId387565d61d4439743" Type="http://schemas.openxmlformats.org/officeDocument/2006/relationships/image" Target="media/imgrId387565d61d4439743.jpg"/><Relationship Id="rId958365d61d4443d3b" Type="http://schemas.openxmlformats.org/officeDocument/2006/relationships/image" Target="media/imgrId958365d61d4443d3b.jpg"/><Relationship Id="rId979665d61d44524b3" Type="http://schemas.openxmlformats.org/officeDocument/2006/relationships/image" Target="media/imgrId979665d61d44524b3.jpg"/><Relationship Id="rId438465d61d4459ed3" Type="http://schemas.openxmlformats.org/officeDocument/2006/relationships/image" Target="media/imgrId438465d61d4459ed3.jpg"/><Relationship Id="rId866865d61d4462ce4" Type="http://schemas.openxmlformats.org/officeDocument/2006/relationships/image" Target="media/imgrId866865d61d4462ce4.jpg"/><Relationship Id="rId958665d61d446e48a" Type="http://schemas.openxmlformats.org/officeDocument/2006/relationships/image" Target="media/imgrId958665d61d446e48a.jpg"/><Relationship Id="rId693565d61d4477e21" Type="http://schemas.openxmlformats.org/officeDocument/2006/relationships/image" Target="media/imgrId693565d61d4477e21.jpg"/><Relationship Id="rId136065d61d44859b3" Type="http://schemas.openxmlformats.org/officeDocument/2006/relationships/image" Target="media/imgrId136065d61d44859b3.jpg"/><Relationship Id="rId432165d61d4492fe8" Type="http://schemas.openxmlformats.org/officeDocument/2006/relationships/image" Target="media/imgrId432165d61d4492fe8.jpg"/><Relationship Id="rId299665d61d44a02f8" Type="http://schemas.openxmlformats.org/officeDocument/2006/relationships/image" Target="media/imgrId299665d61d44a02f8.jpg"/><Relationship Id="rId687465d61d44aa513" Type="http://schemas.openxmlformats.org/officeDocument/2006/relationships/image" Target="media/imgrId687465d61d44aa513.jpg"/><Relationship Id="rId545165d61d44b5871" Type="http://schemas.openxmlformats.org/officeDocument/2006/relationships/image" Target="media/imgrId545165d61d44b5871.jpg"/><Relationship Id="rId297165d61d44c313e" Type="http://schemas.openxmlformats.org/officeDocument/2006/relationships/image" Target="media/imgrId297165d61d44c313e.png"/><Relationship Id="rId608265d61d44cebd2" Type="http://schemas.openxmlformats.org/officeDocument/2006/relationships/image" Target="media/imgrId608265d61d44cebd2.jpg"/><Relationship Id="rId474265d61d44d7925" Type="http://schemas.openxmlformats.org/officeDocument/2006/relationships/image" Target="media/imgrId474265d61d44d7925.jpg"/><Relationship Id="rId278165d61d44e0649" Type="http://schemas.openxmlformats.org/officeDocument/2006/relationships/image" Target="media/imgrId278165d61d44e0649.jpg"/><Relationship Id="rId758465d61d44e8538" Type="http://schemas.openxmlformats.org/officeDocument/2006/relationships/image" Target="media/imgrId758465d61d44e8538.jpg"/><Relationship Id="rId311565d61d450068e" Type="http://schemas.openxmlformats.org/officeDocument/2006/relationships/image" Target="media/imgrId311565d61d450068e.jpg"/><Relationship Id="rId621265d61d4507f59" Type="http://schemas.openxmlformats.org/officeDocument/2006/relationships/image" Target="media/imgrId621265d61d4507f59.jpg"/><Relationship Id="rId955065d61d45147bf" Type="http://schemas.openxmlformats.org/officeDocument/2006/relationships/image" Target="media/imgrId955065d61d45147bf.png"/><Relationship Id="rId557765d61d451fd92" Type="http://schemas.openxmlformats.org/officeDocument/2006/relationships/image" Target="media/imgrId557765d61d451fd92.png"/><Relationship Id="rId337265d61d4527a14" Type="http://schemas.openxmlformats.org/officeDocument/2006/relationships/image" Target="media/imgrId337265d61d4527a14.png"/><Relationship Id="rId885065d61d452ed3d" Type="http://schemas.openxmlformats.org/officeDocument/2006/relationships/image" Target="media/imgrId885065d61d452ed3d.png"/><Relationship Id="rId288165d61d453c930" Type="http://schemas.openxmlformats.org/officeDocument/2006/relationships/image" Target="media/imgrId288165d61d453c930.png"/><Relationship Id="rId284965d61d4544142" Type="http://schemas.openxmlformats.org/officeDocument/2006/relationships/image" Target="media/imgrId284965d61d4544142.jpg"/><Relationship Id="rId986565d61d4550715" Type="http://schemas.openxmlformats.org/officeDocument/2006/relationships/image" Target="media/imgrId986565d61d4550715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549678" Type="http://schemas.openxmlformats.org/officeDocument/2006/relationships/image" Target="media/imgrId5054967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549678" Type="http://schemas.openxmlformats.org/officeDocument/2006/relationships/image" Target="media/imgrId5054967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549678" Type="http://schemas.openxmlformats.org/officeDocument/2006/relationships/image" Target="media/imgrId5054967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549678" Type="http://schemas.openxmlformats.org/officeDocument/2006/relationships/image" Target="media/imgrId5054967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549678" Type="http://schemas.openxmlformats.org/officeDocument/2006/relationships/image" Target="media/imgrId5054967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549678" Type="http://schemas.openxmlformats.org/officeDocument/2006/relationships/image" Target="media/imgrId5054967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