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08726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2448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842226" w:name="ctxt"/>
    <w:bookmarkEnd w:id="708422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34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340"/>
        </w:numPr>
        <w:spacing w:before="0" w:after="0" w:line="240" w:lineRule="auto"/>
        <w:jc w:val="left"/>
        <w:rPr>
          <w:color w:val="00274C"/>
          <w:sz w:val="20"/>
          <w:szCs w:val="20"/>
        </w:rPr>
      </w:pPr>
      <w:bookmarkStart w:id="22518552" w:name="result_box"/>
      <w:bookmarkEnd w:id="2251855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8265d61dcd62d7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63065d61dcd6300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934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3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34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34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34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89065d61dcd65ec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02965d61dcd6610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34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34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34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934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3387685" name="name187965d61dcd6d07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50665d61dcd6d07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34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34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2566869" w:name="result_box"/>
      <w:bookmarkEnd w:id="1256686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036266" w:name="result_box"/>
      <w:bookmarkEnd w:id="5103626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841800" w:name="result_box"/>
      <w:bookmarkEnd w:id="584180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340"/>
        </w:numPr>
        <w:spacing w:before="0" w:after="0" w:line="240" w:lineRule="auto"/>
        <w:jc w:val="left"/>
        <w:rPr>
          <w:color w:val="00274C"/>
          <w:sz w:val="20"/>
          <w:szCs w:val="20"/>
        </w:rPr>
      </w:pPr>
      <w:bookmarkStart w:id="87439479" w:name="result_box"/>
      <w:bookmarkEnd w:id="8743947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94965d61dcd7059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3135032" w:name="result_box"/>
      <w:bookmarkEnd w:id="2313503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629035" name="name388365d61dcd898b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20265d61dcd898b1"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2397419" name="name240565d61dcd9973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47265d61dcd9972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5207704" name="name965765d61dcda367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27265d61dcda366d"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783409" name="name957165d61dcdb3d4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43165d61dcdb3d4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1599856" name="name334465d61dcdc664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7465d61dcdc664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9954818" name="name435665d61dcdd4b4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63665d61dcdd4b4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5650132" name="name998065d61dcddbf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6965d61dcddbf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7859560" name="name707465d61dcde09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4465d61dcde09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950201" name="name981065d61dcde70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1765d61dcde70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291154" name="name265065d61dcded9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9565d61dcded9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1989631" name="name447165d61dce0aba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78365d61dce0ab9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9996373" name="name726765d61dce24f5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76165d61dce24f5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522188" name="name763165d61dce40fb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25465d61dce40fb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21065d61dce41a0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813369" name="name584865d61dce5b20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23565d61dce5b20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50868300" name="name403565d61dce65970"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02665d61dce6596b"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98871769" name="name232465d61dce7663b"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90265d61dce76636"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99879500" name="name846565d61dce857f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59565d61dce857f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5680849" name="name735965d61dce8f3b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61465d61dce8f3b4"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1739456" name="name915665d61dce9f271"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89265d61dce9f26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0356270" name="name491465d61dceb0b3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46965d61dceb0b2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341">
    <w:multiLevelType w:val="hybridMultilevel"/>
    <w:lvl w:ilvl="0" w:tplc="73046886">
      <w:start w:val="1"/>
      <w:numFmt w:val="decimal"/>
      <w:lvlText w:val="%1."/>
      <w:lvlJc w:val="left"/>
      <w:pPr>
        <w:ind w:left="720" w:hanging="360"/>
      </w:pPr>
    </w:lvl>
    <w:lvl w:ilvl="1" w:tplc="73046886" w:tentative="1">
      <w:start w:val="1"/>
      <w:numFmt w:val="lowerLetter"/>
      <w:lvlText w:val="%2."/>
      <w:lvlJc w:val="left"/>
      <w:pPr>
        <w:ind w:left="1440" w:hanging="360"/>
      </w:pPr>
    </w:lvl>
    <w:lvl w:ilvl="2" w:tplc="73046886" w:tentative="1">
      <w:start w:val="1"/>
      <w:numFmt w:val="lowerRoman"/>
      <w:lvlText w:val="%3."/>
      <w:lvlJc w:val="right"/>
      <w:pPr>
        <w:ind w:left="2160" w:hanging="180"/>
      </w:pPr>
    </w:lvl>
    <w:lvl w:ilvl="3" w:tplc="73046886" w:tentative="1">
      <w:start w:val="1"/>
      <w:numFmt w:val="decimal"/>
      <w:lvlText w:val="%4."/>
      <w:lvlJc w:val="left"/>
      <w:pPr>
        <w:ind w:left="2880" w:hanging="360"/>
      </w:pPr>
    </w:lvl>
    <w:lvl w:ilvl="4" w:tplc="73046886" w:tentative="1">
      <w:start w:val="1"/>
      <w:numFmt w:val="lowerLetter"/>
      <w:lvlText w:val="%5."/>
      <w:lvlJc w:val="left"/>
      <w:pPr>
        <w:ind w:left="3600" w:hanging="360"/>
      </w:pPr>
    </w:lvl>
    <w:lvl w:ilvl="5" w:tplc="73046886" w:tentative="1">
      <w:start w:val="1"/>
      <w:numFmt w:val="lowerRoman"/>
      <w:lvlText w:val="%6."/>
      <w:lvlJc w:val="right"/>
      <w:pPr>
        <w:ind w:left="4320" w:hanging="180"/>
      </w:pPr>
    </w:lvl>
    <w:lvl w:ilvl="6" w:tplc="73046886" w:tentative="1">
      <w:start w:val="1"/>
      <w:numFmt w:val="decimal"/>
      <w:lvlText w:val="%7."/>
      <w:lvlJc w:val="left"/>
      <w:pPr>
        <w:ind w:left="5040" w:hanging="360"/>
      </w:pPr>
    </w:lvl>
    <w:lvl w:ilvl="7" w:tplc="73046886" w:tentative="1">
      <w:start w:val="1"/>
      <w:numFmt w:val="lowerLetter"/>
      <w:lvlText w:val="%8."/>
      <w:lvlJc w:val="left"/>
      <w:pPr>
        <w:ind w:left="5760" w:hanging="360"/>
      </w:pPr>
    </w:lvl>
    <w:lvl w:ilvl="8" w:tplc="73046886" w:tentative="1">
      <w:start w:val="1"/>
      <w:numFmt w:val="lowerRoman"/>
      <w:lvlText w:val="%9."/>
      <w:lvlJc w:val="right"/>
      <w:pPr>
        <w:ind w:left="6480" w:hanging="180"/>
      </w:pPr>
    </w:lvl>
  </w:abstractNum>
  <w:abstractNum w:abstractNumId="29340">
    <w:multiLevelType w:val="hybridMultilevel"/>
    <w:lvl w:ilvl="0" w:tplc="91877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40">
    <w:abstractNumId w:val="29340"/>
  </w:num>
  <w:num w:numId="29341">
    <w:abstractNumId w:val="293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7782655" Type="http://schemas.openxmlformats.org/officeDocument/2006/relationships/comments" Target="comments.xml"/><Relationship Id="rId744039341" Type="http://schemas.microsoft.com/office/2011/relationships/commentsExtended" Target="commentsExtended.xml"/><Relationship Id="rId73244872" Type="http://schemas.openxmlformats.org/officeDocument/2006/relationships/image" Target="media/imgrId73244872.jpg"/><Relationship Id="rId738265d61dcd62d7d" Type="http://schemas.openxmlformats.org/officeDocument/2006/relationships/hyperlink" Target="https://iservice.lombardini.it/jsp/Template2/manuale.jsp?id=547&amp;parent=1273" TargetMode="External"/><Relationship Id="rId663065d61dcd63002" Type="http://schemas.openxmlformats.org/officeDocument/2006/relationships/hyperlink" Target="https://iservice.lombardini.it/jsp/Template2/manuale.jsp?id=548&amp;parent=1273" TargetMode="External"/><Relationship Id="rId989065d61dcd65ec1" Type="http://schemas.openxmlformats.org/officeDocument/2006/relationships/hyperlink" Target="https://iservice.lombardini.it/jsp/Template2/manuale.jsp?id=193&amp;parent=1273" TargetMode="External"/><Relationship Id="rId102965d61dcd6610d" Type="http://schemas.openxmlformats.org/officeDocument/2006/relationships/hyperlink" Target="https://iservice.lombardini.it/jsp/Template2/manuale.jsp?id=193&amp;parent=1273" TargetMode="External"/><Relationship Id="rId494965d61dcd70595" Type="http://schemas.openxmlformats.org/officeDocument/2006/relationships/hyperlink" Target="https://iservice.lombardini.it/jsp/Template2/manuale.jsp?id=114&amp;parent=1273" TargetMode="External"/><Relationship Id="rId221065d61dce41a0d" Type="http://schemas.openxmlformats.org/officeDocument/2006/relationships/hyperlink" Target="https://iservice.lombardini.it/jsp/Template2/manuale.jsp?id=624&amp;parent=1273" TargetMode="External"/><Relationship Id="rId450665d61dcd6d077" Type="http://schemas.openxmlformats.org/officeDocument/2006/relationships/image" Target="media/imgrId450665d61dcd6d077.gif"/><Relationship Id="rId620265d61dcd898b1" Type="http://schemas.openxmlformats.org/officeDocument/2006/relationships/image" Target="media/imgrId620265d61dcd898b1.png"/><Relationship Id="rId747265d61dcd9972f" Type="http://schemas.openxmlformats.org/officeDocument/2006/relationships/image" Target="media/imgrId747265d61dcd9972f.png"/><Relationship Id="rId727265d61dcda366d" Type="http://schemas.openxmlformats.org/officeDocument/2006/relationships/image" Target="media/imgrId727265d61dcda366d.jpg"/><Relationship Id="rId643165d61dcdb3d48" Type="http://schemas.openxmlformats.org/officeDocument/2006/relationships/image" Target="media/imgrId643165d61dcdb3d48.jpg"/><Relationship Id="rId227465d61dcdc6645" Type="http://schemas.openxmlformats.org/officeDocument/2006/relationships/image" Target="media/imgrId227465d61dcdc6645.jpg"/><Relationship Id="rId463665d61dcdd4b41" Type="http://schemas.openxmlformats.org/officeDocument/2006/relationships/image" Target="media/imgrId463665d61dcdd4b41.png"/><Relationship Id="rId616965d61dcddbff1" Type="http://schemas.openxmlformats.org/officeDocument/2006/relationships/image" Target="media/imgrId616965d61dcddbff1.gif"/><Relationship Id="rId484465d61dcde0927" Type="http://schemas.openxmlformats.org/officeDocument/2006/relationships/image" Target="media/imgrId484465d61dcde0927.gif"/><Relationship Id="rId921765d61dcde7088" Type="http://schemas.openxmlformats.org/officeDocument/2006/relationships/image" Target="media/imgrId921765d61dcde7088.gif"/><Relationship Id="rId679565d61dcded972" Type="http://schemas.openxmlformats.org/officeDocument/2006/relationships/image" Target="media/imgrId679565d61dcded972.gif"/><Relationship Id="rId878365d61dce0ab9d" Type="http://schemas.openxmlformats.org/officeDocument/2006/relationships/image" Target="media/imgrId878365d61dce0ab9d.png"/><Relationship Id="rId376165d61dce24f56" Type="http://schemas.openxmlformats.org/officeDocument/2006/relationships/image" Target="media/imgrId376165d61dce24f56.png"/><Relationship Id="rId425465d61dce40fb5" Type="http://schemas.openxmlformats.org/officeDocument/2006/relationships/image" Target="media/imgrId425465d61dce40fb5.png"/><Relationship Id="rId823565d61dce5b20a" Type="http://schemas.openxmlformats.org/officeDocument/2006/relationships/image" Target="media/imgrId823565d61dce5b20a.png"/><Relationship Id="rId702665d61dce6596b" Type="http://schemas.openxmlformats.org/officeDocument/2006/relationships/image" Target="media/imgrId702665d61dce6596b.jpg"/><Relationship Id="rId490265d61dce76636" Type="http://schemas.openxmlformats.org/officeDocument/2006/relationships/image" Target="media/imgrId490265d61dce76636.jpg"/><Relationship Id="rId959565d61dce857f1" Type="http://schemas.openxmlformats.org/officeDocument/2006/relationships/image" Target="media/imgrId959565d61dce857f1.jpg"/><Relationship Id="rId261465d61dce8f3b4" Type="http://schemas.openxmlformats.org/officeDocument/2006/relationships/image" Target="media/imgrId261465d61dce8f3b4.jpg"/><Relationship Id="rId289265d61dce9f26d" Type="http://schemas.openxmlformats.org/officeDocument/2006/relationships/image" Target="media/imgrId289265d61dce9f26d.jpg"/><Relationship Id="rId146965d61dceb0b2c" Type="http://schemas.openxmlformats.org/officeDocument/2006/relationships/image" Target="media/imgrId146965d61dceb0b2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244872" Type="http://schemas.openxmlformats.org/officeDocument/2006/relationships/image" Target="media/imgrId732448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