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5504467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7621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5326129" w:name="ctxt"/>
    <w:bookmarkEnd w:id="8532612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669407" name="name517565d61d78b7d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1065d61d78b7d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632265d61d78b89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606265d61d78b91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354165d61d78b96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31365d61d78ba6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414417" name="name565065d61d78c16e4" descr="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.jpg"/>
                          <pic:cNvPicPr/>
                        </pic:nvPicPr>
                        <pic:blipFill>
                          <a:blip r:embed="rId629665d61d78c16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055019" name="name112365d61d78c930c" descr="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.jpg"/>
                          <pic:cNvPicPr/>
                        </pic:nvPicPr>
                        <pic:blipFill>
                          <a:blip r:embed="rId520465d61d78c9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469775" name="name356865d61d78cf17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13565d61d78cf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26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45065d61d78d04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693713" name="name726265d61d78d9305" descr="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.jpg"/>
                          <pic:cNvPicPr/>
                        </pic:nvPicPr>
                        <pic:blipFill>
                          <a:blip r:embed="rId718265d61d78d9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654750" name="name766865d61d78de78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33165d61d78de7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825165d61d78df2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98348" name="name757965d61d78e4b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3065d61d78e4b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11065d61d78e59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661633" name="name817765d61d78ef8aa" descr="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.jpg"/>
                          <pic:cNvPicPr/>
                        </pic:nvPicPr>
                        <pic:blipFill>
                          <a:blip r:embed="rId730865d61d78ef8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26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536330" name="name521465d61d7903c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9765d61d7903c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463765d61d7905b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4836042" name="name196765d61d790e18e" descr="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.jpg"/>
                          <pic:cNvPicPr/>
                        </pic:nvPicPr>
                        <pic:blipFill>
                          <a:blip r:embed="rId860965d61d790e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1944727" name="name908165d61d7914c47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133065d61d7914c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53365d61d79155a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https://www.youtube.com/embed/slELtJW2bFE?showinfo=0&amp;rel=0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257281" name="name384965d61d791a7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7865d61d791a6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26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to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follow the operations in </w:t>
            </w:r>
            <w:hyperlink r:id="rId399565d61d791df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Para. 7.12.1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780665d61d791e1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9.5.9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2860496" name="name889265d61d7928a36" descr="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.jpg"/>
                          <pic:cNvPicPr/>
                        </pic:nvPicPr>
                        <pic:blipFill>
                          <a:blip r:embed="rId614365d61d7928a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367313" name="name927065d61d792cf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8165d61d792cf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/>
          <w:p/>
          <w:p>
            <w:pPr>
              <w:numPr>
                <w:ilvl w:val="0"/>
                <w:numId w:val="26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26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418194" name="name833965d61d7938b2c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126265d61d7938b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807245" name="name933765d61d7940d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9665d61d7940d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142697" name="name901065d61d79483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1965d61d79483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stiff when tightened.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5888454" name="name798665d61d7953109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976965d61d7953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26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013684" name="name551065d61d7959a5a" descr="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0.jpg"/>
                          <pic:cNvPicPr/>
                        </pic:nvPicPr>
                        <pic:blipFill>
                          <a:blip r:embed="rId264965d61d7959a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893418" name="name441165d61d795f9c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91965d61d795f9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there is no voltage in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outlet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40000"/>
                  <wp:effectExtent b="0" l="0" r="0" t="0"/>
                  <wp:docPr id="25250847" name="name966465d61d796adf8" descr="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jpg"/>
                          <pic:cNvPicPr/>
                        </pic:nvPicPr>
                        <pic:blipFill>
                          <a:blip r:embed="rId276165d61d796ad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42565d61d796b78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https://www.youtube.com/embed/IVoumDwS7oY?showinfo=0&amp;rel=0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938071" name="name630465d61d79731b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90565d61d79731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789965d61d7973c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754207" name="name760065d61d797ab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1465d61d797ab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778465d61d797b6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262265d61d797c4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18565d61d797ca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631465d61d797ce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6081001" name="name498265d61d79847ca" descr="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2.jpg"/>
                          <pic:cNvPicPr/>
                        </pic:nvPicPr>
                        <pic:blipFill>
                          <a:blip r:embed="rId365765d61d79847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26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625964" name="name154465d61d798d3c1" descr="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3.jpg"/>
                          <pic:cNvPicPr/>
                        </pic:nvPicPr>
                        <pic:blipFill>
                          <a:blip r:embed="rId908465d61d798d3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891155" name="name773465d61d79995f2" descr="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4.jpg"/>
                          <pic:cNvPicPr/>
                        </pic:nvPicPr>
                        <pic:blipFill>
                          <a:blip r:embed="rId741565d61d79995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26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6.16)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748362" name="name164865d61d79a1e61" descr="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5.jpg"/>
                          <pic:cNvPicPr/>
                        </pic:nvPicPr>
                        <pic:blipFill>
                          <a:blip r:embed="rId191465d61d79a1e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26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06165d61d79a2b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660865d61d79a2f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88665d61d79a34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 point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433598" name="name926065d61d79aac7c" descr="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6.jpg"/>
                          <pic:cNvPicPr/>
                        </pic:nvPicPr>
                        <pic:blipFill>
                          <a:blip r:embed="rId940865d61d79aac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810636" name="name867465d61d79b1d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4665d61d79b1d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26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159465d61d79b30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261497" name="name428265d61d79bbda3" descr="6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jpg"/>
                          <pic:cNvPicPr/>
                        </pic:nvPicPr>
                        <pic:blipFill>
                          <a:blip r:embed="rId134365d61d79bbd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431311" name="name323965d61d79c00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9265d61d79c00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 read </w:t>
            </w:r>
            <w:hyperlink r:id="rId115065d61d79c12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78865d61d79c17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</w:p>
          <w:p>
            <w:pPr>
              <w:numPr>
                <w:ilvl w:val="0"/>
                <w:numId w:val="26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and distance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291765d61d79c34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889998" name="name560065d61d79cbf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8965d61d79cbf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tool </w:t>
            </w:r>
            <w:hyperlink r:id="rId229565d61d79ccc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gear M inside the distribution carter from falling.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909526" name="name179065d61d79d3c8d" descr="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8.jpg"/>
                          <pic:cNvPicPr/>
                        </pic:nvPicPr>
                        <pic:blipFill>
                          <a:blip r:embed="rId746365d61d79d3c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364675" name="name435565d61d79decf9" descr="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9.jpg"/>
                          <pic:cNvPicPr/>
                        </pic:nvPicPr>
                        <pic:blipFill>
                          <a:blip r:embed="rId418965d61d79dec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48465d61d79df57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https://www.youtube.com/embed/jPnRSYu0sKM?showinfo=0&amp;rel=0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524730" name="name207665d61d79e71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0765d61d79e7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365165d61d79e7d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095846" name="name919965d61d79f1338" descr="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0.jpg"/>
                          <pic:cNvPicPr/>
                        </pic:nvPicPr>
                        <pic:blipFill>
                          <a:blip r:embed="rId765665d61d79f1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6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shaft seat.</w:t>
            </w:r>
          </w:p>
          <w:p>
            <w:pPr>
              <w:numPr>
                <w:ilvl w:val="0"/>
                <w:numId w:val="26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349325" name="name185065d61d7a084b2" descr="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1.jpg"/>
                          <pic:cNvPicPr/>
                        </pic:nvPicPr>
                        <pic:blipFill>
                          <a:blip r:embed="rId485365d61d7a084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732165d61d7a08d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041739" name="name319665d61d7a0de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4565d61d7a0de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falling inside the distribution carter.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052492" name="name564465d61d7a15e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8365d61d7a15e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6047178" name="name170165d61d7a22540" descr="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2.jpg"/>
                          <pic:cNvPicPr/>
                        </pic:nvPicPr>
                        <pic:blipFill>
                          <a:blip r:embed="rId791965d61d7a225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488765d61d7a23f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 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AE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578928" name="name840165d61d7a328a1" descr="6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3.jpg"/>
                          <pic:cNvPicPr/>
                        </pic:nvPicPr>
                        <pic:blipFill>
                          <a:blip r:embed="rId392365d61d7a328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26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216008" name="name230665d61d7a3d575" descr="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4.jpg"/>
                          <pic:cNvPicPr/>
                        </pic:nvPicPr>
                        <pic:blipFill>
                          <a:blip r:embed="rId296765d61d7a3d5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line assembly (injection pump / Common Rail)</w:t>
            </w:r>
          </w:p>
          <w:p/>
          <w:p/>
          <w:p>
            <w:pPr>
              <w:numPr>
                <w:ilvl w:val="0"/>
                <w:numId w:val="26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26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647522" name="name211965d61d7a47478" descr="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5.jpg"/>
                          <pic:cNvPicPr/>
                        </pic:nvPicPr>
                        <pic:blipFill>
                          <a:blip r:embed="rId203765d61d7a47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3423040" name="name524265d61d7a4f949" descr="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6.jpg"/>
                          <pic:cNvPicPr/>
                        </pic:nvPicPr>
                        <pic:blipFill>
                          <a:blip r:embed="rId345965d61d7a4f9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order,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2832213" name="name510565d61d7a5936c" descr="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7.jpg"/>
                          <pic:cNvPicPr/>
                        </pic:nvPicPr>
                        <pic:blipFill>
                          <a:blip r:embed="rId633865d61d7a59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45365d61d7a59ee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https://www.youtube.com/embed/3ULD_PiHEaw?showinfo=0&amp;rel=0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908528" name="name981865d61d7a5f7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6565d61d7a5f7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495965d61d7a604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467865d61d7a60a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307465d61d7a614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132174" name="name575565d61d7a6ab0a" descr="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8.jpg"/>
                          <pic:cNvPicPr/>
                        </pic:nvPicPr>
                        <pic:blipFill>
                          <a:blip r:embed="rId298865d61d7a6ab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795655" name="name105865d61d7a73606" descr="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9.jpg"/>
                          <pic:cNvPicPr/>
                        </pic:nvPicPr>
                        <pic:blipFill>
                          <a:blip r:embed="rId288065d61d7a736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  ( </w:t>
            </w:r>
            <w:hyperlink r:id="rId153765d61d7a742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238869" name="name651365d61d7a7d29b" descr="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0.jpg"/>
                          <pic:cNvPicPr/>
                        </pic:nvPicPr>
                        <pic:blipFill>
                          <a:blip r:embed="rId416965d61d7a7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14965d61d7a7da7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https://www.youtube.com/embed/A8fU76g4nUQ?showinfo=0&amp;rel=0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26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28765d61d7a7ed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64465" name="name774065d61d7a87436" descr="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1.jpg"/>
                          <pic:cNvPicPr/>
                        </pic:nvPicPr>
                        <pic:blipFill>
                          <a:blip r:embed="rId414565d61d7a87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B-E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601284" name="name901665d61d7a8e6ff" descr="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2.jpg"/>
                          <pic:cNvPicPr/>
                        </pic:nvPicPr>
                        <pic:blipFill>
                          <a:blip r:embed="rId844565d61d7a8e6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125065d61d7a90b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7452387" name="name746965d61d7a9851b" descr="6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3.jpg"/>
                          <pic:cNvPicPr/>
                        </pic:nvPicPr>
                        <pic:blipFill>
                          <a:blip r:embed="rId962865d61d7a985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96565d61d7a98e4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https://www.youtube.com/embed/vTWVObqWIGE?showinfo=0&amp;rel=0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513658" name="name940965d61d7a9e1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9265d61d7a9e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389665d61d7a9ee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387165d61d7a9f4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130077" name="name236965d61d7aa8b1a" descr="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4.jpg"/>
                          <pic:cNvPicPr/>
                        </pic:nvPicPr>
                        <pic:blipFill>
                          <a:blip r:embed="rId765365d61d7aa8b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97465d61d7aa957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https://www.youtube.com/embed/JZWXxa3UssY?showinfo=0&amp;rel=0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229020" name="name713165d61d7ab12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6465d61d7ab1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594965d61d7ab27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988521" name="name300365d61d7aba8cf" descr="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5.jpg"/>
                          <pic:cNvPicPr/>
                        </pic:nvPicPr>
                        <pic:blipFill>
                          <a:blip r:embed="rId777565d61d7aba8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961265d61d7abb9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476185" name="name189865d61d7ac428c" descr="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6.jpg"/>
                          <pic:cNvPicPr/>
                        </pic:nvPicPr>
                        <pic:blipFill>
                          <a:blip r:embed="rId622765d61d7ac4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30365d61d7ac4bf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https://www.youtube.com/embed/JZWXxa3UssY?showinfo=0&amp;rel=0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and Poly-V belt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918365d61d7ac5a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394687" name="name488465d61d7accf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0165d61d7accf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602465d61d7acdc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voltage from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6642830" name="name257965d61d7ad8bfa" descr="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7.jpg"/>
                          <pic:cNvPicPr/>
                        </pic:nvPicPr>
                        <pic:blipFill>
                          <a:blip r:embed="rId885565d61d7ad8b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111841" name="name796465d61d7ae041f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602065d61d7ae0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544375" name="name247265d61d7aeb1da" descr="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9.jpg"/>
                          <pic:cNvPicPr/>
                        </pic:nvPicPr>
                        <pic:blipFill>
                          <a:blip r:embed="rId978665d61d7aeb1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34165d61d7aebbf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https://www.youtube.com/embed/tgDL1w2AUd0?showinfo=0&amp;rel=0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033783" name="name146665d61d7af33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4765d61d7af32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804965d61d7b00d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2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434880" name="name476665d61d7b0e0f5" descr="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0.jpg"/>
                          <pic:cNvPicPr/>
                        </pic:nvPicPr>
                        <pic:blipFill>
                          <a:blip r:embed="rId747965d61d7b0e0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577370" name="name136165d61d7b168da" descr="6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1.jpg"/>
                          <pic:cNvPicPr/>
                        </pic:nvPicPr>
                        <pic:blipFill>
                          <a:blip r:embed="rId609865d61d7b168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bring block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(Fig. 6.37 -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710007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and run it for some minutes, then turn off it, and let it cool down at ambient temperature. Check by the appropriate tool that at point p the tension value is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135 and 178 Hz.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poly-v belt tension results out of the above mentioned values, proceed with the replacement.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3292897" name="name504165d61d7b21645" descr="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2.jpg"/>
                          <pic:cNvPicPr/>
                        </pic:nvPicPr>
                        <pic:blipFill>
                          <a:blip r:embed="rId590065d61d7b216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4099573" name="name534465d61d7b2ab9e" descr="Alternator_Belt_tension_10m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ternator_Belt_tension_10mm.png"/>
                          <pic:cNvPicPr/>
                        </pic:nvPicPr>
                        <pic:blipFill>
                          <a:blip r:embed="rId102265d61d7b2ab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84065d61d7b2b4d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https://www.youtube.com/embed/Zrhc5qTwPRM?showinfo=0&amp;rel=0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684055" name="name598265d61d7b304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9265d61d7b304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123065d61d7b311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72965d61d7b31b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521265d61d7b328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507011" name="name943865d61d7b3c6d9" descr="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3.jpg"/>
                          <pic:cNvPicPr/>
                        </pic:nvPicPr>
                        <pic:blipFill>
                          <a:blip r:embed="rId433865d61d7b3c6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655535" name="name473565d61d7b442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3965d61d7b44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knocking speed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6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731301" name="name940165d61d7b4e9de" descr="6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4.jpg"/>
                          <pic:cNvPicPr/>
                        </pic:nvPicPr>
                        <pic:blipFill>
                          <a:blip r:embed="rId866165d61d7b4e9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958090" name="name447365d61d7b5650a" descr="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5.jpg"/>
                          <pic:cNvPicPr/>
                        </pic:nvPicPr>
                        <pic:blipFill>
                          <a:blip r:embed="rId832965d61d7b56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/>
          <w:p/>
          <w:p>
            <w:pPr>
              <w:numPr>
                <w:ilvl w:val="0"/>
                <w:numId w:val="26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phonic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phonic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691778" name="name381665d61d7b62209" descr="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6.jpg"/>
                          <pic:cNvPicPr/>
                        </pic:nvPicPr>
                        <pic:blipFill>
                          <a:blip r:embed="rId958965d61d7b62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023701" name="name252365d61d7b674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2165d61d7b674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knocking speed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M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onto the thread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6.5.2.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8761894" name="name964065d61d7b711cf" descr="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7.jpg"/>
                          <pic:cNvPicPr/>
                        </pic:nvPicPr>
                        <pic:blipFill>
                          <a:blip r:embed="rId688865d61d7b711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special tool </w:t>
            </w:r>
            <w:hyperlink r:id="rId427165d61d7b71c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780097" name="name871665d61d7b7997e" descr="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8.jpg"/>
                          <pic:cNvPicPr/>
                        </pic:nvPicPr>
                        <pic:blipFill>
                          <a:blip r:embed="rId868065d61d7b799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989239" name="name824865d61d7b80d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5865d61d7b80d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887465d61d7b81b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quick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8885984" name="name382265d61d7b8f22f" descr="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9.jpg"/>
                          <pic:cNvPicPr/>
                        </pic:nvPicPr>
                        <pic:blipFill>
                          <a:blip r:embed="rId524465d61d7b8f2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313082" name="name865165d61d7b99880" descr="6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0.jpg"/>
                          <pic:cNvPicPr/>
                        </pic:nvPicPr>
                        <pic:blipFill>
                          <a:blip r:embed="rId431665d61d7b998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162531" name="name530565d61d7b9ebc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85065d61d7b9eb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Insert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6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6.49)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(Fig. 6.49).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562097" name="name826465d61d7ba94da" descr="6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1.jpg"/>
                          <pic:cNvPicPr/>
                        </pic:nvPicPr>
                        <pic:blipFill>
                          <a:blip r:embed="rId937365d61d7ba94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389415" name="name400465d61d7bb18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5165d61d7bb18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957765d61d7bb24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88665d61d7bb2a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722265d61d7bb2c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26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778779" name="name697565d61d7bbb29a" descr="6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2.jpg"/>
                          <pic:cNvPicPr/>
                        </pic:nvPicPr>
                        <pic:blipFill>
                          <a:blip r:embed="rId518265d61d7bbb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994756" name="name307765d61d7bbfef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15665d61d7bbfe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26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26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26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609900" name="name147865d61d7bc9b13" descr="6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3.jpg"/>
                          <pic:cNvPicPr/>
                        </pic:nvPicPr>
                        <pic:blipFill>
                          <a:blip r:embed="rId733165d61d7bc9b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695230" name="name832465d61d7bd3dfd" descr="6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4.jpg"/>
                          <pic:cNvPicPr/>
                        </pic:nvPicPr>
                        <pic:blipFill>
                          <a:blip r:embed="rId321565d61d7bd3d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26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785816" name="name112965d61d7bdca56" descr="6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5.jpg"/>
                          <pic:cNvPicPr/>
                        </pic:nvPicPr>
                        <pic:blipFill>
                          <a:blip r:embed="rId472965d61d7bdca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505212" name="name730565d61d7c02efb" descr="6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6.jpg"/>
                          <pic:cNvPicPr/>
                        </pic:nvPicPr>
                        <pic:blipFill>
                          <a:blip r:embed="rId302165d61d7c02e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627698" name="name223965d61d7c0a2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2365d61d7c0a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6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6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5465398" name="name629065d61d7c1a782" descr="6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7.jpg"/>
                          <pic:cNvPicPr/>
                        </pic:nvPicPr>
                        <pic:blipFill>
                          <a:blip r:embed="rId331965d61d7c1a7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028922" name="name586665d61d7c22578" descr="6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8.jpg"/>
                          <pic:cNvPicPr/>
                        </pic:nvPicPr>
                        <pic:blipFill>
                          <a:blip r:embed="rId630465d61d7c22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030025" name="name999565d61d7c288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6465d61d7c288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830865d61d7c295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999704" name="name874865d61d7c3068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82165d61d7c306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999777" name="name465265d61d7c3c0c0" descr="6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9.jpg"/>
                          <pic:cNvPicPr/>
                        </pic:nvPicPr>
                        <pic:blipFill>
                          <a:blip r:embed="rId184165d61d7c3c0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072575" name="name651165d61d7c465fd" descr="6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0.jpg"/>
                          <pic:cNvPicPr/>
                        </pic:nvPicPr>
                        <pic:blipFill>
                          <a:blip r:embed="rId466765d61d7c465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338195" name="name653565d61d7c4c7a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41165d61d7c4c7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26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76547799" name="name730965d61d7c55add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808565d61d7c55a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6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55117725" name="name627765d61d7c5e515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718765d61d7c5e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numPr>
                <w:ilvl w:val="0"/>
                <w:numId w:val="26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Secure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0099" name="name766665d61d7c67ba7" descr="6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1.jpg"/>
                          <pic:cNvPicPr/>
                        </pic:nvPicPr>
                        <pic:blipFill>
                          <a:blip r:embed="rId984965d61d7c67b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26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26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2886595" name="name534065d61d7c71820" descr="6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2.jpg"/>
                          <pic:cNvPicPr/>
                        </pic:nvPicPr>
                        <pic:blipFill>
                          <a:blip r:embed="rId789965d61d7c718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20424" name="name215665d61d7c7a4b6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777565d61d7c7a4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7272701" name="name494065d61d7c86f9d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456165d61d7c86f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0354763" name="name601865d61d7c9b0d1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951965d61d7c9b0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7323021" name="name829065d61d7ca7914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197665d61d7ca79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6.63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0212557" name="name417065d61d7cb0e6d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853765d61d7cb0e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DEF filter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lubricate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or fuel.</w:t>
            </w:r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includes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package.</w:t>
            </w:r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Avoid any type of contamination during replacement.</w:t>
            </w:r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operations, make sure the key on the machine’s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DEF pump has executed the circuit emptying operation.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Disassembly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Loosen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Remove cap B and extract filter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Extract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Use warm DEF to clean the seat of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impurities are detected.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9998120" name="name120265d61d7cbd0ec" descr="6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3.jpg"/>
                          <pic:cNvPicPr/>
                        </pic:nvPicPr>
                        <pic:blipFill>
                          <a:blip r:embed="rId441965d61d7cbd0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- Lubricate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gaskets with DEF or distilled water.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Place the filter bracket C together with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20 Nm).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117879" name="name977965d61d7ccc4c3" descr="6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4.jpg"/>
                          <pic:cNvPicPr/>
                        </pic:nvPicPr>
                        <pic:blipFill>
                          <a:blip r:embed="rId398965d61d7ccc4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DEF pump inlet filter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lubricate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or fuel.</w:t>
            </w:r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comes with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package.</w:t>
            </w:r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Avoid any type of contamination during replacement.</w:t>
            </w:r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key on the machine’s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DEF pump has executed the circuit emptying operation.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3289975" name="name582665d61d7cd8566" descr="6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7.jpg"/>
                          <pic:cNvPicPr/>
                        </pic:nvPicPr>
                        <pic:blipFill>
                          <a:blip r:embed="rId604165d61d7cd8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1502086" name="name760365d61d7ce0e55" descr="6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8.jpg"/>
                          <pic:cNvPicPr/>
                        </pic:nvPicPr>
                        <pic:blipFill>
                          <a:blip r:embed="rId293765d61d7ce0e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Warning</w:t>
            </w:r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on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9829920" name="name547765d61d7cea66b" descr="6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9.jpg"/>
                          <pic:cNvPicPr/>
                        </pic:nvPicPr>
                        <pic:blipFill>
                          <a:blip r:embed="rId700065d61d7cea6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DEF injector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64641421" name="name319365d61d7cf1773" descr="Z_Avverten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07165d61d7cf17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Warning</w:t>
            </w:r>
          </w:p>
          <w:p/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replaced,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with every disassembly.</w:t>
            </w:r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cannot be repaired.</w:t>
            </w:r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forbidden to remove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injector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pre-assembled on the new component E.</w:t>
            </w:r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operations, make sure the key on the machine’s panel is OFF and the DEF pump has executed the circuit emptying operation.</w:t>
            </w:r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connectors on the SCR wiring for the connection of the DEF injector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SCR-T are identical, mark the connectors in order to tell them apart and avoid inverting the connection upon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1652718" name="name291365d61d7d099d0" descr="6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5.jpg"/>
                          <pic:cNvPicPr/>
                        </pic:nvPicPr>
                        <pic:blipFill>
                          <a:blip r:embed="rId800965d61d7d099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6"/>
              </w:rPr>
              <w:drawing>
                <wp:inline distT="0" distB="0" distL="0" distR="0">
                  <wp:extent cx="2152800" cy="1612800"/>
                  <wp:effectExtent b="0" l="0" r="0" t="0"/>
                  <wp:docPr id="32050247" name="name891965d61d7d11212" descr="CAP_6_AdBlue_inj_connec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AdBlue_inj_connector.png"/>
                          <pic:cNvPicPr/>
                        </pic:nvPicPr>
                        <pic:blipFill>
                          <a:blip r:embed="rId843565d61d7d112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26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26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6.13.2 Assembly</w:t>
            </w:r>
          </w:p>
          <w:p/>
          <w:p/>
          <w:p>
            <w:pPr>
              <w:numPr>
                <w:ilvl w:val="0"/>
                <w:numId w:val="26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8 Nm).</w:t>
            </w:r>
          </w:p>
          <w:p>
            <w:pPr>
              <w:numPr>
                <w:ilvl w:val="0"/>
                <w:numId w:val="26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4146642" name="name553365d61d7d1da82" descr="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6.jpg"/>
                          <pic:cNvPicPr/>
                        </pic:nvPicPr>
                        <pic:blipFill>
                          <a:blip r:embed="rId932565d61d7d1da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Fig.6.71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DEF tank inlet filter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Avoid any type of contamination during replacement.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information applies if the DEF tank is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Release and remove cap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6671589" name="name651165d61d7d2a8ee" descr="6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5.jpg"/>
                          <pic:cNvPicPr/>
                        </pic:nvPicPr>
                        <pic:blipFill>
                          <a:blip r:embed="rId914865d61d7d2a8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Press release tabs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6336803" name="name680265d61d7d37025" descr="6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6.jpg"/>
                          <pic:cNvPicPr/>
                        </pic:nvPicPr>
                        <pic:blipFill>
                          <a:blip r:embed="rId192665d61d7d370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58"/>
              </w:rPr>
              <w:drawing>
                <wp:inline distT="0" distB="0" distL="0" distR="0">
                  <wp:extent cx="2232000" cy="1058400"/>
                  <wp:effectExtent b="0" l="0" r="0" t="0"/>
                  <wp:docPr id="2223261" name="name760865d61d7d40737" descr="6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7.jpg"/>
                          <pic:cNvPicPr/>
                        </pic:nvPicPr>
                        <pic:blipFill>
                          <a:blip r:embed="rId163065d61d7d407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of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(Fig. 6.74).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Insert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of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push it until it locks tabs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(Fig. 6.73).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Assemble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securing it in a locked position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1783572" name="name990565d61d7d495a2" descr="6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8.jpg"/>
                          <pic:cNvPicPr/>
                        </pic:nvPicPr>
                        <pic:blipFill>
                          <a:blip r:embed="rId723165d61d7d495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SCR sensor replacement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92231059" name="name920865d61d7d4f736" descr="Z_Avverten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27565d61d7d4f7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NOx sensors are identical, the Upstream and Downstream sensors0 can be distinguished by their assembly position on SCR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Upstream = SCR Input | Downstream = SCR Output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This position allows distinguishing also the connection of the SCR wiring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&gt; SCR Input = 5-pin connector | D2 &gt; SCR Output = 4-pin connector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NOx sensors can be without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Upstream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Downstream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identification label (SCR Input/Output).</w:t>
            </w:r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NOx sensors supplied as spare parts are without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Upstream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Downstream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identification label (SCR Input/Output). After assembly, mark them for a future identification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GREEN = SCR Input | YELLOW = SCR Output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connectors on the SCR wiring for the connection of the AdBlue® injector and SCR-T are identical, mark the connectors in order to tell them apart and avoid inverting the connection upon assembly.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6.15.1 SCR-T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6.15.1.1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Unscrew and remove SCR-T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6.15.1.2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 SCR-T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SCR-T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SCR-T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6"/>
              </w:rPr>
              <w:drawing>
                <wp:inline distT="0" distB="0" distL="0" distR="0">
                  <wp:extent cx="2152800" cy="1612800"/>
                  <wp:effectExtent b="0" l="0" r="0" t="0"/>
                  <wp:docPr id="43740813" name="name596265d61d7d5c320" descr="CAP_6_SCR-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SCR-T.png"/>
                          <pic:cNvPicPr/>
                        </pic:nvPicPr>
                        <pic:blipFill>
                          <a:blip r:embed="rId181065d61d7d5c3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6.15.2 NO </w:t>
            </w:r>
            <w:r>
              <w:rPr>
                <w:b/>
                <w:bCs/>
                <w:color w:val="00274C"/>
                <w:position w:val="-3"/>
                <w:sz w:val="17"/>
                <w:szCs w:val="17"/>
                <w:u w:val="none"/>
                <w:vertAlign w:val="subscript"/>
                <w:vertAlign w:val="subscript"/>
              </w:rPr>
              <w:t xml:space="preserve">x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6.15.2.1 Disassembly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SCUs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and remove NOx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6.15.2.2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 NOx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NOx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SCUs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the connection plates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&gt; Upstream = 5-pin connector | D2 &gt; SCR Downstream = 4-pin connector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308"/>
              </w:rPr>
              <w:drawing>
                <wp:inline distT="0" distB="0" distL="0" distR="0">
                  <wp:extent cx="2239200" cy="1994400"/>
                  <wp:effectExtent b="0" l="0" r="0" t="0"/>
                  <wp:docPr id="91107099" name="name481865d61d7d67dd2" descr="CAP_6_SCU_N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SCU_NOx.png"/>
                          <pic:cNvPicPr/>
                        </pic:nvPicPr>
                        <pic:blipFill>
                          <a:blip r:embed="rId860365d61d7d67d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99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0794886" name="name757465d61d7d74b73" descr="CAP_6_Nox_probe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Nox_probe_01.png"/>
                          <pic:cNvPicPr/>
                        </pic:nvPicPr>
                        <pic:blipFill>
                          <a:blip r:embed="rId355765d61d7d74b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6943485" name="name170365d61d7d7c0b0" descr="CAP_6_Nox_probe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Nox_probe_02.png"/>
                          <pic:cNvPicPr/>
                        </pic:nvPicPr>
                        <pic:blipFill>
                          <a:blip r:embed="rId981465d61d7d7c0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Fig.6.79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SCR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6.12.1 point 3, 6.15.1.1 and 6.15.2.1.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through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exhaust line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34"/>
              </w:rPr>
              <w:drawing>
                <wp:inline distT="0" distB="0" distL="0" distR="0">
                  <wp:extent cx="1800000" cy="2772000"/>
                  <wp:effectExtent b="0" l="0" r="0" t="0"/>
                  <wp:docPr id="79459160" name="name106165d61d7d89f03" descr="CAP_6_SC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SCR.png"/>
                          <pic:cNvPicPr/>
                        </pic:nvPicPr>
                        <pic:blipFill>
                          <a:blip r:embed="rId108065d61d7d89e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77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303527" name="name671265d61d7d96db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65865d61d7d96d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Avoid tensioning the assembly of the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exhaust line,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misalignment allowed on the junction point is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exhaust line.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junctions and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6.12.2 point 1 and 2, 6.15.1.2 and 6.15.2.2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1792800" cy="1432800"/>
                  <wp:effectExtent b="0" l="0" r="0" t="0"/>
                  <wp:docPr id="99996256" name="name721665d61d7da93c2" descr="CAP_6_SCR_fix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SCR_fixing.png"/>
                          <pic:cNvPicPr/>
                        </pic:nvPicPr>
                        <pic:blipFill>
                          <a:blip r:embed="rId914165d61d7da93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6479">
    <w:multiLevelType w:val="hybridMultilevel"/>
    <w:lvl w:ilvl="0" w:tplc="53408010">
      <w:start w:val="1"/>
      <w:numFmt w:val="decimal"/>
      <w:lvlText w:val="%1."/>
      <w:lvlJc w:val="left"/>
      <w:pPr>
        <w:ind w:left="720" w:hanging="360"/>
      </w:pPr>
    </w:lvl>
    <w:lvl w:ilvl="1" w:tplc="53408010" w:tentative="1">
      <w:start w:val="1"/>
      <w:numFmt w:val="lowerLetter"/>
      <w:lvlText w:val="%2."/>
      <w:lvlJc w:val="left"/>
      <w:pPr>
        <w:ind w:left="1440" w:hanging="360"/>
      </w:pPr>
    </w:lvl>
    <w:lvl w:ilvl="2" w:tplc="53408010" w:tentative="1">
      <w:start w:val="1"/>
      <w:numFmt w:val="lowerRoman"/>
      <w:lvlText w:val="%3."/>
      <w:lvlJc w:val="right"/>
      <w:pPr>
        <w:ind w:left="2160" w:hanging="180"/>
      </w:pPr>
    </w:lvl>
    <w:lvl w:ilvl="3" w:tplc="53408010" w:tentative="1">
      <w:start w:val="1"/>
      <w:numFmt w:val="decimal"/>
      <w:lvlText w:val="%4."/>
      <w:lvlJc w:val="left"/>
      <w:pPr>
        <w:ind w:left="2880" w:hanging="360"/>
      </w:pPr>
    </w:lvl>
    <w:lvl w:ilvl="4" w:tplc="53408010" w:tentative="1">
      <w:start w:val="1"/>
      <w:numFmt w:val="lowerLetter"/>
      <w:lvlText w:val="%5."/>
      <w:lvlJc w:val="left"/>
      <w:pPr>
        <w:ind w:left="3600" w:hanging="360"/>
      </w:pPr>
    </w:lvl>
    <w:lvl w:ilvl="5" w:tplc="53408010" w:tentative="1">
      <w:start w:val="1"/>
      <w:numFmt w:val="lowerRoman"/>
      <w:lvlText w:val="%6."/>
      <w:lvlJc w:val="right"/>
      <w:pPr>
        <w:ind w:left="4320" w:hanging="180"/>
      </w:pPr>
    </w:lvl>
    <w:lvl w:ilvl="6" w:tplc="53408010" w:tentative="1">
      <w:start w:val="1"/>
      <w:numFmt w:val="decimal"/>
      <w:lvlText w:val="%7."/>
      <w:lvlJc w:val="left"/>
      <w:pPr>
        <w:ind w:left="5040" w:hanging="360"/>
      </w:pPr>
    </w:lvl>
    <w:lvl w:ilvl="7" w:tplc="53408010" w:tentative="1">
      <w:start w:val="1"/>
      <w:numFmt w:val="lowerLetter"/>
      <w:lvlText w:val="%8."/>
      <w:lvlJc w:val="left"/>
      <w:pPr>
        <w:ind w:left="5760" w:hanging="360"/>
      </w:pPr>
    </w:lvl>
    <w:lvl w:ilvl="8" w:tplc="534080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78">
    <w:multiLevelType w:val="hybridMultilevel"/>
    <w:lvl w:ilvl="0" w:tplc="38708833">
      <w:start w:val="1"/>
      <w:numFmt w:val="decimal"/>
      <w:lvlText w:val="%1."/>
      <w:lvlJc w:val="left"/>
      <w:pPr>
        <w:ind w:left="720" w:hanging="360"/>
      </w:pPr>
    </w:lvl>
    <w:lvl w:ilvl="1" w:tplc="38708833" w:tentative="1">
      <w:start w:val="1"/>
      <w:numFmt w:val="lowerLetter"/>
      <w:lvlText w:val="%2."/>
      <w:lvlJc w:val="left"/>
      <w:pPr>
        <w:ind w:left="1440" w:hanging="360"/>
      </w:pPr>
    </w:lvl>
    <w:lvl w:ilvl="2" w:tplc="38708833" w:tentative="1">
      <w:start w:val="1"/>
      <w:numFmt w:val="lowerRoman"/>
      <w:lvlText w:val="%3."/>
      <w:lvlJc w:val="right"/>
      <w:pPr>
        <w:ind w:left="2160" w:hanging="180"/>
      </w:pPr>
    </w:lvl>
    <w:lvl w:ilvl="3" w:tplc="38708833" w:tentative="1">
      <w:start w:val="1"/>
      <w:numFmt w:val="decimal"/>
      <w:lvlText w:val="%4."/>
      <w:lvlJc w:val="left"/>
      <w:pPr>
        <w:ind w:left="2880" w:hanging="360"/>
      </w:pPr>
    </w:lvl>
    <w:lvl w:ilvl="4" w:tplc="38708833" w:tentative="1">
      <w:start w:val="1"/>
      <w:numFmt w:val="lowerLetter"/>
      <w:lvlText w:val="%5."/>
      <w:lvlJc w:val="left"/>
      <w:pPr>
        <w:ind w:left="3600" w:hanging="360"/>
      </w:pPr>
    </w:lvl>
    <w:lvl w:ilvl="5" w:tplc="38708833" w:tentative="1">
      <w:start w:val="1"/>
      <w:numFmt w:val="lowerRoman"/>
      <w:lvlText w:val="%6."/>
      <w:lvlJc w:val="right"/>
      <w:pPr>
        <w:ind w:left="4320" w:hanging="180"/>
      </w:pPr>
    </w:lvl>
    <w:lvl w:ilvl="6" w:tplc="38708833" w:tentative="1">
      <w:start w:val="1"/>
      <w:numFmt w:val="decimal"/>
      <w:lvlText w:val="%7."/>
      <w:lvlJc w:val="left"/>
      <w:pPr>
        <w:ind w:left="5040" w:hanging="360"/>
      </w:pPr>
    </w:lvl>
    <w:lvl w:ilvl="7" w:tplc="38708833" w:tentative="1">
      <w:start w:val="1"/>
      <w:numFmt w:val="lowerLetter"/>
      <w:lvlText w:val="%8."/>
      <w:lvlJc w:val="left"/>
      <w:pPr>
        <w:ind w:left="5760" w:hanging="360"/>
      </w:pPr>
    </w:lvl>
    <w:lvl w:ilvl="8" w:tplc="387088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77">
    <w:multiLevelType w:val="hybridMultilevel"/>
    <w:lvl w:ilvl="0" w:tplc="87033519">
      <w:start w:val="1"/>
      <w:numFmt w:val="decimal"/>
      <w:lvlText w:val="%1."/>
      <w:lvlJc w:val="left"/>
      <w:pPr>
        <w:ind w:left="720" w:hanging="360"/>
      </w:pPr>
    </w:lvl>
    <w:lvl w:ilvl="1" w:tplc="87033519" w:tentative="1">
      <w:start w:val="1"/>
      <w:numFmt w:val="lowerLetter"/>
      <w:lvlText w:val="%2."/>
      <w:lvlJc w:val="left"/>
      <w:pPr>
        <w:ind w:left="1440" w:hanging="360"/>
      </w:pPr>
    </w:lvl>
    <w:lvl w:ilvl="2" w:tplc="87033519" w:tentative="1">
      <w:start w:val="1"/>
      <w:numFmt w:val="lowerRoman"/>
      <w:lvlText w:val="%3."/>
      <w:lvlJc w:val="right"/>
      <w:pPr>
        <w:ind w:left="2160" w:hanging="180"/>
      </w:pPr>
    </w:lvl>
    <w:lvl w:ilvl="3" w:tplc="87033519" w:tentative="1">
      <w:start w:val="1"/>
      <w:numFmt w:val="decimal"/>
      <w:lvlText w:val="%4."/>
      <w:lvlJc w:val="left"/>
      <w:pPr>
        <w:ind w:left="2880" w:hanging="360"/>
      </w:pPr>
    </w:lvl>
    <w:lvl w:ilvl="4" w:tplc="87033519" w:tentative="1">
      <w:start w:val="1"/>
      <w:numFmt w:val="lowerLetter"/>
      <w:lvlText w:val="%5."/>
      <w:lvlJc w:val="left"/>
      <w:pPr>
        <w:ind w:left="3600" w:hanging="360"/>
      </w:pPr>
    </w:lvl>
    <w:lvl w:ilvl="5" w:tplc="87033519" w:tentative="1">
      <w:start w:val="1"/>
      <w:numFmt w:val="lowerRoman"/>
      <w:lvlText w:val="%6."/>
      <w:lvlJc w:val="right"/>
      <w:pPr>
        <w:ind w:left="4320" w:hanging="180"/>
      </w:pPr>
    </w:lvl>
    <w:lvl w:ilvl="6" w:tplc="87033519" w:tentative="1">
      <w:start w:val="1"/>
      <w:numFmt w:val="decimal"/>
      <w:lvlText w:val="%7."/>
      <w:lvlJc w:val="left"/>
      <w:pPr>
        <w:ind w:left="5040" w:hanging="360"/>
      </w:pPr>
    </w:lvl>
    <w:lvl w:ilvl="7" w:tplc="87033519" w:tentative="1">
      <w:start w:val="1"/>
      <w:numFmt w:val="lowerLetter"/>
      <w:lvlText w:val="%8."/>
      <w:lvlJc w:val="left"/>
      <w:pPr>
        <w:ind w:left="5760" w:hanging="360"/>
      </w:pPr>
    </w:lvl>
    <w:lvl w:ilvl="8" w:tplc="87033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76">
    <w:multiLevelType w:val="hybridMultilevel"/>
    <w:lvl w:ilvl="0" w:tplc="98228455">
      <w:start w:val="1"/>
      <w:numFmt w:val="decimal"/>
      <w:lvlText w:val="%1."/>
      <w:lvlJc w:val="left"/>
      <w:pPr>
        <w:ind w:left="720" w:hanging="360"/>
      </w:pPr>
    </w:lvl>
    <w:lvl w:ilvl="1" w:tplc="98228455" w:tentative="1">
      <w:start w:val="1"/>
      <w:numFmt w:val="lowerLetter"/>
      <w:lvlText w:val="%2."/>
      <w:lvlJc w:val="left"/>
      <w:pPr>
        <w:ind w:left="1440" w:hanging="360"/>
      </w:pPr>
    </w:lvl>
    <w:lvl w:ilvl="2" w:tplc="98228455" w:tentative="1">
      <w:start w:val="1"/>
      <w:numFmt w:val="lowerRoman"/>
      <w:lvlText w:val="%3."/>
      <w:lvlJc w:val="right"/>
      <w:pPr>
        <w:ind w:left="2160" w:hanging="180"/>
      </w:pPr>
    </w:lvl>
    <w:lvl w:ilvl="3" w:tplc="98228455" w:tentative="1">
      <w:start w:val="1"/>
      <w:numFmt w:val="decimal"/>
      <w:lvlText w:val="%4."/>
      <w:lvlJc w:val="left"/>
      <w:pPr>
        <w:ind w:left="2880" w:hanging="360"/>
      </w:pPr>
    </w:lvl>
    <w:lvl w:ilvl="4" w:tplc="98228455" w:tentative="1">
      <w:start w:val="1"/>
      <w:numFmt w:val="lowerLetter"/>
      <w:lvlText w:val="%5."/>
      <w:lvlJc w:val="left"/>
      <w:pPr>
        <w:ind w:left="3600" w:hanging="360"/>
      </w:pPr>
    </w:lvl>
    <w:lvl w:ilvl="5" w:tplc="98228455" w:tentative="1">
      <w:start w:val="1"/>
      <w:numFmt w:val="lowerRoman"/>
      <w:lvlText w:val="%6."/>
      <w:lvlJc w:val="right"/>
      <w:pPr>
        <w:ind w:left="4320" w:hanging="180"/>
      </w:pPr>
    </w:lvl>
    <w:lvl w:ilvl="6" w:tplc="98228455" w:tentative="1">
      <w:start w:val="1"/>
      <w:numFmt w:val="decimal"/>
      <w:lvlText w:val="%7."/>
      <w:lvlJc w:val="left"/>
      <w:pPr>
        <w:ind w:left="5040" w:hanging="360"/>
      </w:pPr>
    </w:lvl>
    <w:lvl w:ilvl="7" w:tplc="98228455" w:tentative="1">
      <w:start w:val="1"/>
      <w:numFmt w:val="lowerLetter"/>
      <w:lvlText w:val="%8."/>
      <w:lvlJc w:val="left"/>
      <w:pPr>
        <w:ind w:left="5760" w:hanging="360"/>
      </w:pPr>
    </w:lvl>
    <w:lvl w:ilvl="8" w:tplc="982284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75">
    <w:multiLevelType w:val="hybridMultilevel"/>
    <w:lvl w:ilvl="0" w:tplc="77683541">
      <w:start w:val="1"/>
      <w:numFmt w:val="decimal"/>
      <w:lvlText w:val="%1."/>
      <w:lvlJc w:val="left"/>
      <w:pPr>
        <w:ind w:left="720" w:hanging="360"/>
      </w:pPr>
    </w:lvl>
    <w:lvl w:ilvl="1" w:tplc="77683541" w:tentative="1">
      <w:start w:val="1"/>
      <w:numFmt w:val="lowerLetter"/>
      <w:lvlText w:val="%2."/>
      <w:lvlJc w:val="left"/>
      <w:pPr>
        <w:ind w:left="1440" w:hanging="360"/>
      </w:pPr>
    </w:lvl>
    <w:lvl w:ilvl="2" w:tplc="77683541" w:tentative="1">
      <w:start w:val="1"/>
      <w:numFmt w:val="lowerRoman"/>
      <w:lvlText w:val="%3."/>
      <w:lvlJc w:val="right"/>
      <w:pPr>
        <w:ind w:left="2160" w:hanging="180"/>
      </w:pPr>
    </w:lvl>
    <w:lvl w:ilvl="3" w:tplc="77683541" w:tentative="1">
      <w:start w:val="1"/>
      <w:numFmt w:val="decimal"/>
      <w:lvlText w:val="%4."/>
      <w:lvlJc w:val="left"/>
      <w:pPr>
        <w:ind w:left="2880" w:hanging="360"/>
      </w:pPr>
    </w:lvl>
    <w:lvl w:ilvl="4" w:tplc="77683541" w:tentative="1">
      <w:start w:val="1"/>
      <w:numFmt w:val="lowerLetter"/>
      <w:lvlText w:val="%5."/>
      <w:lvlJc w:val="left"/>
      <w:pPr>
        <w:ind w:left="3600" w:hanging="360"/>
      </w:pPr>
    </w:lvl>
    <w:lvl w:ilvl="5" w:tplc="77683541" w:tentative="1">
      <w:start w:val="1"/>
      <w:numFmt w:val="lowerRoman"/>
      <w:lvlText w:val="%6."/>
      <w:lvlJc w:val="right"/>
      <w:pPr>
        <w:ind w:left="4320" w:hanging="180"/>
      </w:pPr>
    </w:lvl>
    <w:lvl w:ilvl="6" w:tplc="77683541" w:tentative="1">
      <w:start w:val="1"/>
      <w:numFmt w:val="decimal"/>
      <w:lvlText w:val="%7."/>
      <w:lvlJc w:val="left"/>
      <w:pPr>
        <w:ind w:left="5040" w:hanging="360"/>
      </w:pPr>
    </w:lvl>
    <w:lvl w:ilvl="7" w:tplc="77683541" w:tentative="1">
      <w:start w:val="1"/>
      <w:numFmt w:val="lowerLetter"/>
      <w:lvlText w:val="%8."/>
      <w:lvlJc w:val="left"/>
      <w:pPr>
        <w:ind w:left="5760" w:hanging="360"/>
      </w:pPr>
    </w:lvl>
    <w:lvl w:ilvl="8" w:tplc="776835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74">
    <w:multiLevelType w:val="hybridMultilevel"/>
    <w:lvl w:ilvl="0" w:tplc="64217364">
      <w:start w:val="1"/>
      <w:numFmt w:val="decimal"/>
      <w:lvlText w:val="%1."/>
      <w:lvlJc w:val="left"/>
      <w:pPr>
        <w:ind w:left="720" w:hanging="360"/>
      </w:pPr>
    </w:lvl>
    <w:lvl w:ilvl="1" w:tplc="64217364" w:tentative="1">
      <w:start w:val="1"/>
      <w:numFmt w:val="lowerLetter"/>
      <w:lvlText w:val="%2."/>
      <w:lvlJc w:val="left"/>
      <w:pPr>
        <w:ind w:left="1440" w:hanging="360"/>
      </w:pPr>
    </w:lvl>
    <w:lvl w:ilvl="2" w:tplc="64217364" w:tentative="1">
      <w:start w:val="1"/>
      <w:numFmt w:val="lowerRoman"/>
      <w:lvlText w:val="%3."/>
      <w:lvlJc w:val="right"/>
      <w:pPr>
        <w:ind w:left="2160" w:hanging="180"/>
      </w:pPr>
    </w:lvl>
    <w:lvl w:ilvl="3" w:tplc="64217364" w:tentative="1">
      <w:start w:val="1"/>
      <w:numFmt w:val="decimal"/>
      <w:lvlText w:val="%4."/>
      <w:lvlJc w:val="left"/>
      <w:pPr>
        <w:ind w:left="2880" w:hanging="360"/>
      </w:pPr>
    </w:lvl>
    <w:lvl w:ilvl="4" w:tplc="64217364" w:tentative="1">
      <w:start w:val="1"/>
      <w:numFmt w:val="lowerLetter"/>
      <w:lvlText w:val="%5."/>
      <w:lvlJc w:val="left"/>
      <w:pPr>
        <w:ind w:left="3600" w:hanging="360"/>
      </w:pPr>
    </w:lvl>
    <w:lvl w:ilvl="5" w:tplc="64217364" w:tentative="1">
      <w:start w:val="1"/>
      <w:numFmt w:val="lowerRoman"/>
      <w:lvlText w:val="%6."/>
      <w:lvlJc w:val="right"/>
      <w:pPr>
        <w:ind w:left="4320" w:hanging="180"/>
      </w:pPr>
    </w:lvl>
    <w:lvl w:ilvl="6" w:tplc="64217364" w:tentative="1">
      <w:start w:val="1"/>
      <w:numFmt w:val="decimal"/>
      <w:lvlText w:val="%7."/>
      <w:lvlJc w:val="left"/>
      <w:pPr>
        <w:ind w:left="5040" w:hanging="360"/>
      </w:pPr>
    </w:lvl>
    <w:lvl w:ilvl="7" w:tplc="64217364" w:tentative="1">
      <w:start w:val="1"/>
      <w:numFmt w:val="lowerLetter"/>
      <w:lvlText w:val="%8."/>
      <w:lvlJc w:val="left"/>
      <w:pPr>
        <w:ind w:left="5760" w:hanging="360"/>
      </w:pPr>
    </w:lvl>
    <w:lvl w:ilvl="8" w:tplc="64217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73">
    <w:multiLevelType w:val="hybridMultilevel"/>
    <w:lvl w:ilvl="0" w:tplc="67222253">
      <w:start w:val="1"/>
      <w:numFmt w:val="decimal"/>
      <w:lvlText w:val="%1."/>
      <w:lvlJc w:val="left"/>
      <w:pPr>
        <w:ind w:left="720" w:hanging="360"/>
      </w:pPr>
    </w:lvl>
    <w:lvl w:ilvl="1" w:tplc="67222253" w:tentative="1">
      <w:start w:val="1"/>
      <w:numFmt w:val="lowerLetter"/>
      <w:lvlText w:val="%2."/>
      <w:lvlJc w:val="left"/>
      <w:pPr>
        <w:ind w:left="1440" w:hanging="360"/>
      </w:pPr>
    </w:lvl>
    <w:lvl w:ilvl="2" w:tplc="67222253" w:tentative="1">
      <w:start w:val="1"/>
      <w:numFmt w:val="lowerRoman"/>
      <w:lvlText w:val="%3."/>
      <w:lvlJc w:val="right"/>
      <w:pPr>
        <w:ind w:left="2160" w:hanging="180"/>
      </w:pPr>
    </w:lvl>
    <w:lvl w:ilvl="3" w:tplc="67222253" w:tentative="1">
      <w:start w:val="1"/>
      <w:numFmt w:val="decimal"/>
      <w:lvlText w:val="%4."/>
      <w:lvlJc w:val="left"/>
      <w:pPr>
        <w:ind w:left="2880" w:hanging="360"/>
      </w:pPr>
    </w:lvl>
    <w:lvl w:ilvl="4" w:tplc="67222253" w:tentative="1">
      <w:start w:val="1"/>
      <w:numFmt w:val="lowerLetter"/>
      <w:lvlText w:val="%5."/>
      <w:lvlJc w:val="left"/>
      <w:pPr>
        <w:ind w:left="3600" w:hanging="360"/>
      </w:pPr>
    </w:lvl>
    <w:lvl w:ilvl="5" w:tplc="67222253" w:tentative="1">
      <w:start w:val="1"/>
      <w:numFmt w:val="lowerRoman"/>
      <w:lvlText w:val="%6."/>
      <w:lvlJc w:val="right"/>
      <w:pPr>
        <w:ind w:left="4320" w:hanging="180"/>
      </w:pPr>
    </w:lvl>
    <w:lvl w:ilvl="6" w:tplc="67222253" w:tentative="1">
      <w:start w:val="1"/>
      <w:numFmt w:val="decimal"/>
      <w:lvlText w:val="%7."/>
      <w:lvlJc w:val="left"/>
      <w:pPr>
        <w:ind w:left="5040" w:hanging="360"/>
      </w:pPr>
    </w:lvl>
    <w:lvl w:ilvl="7" w:tplc="67222253" w:tentative="1">
      <w:start w:val="1"/>
      <w:numFmt w:val="lowerLetter"/>
      <w:lvlText w:val="%8."/>
      <w:lvlJc w:val="left"/>
      <w:pPr>
        <w:ind w:left="5760" w:hanging="360"/>
      </w:pPr>
    </w:lvl>
    <w:lvl w:ilvl="8" w:tplc="67222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72">
    <w:multiLevelType w:val="hybridMultilevel"/>
    <w:lvl w:ilvl="0" w:tplc="25249573">
      <w:start w:val="1"/>
      <w:numFmt w:val="decimal"/>
      <w:lvlText w:val="%1."/>
      <w:lvlJc w:val="left"/>
      <w:pPr>
        <w:ind w:left="720" w:hanging="360"/>
      </w:pPr>
    </w:lvl>
    <w:lvl w:ilvl="1" w:tplc="25249573" w:tentative="1">
      <w:start w:val="1"/>
      <w:numFmt w:val="lowerLetter"/>
      <w:lvlText w:val="%2."/>
      <w:lvlJc w:val="left"/>
      <w:pPr>
        <w:ind w:left="1440" w:hanging="360"/>
      </w:pPr>
    </w:lvl>
    <w:lvl w:ilvl="2" w:tplc="25249573" w:tentative="1">
      <w:start w:val="1"/>
      <w:numFmt w:val="lowerRoman"/>
      <w:lvlText w:val="%3."/>
      <w:lvlJc w:val="right"/>
      <w:pPr>
        <w:ind w:left="2160" w:hanging="180"/>
      </w:pPr>
    </w:lvl>
    <w:lvl w:ilvl="3" w:tplc="25249573" w:tentative="1">
      <w:start w:val="1"/>
      <w:numFmt w:val="decimal"/>
      <w:lvlText w:val="%4."/>
      <w:lvlJc w:val="left"/>
      <w:pPr>
        <w:ind w:left="2880" w:hanging="360"/>
      </w:pPr>
    </w:lvl>
    <w:lvl w:ilvl="4" w:tplc="25249573" w:tentative="1">
      <w:start w:val="1"/>
      <w:numFmt w:val="lowerLetter"/>
      <w:lvlText w:val="%5."/>
      <w:lvlJc w:val="left"/>
      <w:pPr>
        <w:ind w:left="3600" w:hanging="360"/>
      </w:pPr>
    </w:lvl>
    <w:lvl w:ilvl="5" w:tplc="25249573" w:tentative="1">
      <w:start w:val="1"/>
      <w:numFmt w:val="lowerRoman"/>
      <w:lvlText w:val="%6."/>
      <w:lvlJc w:val="right"/>
      <w:pPr>
        <w:ind w:left="4320" w:hanging="180"/>
      </w:pPr>
    </w:lvl>
    <w:lvl w:ilvl="6" w:tplc="25249573" w:tentative="1">
      <w:start w:val="1"/>
      <w:numFmt w:val="decimal"/>
      <w:lvlText w:val="%7."/>
      <w:lvlJc w:val="left"/>
      <w:pPr>
        <w:ind w:left="5040" w:hanging="360"/>
      </w:pPr>
    </w:lvl>
    <w:lvl w:ilvl="7" w:tplc="25249573" w:tentative="1">
      <w:start w:val="1"/>
      <w:numFmt w:val="lowerLetter"/>
      <w:lvlText w:val="%8."/>
      <w:lvlJc w:val="left"/>
      <w:pPr>
        <w:ind w:left="5760" w:hanging="360"/>
      </w:pPr>
    </w:lvl>
    <w:lvl w:ilvl="8" w:tplc="25249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71">
    <w:multiLevelType w:val="hybridMultilevel"/>
    <w:lvl w:ilvl="0" w:tplc="97322899">
      <w:start w:val="1"/>
      <w:numFmt w:val="decimal"/>
      <w:lvlText w:val="%1."/>
      <w:lvlJc w:val="left"/>
      <w:pPr>
        <w:ind w:left="720" w:hanging="360"/>
      </w:pPr>
    </w:lvl>
    <w:lvl w:ilvl="1" w:tplc="97322899" w:tentative="1">
      <w:start w:val="1"/>
      <w:numFmt w:val="lowerLetter"/>
      <w:lvlText w:val="%2."/>
      <w:lvlJc w:val="left"/>
      <w:pPr>
        <w:ind w:left="1440" w:hanging="360"/>
      </w:pPr>
    </w:lvl>
    <w:lvl w:ilvl="2" w:tplc="97322899" w:tentative="1">
      <w:start w:val="1"/>
      <w:numFmt w:val="lowerRoman"/>
      <w:lvlText w:val="%3."/>
      <w:lvlJc w:val="right"/>
      <w:pPr>
        <w:ind w:left="2160" w:hanging="180"/>
      </w:pPr>
    </w:lvl>
    <w:lvl w:ilvl="3" w:tplc="97322899" w:tentative="1">
      <w:start w:val="1"/>
      <w:numFmt w:val="decimal"/>
      <w:lvlText w:val="%4."/>
      <w:lvlJc w:val="left"/>
      <w:pPr>
        <w:ind w:left="2880" w:hanging="360"/>
      </w:pPr>
    </w:lvl>
    <w:lvl w:ilvl="4" w:tplc="97322899" w:tentative="1">
      <w:start w:val="1"/>
      <w:numFmt w:val="lowerLetter"/>
      <w:lvlText w:val="%5."/>
      <w:lvlJc w:val="left"/>
      <w:pPr>
        <w:ind w:left="3600" w:hanging="360"/>
      </w:pPr>
    </w:lvl>
    <w:lvl w:ilvl="5" w:tplc="97322899" w:tentative="1">
      <w:start w:val="1"/>
      <w:numFmt w:val="lowerRoman"/>
      <w:lvlText w:val="%6."/>
      <w:lvlJc w:val="right"/>
      <w:pPr>
        <w:ind w:left="4320" w:hanging="180"/>
      </w:pPr>
    </w:lvl>
    <w:lvl w:ilvl="6" w:tplc="97322899" w:tentative="1">
      <w:start w:val="1"/>
      <w:numFmt w:val="decimal"/>
      <w:lvlText w:val="%7."/>
      <w:lvlJc w:val="left"/>
      <w:pPr>
        <w:ind w:left="5040" w:hanging="360"/>
      </w:pPr>
    </w:lvl>
    <w:lvl w:ilvl="7" w:tplc="97322899" w:tentative="1">
      <w:start w:val="1"/>
      <w:numFmt w:val="lowerLetter"/>
      <w:lvlText w:val="%8."/>
      <w:lvlJc w:val="left"/>
      <w:pPr>
        <w:ind w:left="5760" w:hanging="360"/>
      </w:pPr>
    </w:lvl>
    <w:lvl w:ilvl="8" w:tplc="973228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70">
    <w:multiLevelType w:val="hybridMultilevel"/>
    <w:lvl w:ilvl="0" w:tplc="57759873">
      <w:start w:val="1"/>
      <w:numFmt w:val="decimal"/>
      <w:lvlText w:val="%1."/>
      <w:lvlJc w:val="left"/>
      <w:pPr>
        <w:ind w:left="720" w:hanging="360"/>
      </w:pPr>
    </w:lvl>
    <w:lvl w:ilvl="1" w:tplc="57759873" w:tentative="1">
      <w:start w:val="1"/>
      <w:numFmt w:val="lowerLetter"/>
      <w:lvlText w:val="%2."/>
      <w:lvlJc w:val="left"/>
      <w:pPr>
        <w:ind w:left="1440" w:hanging="360"/>
      </w:pPr>
    </w:lvl>
    <w:lvl w:ilvl="2" w:tplc="57759873" w:tentative="1">
      <w:start w:val="1"/>
      <w:numFmt w:val="lowerRoman"/>
      <w:lvlText w:val="%3."/>
      <w:lvlJc w:val="right"/>
      <w:pPr>
        <w:ind w:left="2160" w:hanging="180"/>
      </w:pPr>
    </w:lvl>
    <w:lvl w:ilvl="3" w:tplc="57759873" w:tentative="1">
      <w:start w:val="1"/>
      <w:numFmt w:val="decimal"/>
      <w:lvlText w:val="%4."/>
      <w:lvlJc w:val="left"/>
      <w:pPr>
        <w:ind w:left="2880" w:hanging="360"/>
      </w:pPr>
    </w:lvl>
    <w:lvl w:ilvl="4" w:tplc="57759873" w:tentative="1">
      <w:start w:val="1"/>
      <w:numFmt w:val="lowerLetter"/>
      <w:lvlText w:val="%5."/>
      <w:lvlJc w:val="left"/>
      <w:pPr>
        <w:ind w:left="3600" w:hanging="360"/>
      </w:pPr>
    </w:lvl>
    <w:lvl w:ilvl="5" w:tplc="57759873" w:tentative="1">
      <w:start w:val="1"/>
      <w:numFmt w:val="lowerRoman"/>
      <w:lvlText w:val="%6."/>
      <w:lvlJc w:val="right"/>
      <w:pPr>
        <w:ind w:left="4320" w:hanging="180"/>
      </w:pPr>
    </w:lvl>
    <w:lvl w:ilvl="6" w:tplc="57759873" w:tentative="1">
      <w:start w:val="1"/>
      <w:numFmt w:val="decimal"/>
      <w:lvlText w:val="%7."/>
      <w:lvlJc w:val="left"/>
      <w:pPr>
        <w:ind w:left="5040" w:hanging="360"/>
      </w:pPr>
    </w:lvl>
    <w:lvl w:ilvl="7" w:tplc="57759873" w:tentative="1">
      <w:start w:val="1"/>
      <w:numFmt w:val="lowerLetter"/>
      <w:lvlText w:val="%8."/>
      <w:lvlJc w:val="left"/>
      <w:pPr>
        <w:ind w:left="5760" w:hanging="360"/>
      </w:pPr>
    </w:lvl>
    <w:lvl w:ilvl="8" w:tplc="577598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69">
    <w:multiLevelType w:val="hybridMultilevel"/>
    <w:lvl w:ilvl="0" w:tplc="13208665">
      <w:start w:val="1"/>
      <w:numFmt w:val="decimal"/>
      <w:lvlText w:val="%1."/>
      <w:lvlJc w:val="left"/>
      <w:pPr>
        <w:ind w:left="720" w:hanging="360"/>
      </w:pPr>
    </w:lvl>
    <w:lvl w:ilvl="1" w:tplc="13208665" w:tentative="1">
      <w:start w:val="1"/>
      <w:numFmt w:val="lowerLetter"/>
      <w:lvlText w:val="%2."/>
      <w:lvlJc w:val="left"/>
      <w:pPr>
        <w:ind w:left="1440" w:hanging="360"/>
      </w:pPr>
    </w:lvl>
    <w:lvl w:ilvl="2" w:tplc="13208665" w:tentative="1">
      <w:start w:val="1"/>
      <w:numFmt w:val="lowerRoman"/>
      <w:lvlText w:val="%3."/>
      <w:lvlJc w:val="right"/>
      <w:pPr>
        <w:ind w:left="2160" w:hanging="180"/>
      </w:pPr>
    </w:lvl>
    <w:lvl w:ilvl="3" w:tplc="13208665" w:tentative="1">
      <w:start w:val="1"/>
      <w:numFmt w:val="decimal"/>
      <w:lvlText w:val="%4."/>
      <w:lvlJc w:val="left"/>
      <w:pPr>
        <w:ind w:left="2880" w:hanging="360"/>
      </w:pPr>
    </w:lvl>
    <w:lvl w:ilvl="4" w:tplc="13208665" w:tentative="1">
      <w:start w:val="1"/>
      <w:numFmt w:val="lowerLetter"/>
      <w:lvlText w:val="%5."/>
      <w:lvlJc w:val="left"/>
      <w:pPr>
        <w:ind w:left="3600" w:hanging="360"/>
      </w:pPr>
    </w:lvl>
    <w:lvl w:ilvl="5" w:tplc="13208665" w:tentative="1">
      <w:start w:val="1"/>
      <w:numFmt w:val="lowerRoman"/>
      <w:lvlText w:val="%6."/>
      <w:lvlJc w:val="right"/>
      <w:pPr>
        <w:ind w:left="4320" w:hanging="180"/>
      </w:pPr>
    </w:lvl>
    <w:lvl w:ilvl="6" w:tplc="13208665" w:tentative="1">
      <w:start w:val="1"/>
      <w:numFmt w:val="decimal"/>
      <w:lvlText w:val="%7."/>
      <w:lvlJc w:val="left"/>
      <w:pPr>
        <w:ind w:left="5040" w:hanging="360"/>
      </w:pPr>
    </w:lvl>
    <w:lvl w:ilvl="7" w:tplc="13208665" w:tentative="1">
      <w:start w:val="1"/>
      <w:numFmt w:val="lowerLetter"/>
      <w:lvlText w:val="%8."/>
      <w:lvlJc w:val="left"/>
      <w:pPr>
        <w:ind w:left="5760" w:hanging="360"/>
      </w:pPr>
    </w:lvl>
    <w:lvl w:ilvl="8" w:tplc="13208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68">
    <w:multiLevelType w:val="hybridMultilevel"/>
    <w:lvl w:ilvl="0" w:tplc="59922500">
      <w:start w:val="1"/>
      <w:numFmt w:val="decimal"/>
      <w:lvlText w:val="%1."/>
      <w:lvlJc w:val="left"/>
      <w:pPr>
        <w:ind w:left="720" w:hanging="360"/>
      </w:pPr>
    </w:lvl>
    <w:lvl w:ilvl="1" w:tplc="59922500" w:tentative="1">
      <w:start w:val="1"/>
      <w:numFmt w:val="lowerLetter"/>
      <w:lvlText w:val="%2."/>
      <w:lvlJc w:val="left"/>
      <w:pPr>
        <w:ind w:left="1440" w:hanging="360"/>
      </w:pPr>
    </w:lvl>
    <w:lvl w:ilvl="2" w:tplc="59922500" w:tentative="1">
      <w:start w:val="1"/>
      <w:numFmt w:val="lowerRoman"/>
      <w:lvlText w:val="%3."/>
      <w:lvlJc w:val="right"/>
      <w:pPr>
        <w:ind w:left="2160" w:hanging="180"/>
      </w:pPr>
    </w:lvl>
    <w:lvl w:ilvl="3" w:tplc="59922500" w:tentative="1">
      <w:start w:val="1"/>
      <w:numFmt w:val="decimal"/>
      <w:lvlText w:val="%4."/>
      <w:lvlJc w:val="left"/>
      <w:pPr>
        <w:ind w:left="2880" w:hanging="360"/>
      </w:pPr>
    </w:lvl>
    <w:lvl w:ilvl="4" w:tplc="59922500" w:tentative="1">
      <w:start w:val="1"/>
      <w:numFmt w:val="lowerLetter"/>
      <w:lvlText w:val="%5."/>
      <w:lvlJc w:val="left"/>
      <w:pPr>
        <w:ind w:left="3600" w:hanging="360"/>
      </w:pPr>
    </w:lvl>
    <w:lvl w:ilvl="5" w:tplc="59922500" w:tentative="1">
      <w:start w:val="1"/>
      <w:numFmt w:val="lowerRoman"/>
      <w:lvlText w:val="%6."/>
      <w:lvlJc w:val="right"/>
      <w:pPr>
        <w:ind w:left="4320" w:hanging="180"/>
      </w:pPr>
    </w:lvl>
    <w:lvl w:ilvl="6" w:tplc="59922500" w:tentative="1">
      <w:start w:val="1"/>
      <w:numFmt w:val="decimal"/>
      <w:lvlText w:val="%7."/>
      <w:lvlJc w:val="left"/>
      <w:pPr>
        <w:ind w:left="5040" w:hanging="360"/>
      </w:pPr>
    </w:lvl>
    <w:lvl w:ilvl="7" w:tplc="59922500" w:tentative="1">
      <w:start w:val="1"/>
      <w:numFmt w:val="lowerLetter"/>
      <w:lvlText w:val="%8."/>
      <w:lvlJc w:val="left"/>
      <w:pPr>
        <w:ind w:left="5760" w:hanging="360"/>
      </w:pPr>
    </w:lvl>
    <w:lvl w:ilvl="8" w:tplc="599225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67">
    <w:multiLevelType w:val="hybridMultilevel"/>
    <w:lvl w:ilvl="0" w:tplc="43891971">
      <w:start w:val="1"/>
      <w:numFmt w:val="decimal"/>
      <w:lvlText w:val="%1."/>
      <w:lvlJc w:val="left"/>
      <w:pPr>
        <w:ind w:left="720" w:hanging="360"/>
      </w:pPr>
    </w:lvl>
    <w:lvl w:ilvl="1" w:tplc="43891971" w:tentative="1">
      <w:start w:val="1"/>
      <w:numFmt w:val="lowerLetter"/>
      <w:lvlText w:val="%2."/>
      <w:lvlJc w:val="left"/>
      <w:pPr>
        <w:ind w:left="1440" w:hanging="360"/>
      </w:pPr>
    </w:lvl>
    <w:lvl w:ilvl="2" w:tplc="43891971" w:tentative="1">
      <w:start w:val="1"/>
      <w:numFmt w:val="lowerRoman"/>
      <w:lvlText w:val="%3."/>
      <w:lvlJc w:val="right"/>
      <w:pPr>
        <w:ind w:left="2160" w:hanging="180"/>
      </w:pPr>
    </w:lvl>
    <w:lvl w:ilvl="3" w:tplc="43891971" w:tentative="1">
      <w:start w:val="1"/>
      <w:numFmt w:val="decimal"/>
      <w:lvlText w:val="%4."/>
      <w:lvlJc w:val="left"/>
      <w:pPr>
        <w:ind w:left="2880" w:hanging="360"/>
      </w:pPr>
    </w:lvl>
    <w:lvl w:ilvl="4" w:tplc="43891971" w:tentative="1">
      <w:start w:val="1"/>
      <w:numFmt w:val="lowerLetter"/>
      <w:lvlText w:val="%5."/>
      <w:lvlJc w:val="left"/>
      <w:pPr>
        <w:ind w:left="3600" w:hanging="360"/>
      </w:pPr>
    </w:lvl>
    <w:lvl w:ilvl="5" w:tplc="43891971" w:tentative="1">
      <w:start w:val="1"/>
      <w:numFmt w:val="lowerRoman"/>
      <w:lvlText w:val="%6."/>
      <w:lvlJc w:val="right"/>
      <w:pPr>
        <w:ind w:left="4320" w:hanging="180"/>
      </w:pPr>
    </w:lvl>
    <w:lvl w:ilvl="6" w:tplc="43891971" w:tentative="1">
      <w:start w:val="1"/>
      <w:numFmt w:val="decimal"/>
      <w:lvlText w:val="%7."/>
      <w:lvlJc w:val="left"/>
      <w:pPr>
        <w:ind w:left="5040" w:hanging="360"/>
      </w:pPr>
    </w:lvl>
    <w:lvl w:ilvl="7" w:tplc="43891971" w:tentative="1">
      <w:start w:val="1"/>
      <w:numFmt w:val="lowerLetter"/>
      <w:lvlText w:val="%8."/>
      <w:lvlJc w:val="left"/>
      <w:pPr>
        <w:ind w:left="5760" w:hanging="360"/>
      </w:pPr>
    </w:lvl>
    <w:lvl w:ilvl="8" w:tplc="438919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66">
    <w:multiLevelType w:val="hybridMultilevel"/>
    <w:lvl w:ilvl="0" w:tplc="78083574">
      <w:start w:val="1"/>
      <w:numFmt w:val="decimal"/>
      <w:lvlText w:val="%1."/>
      <w:lvlJc w:val="left"/>
      <w:pPr>
        <w:ind w:left="720" w:hanging="360"/>
      </w:pPr>
    </w:lvl>
    <w:lvl w:ilvl="1" w:tplc="78083574" w:tentative="1">
      <w:start w:val="1"/>
      <w:numFmt w:val="lowerLetter"/>
      <w:lvlText w:val="%2."/>
      <w:lvlJc w:val="left"/>
      <w:pPr>
        <w:ind w:left="1440" w:hanging="360"/>
      </w:pPr>
    </w:lvl>
    <w:lvl w:ilvl="2" w:tplc="78083574" w:tentative="1">
      <w:start w:val="1"/>
      <w:numFmt w:val="lowerRoman"/>
      <w:lvlText w:val="%3."/>
      <w:lvlJc w:val="right"/>
      <w:pPr>
        <w:ind w:left="2160" w:hanging="180"/>
      </w:pPr>
    </w:lvl>
    <w:lvl w:ilvl="3" w:tplc="78083574" w:tentative="1">
      <w:start w:val="1"/>
      <w:numFmt w:val="decimal"/>
      <w:lvlText w:val="%4."/>
      <w:lvlJc w:val="left"/>
      <w:pPr>
        <w:ind w:left="2880" w:hanging="360"/>
      </w:pPr>
    </w:lvl>
    <w:lvl w:ilvl="4" w:tplc="78083574" w:tentative="1">
      <w:start w:val="1"/>
      <w:numFmt w:val="lowerLetter"/>
      <w:lvlText w:val="%5."/>
      <w:lvlJc w:val="left"/>
      <w:pPr>
        <w:ind w:left="3600" w:hanging="360"/>
      </w:pPr>
    </w:lvl>
    <w:lvl w:ilvl="5" w:tplc="78083574" w:tentative="1">
      <w:start w:val="1"/>
      <w:numFmt w:val="lowerRoman"/>
      <w:lvlText w:val="%6."/>
      <w:lvlJc w:val="right"/>
      <w:pPr>
        <w:ind w:left="4320" w:hanging="180"/>
      </w:pPr>
    </w:lvl>
    <w:lvl w:ilvl="6" w:tplc="78083574" w:tentative="1">
      <w:start w:val="1"/>
      <w:numFmt w:val="decimal"/>
      <w:lvlText w:val="%7."/>
      <w:lvlJc w:val="left"/>
      <w:pPr>
        <w:ind w:left="5040" w:hanging="360"/>
      </w:pPr>
    </w:lvl>
    <w:lvl w:ilvl="7" w:tplc="78083574" w:tentative="1">
      <w:start w:val="1"/>
      <w:numFmt w:val="lowerLetter"/>
      <w:lvlText w:val="%8."/>
      <w:lvlJc w:val="left"/>
      <w:pPr>
        <w:ind w:left="5760" w:hanging="360"/>
      </w:pPr>
    </w:lvl>
    <w:lvl w:ilvl="8" w:tplc="780835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65">
    <w:multiLevelType w:val="hybridMultilevel"/>
    <w:lvl w:ilvl="0" w:tplc="51486932">
      <w:start w:val="1"/>
      <w:numFmt w:val="decimal"/>
      <w:lvlText w:val="%1."/>
      <w:lvlJc w:val="left"/>
      <w:pPr>
        <w:ind w:left="720" w:hanging="360"/>
      </w:pPr>
    </w:lvl>
    <w:lvl w:ilvl="1" w:tplc="51486932" w:tentative="1">
      <w:start w:val="1"/>
      <w:numFmt w:val="lowerLetter"/>
      <w:lvlText w:val="%2."/>
      <w:lvlJc w:val="left"/>
      <w:pPr>
        <w:ind w:left="1440" w:hanging="360"/>
      </w:pPr>
    </w:lvl>
    <w:lvl w:ilvl="2" w:tplc="51486932" w:tentative="1">
      <w:start w:val="1"/>
      <w:numFmt w:val="lowerRoman"/>
      <w:lvlText w:val="%3."/>
      <w:lvlJc w:val="right"/>
      <w:pPr>
        <w:ind w:left="2160" w:hanging="180"/>
      </w:pPr>
    </w:lvl>
    <w:lvl w:ilvl="3" w:tplc="51486932" w:tentative="1">
      <w:start w:val="1"/>
      <w:numFmt w:val="decimal"/>
      <w:lvlText w:val="%4."/>
      <w:lvlJc w:val="left"/>
      <w:pPr>
        <w:ind w:left="2880" w:hanging="360"/>
      </w:pPr>
    </w:lvl>
    <w:lvl w:ilvl="4" w:tplc="51486932" w:tentative="1">
      <w:start w:val="1"/>
      <w:numFmt w:val="lowerLetter"/>
      <w:lvlText w:val="%5."/>
      <w:lvlJc w:val="left"/>
      <w:pPr>
        <w:ind w:left="3600" w:hanging="360"/>
      </w:pPr>
    </w:lvl>
    <w:lvl w:ilvl="5" w:tplc="51486932" w:tentative="1">
      <w:start w:val="1"/>
      <w:numFmt w:val="lowerRoman"/>
      <w:lvlText w:val="%6."/>
      <w:lvlJc w:val="right"/>
      <w:pPr>
        <w:ind w:left="4320" w:hanging="180"/>
      </w:pPr>
    </w:lvl>
    <w:lvl w:ilvl="6" w:tplc="51486932" w:tentative="1">
      <w:start w:val="1"/>
      <w:numFmt w:val="decimal"/>
      <w:lvlText w:val="%7."/>
      <w:lvlJc w:val="left"/>
      <w:pPr>
        <w:ind w:left="5040" w:hanging="360"/>
      </w:pPr>
    </w:lvl>
    <w:lvl w:ilvl="7" w:tplc="51486932" w:tentative="1">
      <w:start w:val="1"/>
      <w:numFmt w:val="lowerLetter"/>
      <w:lvlText w:val="%8."/>
      <w:lvlJc w:val="left"/>
      <w:pPr>
        <w:ind w:left="5760" w:hanging="360"/>
      </w:pPr>
    </w:lvl>
    <w:lvl w:ilvl="8" w:tplc="51486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64">
    <w:multiLevelType w:val="hybridMultilevel"/>
    <w:lvl w:ilvl="0" w:tplc="99105071">
      <w:start w:val="1"/>
      <w:numFmt w:val="decimal"/>
      <w:lvlText w:val="%1."/>
      <w:lvlJc w:val="left"/>
      <w:pPr>
        <w:ind w:left="720" w:hanging="360"/>
      </w:pPr>
    </w:lvl>
    <w:lvl w:ilvl="1" w:tplc="99105071" w:tentative="1">
      <w:start w:val="1"/>
      <w:numFmt w:val="lowerLetter"/>
      <w:lvlText w:val="%2."/>
      <w:lvlJc w:val="left"/>
      <w:pPr>
        <w:ind w:left="1440" w:hanging="360"/>
      </w:pPr>
    </w:lvl>
    <w:lvl w:ilvl="2" w:tplc="99105071" w:tentative="1">
      <w:start w:val="1"/>
      <w:numFmt w:val="lowerRoman"/>
      <w:lvlText w:val="%3."/>
      <w:lvlJc w:val="right"/>
      <w:pPr>
        <w:ind w:left="2160" w:hanging="180"/>
      </w:pPr>
    </w:lvl>
    <w:lvl w:ilvl="3" w:tplc="99105071" w:tentative="1">
      <w:start w:val="1"/>
      <w:numFmt w:val="decimal"/>
      <w:lvlText w:val="%4."/>
      <w:lvlJc w:val="left"/>
      <w:pPr>
        <w:ind w:left="2880" w:hanging="360"/>
      </w:pPr>
    </w:lvl>
    <w:lvl w:ilvl="4" w:tplc="99105071" w:tentative="1">
      <w:start w:val="1"/>
      <w:numFmt w:val="lowerLetter"/>
      <w:lvlText w:val="%5."/>
      <w:lvlJc w:val="left"/>
      <w:pPr>
        <w:ind w:left="3600" w:hanging="360"/>
      </w:pPr>
    </w:lvl>
    <w:lvl w:ilvl="5" w:tplc="99105071" w:tentative="1">
      <w:start w:val="1"/>
      <w:numFmt w:val="lowerRoman"/>
      <w:lvlText w:val="%6."/>
      <w:lvlJc w:val="right"/>
      <w:pPr>
        <w:ind w:left="4320" w:hanging="180"/>
      </w:pPr>
    </w:lvl>
    <w:lvl w:ilvl="6" w:tplc="99105071" w:tentative="1">
      <w:start w:val="1"/>
      <w:numFmt w:val="decimal"/>
      <w:lvlText w:val="%7."/>
      <w:lvlJc w:val="left"/>
      <w:pPr>
        <w:ind w:left="5040" w:hanging="360"/>
      </w:pPr>
    </w:lvl>
    <w:lvl w:ilvl="7" w:tplc="99105071" w:tentative="1">
      <w:start w:val="1"/>
      <w:numFmt w:val="lowerLetter"/>
      <w:lvlText w:val="%8."/>
      <w:lvlJc w:val="left"/>
      <w:pPr>
        <w:ind w:left="5760" w:hanging="360"/>
      </w:pPr>
    </w:lvl>
    <w:lvl w:ilvl="8" w:tplc="99105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63">
    <w:multiLevelType w:val="hybridMultilevel"/>
    <w:lvl w:ilvl="0" w:tplc="77286599">
      <w:start w:val="1"/>
      <w:numFmt w:val="decimal"/>
      <w:lvlText w:val="%1."/>
      <w:lvlJc w:val="left"/>
      <w:pPr>
        <w:ind w:left="720" w:hanging="360"/>
      </w:pPr>
    </w:lvl>
    <w:lvl w:ilvl="1" w:tplc="77286599" w:tentative="1">
      <w:start w:val="1"/>
      <w:numFmt w:val="lowerLetter"/>
      <w:lvlText w:val="%2."/>
      <w:lvlJc w:val="left"/>
      <w:pPr>
        <w:ind w:left="1440" w:hanging="360"/>
      </w:pPr>
    </w:lvl>
    <w:lvl w:ilvl="2" w:tplc="77286599" w:tentative="1">
      <w:start w:val="1"/>
      <w:numFmt w:val="lowerRoman"/>
      <w:lvlText w:val="%3."/>
      <w:lvlJc w:val="right"/>
      <w:pPr>
        <w:ind w:left="2160" w:hanging="180"/>
      </w:pPr>
    </w:lvl>
    <w:lvl w:ilvl="3" w:tplc="77286599" w:tentative="1">
      <w:start w:val="1"/>
      <w:numFmt w:val="decimal"/>
      <w:lvlText w:val="%4."/>
      <w:lvlJc w:val="left"/>
      <w:pPr>
        <w:ind w:left="2880" w:hanging="360"/>
      </w:pPr>
    </w:lvl>
    <w:lvl w:ilvl="4" w:tplc="77286599" w:tentative="1">
      <w:start w:val="1"/>
      <w:numFmt w:val="lowerLetter"/>
      <w:lvlText w:val="%5."/>
      <w:lvlJc w:val="left"/>
      <w:pPr>
        <w:ind w:left="3600" w:hanging="360"/>
      </w:pPr>
    </w:lvl>
    <w:lvl w:ilvl="5" w:tplc="77286599" w:tentative="1">
      <w:start w:val="1"/>
      <w:numFmt w:val="lowerRoman"/>
      <w:lvlText w:val="%6."/>
      <w:lvlJc w:val="right"/>
      <w:pPr>
        <w:ind w:left="4320" w:hanging="180"/>
      </w:pPr>
    </w:lvl>
    <w:lvl w:ilvl="6" w:tplc="77286599" w:tentative="1">
      <w:start w:val="1"/>
      <w:numFmt w:val="decimal"/>
      <w:lvlText w:val="%7."/>
      <w:lvlJc w:val="left"/>
      <w:pPr>
        <w:ind w:left="5040" w:hanging="360"/>
      </w:pPr>
    </w:lvl>
    <w:lvl w:ilvl="7" w:tplc="77286599" w:tentative="1">
      <w:start w:val="1"/>
      <w:numFmt w:val="lowerLetter"/>
      <w:lvlText w:val="%8."/>
      <w:lvlJc w:val="left"/>
      <w:pPr>
        <w:ind w:left="5760" w:hanging="360"/>
      </w:pPr>
    </w:lvl>
    <w:lvl w:ilvl="8" w:tplc="77286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62">
    <w:multiLevelType w:val="hybridMultilevel"/>
    <w:lvl w:ilvl="0" w:tplc="63857208">
      <w:start w:val="1"/>
      <w:numFmt w:val="decimal"/>
      <w:lvlText w:val="%1."/>
      <w:lvlJc w:val="left"/>
      <w:pPr>
        <w:ind w:left="720" w:hanging="360"/>
      </w:pPr>
    </w:lvl>
    <w:lvl w:ilvl="1" w:tplc="63857208" w:tentative="1">
      <w:start w:val="1"/>
      <w:numFmt w:val="lowerLetter"/>
      <w:lvlText w:val="%2."/>
      <w:lvlJc w:val="left"/>
      <w:pPr>
        <w:ind w:left="1440" w:hanging="360"/>
      </w:pPr>
    </w:lvl>
    <w:lvl w:ilvl="2" w:tplc="63857208" w:tentative="1">
      <w:start w:val="1"/>
      <w:numFmt w:val="lowerRoman"/>
      <w:lvlText w:val="%3."/>
      <w:lvlJc w:val="right"/>
      <w:pPr>
        <w:ind w:left="2160" w:hanging="180"/>
      </w:pPr>
    </w:lvl>
    <w:lvl w:ilvl="3" w:tplc="63857208" w:tentative="1">
      <w:start w:val="1"/>
      <w:numFmt w:val="decimal"/>
      <w:lvlText w:val="%4."/>
      <w:lvlJc w:val="left"/>
      <w:pPr>
        <w:ind w:left="2880" w:hanging="360"/>
      </w:pPr>
    </w:lvl>
    <w:lvl w:ilvl="4" w:tplc="63857208" w:tentative="1">
      <w:start w:val="1"/>
      <w:numFmt w:val="lowerLetter"/>
      <w:lvlText w:val="%5."/>
      <w:lvlJc w:val="left"/>
      <w:pPr>
        <w:ind w:left="3600" w:hanging="360"/>
      </w:pPr>
    </w:lvl>
    <w:lvl w:ilvl="5" w:tplc="63857208" w:tentative="1">
      <w:start w:val="1"/>
      <w:numFmt w:val="lowerRoman"/>
      <w:lvlText w:val="%6."/>
      <w:lvlJc w:val="right"/>
      <w:pPr>
        <w:ind w:left="4320" w:hanging="180"/>
      </w:pPr>
    </w:lvl>
    <w:lvl w:ilvl="6" w:tplc="63857208" w:tentative="1">
      <w:start w:val="1"/>
      <w:numFmt w:val="decimal"/>
      <w:lvlText w:val="%7."/>
      <w:lvlJc w:val="left"/>
      <w:pPr>
        <w:ind w:left="5040" w:hanging="360"/>
      </w:pPr>
    </w:lvl>
    <w:lvl w:ilvl="7" w:tplc="63857208" w:tentative="1">
      <w:start w:val="1"/>
      <w:numFmt w:val="lowerLetter"/>
      <w:lvlText w:val="%8."/>
      <w:lvlJc w:val="left"/>
      <w:pPr>
        <w:ind w:left="5760" w:hanging="360"/>
      </w:pPr>
    </w:lvl>
    <w:lvl w:ilvl="8" w:tplc="63857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61">
    <w:multiLevelType w:val="hybridMultilevel"/>
    <w:lvl w:ilvl="0" w:tplc="71605404">
      <w:start w:val="1"/>
      <w:numFmt w:val="decimal"/>
      <w:lvlText w:val="%1."/>
      <w:lvlJc w:val="left"/>
      <w:pPr>
        <w:ind w:left="720" w:hanging="360"/>
      </w:pPr>
    </w:lvl>
    <w:lvl w:ilvl="1" w:tplc="71605404" w:tentative="1">
      <w:start w:val="1"/>
      <w:numFmt w:val="lowerLetter"/>
      <w:lvlText w:val="%2."/>
      <w:lvlJc w:val="left"/>
      <w:pPr>
        <w:ind w:left="1440" w:hanging="360"/>
      </w:pPr>
    </w:lvl>
    <w:lvl w:ilvl="2" w:tplc="71605404" w:tentative="1">
      <w:start w:val="1"/>
      <w:numFmt w:val="lowerRoman"/>
      <w:lvlText w:val="%3."/>
      <w:lvlJc w:val="right"/>
      <w:pPr>
        <w:ind w:left="2160" w:hanging="180"/>
      </w:pPr>
    </w:lvl>
    <w:lvl w:ilvl="3" w:tplc="71605404" w:tentative="1">
      <w:start w:val="1"/>
      <w:numFmt w:val="decimal"/>
      <w:lvlText w:val="%4."/>
      <w:lvlJc w:val="left"/>
      <w:pPr>
        <w:ind w:left="2880" w:hanging="360"/>
      </w:pPr>
    </w:lvl>
    <w:lvl w:ilvl="4" w:tplc="71605404" w:tentative="1">
      <w:start w:val="1"/>
      <w:numFmt w:val="lowerLetter"/>
      <w:lvlText w:val="%5."/>
      <w:lvlJc w:val="left"/>
      <w:pPr>
        <w:ind w:left="3600" w:hanging="360"/>
      </w:pPr>
    </w:lvl>
    <w:lvl w:ilvl="5" w:tplc="71605404" w:tentative="1">
      <w:start w:val="1"/>
      <w:numFmt w:val="lowerRoman"/>
      <w:lvlText w:val="%6."/>
      <w:lvlJc w:val="right"/>
      <w:pPr>
        <w:ind w:left="4320" w:hanging="180"/>
      </w:pPr>
    </w:lvl>
    <w:lvl w:ilvl="6" w:tplc="71605404" w:tentative="1">
      <w:start w:val="1"/>
      <w:numFmt w:val="decimal"/>
      <w:lvlText w:val="%7."/>
      <w:lvlJc w:val="left"/>
      <w:pPr>
        <w:ind w:left="5040" w:hanging="360"/>
      </w:pPr>
    </w:lvl>
    <w:lvl w:ilvl="7" w:tplc="71605404" w:tentative="1">
      <w:start w:val="1"/>
      <w:numFmt w:val="lowerLetter"/>
      <w:lvlText w:val="%8."/>
      <w:lvlJc w:val="left"/>
      <w:pPr>
        <w:ind w:left="5760" w:hanging="360"/>
      </w:pPr>
    </w:lvl>
    <w:lvl w:ilvl="8" w:tplc="716054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60">
    <w:multiLevelType w:val="hybridMultilevel"/>
    <w:lvl w:ilvl="0" w:tplc="20595638">
      <w:start w:val="1"/>
      <w:numFmt w:val="decimal"/>
      <w:lvlText w:val="%1."/>
      <w:lvlJc w:val="left"/>
      <w:pPr>
        <w:ind w:left="720" w:hanging="360"/>
      </w:pPr>
    </w:lvl>
    <w:lvl w:ilvl="1" w:tplc="20595638" w:tentative="1">
      <w:start w:val="1"/>
      <w:numFmt w:val="lowerLetter"/>
      <w:lvlText w:val="%2."/>
      <w:lvlJc w:val="left"/>
      <w:pPr>
        <w:ind w:left="1440" w:hanging="360"/>
      </w:pPr>
    </w:lvl>
    <w:lvl w:ilvl="2" w:tplc="20595638" w:tentative="1">
      <w:start w:val="1"/>
      <w:numFmt w:val="lowerRoman"/>
      <w:lvlText w:val="%3."/>
      <w:lvlJc w:val="right"/>
      <w:pPr>
        <w:ind w:left="2160" w:hanging="180"/>
      </w:pPr>
    </w:lvl>
    <w:lvl w:ilvl="3" w:tplc="20595638" w:tentative="1">
      <w:start w:val="1"/>
      <w:numFmt w:val="decimal"/>
      <w:lvlText w:val="%4."/>
      <w:lvlJc w:val="left"/>
      <w:pPr>
        <w:ind w:left="2880" w:hanging="360"/>
      </w:pPr>
    </w:lvl>
    <w:lvl w:ilvl="4" w:tplc="20595638" w:tentative="1">
      <w:start w:val="1"/>
      <w:numFmt w:val="lowerLetter"/>
      <w:lvlText w:val="%5."/>
      <w:lvlJc w:val="left"/>
      <w:pPr>
        <w:ind w:left="3600" w:hanging="360"/>
      </w:pPr>
    </w:lvl>
    <w:lvl w:ilvl="5" w:tplc="20595638" w:tentative="1">
      <w:start w:val="1"/>
      <w:numFmt w:val="lowerRoman"/>
      <w:lvlText w:val="%6."/>
      <w:lvlJc w:val="right"/>
      <w:pPr>
        <w:ind w:left="4320" w:hanging="180"/>
      </w:pPr>
    </w:lvl>
    <w:lvl w:ilvl="6" w:tplc="20595638" w:tentative="1">
      <w:start w:val="1"/>
      <w:numFmt w:val="decimal"/>
      <w:lvlText w:val="%7."/>
      <w:lvlJc w:val="left"/>
      <w:pPr>
        <w:ind w:left="5040" w:hanging="360"/>
      </w:pPr>
    </w:lvl>
    <w:lvl w:ilvl="7" w:tplc="20595638" w:tentative="1">
      <w:start w:val="1"/>
      <w:numFmt w:val="lowerLetter"/>
      <w:lvlText w:val="%8."/>
      <w:lvlJc w:val="left"/>
      <w:pPr>
        <w:ind w:left="5760" w:hanging="360"/>
      </w:pPr>
    </w:lvl>
    <w:lvl w:ilvl="8" w:tplc="205956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59">
    <w:multiLevelType w:val="hybridMultilevel"/>
    <w:lvl w:ilvl="0" w:tplc="86196549">
      <w:start w:val="1"/>
      <w:numFmt w:val="decimal"/>
      <w:lvlText w:val="%1."/>
      <w:lvlJc w:val="left"/>
      <w:pPr>
        <w:ind w:left="720" w:hanging="360"/>
      </w:pPr>
    </w:lvl>
    <w:lvl w:ilvl="1" w:tplc="86196549" w:tentative="1">
      <w:start w:val="1"/>
      <w:numFmt w:val="lowerLetter"/>
      <w:lvlText w:val="%2."/>
      <w:lvlJc w:val="left"/>
      <w:pPr>
        <w:ind w:left="1440" w:hanging="360"/>
      </w:pPr>
    </w:lvl>
    <w:lvl w:ilvl="2" w:tplc="86196549" w:tentative="1">
      <w:start w:val="1"/>
      <w:numFmt w:val="lowerRoman"/>
      <w:lvlText w:val="%3."/>
      <w:lvlJc w:val="right"/>
      <w:pPr>
        <w:ind w:left="2160" w:hanging="180"/>
      </w:pPr>
    </w:lvl>
    <w:lvl w:ilvl="3" w:tplc="86196549" w:tentative="1">
      <w:start w:val="1"/>
      <w:numFmt w:val="decimal"/>
      <w:lvlText w:val="%4."/>
      <w:lvlJc w:val="left"/>
      <w:pPr>
        <w:ind w:left="2880" w:hanging="360"/>
      </w:pPr>
    </w:lvl>
    <w:lvl w:ilvl="4" w:tplc="86196549" w:tentative="1">
      <w:start w:val="1"/>
      <w:numFmt w:val="lowerLetter"/>
      <w:lvlText w:val="%5."/>
      <w:lvlJc w:val="left"/>
      <w:pPr>
        <w:ind w:left="3600" w:hanging="360"/>
      </w:pPr>
    </w:lvl>
    <w:lvl w:ilvl="5" w:tplc="86196549" w:tentative="1">
      <w:start w:val="1"/>
      <w:numFmt w:val="lowerRoman"/>
      <w:lvlText w:val="%6."/>
      <w:lvlJc w:val="right"/>
      <w:pPr>
        <w:ind w:left="4320" w:hanging="180"/>
      </w:pPr>
    </w:lvl>
    <w:lvl w:ilvl="6" w:tplc="86196549" w:tentative="1">
      <w:start w:val="1"/>
      <w:numFmt w:val="decimal"/>
      <w:lvlText w:val="%7."/>
      <w:lvlJc w:val="left"/>
      <w:pPr>
        <w:ind w:left="5040" w:hanging="360"/>
      </w:pPr>
    </w:lvl>
    <w:lvl w:ilvl="7" w:tplc="86196549" w:tentative="1">
      <w:start w:val="1"/>
      <w:numFmt w:val="lowerLetter"/>
      <w:lvlText w:val="%8."/>
      <w:lvlJc w:val="left"/>
      <w:pPr>
        <w:ind w:left="5760" w:hanging="360"/>
      </w:pPr>
    </w:lvl>
    <w:lvl w:ilvl="8" w:tplc="861965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58">
    <w:multiLevelType w:val="hybridMultilevel"/>
    <w:lvl w:ilvl="0" w:tplc="76242027">
      <w:start w:val="1"/>
      <w:numFmt w:val="decimal"/>
      <w:lvlText w:val="%1."/>
      <w:lvlJc w:val="left"/>
      <w:pPr>
        <w:ind w:left="720" w:hanging="360"/>
      </w:pPr>
    </w:lvl>
    <w:lvl w:ilvl="1" w:tplc="76242027" w:tentative="1">
      <w:start w:val="1"/>
      <w:numFmt w:val="lowerLetter"/>
      <w:lvlText w:val="%2."/>
      <w:lvlJc w:val="left"/>
      <w:pPr>
        <w:ind w:left="1440" w:hanging="360"/>
      </w:pPr>
    </w:lvl>
    <w:lvl w:ilvl="2" w:tplc="76242027" w:tentative="1">
      <w:start w:val="1"/>
      <w:numFmt w:val="lowerRoman"/>
      <w:lvlText w:val="%3."/>
      <w:lvlJc w:val="right"/>
      <w:pPr>
        <w:ind w:left="2160" w:hanging="180"/>
      </w:pPr>
    </w:lvl>
    <w:lvl w:ilvl="3" w:tplc="76242027" w:tentative="1">
      <w:start w:val="1"/>
      <w:numFmt w:val="decimal"/>
      <w:lvlText w:val="%4."/>
      <w:lvlJc w:val="left"/>
      <w:pPr>
        <w:ind w:left="2880" w:hanging="360"/>
      </w:pPr>
    </w:lvl>
    <w:lvl w:ilvl="4" w:tplc="76242027" w:tentative="1">
      <w:start w:val="1"/>
      <w:numFmt w:val="lowerLetter"/>
      <w:lvlText w:val="%5."/>
      <w:lvlJc w:val="left"/>
      <w:pPr>
        <w:ind w:left="3600" w:hanging="360"/>
      </w:pPr>
    </w:lvl>
    <w:lvl w:ilvl="5" w:tplc="76242027" w:tentative="1">
      <w:start w:val="1"/>
      <w:numFmt w:val="lowerRoman"/>
      <w:lvlText w:val="%6."/>
      <w:lvlJc w:val="right"/>
      <w:pPr>
        <w:ind w:left="4320" w:hanging="180"/>
      </w:pPr>
    </w:lvl>
    <w:lvl w:ilvl="6" w:tplc="76242027" w:tentative="1">
      <w:start w:val="1"/>
      <w:numFmt w:val="decimal"/>
      <w:lvlText w:val="%7."/>
      <w:lvlJc w:val="left"/>
      <w:pPr>
        <w:ind w:left="5040" w:hanging="360"/>
      </w:pPr>
    </w:lvl>
    <w:lvl w:ilvl="7" w:tplc="76242027" w:tentative="1">
      <w:start w:val="1"/>
      <w:numFmt w:val="lowerLetter"/>
      <w:lvlText w:val="%8."/>
      <w:lvlJc w:val="left"/>
      <w:pPr>
        <w:ind w:left="5760" w:hanging="360"/>
      </w:pPr>
    </w:lvl>
    <w:lvl w:ilvl="8" w:tplc="762420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57">
    <w:multiLevelType w:val="hybridMultilevel"/>
    <w:lvl w:ilvl="0" w:tplc="12586421">
      <w:start w:val="1"/>
      <w:numFmt w:val="decimal"/>
      <w:lvlText w:val="%1."/>
      <w:lvlJc w:val="left"/>
      <w:pPr>
        <w:ind w:left="720" w:hanging="360"/>
      </w:pPr>
    </w:lvl>
    <w:lvl w:ilvl="1" w:tplc="12586421" w:tentative="1">
      <w:start w:val="1"/>
      <w:numFmt w:val="lowerLetter"/>
      <w:lvlText w:val="%2."/>
      <w:lvlJc w:val="left"/>
      <w:pPr>
        <w:ind w:left="1440" w:hanging="360"/>
      </w:pPr>
    </w:lvl>
    <w:lvl w:ilvl="2" w:tplc="12586421" w:tentative="1">
      <w:start w:val="1"/>
      <w:numFmt w:val="lowerRoman"/>
      <w:lvlText w:val="%3."/>
      <w:lvlJc w:val="right"/>
      <w:pPr>
        <w:ind w:left="2160" w:hanging="180"/>
      </w:pPr>
    </w:lvl>
    <w:lvl w:ilvl="3" w:tplc="12586421" w:tentative="1">
      <w:start w:val="1"/>
      <w:numFmt w:val="decimal"/>
      <w:lvlText w:val="%4."/>
      <w:lvlJc w:val="left"/>
      <w:pPr>
        <w:ind w:left="2880" w:hanging="360"/>
      </w:pPr>
    </w:lvl>
    <w:lvl w:ilvl="4" w:tplc="12586421" w:tentative="1">
      <w:start w:val="1"/>
      <w:numFmt w:val="lowerLetter"/>
      <w:lvlText w:val="%5."/>
      <w:lvlJc w:val="left"/>
      <w:pPr>
        <w:ind w:left="3600" w:hanging="360"/>
      </w:pPr>
    </w:lvl>
    <w:lvl w:ilvl="5" w:tplc="12586421" w:tentative="1">
      <w:start w:val="1"/>
      <w:numFmt w:val="lowerRoman"/>
      <w:lvlText w:val="%6."/>
      <w:lvlJc w:val="right"/>
      <w:pPr>
        <w:ind w:left="4320" w:hanging="180"/>
      </w:pPr>
    </w:lvl>
    <w:lvl w:ilvl="6" w:tplc="12586421" w:tentative="1">
      <w:start w:val="1"/>
      <w:numFmt w:val="decimal"/>
      <w:lvlText w:val="%7."/>
      <w:lvlJc w:val="left"/>
      <w:pPr>
        <w:ind w:left="5040" w:hanging="360"/>
      </w:pPr>
    </w:lvl>
    <w:lvl w:ilvl="7" w:tplc="12586421" w:tentative="1">
      <w:start w:val="1"/>
      <w:numFmt w:val="lowerLetter"/>
      <w:lvlText w:val="%8."/>
      <w:lvlJc w:val="left"/>
      <w:pPr>
        <w:ind w:left="5760" w:hanging="360"/>
      </w:pPr>
    </w:lvl>
    <w:lvl w:ilvl="8" w:tplc="125864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56">
    <w:multiLevelType w:val="hybridMultilevel"/>
    <w:lvl w:ilvl="0" w:tplc="86493480">
      <w:start w:val="1"/>
      <w:numFmt w:val="decimal"/>
      <w:lvlText w:val="%1."/>
      <w:lvlJc w:val="left"/>
      <w:pPr>
        <w:ind w:left="720" w:hanging="360"/>
      </w:pPr>
    </w:lvl>
    <w:lvl w:ilvl="1" w:tplc="86493480" w:tentative="1">
      <w:start w:val="1"/>
      <w:numFmt w:val="lowerLetter"/>
      <w:lvlText w:val="%2."/>
      <w:lvlJc w:val="left"/>
      <w:pPr>
        <w:ind w:left="1440" w:hanging="360"/>
      </w:pPr>
    </w:lvl>
    <w:lvl w:ilvl="2" w:tplc="86493480" w:tentative="1">
      <w:start w:val="1"/>
      <w:numFmt w:val="lowerRoman"/>
      <w:lvlText w:val="%3."/>
      <w:lvlJc w:val="right"/>
      <w:pPr>
        <w:ind w:left="2160" w:hanging="180"/>
      </w:pPr>
    </w:lvl>
    <w:lvl w:ilvl="3" w:tplc="86493480" w:tentative="1">
      <w:start w:val="1"/>
      <w:numFmt w:val="decimal"/>
      <w:lvlText w:val="%4."/>
      <w:lvlJc w:val="left"/>
      <w:pPr>
        <w:ind w:left="2880" w:hanging="360"/>
      </w:pPr>
    </w:lvl>
    <w:lvl w:ilvl="4" w:tplc="86493480" w:tentative="1">
      <w:start w:val="1"/>
      <w:numFmt w:val="lowerLetter"/>
      <w:lvlText w:val="%5."/>
      <w:lvlJc w:val="left"/>
      <w:pPr>
        <w:ind w:left="3600" w:hanging="360"/>
      </w:pPr>
    </w:lvl>
    <w:lvl w:ilvl="5" w:tplc="86493480" w:tentative="1">
      <w:start w:val="1"/>
      <w:numFmt w:val="lowerRoman"/>
      <w:lvlText w:val="%6."/>
      <w:lvlJc w:val="right"/>
      <w:pPr>
        <w:ind w:left="4320" w:hanging="180"/>
      </w:pPr>
    </w:lvl>
    <w:lvl w:ilvl="6" w:tplc="86493480" w:tentative="1">
      <w:start w:val="1"/>
      <w:numFmt w:val="decimal"/>
      <w:lvlText w:val="%7."/>
      <w:lvlJc w:val="left"/>
      <w:pPr>
        <w:ind w:left="5040" w:hanging="360"/>
      </w:pPr>
    </w:lvl>
    <w:lvl w:ilvl="7" w:tplc="86493480" w:tentative="1">
      <w:start w:val="1"/>
      <w:numFmt w:val="lowerLetter"/>
      <w:lvlText w:val="%8."/>
      <w:lvlJc w:val="left"/>
      <w:pPr>
        <w:ind w:left="5760" w:hanging="360"/>
      </w:pPr>
    </w:lvl>
    <w:lvl w:ilvl="8" w:tplc="864934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55">
    <w:multiLevelType w:val="hybridMultilevel"/>
    <w:lvl w:ilvl="0" w:tplc="73844233">
      <w:start w:val="1"/>
      <w:numFmt w:val="decimal"/>
      <w:lvlText w:val="%1."/>
      <w:lvlJc w:val="left"/>
      <w:pPr>
        <w:ind w:left="720" w:hanging="360"/>
      </w:pPr>
    </w:lvl>
    <w:lvl w:ilvl="1" w:tplc="73844233" w:tentative="1">
      <w:start w:val="1"/>
      <w:numFmt w:val="lowerLetter"/>
      <w:lvlText w:val="%2."/>
      <w:lvlJc w:val="left"/>
      <w:pPr>
        <w:ind w:left="1440" w:hanging="360"/>
      </w:pPr>
    </w:lvl>
    <w:lvl w:ilvl="2" w:tplc="73844233" w:tentative="1">
      <w:start w:val="1"/>
      <w:numFmt w:val="lowerRoman"/>
      <w:lvlText w:val="%3."/>
      <w:lvlJc w:val="right"/>
      <w:pPr>
        <w:ind w:left="2160" w:hanging="180"/>
      </w:pPr>
    </w:lvl>
    <w:lvl w:ilvl="3" w:tplc="73844233" w:tentative="1">
      <w:start w:val="1"/>
      <w:numFmt w:val="decimal"/>
      <w:lvlText w:val="%4."/>
      <w:lvlJc w:val="left"/>
      <w:pPr>
        <w:ind w:left="2880" w:hanging="360"/>
      </w:pPr>
    </w:lvl>
    <w:lvl w:ilvl="4" w:tplc="73844233" w:tentative="1">
      <w:start w:val="1"/>
      <w:numFmt w:val="lowerLetter"/>
      <w:lvlText w:val="%5."/>
      <w:lvlJc w:val="left"/>
      <w:pPr>
        <w:ind w:left="3600" w:hanging="360"/>
      </w:pPr>
    </w:lvl>
    <w:lvl w:ilvl="5" w:tplc="73844233" w:tentative="1">
      <w:start w:val="1"/>
      <w:numFmt w:val="lowerRoman"/>
      <w:lvlText w:val="%6."/>
      <w:lvlJc w:val="right"/>
      <w:pPr>
        <w:ind w:left="4320" w:hanging="180"/>
      </w:pPr>
    </w:lvl>
    <w:lvl w:ilvl="6" w:tplc="73844233" w:tentative="1">
      <w:start w:val="1"/>
      <w:numFmt w:val="decimal"/>
      <w:lvlText w:val="%7."/>
      <w:lvlJc w:val="left"/>
      <w:pPr>
        <w:ind w:left="5040" w:hanging="360"/>
      </w:pPr>
    </w:lvl>
    <w:lvl w:ilvl="7" w:tplc="73844233" w:tentative="1">
      <w:start w:val="1"/>
      <w:numFmt w:val="lowerLetter"/>
      <w:lvlText w:val="%8."/>
      <w:lvlJc w:val="left"/>
      <w:pPr>
        <w:ind w:left="5760" w:hanging="360"/>
      </w:pPr>
    </w:lvl>
    <w:lvl w:ilvl="8" w:tplc="73844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54">
    <w:multiLevelType w:val="hybridMultilevel"/>
    <w:lvl w:ilvl="0" w:tplc="94404749">
      <w:start w:val="1"/>
      <w:numFmt w:val="decimal"/>
      <w:lvlText w:val="%1."/>
      <w:lvlJc w:val="left"/>
      <w:pPr>
        <w:ind w:left="720" w:hanging="360"/>
      </w:pPr>
    </w:lvl>
    <w:lvl w:ilvl="1" w:tplc="94404749" w:tentative="1">
      <w:start w:val="1"/>
      <w:numFmt w:val="lowerLetter"/>
      <w:lvlText w:val="%2."/>
      <w:lvlJc w:val="left"/>
      <w:pPr>
        <w:ind w:left="1440" w:hanging="360"/>
      </w:pPr>
    </w:lvl>
    <w:lvl w:ilvl="2" w:tplc="94404749" w:tentative="1">
      <w:start w:val="1"/>
      <w:numFmt w:val="lowerRoman"/>
      <w:lvlText w:val="%3."/>
      <w:lvlJc w:val="right"/>
      <w:pPr>
        <w:ind w:left="2160" w:hanging="180"/>
      </w:pPr>
    </w:lvl>
    <w:lvl w:ilvl="3" w:tplc="94404749" w:tentative="1">
      <w:start w:val="1"/>
      <w:numFmt w:val="decimal"/>
      <w:lvlText w:val="%4."/>
      <w:lvlJc w:val="left"/>
      <w:pPr>
        <w:ind w:left="2880" w:hanging="360"/>
      </w:pPr>
    </w:lvl>
    <w:lvl w:ilvl="4" w:tplc="94404749" w:tentative="1">
      <w:start w:val="1"/>
      <w:numFmt w:val="lowerLetter"/>
      <w:lvlText w:val="%5."/>
      <w:lvlJc w:val="left"/>
      <w:pPr>
        <w:ind w:left="3600" w:hanging="360"/>
      </w:pPr>
    </w:lvl>
    <w:lvl w:ilvl="5" w:tplc="94404749" w:tentative="1">
      <w:start w:val="1"/>
      <w:numFmt w:val="lowerRoman"/>
      <w:lvlText w:val="%6."/>
      <w:lvlJc w:val="right"/>
      <w:pPr>
        <w:ind w:left="4320" w:hanging="180"/>
      </w:pPr>
    </w:lvl>
    <w:lvl w:ilvl="6" w:tplc="94404749" w:tentative="1">
      <w:start w:val="1"/>
      <w:numFmt w:val="decimal"/>
      <w:lvlText w:val="%7."/>
      <w:lvlJc w:val="left"/>
      <w:pPr>
        <w:ind w:left="5040" w:hanging="360"/>
      </w:pPr>
    </w:lvl>
    <w:lvl w:ilvl="7" w:tplc="94404749" w:tentative="1">
      <w:start w:val="1"/>
      <w:numFmt w:val="lowerLetter"/>
      <w:lvlText w:val="%8."/>
      <w:lvlJc w:val="left"/>
      <w:pPr>
        <w:ind w:left="5760" w:hanging="360"/>
      </w:pPr>
    </w:lvl>
    <w:lvl w:ilvl="8" w:tplc="944047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53">
    <w:multiLevelType w:val="hybridMultilevel"/>
    <w:lvl w:ilvl="0" w:tplc="77219534">
      <w:start w:val="1"/>
      <w:numFmt w:val="decimal"/>
      <w:lvlText w:val="%1."/>
      <w:lvlJc w:val="left"/>
      <w:pPr>
        <w:ind w:left="720" w:hanging="360"/>
      </w:pPr>
    </w:lvl>
    <w:lvl w:ilvl="1" w:tplc="77219534" w:tentative="1">
      <w:start w:val="1"/>
      <w:numFmt w:val="lowerLetter"/>
      <w:lvlText w:val="%2."/>
      <w:lvlJc w:val="left"/>
      <w:pPr>
        <w:ind w:left="1440" w:hanging="360"/>
      </w:pPr>
    </w:lvl>
    <w:lvl w:ilvl="2" w:tplc="77219534" w:tentative="1">
      <w:start w:val="1"/>
      <w:numFmt w:val="lowerRoman"/>
      <w:lvlText w:val="%3."/>
      <w:lvlJc w:val="right"/>
      <w:pPr>
        <w:ind w:left="2160" w:hanging="180"/>
      </w:pPr>
    </w:lvl>
    <w:lvl w:ilvl="3" w:tplc="77219534" w:tentative="1">
      <w:start w:val="1"/>
      <w:numFmt w:val="decimal"/>
      <w:lvlText w:val="%4."/>
      <w:lvlJc w:val="left"/>
      <w:pPr>
        <w:ind w:left="2880" w:hanging="360"/>
      </w:pPr>
    </w:lvl>
    <w:lvl w:ilvl="4" w:tplc="77219534" w:tentative="1">
      <w:start w:val="1"/>
      <w:numFmt w:val="lowerLetter"/>
      <w:lvlText w:val="%5."/>
      <w:lvlJc w:val="left"/>
      <w:pPr>
        <w:ind w:left="3600" w:hanging="360"/>
      </w:pPr>
    </w:lvl>
    <w:lvl w:ilvl="5" w:tplc="77219534" w:tentative="1">
      <w:start w:val="1"/>
      <w:numFmt w:val="lowerRoman"/>
      <w:lvlText w:val="%6."/>
      <w:lvlJc w:val="right"/>
      <w:pPr>
        <w:ind w:left="4320" w:hanging="180"/>
      </w:pPr>
    </w:lvl>
    <w:lvl w:ilvl="6" w:tplc="77219534" w:tentative="1">
      <w:start w:val="1"/>
      <w:numFmt w:val="decimal"/>
      <w:lvlText w:val="%7."/>
      <w:lvlJc w:val="left"/>
      <w:pPr>
        <w:ind w:left="5040" w:hanging="360"/>
      </w:pPr>
    </w:lvl>
    <w:lvl w:ilvl="7" w:tplc="77219534" w:tentative="1">
      <w:start w:val="1"/>
      <w:numFmt w:val="lowerLetter"/>
      <w:lvlText w:val="%8."/>
      <w:lvlJc w:val="left"/>
      <w:pPr>
        <w:ind w:left="5760" w:hanging="360"/>
      </w:pPr>
    </w:lvl>
    <w:lvl w:ilvl="8" w:tplc="772195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52">
    <w:multiLevelType w:val="hybridMultilevel"/>
    <w:lvl w:ilvl="0" w:tplc="70345163">
      <w:start w:val="1"/>
      <w:numFmt w:val="decimal"/>
      <w:lvlText w:val="%1."/>
      <w:lvlJc w:val="left"/>
      <w:pPr>
        <w:ind w:left="720" w:hanging="360"/>
      </w:pPr>
    </w:lvl>
    <w:lvl w:ilvl="1" w:tplc="70345163" w:tentative="1">
      <w:start w:val="1"/>
      <w:numFmt w:val="lowerLetter"/>
      <w:lvlText w:val="%2."/>
      <w:lvlJc w:val="left"/>
      <w:pPr>
        <w:ind w:left="1440" w:hanging="360"/>
      </w:pPr>
    </w:lvl>
    <w:lvl w:ilvl="2" w:tplc="70345163" w:tentative="1">
      <w:start w:val="1"/>
      <w:numFmt w:val="lowerRoman"/>
      <w:lvlText w:val="%3."/>
      <w:lvlJc w:val="right"/>
      <w:pPr>
        <w:ind w:left="2160" w:hanging="180"/>
      </w:pPr>
    </w:lvl>
    <w:lvl w:ilvl="3" w:tplc="70345163" w:tentative="1">
      <w:start w:val="1"/>
      <w:numFmt w:val="decimal"/>
      <w:lvlText w:val="%4."/>
      <w:lvlJc w:val="left"/>
      <w:pPr>
        <w:ind w:left="2880" w:hanging="360"/>
      </w:pPr>
    </w:lvl>
    <w:lvl w:ilvl="4" w:tplc="70345163" w:tentative="1">
      <w:start w:val="1"/>
      <w:numFmt w:val="lowerLetter"/>
      <w:lvlText w:val="%5."/>
      <w:lvlJc w:val="left"/>
      <w:pPr>
        <w:ind w:left="3600" w:hanging="360"/>
      </w:pPr>
    </w:lvl>
    <w:lvl w:ilvl="5" w:tplc="70345163" w:tentative="1">
      <w:start w:val="1"/>
      <w:numFmt w:val="lowerRoman"/>
      <w:lvlText w:val="%6."/>
      <w:lvlJc w:val="right"/>
      <w:pPr>
        <w:ind w:left="4320" w:hanging="180"/>
      </w:pPr>
    </w:lvl>
    <w:lvl w:ilvl="6" w:tplc="70345163" w:tentative="1">
      <w:start w:val="1"/>
      <w:numFmt w:val="decimal"/>
      <w:lvlText w:val="%7."/>
      <w:lvlJc w:val="left"/>
      <w:pPr>
        <w:ind w:left="5040" w:hanging="360"/>
      </w:pPr>
    </w:lvl>
    <w:lvl w:ilvl="7" w:tplc="70345163" w:tentative="1">
      <w:start w:val="1"/>
      <w:numFmt w:val="lowerLetter"/>
      <w:lvlText w:val="%8."/>
      <w:lvlJc w:val="left"/>
      <w:pPr>
        <w:ind w:left="5760" w:hanging="360"/>
      </w:pPr>
    </w:lvl>
    <w:lvl w:ilvl="8" w:tplc="703451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51">
    <w:multiLevelType w:val="hybridMultilevel"/>
    <w:lvl w:ilvl="0" w:tplc="15497274">
      <w:start w:val="1"/>
      <w:numFmt w:val="decimal"/>
      <w:lvlText w:val="%1."/>
      <w:lvlJc w:val="left"/>
      <w:pPr>
        <w:ind w:left="720" w:hanging="360"/>
      </w:pPr>
    </w:lvl>
    <w:lvl w:ilvl="1" w:tplc="15497274" w:tentative="1">
      <w:start w:val="1"/>
      <w:numFmt w:val="lowerLetter"/>
      <w:lvlText w:val="%2."/>
      <w:lvlJc w:val="left"/>
      <w:pPr>
        <w:ind w:left="1440" w:hanging="360"/>
      </w:pPr>
    </w:lvl>
    <w:lvl w:ilvl="2" w:tplc="15497274" w:tentative="1">
      <w:start w:val="1"/>
      <w:numFmt w:val="lowerRoman"/>
      <w:lvlText w:val="%3."/>
      <w:lvlJc w:val="right"/>
      <w:pPr>
        <w:ind w:left="2160" w:hanging="180"/>
      </w:pPr>
    </w:lvl>
    <w:lvl w:ilvl="3" w:tplc="15497274" w:tentative="1">
      <w:start w:val="1"/>
      <w:numFmt w:val="decimal"/>
      <w:lvlText w:val="%4."/>
      <w:lvlJc w:val="left"/>
      <w:pPr>
        <w:ind w:left="2880" w:hanging="360"/>
      </w:pPr>
    </w:lvl>
    <w:lvl w:ilvl="4" w:tplc="15497274" w:tentative="1">
      <w:start w:val="1"/>
      <w:numFmt w:val="lowerLetter"/>
      <w:lvlText w:val="%5."/>
      <w:lvlJc w:val="left"/>
      <w:pPr>
        <w:ind w:left="3600" w:hanging="360"/>
      </w:pPr>
    </w:lvl>
    <w:lvl w:ilvl="5" w:tplc="15497274" w:tentative="1">
      <w:start w:val="1"/>
      <w:numFmt w:val="lowerRoman"/>
      <w:lvlText w:val="%6."/>
      <w:lvlJc w:val="right"/>
      <w:pPr>
        <w:ind w:left="4320" w:hanging="180"/>
      </w:pPr>
    </w:lvl>
    <w:lvl w:ilvl="6" w:tplc="15497274" w:tentative="1">
      <w:start w:val="1"/>
      <w:numFmt w:val="decimal"/>
      <w:lvlText w:val="%7."/>
      <w:lvlJc w:val="left"/>
      <w:pPr>
        <w:ind w:left="5040" w:hanging="360"/>
      </w:pPr>
    </w:lvl>
    <w:lvl w:ilvl="7" w:tplc="15497274" w:tentative="1">
      <w:start w:val="1"/>
      <w:numFmt w:val="lowerLetter"/>
      <w:lvlText w:val="%8."/>
      <w:lvlJc w:val="left"/>
      <w:pPr>
        <w:ind w:left="5760" w:hanging="360"/>
      </w:pPr>
    </w:lvl>
    <w:lvl w:ilvl="8" w:tplc="154972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50">
    <w:multiLevelType w:val="hybridMultilevel"/>
    <w:lvl w:ilvl="0" w:tplc="77704453">
      <w:start w:val="1"/>
      <w:numFmt w:val="decimal"/>
      <w:lvlText w:val="%1."/>
      <w:lvlJc w:val="left"/>
      <w:pPr>
        <w:ind w:left="720" w:hanging="360"/>
      </w:pPr>
    </w:lvl>
    <w:lvl w:ilvl="1" w:tplc="77704453" w:tentative="1">
      <w:start w:val="1"/>
      <w:numFmt w:val="lowerLetter"/>
      <w:lvlText w:val="%2."/>
      <w:lvlJc w:val="left"/>
      <w:pPr>
        <w:ind w:left="1440" w:hanging="360"/>
      </w:pPr>
    </w:lvl>
    <w:lvl w:ilvl="2" w:tplc="77704453" w:tentative="1">
      <w:start w:val="1"/>
      <w:numFmt w:val="lowerRoman"/>
      <w:lvlText w:val="%3."/>
      <w:lvlJc w:val="right"/>
      <w:pPr>
        <w:ind w:left="2160" w:hanging="180"/>
      </w:pPr>
    </w:lvl>
    <w:lvl w:ilvl="3" w:tplc="77704453" w:tentative="1">
      <w:start w:val="1"/>
      <w:numFmt w:val="decimal"/>
      <w:lvlText w:val="%4."/>
      <w:lvlJc w:val="left"/>
      <w:pPr>
        <w:ind w:left="2880" w:hanging="360"/>
      </w:pPr>
    </w:lvl>
    <w:lvl w:ilvl="4" w:tplc="77704453" w:tentative="1">
      <w:start w:val="1"/>
      <w:numFmt w:val="lowerLetter"/>
      <w:lvlText w:val="%5."/>
      <w:lvlJc w:val="left"/>
      <w:pPr>
        <w:ind w:left="3600" w:hanging="360"/>
      </w:pPr>
    </w:lvl>
    <w:lvl w:ilvl="5" w:tplc="77704453" w:tentative="1">
      <w:start w:val="1"/>
      <w:numFmt w:val="lowerRoman"/>
      <w:lvlText w:val="%6."/>
      <w:lvlJc w:val="right"/>
      <w:pPr>
        <w:ind w:left="4320" w:hanging="180"/>
      </w:pPr>
    </w:lvl>
    <w:lvl w:ilvl="6" w:tplc="77704453" w:tentative="1">
      <w:start w:val="1"/>
      <w:numFmt w:val="decimal"/>
      <w:lvlText w:val="%7."/>
      <w:lvlJc w:val="left"/>
      <w:pPr>
        <w:ind w:left="5040" w:hanging="360"/>
      </w:pPr>
    </w:lvl>
    <w:lvl w:ilvl="7" w:tplc="77704453" w:tentative="1">
      <w:start w:val="1"/>
      <w:numFmt w:val="lowerLetter"/>
      <w:lvlText w:val="%8."/>
      <w:lvlJc w:val="left"/>
      <w:pPr>
        <w:ind w:left="5760" w:hanging="360"/>
      </w:pPr>
    </w:lvl>
    <w:lvl w:ilvl="8" w:tplc="777044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49">
    <w:multiLevelType w:val="hybridMultilevel"/>
    <w:lvl w:ilvl="0" w:tplc="20881460">
      <w:start w:val="1"/>
      <w:numFmt w:val="decimal"/>
      <w:lvlText w:val="%1."/>
      <w:lvlJc w:val="left"/>
      <w:pPr>
        <w:ind w:left="720" w:hanging="360"/>
      </w:pPr>
    </w:lvl>
    <w:lvl w:ilvl="1" w:tplc="20881460" w:tentative="1">
      <w:start w:val="1"/>
      <w:numFmt w:val="lowerLetter"/>
      <w:lvlText w:val="%2."/>
      <w:lvlJc w:val="left"/>
      <w:pPr>
        <w:ind w:left="1440" w:hanging="360"/>
      </w:pPr>
    </w:lvl>
    <w:lvl w:ilvl="2" w:tplc="20881460" w:tentative="1">
      <w:start w:val="1"/>
      <w:numFmt w:val="lowerRoman"/>
      <w:lvlText w:val="%3."/>
      <w:lvlJc w:val="right"/>
      <w:pPr>
        <w:ind w:left="2160" w:hanging="180"/>
      </w:pPr>
    </w:lvl>
    <w:lvl w:ilvl="3" w:tplc="20881460" w:tentative="1">
      <w:start w:val="1"/>
      <w:numFmt w:val="decimal"/>
      <w:lvlText w:val="%4."/>
      <w:lvlJc w:val="left"/>
      <w:pPr>
        <w:ind w:left="2880" w:hanging="360"/>
      </w:pPr>
    </w:lvl>
    <w:lvl w:ilvl="4" w:tplc="20881460" w:tentative="1">
      <w:start w:val="1"/>
      <w:numFmt w:val="lowerLetter"/>
      <w:lvlText w:val="%5."/>
      <w:lvlJc w:val="left"/>
      <w:pPr>
        <w:ind w:left="3600" w:hanging="360"/>
      </w:pPr>
    </w:lvl>
    <w:lvl w:ilvl="5" w:tplc="20881460" w:tentative="1">
      <w:start w:val="1"/>
      <w:numFmt w:val="lowerRoman"/>
      <w:lvlText w:val="%6."/>
      <w:lvlJc w:val="right"/>
      <w:pPr>
        <w:ind w:left="4320" w:hanging="180"/>
      </w:pPr>
    </w:lvl>
    <w:lvl w:ilvl="6" w:tplc="20881460" w:tentative="1">
      <w:start w:val="1"/>
      <w:numFmt w:val="decimal"/>
      <w:lvlText w:val="%7."/>
      <w:lvlJc w:val="left"/>
      <w:pPr>
        <w:ind w:left="5040" w:hanging="360"/>
      </w:pPr>
    </w:lvl>
    <w:lvl w:ilvl="7" w:tplc="20881460" w:tentative="1">
      <w:start w:val="1"/>
      <w:numFmt w:val="lowerLetter"/>
      <w:lvlText w:val="%8."/>
      <w:lvlJc w:val="left"/>
      <w:pPr>
        <w:ind w:left="5760" w:hanging="360"/>
      </w:pPr>
    </w:lvl>
    <w:lvl w:ilvl="8" w:tplc="208814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48">
    <w:multiLevelType w:val="hybridMultilevel"/>
    <w:lvl w:ilvl="0" w:tplc="71977768">
      <w:start w:val="1"/>
      <w:numFmt w:val="decimal"/>
      <w:lvlText w:val="%1."/>
      <w:lvlJc w:val="left"/>
      <w:pPr>
        <w:ind w:left="720" w:hanging="360"/>
      </w:pPr>
    </w:lvl>
    <w:lvl w:ilvl="1" w:tplc="71977768" w:tentative="1">
      <w:start w:val="1"/>
      <w:numFmt w:val="lowerLetter"/>
      <w:lvlText w:val="%2."/>
      <w:lvlJc w:val="left"/>
      <w:pPr>
        <w:ind w:left="1440" w:hanging="360"/>
      </w:pPr>
    </w:lvl>
    <w:lvl w:ilvl="2" w:tplc="71977768" w:tentative="1">
      <w:start w:val="1"/>
      <w:numFmt w:val="lowerRoman"/>
      <w:lvlText w:val="%3."/>
      <w:lvlJc w:val="right"/>
      <w:pPr>
        <w:ind w:left="2160" w:hanging="180"/>
      </w:pPr>
    </w:lvl>
    <w:lvl w:ilvl="3" w:tplc="71977768" w:tentative="1">
      <w:start w:val="1"/>
      <w:numFmt w:val="decimal"/>
      <w:lvlText w:val="%4."/>
      <w:lvlJc w:val="left"/>
      <w:pPr>
        <w:ind w:left="2880" w:hanging="360"/>
      </w:pPr>
    </w:lvl>
    <w:lvl w:ilvl="4" w:tplc="71977768" w:tentative="1">
      <w:start w:val="1"/>
      <w:numFmt w:val="lowerLetter"/>
      <w:lvlText w:val="%5."/>
      <w:lvlJc w:val="left"/>
      <w:pPr>
        <w:ind w:left="3600" w:hanging="360"/>
      </w:pPr>
    </w:lvl>
    <w:lvl w:ilvl="5" w:tplc="71977768" w:tentative="1">
      <w:start w:val="1"/>
      <w:numFmt w:val="lowerRoman"/>
      <w:lvlText w:val="%6."/>
      <w:lvlJc w:val="right"/>
      <w:pPr>
        <w:ind w:left="4320" w:hanging="180"/>
      </w:pPr>
    </w:lvl>
    <w:lvl w:ilvl="6" w:tplc="71977768" w:tentative="1">
      <w:start w:val="1"/>
      <w:numFmt w:val="decimal"/>
      <w:lvlText w:val="%7."/>
      <w:lvlJc w:val="left"/>
      <w:pPr>
        <w:ind w:left="5040" w:hanging="360"/>
      </w:pPr>
    </w:lvl>
    <w:lvl w:ilvl="7" w:tplc="71977768" w:tentative="1">
      <w:start w:val="1"/>
      <w:numFmt w:val="lowerLetter"/>
      <w:lvlText w:val="%8."/>
      <w:lvlJc w:val="left"/>
      <w:pPr>
        <w:ind w:left="5760" w:hanging="360"/>
      </w:pPr>
    </w:lvl>
    <w:lvl w:ilvl="8" w:tplc="719777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47">
    <w:multiLevelType w:val="hybridMultilevel"/>
    <w:lvl w:ilvl="0" w:tplc="28321310">
      <w:start w:val="1"/>
      <w:numFmt w:val="decimal"/>
      <w:lvlText w:val="%1."/>
      <w:lvlJc w:val="left"/>
      <w:pPr>
        <w:ind w:left="720" w:hanging="360"/>
      </w:pPr>
    </w:lvl>
    <w:lvl w:ilvl="1" w:tplc="28321310" w:tentative="1">
      <w:start w:val="1"/>
      <w:numFmt w:val="lowerLetter"/>
      <w:lvlText w:val="%2."/>
      <w:lvlJc w:val="left"/>
      <w:pPr>
        <w:ind w:left="1440" w:hanging="360"/>
      </w:pPr>
    </w:lvl>
    <w:lvl w:ilvl="2" w:tplc="28321310" w:tentative="1">
      <w:start w:val="1"/>
      <w:numFmt w:val="lowerRoman"/>
      <w:lvlText w:val="%3."/>
      <w:lvlJc w:val="right"/>
      <w:pPr>
        <w:ind w:left="2160" w:hanging="180"/>
      </w:pPr>
    </w:lvl>
    <w:lvl w:ilvl="3" w:tplc="28321310" w:tentative="1">
      <w:start w:val="1"/>
      <w:numFmt w:val="decimal"/>
      <w:lvlText w:val="%4."/>
      <w:lvlJc w:val="left"/>
      <w:pPr>
        <w:ind w:left="2880" w:hanging="360"/>
      </w:pPr>
    </w:lvl>
    <w:lvl w:ilvl="4" w:tplc="28321310" w:tentative="1">
      <w:start w:val="1"/>
      <w:numFmt w:val="lowerLetter"/>
      <w:lvlText w:val="%5."/>
      <w:lvlJc w:val="left"/>
      <w:pPr>
        <w:ind w:left="3600" w:hanging="360"/>
      </w:pPr>
    </w:lvl>
    <w:lvl w:ilvl="5" w:tplc="28321310" w:tentative="1">
      <w:start w:val="1"/>
      <w:numFmt w:val="lowerRoman"/>
      <w:lvlText w:val="%6."/>
      <w:lvlJc w:val="right"/>
      <w:pPr>
        <w:ind w:left="4320" w:hanging="180"/>
      </w:pPr>
    </w:lvl>
    <w:lvl w:ilvl="6" w:tplc="28321310" w:tentative="1">
      <w:start w:val="1"/>
      <w:numFmt w:val="decimal"/>
      <w:lvlText w:val="%7."/>
      <w:lvlJc w:val="left"/>
      <w:pPr>
        <w:ind w:left="5040" w:hanging="360"/>
      </w:pPr>
    </w:lvl>
    <w:lvl w:ilvl="7" w:tplc="28321310" w:tentative="1">
      <w:start w:val="1"/>
      <w:numFmt w:val="lowerLetter"/>
      <w:lvlText w:val="%8."/>
      <w:lvlJc w:val="left"/>
      <w:pPr>
        <w:ind w:left="5760" w:hanging="360"/>
      </w:pPr>
    </w:lvl>
    <w:lvl w:ilvl="8" w:tplc="28321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46">
    <w:multiLevelType w:val="hybridMultilevel"/>
    <w:lvl w:ilvl="0" w:tplc="43206852">
      <w:start w:val="1"/>
      <w:numFmt w:val="decimal"/>
      <w:lvlText w:val="%1."/>
      <w:lvlJc w:val="left"/>
      <w:pPr>
        <w:ind w:left="720" w:hanging="360"/>
      </w:pPr>
    </w:lvl>
    <w:lvl w:ilvl="1" w:tplc="43206852" w:tentative="1">
      <w:start w:val="1"/>
      <w:numFmt w:val="lowerLetter"/>
      <w:lvlText w:val="%2."/>
      <w:lvlJc w:val="left"/>
      <w:pPr>
        <w:ind w:left="1440" w:hanging="360"/>
      </w:pPr>
    </w:lvl>
    <w:lvl w:ilvl="2" w:tplc="43206852" w:tentative="1">
      <w:start w:val="1"/>
      <w:numFmt w:val="lowerRoman"/>
      <w:lvlText w:val="%3."/>
      <w:lvlJc w:val="right"/>
      <w:pPr>
        <w:ind w:left="2160" w:hanging="180"/>
      </w:pPr>
    </w:lvl>
    <w:lvl w:ilvl="3" w:tplc="43206852" w:tentative="1">
      <w:start w:val="1"/>
      <w:numFmt w:val="decimal"/>
      <w:lvlText w:val="%4."/>
      <w:lvlJc w:val="left"/>
      <w:pPr>
        <w:ind w:left="2880" w:hanging="360"/>
      </w:pPr>
    </w:lvl>
    <w:lvl w:ilvl="4" w:tplc="43206852" w:tentative="1">
      <w:start w:val="1"/>
      <w:numFmt w:val="lowerLetter"/>
      <w:lvlText w:val="%5."/>
      <w:lvlJc w:val="left"/>
      <w:pPr>
        <w:ind w:left="3600" w:hanging="360"/>
      </w:pPr>
    </w:lvl>
    <w:lvl w:ilvl="5" w:tplc="43206852" w:tentative="1">
      <w:start w:val="1"/>
      <w:numFmt w:val="lowerRoman"/>
      <w:lvlText w:val="%6."/>
      <w:lvlJc w:val="right"/>
      <w:pPr>
        <w:ind w:left="4320" w:hanging="180"/>
      </w:pPr>
    </w:lvl>
    <w:lvl w:ilvl="6" w:tplc="43206852" w:tentative="1">
      <w:start w:val="1"/>
      <w:numFmt w:val="decimal"/>
      <w:lvlText w:val="%7."/>
      <w:lvlJc w:val="left"/>
      <w:pPr>
        <w:ind w:left="5040" w:hanging="360"/>
      </w:pPr>
    </w:lvl>
    <w:lvl w:ilvl="7" w:tplc="43206852" w:tentative="1">
      <w:start w:val="1"/>
      <w:numFmt w:val="lowerLetter"/>
      <w:lvlText w:val="%8."/>
      <w:lvlJc w:val="left"/>
      <w:pPr>
        <w:ind w:left="5760" w:hanging="360"/>
      </w:pPr>
    </w:lvl>
    <w:lvl w:ilvl="8" w:tplc="432068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45">
    <w:multiLevelType w:val="hybridMultilevel"/>
    <w:lvl w:ilvl="0" w:tplc="33378109">
      <w:start w:val="1"/>
      <w:numFmt w:val="decimal"/>
      <w:lvlText w:val="%1."/>
      <w:lvlJc w:val="left"/>
      <w:pPr>
        <w:ind w:left="720" w:hanging="360"/>
      </w:pPr>
    </w:lvl>
    <w:lvl w:ilvl="1" w:tplc="33378109" w:tentative="1">
      <w:start w:val="1"/>
      <w:numFmt w:val="lowerLetter"/>
      <w:lvlText w:val="%2."/>
      <w:lvlJc w:val="left"/>
      <w:pPr>
        <w:ind w:left="1440" w:hanging="360"/>
      </w:pPr>
    </w:lvl>
    <w:lvl w:ilvl="2" w:tplc="33378109" w:tentative="1">
      <w:start w:val="1"/>
      <w:numFmt w:val="lowerRoman"/>
      <w:lvlText w:val="%3."/>
      <w:lvlJc w:val="right"/>
      <w:pPr>
        <w:ind w:left="2160" w:hanging="180"/>
      </w:pPr>
    </w:lvl>
    <w:lvl w:ilvl="3" w:tplc="33378109" w:tentative="1">
      <w:start w:val="1"/>
      <w:numFmt w:val="decimal"/>
      <w:lvlText w:val="%4."/>
      <w:lvlJc w:val="left"/>
      <w:pPr>
        <w:ind w:left="2880" w:hanging="360"/>
      </w:pPr>
    </w:lvl>
    <w:lvl w:ilvl="4" w:tplc="33378109" w:tentative="1">
      <w:start w:val="1"/>
      <w:numFmt w:val="lowerLetter"/>
      <w:lvlText w:val="%5."/>
      <w:lvlJc w:val="left"/>
      <w:pPr>
        <w:ind w:left="3600" w:hanging="360"/>
      </w:pPr>
    </w:lvl>
    <w:lvl w:ilvl="5" w:tplc="33378109" w:tentative="1">
      <w:start w:val="1"/>
      <w:numFmt w:val="lowerRoman"/>
      <w:lvlText w:val="%6."/>
      <w:lvlJc w:val="right"/>
      <w:pPr>
        <w:ind w:left="4320" w:hanging="180"/>
      </w:pPr>
    </w:lvl>
    <w:lvl w:ilvl="6" w:tplc="33378109" w:tentative="1">
      <w:start w:val="1"/>
      <w:numFmt w:val="decimal"/>
      <w:lvlText w:val="%7."/>
      <w:lvlJc w:val="left"/>
      <w:pPr>
        <w:ind w:left="5040" w:hanging="360"/>
      </w:pPr>
    </w:lvl>
    <w:lvl w:ilvl="7" w:tplc="33378109" w:tentative="1">
      <w:start w:val="1"/>
      <w:numFmt w:val="lowerLetter"/>
      <w:lvlText w:val="%8."/>
      <w:lvlJc w:val="left"/>
      <w:pPr>
        <w:ind w:left="5760" w:hanging="360"/>
      </w:pPr>
    </w:lvl>
    <w:lvl w:ilvl="8" w:tplc="333781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44">
    <w:multiLevelType w:val="hybridMultilevel"/>
    <w:lvl w:ilvl="0" w:tplc="72915959">
      <w:start w:val="1"/>
      <w:numFmt w:val="decimal"/>
      <w:lvlText w:val="%1."/>
      <w:lvlJc w:val="left"/>
      <w:pPr>
        <w:ind w:left="720" w:hanging="360"/>
      </w:pPr>
    </w:lvl>
    <w:lvl w:ilvl="1" w:tplc="72915959" w:tentative="1">
      <w:start w:val="1"/>
      <w:numFmt w:val="lowerLetter"/>
      <w:lvlText w:val="%2."/>
      <w:lvlJc w:val="left"/>
      <w:pPr>
        <w:ind w:left="1440" w:hanging="360"/>
      </w:pPr>
    </w:lvl>
    <w:lvl w:ilvl="2" w:tplc="72915959" w:tentative="1">
      <w:start w:val="1"/>
      <w:numFmt w:val="lowerRoman"/>
      <w:lvlText w:val="%3."/>
      <w:lvlJc w:val="right"/>
      <w:pPr>
        <w:ind w:left="2160" w:hanging="180"/>
      </w:pPr>
    </w:lvl>
    <w:lvl w:ilvl="3" w:tplc="72915959" w:tentative="1">
      <w:start w:val="1"/>
      <w:numFmt w:val="decimal"/>
      <w:lvlText w:val="%4."/>
      <w:lvlJc w:val="left"/>
      <w:pPr>
        <w:ind w:left="2880" w:hanging="360"/>
      </w:pPr>
    </w:lvl>
    <w:lvl w:ilvl="4" w:tplc="72915959" w:tentative="1">
      <w:start w:val="1"/>
      <w:numFmt w:val="lowerLetter"/>
      <w:lvlText w:val="%5."/>
      <w:lvlJc w:val="left"/>
      <w:pPr>
        <w:ind w:left="3600" w:hanging="360"/>
      </w:pPr>
    </w:lvl>
    <w:lvl w:ilvl="5" w:tplc="72915959" w:tentative="1">
      <w:start w:val="1"/>
      <w:numFmt w:val="lowerRoman"/>
      <w:lvlText w:val="%6."/>
      <w:lvlJc w:val="right"/>
      <w:pPr>
        <w:ind w:left="4320" w:hanging="180"/>
      </w:pPr>
    </w:lvl>
    <w:lvl w:ilvl="6" w:tplc="72915959" w:tentative="1">
      <w:start w:val="1"/>
      <w:numFmt w:val="decimal"/>
      <w:lvlText w:val="%7."/>
      <w:lvlJc w:val="left"/>
      <w:pPr>
        <w:ind w:left="5040" w:hanging="360"/>
      </w:pPr>
    </w:lvl>
    <w:lvl w:ilvl="7" w:tplc="72915959" w:tentative="1">
      <w:start w:val="1"/>
      <w:numFmt w:val="lowerLetter"/>
      <w:lvlText w:val="%8."/>
      <w:lvlJc w:val="left"/>
      <w:pPr>
        <w:ind w:left="5760" w:hanging="360"/>
      </w:pPr>
    </w:lvl>
    <w:lvl w:ilvl="8" w:tplc="72915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43">
    <w:multiLevelType w:val="hybridMultilevel"/>
    <w:lvl w:ilvl="0" w:tplc="22890383">
      <w:start w:val="1"/>
      <w:numFmt w:val="decimal"/>
      <w:lvlText w:val="%1."/>
      <w:lvlJc w:val="left"/>
      <w:pPr>
        <w:ind w:left="720" w:hanging="360"/>
      </w:pPr>
    </w:lvl>
    <w:lvl w:ilvl="1" w:tplc="22890383" w:tentative="1">
      <w:start w:val="1"/>
      <w:numFmt w:val="lowerLetter"/>
      <w:lvlText w:val="%2."/>
      <w:lvlJc w:val="left"/>
      <w:pPr>
        <w:ind w:left="1440" w:hanging="360"/>
      </w:pPr>
    </w:lvl>
    <w:lvl w:ilvl="2" w:tplc="22890383" w:tentative="1">
      <w:start w:val="1"/>
      <w:numFmt w:val="lowerRoman"/>
      <w:lvlText w:val="%3."/>
      <w:lvlJc w:val="right"/>
      <w:pPr>
        <w:ind w:left="2160" w:hanging="180"/>
      </w:pPr>
    </w:lvl>
    <w:lvl w:ilvl="3" w:tplc="22890383" w:tentative="1">
      <w:start w:val="1"/>
      <w:numFmt w:val="decimal"/>
      <w:lvlText w:val="%4."/>
      <w:lvlJc w:val="left"/>
      <w:pPr>
        <w:ind w:left="2880" w:hanging="360"/>
      </w:pPr>
    </w:lvl>
    <w:lvl w:ilvl="4" w:tplc="22890383" w:tentative="1">
      <w:start w:val="1"/>
      <w:numFmt w:val="lowerLetter"/>
      <w:lvlText w:val="%5."/>
      <w:lvlJc w:val="left"/>
      <w:pPr>
        <w:ind w:left="3600" w:hanging="360"/>
      </w:pPr>
    </w:lvl>
    <w:lvl w:ilvl="5" w:tplc="22890383" w:tentative="1">
      <w:start w:val="1"/>
      <w:numFmt w:val="lowerRoman"/>
      <w:lvlText w:val="%6."/>
      <w:lvlJc w:val="right"/>
      <w:pPr>
        <w:ind w:left="4320" w:hanging="180"/>
      </w:pPr>
    </w:lvl>
    <w:lvl w:ilvl="6" w:tplc="22890383" w:tentative="1">
      <w:start w:val="1"/>
      <w:numFmt w:val="decimal"/>
      <w:lvlText w:val="%7."/>
      <w:lvlJc w:val="left"/>
      <w:pPr>
        <w:ind w:left="5040" w:hanging="360"/>
      </w:pPr>
    </w:lvl>
    <w:lvl w:ilvl="7" w:tplc="22890383" w:tentative="1">
      <w:start w:val="1"/>
      <w:numFmt w:val="lowerLetter"/>
      <w:lvlText w:val="%8."/>
      <w:lvlJc w:val="left"/>
      <w:pPr>
        <w:ind w:left="5760" w:hanging="360"/>
      </w:pPr>
    </w:lvl>
    <w:lvl w:ilvl="8" w:tplc="22890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42">
    <w:multiLevelType w:val="hybridMultilevel"/>
    <w:lvl w:ilvl="0" w:tplc="95984257">
      <w:start w:val="1"/>
      <w:numFmt w:val="decimal"/>
      <w:lvlText w:val="%1."/>
      <w:lvlJc w:val="left"/>
      <w:pPr>
        <w:ind w:left="720" w:hanging="360"/>
      </w:pPr>
    </w:lvl>
    <w:lvl w:ilvl="1" w:tplc="95984257" w:tentative="1">
      <w:start w:val="1"/>
      <w:numFmt w:val="lowerLetter"/>
      <w:lvlText w:val="%2."/>
      <w:lvlJc w:val="left"/>
      <w:pPr>
        <w:ind w:left="1440" w:hanging="360"/>
      </w:pPr>
    </w:lvl>
    <w:lvl w:ilvl="2" w:tplc="95984257" w:tentative="1">
      <w:start w:val="1"/>
      <w:numFmt w:val="lowerRoman"/>
      <w:lvlText w:val="%3."/>
      <w:lvlJc w:val="right"/>
      <w:pPr>
        <w:ind w:left="2160" w:hanging="180"/>
      </w:pPr>
    </w:lvl>
    <w:lvl w:ilvl="3" w:tplc="95984257" w:tentative="1">
      <w:start w:val="1"/>
      <w:numFmt w:val="decimal"/>
      <w:lvlText w:val="%4."/>
      <w:lvlJc w:val="left"/>
      <w:pPr>
        <w:ind w:left="2880" w:hanging="360"/>
      </w:pPr>
    </w:lvl>
    <w:lvl w:ilvl="4" w:tplc="95984257" w:tentative="1">
      <w:start w:val="1"/>
      <w:numFmt w:val="lowerLetter"/>
      <w:lvlText w:val="%5."/>
      <w:lvlJc w:val="left"/>
      <w:pPr>
        <w:ind w:left="3600" w:hanging="360"/>
      </w:pPr>
    </w:lvl>
    <w:lvl w:ilvl="5" w:tplc="95984257" w:tentative="1">
      <w:start w:val="1"/>
      <w:numFmt w:val="lowerRoman"/>
      <w:lvlText w:val="%6."/>
      <w:lvlJc w:val="right"/>
      <w:pPr>
        <w:ind w:left="4320" w:hanging="180"/>
      </w:pPr>
    </w:lvl>
    <w:lvl w:ilvl="6" w:tplc="95984257" w:tentative="1">
      <w:start w:val="1"/>
      <w:numFmt w:val="decimal"/>
      <w:lvlText w:val="%7."/>
      <w:lvlJc w:val="left"/>
      <w:pPr>
        <w:ind w:left="5040" w:hanging="360"/>
      </w:pPr>
    </w:lvl>
    <w:lvl w:ilvl="7" w:tplc="95984257" w:tentative="1">
      <w:start w:val="1"/>
      <w:numFmt w:val="lowerLetter"/>
      <w:lvlText w:val="%8."/>
      <w:lvlJc w:val="left"/>
      <w:pPr>
        <w:ind w:left="5760" w:hanging="360"/>
      </w:pPr>
    </w:lvl>
    <w:lvl w:ilvl="8" w:tplc="959842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41">
    <w:multiLevelType w:val="hybridMultilevel"/>
    <w:lvl w:ilvl="0" w:tplc="52656055">
      <w:start w:val="1"/>
      <w:numFmt w:val="decimal"/>
      <w:lvlText w:val="%1."/>
      <w:lvlJc w:val="left"/>
      <w:pPr>
        <w:ind w:left="720" w:hanging="360"/>
      </w:pPr>
    </w:lvl>
    <w:lvl w:ilvl="1" w:tplc="52656055" w:tentative="1">
      <w:start w:val="1"/>
      <w:numFmt w:val="lowerLetter"/>
      <w:lvlText w:val="%2."/>
      <w:lvlJc w:val="left"/>
      <w:pPr>
        <w:ind w:left="1440" w:hanging="360"/>
      </w:pPr>
    </w:lvl>
    <w:lvl w:ilvl="2" w:tplc="52656055" w:tentative="1">
      <w:start w:val="1"/>
      <w:numFmt w:val="lowerRoman"/>
      <w:lvlText w:val="%3."/>
      <w:lvlJc w:val="right"/>
      <w:pPr>
        <w:ind w:left="2160" w:hanging="180"/>
      </w:pPr>
    </w:lvl>
    <w:lvl w:ilvl="3" w:tplc="52656055" w:tentative="1">
      <w:start w:val="1"/>
      <w:numFmt w:val="decimal"/>
      <w:lvlText w:val="%4."/>
      <w:lvlJc w:val="left"/>
      <w:pPr>
        <w:ind w:left="2880" w:hanging="360"/>
      </w:pPr>
    </w:lvl>
    <w:lvl w:ilvl="4" w:tplc="52656055" w:tentative="1">
      <w:start w:val="1"/>
      <w:numFmt w:val="lowerLetter"/>
      <w:lvlText w:val="%5."/>
      <w:lvlJc w:val="left"/>
      <w:pPr>
        <w:ind w:left="3600" w:hanging="360"/>
      </w:pPr>
    </w:lvl>
    <w:lvl w:ilvl="5" w:tplc="52656055" w:tentative="1">
      <w:start w:val="1"/>
      <w:numFmt w:val="lowerRoman"/>
      <w:lvlText w:val="%6."/>
      <w:lvlJc w:val="right"/>
      <w:pPr>
        <w:ind w:left="4320" w:hanging="180"/>
      </w:pPr>
    </w:lvl>
    <w:lvl w:ilvl="6" w:tplc="52656055" w:tentative="1">
      <w:start w:val="1"/>
      <w:numFmt w:val="decimal"/>
      <w:lvlText w:val="%7."/>
      <w:lvlJc w:val="left"/>
      <w:pPr>
        <w:ind w:left="5040" w:hanging="360"/>
      </w:pPr>
    </w:lvl>
    <w:lvl w:ilvl="7" w:tplc="52656055" w:tentative="1">
      <w:start w:val="1"/>
      <w:numFmt w:val="lowerLetter"/>
      <w:lvlText w:val="%8."/>
      <w:lvlJc w:val="left"/>
      <w:pPr>
        <w:ind w:left="5760" w:hanging="360"/>
      </w:pPr>
    </w:lvl>
    <w:lvl w:ilvl="8" w:tplc="526560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40">
    <w:multiLevelType w:val="hybridMultilevel"/>
    <w:lvl w:ilvl="0" w:tplc="45639377">
      <w:start w:val="1"/>
      <w:numFmt w:val="decimal"/>
      <w:lvlText w:val="%1."/>
      <w:lvlJc w:val="left"/>
      <w:pPr>
        <w:ind w:left="720" w:hanging="360"/>
      </w:pPr>
    </w:lvl>
    <w:lvl w:ilvl="1" w:tplc="45639377" w:tentative="1">
      <w:start w:val="1"/>
      <w:numFmt w:val="lowerLetter"/>
      <w:lvlText w:val="%2."/>
      <w:lvlJc w:val="left"/>
      <w:pPr>
        <w:ind w:left="1440" w:hanging="360"/>
      </w:pPr>
    </w:lvl>
    <w:lvl w:ilvl="2" w:tplc="45639377" w:tentative="1">
      <w:start w:val="1"/>
      <w:numFmt w:val="lowerRoman"/>
      <w:lvlText w:val="%3."/>
      <w:lvlJc w:val="right"/>
      <w:pPr>
        <w:ind w:left="2160" w:hanging="180"/>
      </w:pPr>
    </w:lvl>
    <w:lvl w:ilvl="3" w:tplc="45639377" w:tentative="1">
      <w:start w:val="1"/>
      <w:numFmt w:val="decimal"/>
      <w:lvlText w:val="%4."/>
      <w:lvlJc w:val="left"/>
      <w:pPr>
        <w:ind w:left="2880" w:hanging="360"/>
      </w:pPr>
    </w:lvl>
    <w:lvl w:ilvl="4" w:tplc="45639377" w:tentative="1">
      <w:start w:val="1"/>
      <w:numFmt w:val="lowerLetter"/>
      <w:lvlText w:val="%5."/>
      <w:lvlJc w:val="left"/>
      <w:pPr>
        <w:ind w:left="3600" w:hanging="360"/>
      </w:pPr>
    </w:lvl>
    <w:lvl w:ilvl="5" w:tplc="45639377" w:tentative="1">
      <w:start w:val="1"/>
      <w:numFmt w:val="lowerRoman"/>
      <w:lvlText w:val="%6."/>
      <w:lvlJc w:val="right"/>
      <w:pPr>
        <w:ind w:left="4320" w:hanging="180"/>
      </w:pPr>
    </w:lvl>
    <w:lvl w:ilvl="6" w:tplc="45639377" w:tentative="1">
      <w:start w:val="1"/>
      <w:numFmt w:val="decimal"/>
      <w:lvlText w:val="%7."/>
      <w:lvlJc w:val="left"/>
      <w:pPr>
        <w:ind w:left="5040" w:hanging="360"/>
      </w:pPr>
    </w:lvl>
    <w:lvl w:ilvl="7" w:tplc="45639377" w:tentative="1">
      <w:start w:val="1"/>
      <w:numFmt w:val="lowerLetter"/>
      <w:lvlText w:val="%8."/>
      <w:lvlJc w:val="left"/>
      <w:pPr>
        <w:ind w:left="5760" w:hanging="360"/>
      </w:pPr>
    </w:lvl>
    <w:lvl w:ilvl="8" w:tplc="456393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39">
    <w:multiLevelType w:val="hybridMultilevel"/>
    <w:lvl w:ilvl="0" w:tplc="29148256">
      <w:start w:val="1"/>
      <w:numFmt w:val="decimal"/>
      <w:lvlText w:val="%1."/>
      <w:lvlJc w:val="left"/>
      <w:pPr>
        <w:ind w:left="720" w:hanging="360"/>
      </w:pPr>
    </w:lvl>
    <w:lvl w:ilvl="1" w:tplc="29148256" w:tentative="1">
      <w:start w:val="1"/>
      <w:numFmt w:val="lowerLetter"/>
      <w:lvlText w:val="%2."/>
      <w:lvlJc w:val="left"/>
      <w:pPr>
        <w:ind w:left="1440" w:hanging="360"/>
      </w:pPr>
    </w:lvl>
    <w:lvl w:ilvl="2" w:tplc="29148256" w:tentative="1">
      <w:start w:val="1"/>
      <w:numFmt w:val="lowerRoman"/>
      <w:lvlText w:val="%3."/>
      <w:lvlJc w:val="right"/>
      <w:pPr>
        <w:ind w:left="2160" w:hanging="180"/>
      </w:pPr>
    </w:lvl>
    <w:lvl w:ilvl="3" w:tplc="29148256" w:tentative="1">
      <w:start w:val="1"/>
      <w:numFmt w:val="decimal"/>
      <w:lvlText w:val="%4."/>
      <w:lvlJc w:val="left"/>
      <w:pPr>
        <w:ind w:left="2880" w:hanging="360"/>
      </w:pPr>
    </w:lvl>
    <w:lvl w:ilvl="4" w:tplc="29148256" w:tentative="1">
      <w:start w:val="1"/>
      <w:numFmt w:val="lowerLetter"/>
      <w:lvlText w:val="%5."/>
      <w:lvlJc w:val="left"/>
      <w:pPr>
        <w:ind w:left="3600" w:hanging="360"/>
      </w:pPr>
    </w:lvl>
    <w:lvl w:ilvl="5" w:tplc="29148256" w:tentative="1">
      <w:start w:val="1"/>
      <w:numFmt w:val="lowerRoman"/>
      <w:lvlText w:val="%6."/>
      <w:lvlJc w:val="right"/>
      <w:pPr>
        <w:ind w:left="4320" w:hanging="180"/>
      </w:pPr>
    </w:lvl>
    <w:lvl w:ilvl="6" w:tplc="29148256" w:tentative="1">
      <w:start w:val="1"/>
      <w:numFmt w:val="decimal"/>
      <w:lvlText w:val="%7."/>
      <w:lvlJc w:val="left"/>
      <w:pPr>
        <w:ind w:left="5040" w:hanging="360"/>
      </w:pPr>
    </w:lvl>
    <w:lvl w:ilvl="7" w:tplc="29148256" w:tentative="1">
      <w:start w:val="1"/>
      <w:numFmt w:val="lowerLetter"/>
      <w:lvlText w:val="%8."/>
      <w:lvlJc w:val="left"/>
      <w:pPr>
        <w:ind w:left="5760" w:hanging="360"/>
      </w:pPr>
    </w:lvl>
    <w:lvl w:ilvl="8" w:tplc="29148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38">
    <w:multiLevelType w:val="hybridMultilevel"/>
    <w:lvl w:ilvl="0" w:tplc="51614049">
      <w:start w:val="1"/>
      <w:numFmt w:val="decimal"/>
      <w:lvlText w:val="%1."/>
      <w:lvlJc w:val="left"/>
      <w:pPr>
        <w:ind w:left="720" w:hanging="360"/>
      </w:pPr>
    </w:lvl>
    <w:lvl w:ilvl="1" w:tplc="51614049" w:tentative="1">
      <w:start w:val="1"/>
      <w:numFmt w:val="lowerLetter"/>
      <w:lvlText w:val="%2."/>
      <w:lvlJc w:val="left"/>
      <w:pPr>
        <w:ind w:left="1440" w:hanging="360"/>
      </w:pPr>
    </w:lvl>
    <w:lvl w:ilvl="2" w:tplc="51614049" w:tentative="1">
      <w:start w:val="1"/>
      <w:numFmt w:val="lowerRoman"/>
      <w:lvlText w:val="%3."/>
      <w:lvlJc w:val="right"/>
      <w:pPr>
        <w:ind w:left="2160" w:hanging="180"/>
      </w:pPr>
    </w:lvl>
    <w:lvl w:ilvl="3" w:tplc="51614049" w:tentative="1">
      <w:start w:val="1"/>
      <w:numFmt w:val="decimal"/>
      <w:lvlText w:val="%4."/>
      <w:lvlJc w:val="left"/>
      <w:pPr>
        <w:ind w:left="2880" w:hanging="360"/>
      </w:pPr>
    </w:lvl>
    <w:lvl w:ilvl="4" w:tplc="51614049" w:tentative="1">
      <w:start w:val="1"/>
      <w:numFmt w:val="lowerLetter"/>
      <w:lvlText w:val="%5."/>
      <w:lvlJc w:val="left"/>
      <w:pPr>
        <w:ind w:left="3600" w:hanging="360"/>
      </w:pPr>
    </w:lvl>
    <w:lvl w:ilvl="5" w:tplc="51614049" w:tentative="1">
      <w:start w:val="1"/>
      <w:numFmt w:val="lowerRoman"/>
      <w:lvlText w:val="%6."/>
      <w:lvlJc w:val="right"/>
      <w:pPr>
        <w:ind w:left="4320" w:hanging="180"/>
      </w:pPr>
    </w:lvl>
    <w:lvl w:ilvl="6" w:tplc="51614049" w:tentative="1">
      <w:start w:val="1"/>
      <w:numFmt w:val="decimal"/>
      <w:lvlText w:val="%7."/>
      <w:lvlJc w:val="left"/>
      <w:pPr>
        <w:ind w:left="5040" w:hanging="360"/>
      </w:pPr>
    </w:lvl>
    <w:lvl w:ilvl="7" w:tplc="51614049" w:tentative="1">
      <w:start w:val="1"/>
      <w:numFmt w:val="lowerLetter"/>
      <w:lvlText w:val="%8."/>
      <w:lvlJc w:val="left"/>
      <w:pPr>
        <w:ind w:left="5760" w:hanging="360"/>
      </w:pPr>
    </w:lvl>
    <w:lvl w:ilvl="8" w:tplc="51614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37">
    <w:multiLevelType w:val="hybridMultilevel"/>
    <w:lvl w:ilvl="0" w:tplc="58925771">
      <w:start w:val="1"/>
      <w:numFmt w:val="decimal"/>
      <w:lvlText w:val="%1."/>
      <w:lvlJc w:val="left"/>
      <w:pPr>
        <w:ind w:left="720" w:hanging="360"/>
      </w:pPr>
    </w:lvl>
    <w:lvl w:ilvl="1" w:tplc="58925771" w:tentative="1">
      <w:start w:val="1"/>
      <w:numFmt w:val="lowerLetter"/>
      <w:lvlText w:val="%2."/>
      <w:lvlJc w:val="left"/>
      <w:pPr>
        <w:ind w:left="1440" w:hanging="360"/>
      </w:pPr>
    </w:lvl>
    <w:lvl w:ilvl="2" w:tplc="58925771" w:tentative="1">
      <w:start w:val="1"/>
      <w:numFmt w:val="lowerRoman"/>
      <w:lvlText w:val="%3."/>
      <w:lvlJc w:val="right"/>
      <w:pPr>
        <w:ind w:left="2160" w:hanging="180"/>
      </w:pPr>
    </w:lvl>
    <w:lvl w:ilvl="3" w:tplc="58925771" w:tentative="1">
      <w:start w:val="1"/>
      <w:numFmt w:val="decimal"/>
      <w:lvlText w:val="%4."/>
      <w:lvlJc w:val="left"/>
      <w:pPr>
        <w:ind w:left="2880" w:hanging="360"/>
      </w:pPr>
    </w:lvl>
    <w:lvl w:ilvl="4" w:tplc="58925771" w:tentative="1">
      <w:start w:val="1"/>
      <w:numFmt w:val="lowerLetter"/>
      <w:lvlText w:val="%5."/>
      <w:lvlJc w:val="left"/>
      <w:pPr>
        <w:ind w:left="3600" w:hanging="360"/>
      </w:pPr>
    </w:lvl>
    <w:lvl w:ilvl="5" w:tplc="58925771" w:tentative="1">
      <w:start w:val="1"/>
      <w:numFmt w:val="lowerRoman"/>
      <w:lvlText w:val="%6."/>
      <w:lvlJc w:val="right"/>
      <w:pPr>
        <w:ind w:left="4320" w:hanging="180"/>
      </w:pPr>
    </w:lvl>
    <w:lvl w:ilvl="6" w:tplc="58925771" w:tentative="1">
      <w:start w:val="1"/>
      <w:numFmt w:val="decimal"/>
      <w:lvlText w:val="%7."/>
      <w:lvlJc w:val="left"/>
      <w:pPr>
        <w:ind w:left="5040" w:hanging="360"/>
      </w:pPr>
    </w:lvl>
    <w:lvl w:ilvl="7" w:tplc="58925771" w:tentative="1">
      <w:start w:val="1"/>
      <w:numFmt w:val="lowerLetter"/>
      <w:lvlText w:val="%8."/>
      <w:lvlJc w:val="left"/>
      <w:pPr>
        <w:ind w:left="5760" w:hanging="360"/>
      </w:pPr>
    </w:lvl>
    <w:lvl w:ilvl="8" w:tplc="589257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36">
    <w:multiLevelType w:val="hybridMultilevel"/>
    <w:lvl w:ilvl="0" w:tplc="89906643">
      <w:start w:val="1"/>
      <w:numFmt w:val="decimal"/>
      <w:lvlText w:val="%1."/>
      <w:lvlJc w:val="left"/>
      <w:pPr>
        <w:ind w:left="720" w:hanging="360"/>
      </w:pPr>
    </w:lvl>
    <w:lvl w:ilvl="1" w:tplc="89906643" w:tentative="1">
      <w:start w:val="1"/>
      <w:numFmt w:val="lowerLetter"/>
      <w:lvlText w:val="%2."/>
      <w:lvlJc w:val="left"/>
      <w:pPr>
        <w:ind w:left="1440" w:hanging="360"/>
      </w:pPr>
    </w:lvl>
    <w:lvl w:ilvl="2" w:tplc="89906643" w:tentative="1">
      <w:start w:val="1"/>
      <w:numFmt w:val="lowerRoman"/>
      <w:lvlText w:val="%3."/>
      <w:lvlJc w:val="right"/>
      <w:pPr>
        <w:ind w:left="2160" w:hanging="180"/>
      </w:pPr>
    </w:lvl>
    <w:lvl w:ilvl="3" w:tplc="89906643" w:tentative="1">
      <w:start w:val="1"/>
      <w:numFmt w:val="decimal"/>
      <w:lvlText w:val="%4."/>
      <w:lvlJc w:val="left"/>
      <w:pPr>
        <w:ind w:left="2880" w:hanging="360"/>
      </w:pPr>
    </w:lvl>
    <w:lvl w:ilvl="4" w:tplc="89906643" w:tentative="1">
      <w:start w:val="1"/>
      <w:numFmt w:val="lowerLetter"/>
      <w:lvlText w:val="%5."/>
      <w:lvlJc w:val="left"/>
      <w:pPr>
        <w:ind w:left="3600" w:hanging="360"/>
      </w:pPr>
    </w:lvl>
    <w:lvl w:ilvl="5" w:tplc="89906643" w:tentative="1">
      <w:start w:val="1"/>
      <w:numFmt w:val="lowerRoman"/>
      <w:lvlText w:val="%6."/>
      <w:lvlJc w:val="right"/>
      <w:pPr>
        <w:ind w:left="4320" w:hanging="180"/>
      </w:pPr>
    </w:lvl>
    <w:lvl w:ilvl="6" w:tplc="89906643" w:tentative="1">
      <w:start w:val="1"/>
      <w:numFmt w:val="decimal"/>
      <w:lvlText w:val="%7."/>
      <w:lvlJc w:val="left"/>
      <w:pPr>
        <w:ind w:left="5040" w:hanging="360"/>
      </w:pPr>
    </w:lvl>
    <w:lvl w:ilvl="7" w:tplc="89906643" w:tentative="1">
      <w:start w:val="1"/>
      <w:numFmt w:val="lowerLetter"/>
      <w:lvlText w:val="%8."/>
      <w:lvlJc w:val="left"/>
      <w:pPr>
        <w:ind w:left="5760" w:hanging="360"/>
      </w:pPr>
    </w:lvl>
    <w:lvl w:ilvl="8" w:tplc="89906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35">
    <w:multiLevelType w:val="hybridMultilevel"/>
    <w:lvl w:ilvl="0" w:tplc="35402840">
      <w:start w:val="1"/>
      <w:numFmt w:val="decimal"/>
      <w:lvlText w:val="%1."/>
      <w:lvlJc w:val="left"/>
      <w:pPr>
        <w:ind w:left="720" w:hanging="360"/>
      </w:pPr>
    </w:lvl>
    <w:lvl w:ilvl="1" w:tplc="35402840" w:tentative="1">
      <w:start w:val="1"/>
      <w:numFmt w:val="lowerLetter"/>
      <w:lvlText w:val="%2."/>
      <w:lvlJc w:val="left"/>
      <w:pPr>
        <w:ind w:left="1440" w:hanging="360"/>
      </w:pPr>
    </w:lvl>
    <w:lvl w:ilvl="2" w:tplc="35402840" w:tentative="1">
      <w:start w:val="1"/>
      <w:numFmt w:val="lowerRoman"/>
      <w:lvlText w:val="%3."/>
      <w:lvlJc w:val="right"/>
      <w:pPr>
        <w:ind w:left="2160" w:hanging="180"/>
      </w:pPr>
    </w:lvl>
    <w:lvl w:ilvl="3" w:tplc="35402840" w:tentative="1">
      <w:start w:val="1"/>
      <w:numFmt w:val="decimal"/>
      <w:lvlText w:val="%4."/>
      <w:lvlJc w:val="left"/>
      <w:pPr>
        <w:ind w:left="2880" w:hanging="360"/>
      </w:pPr>
    </w:lvl>
    <w:lvl w:ilvl="4" w:tplc="35402840" w:tentative="1">
      <w:start w:val="1"/>
      <w:numFmt w:val="lowerLetter"/>
      <w:lvlText w:val="%5."/>
      <w:lvlJc w:val="left"/>
      <w:pPr>
        <w:ind w:left="3600" w:hanging="360"/>
      </w:pPr>
    </w:lvl>
    <w:lvl w:ilvl="5" w:tplc="35402840" w:tentative="1">
      <w:start w:val="1"/>
      <w:numFmt w:val="lowerRoman"/>
      <w:lvlText w:val="%6."/>
      <w:lvlJc w:val="right"/>
      <w:pPr>
        <w:ind w:left="4320" w:hanging="180"/>
      </w:pPr>
    </w:lvl>
    <w:lvl w:ilvl="6" w:tplc="35402840" w:tentative="1">
      <w:start w:val="1"/>
      <w:numFmt w:val="decimal"/>
      <w:lvlText w:val="%7."/>
      <w:lvlJc w:val="left"/>
      <w:pPr>
        <w:ind w:left="5040" w:hanging="360"/>
      </w:pPr>
    </w:lvl>
    <w:lvl w:ilvl="7" w:tplc="35402840" w:tentative="1">
      <w:start w:val="1"/>
      <w:numFmt w:val="lowerLetter"/>
      <w:lvlText w:val="%8."/>
      <w:lvlJc w:val="left"/>
      <w:pPr>
        <w:ind w:left="5760" w:hanging="360"/>
      </w:pPr>
    </w:lvl>
    <w:lvl w:ilvl="8" w:tplc="354028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34">
    <w:multiLevelType w:val="hybridMultilevel"/>
    <w:lvl w:ilvl="0" w:tplc="77118392">
      <w:start w:val="1"/>
      <w:numFmt w:val="decimal"/>
      <w:lvlText w:val="%1."/>
      <w:lvlJc w:val="left"/>
      <w:pPr>
        <w:ind w:left="720" w:hanging="360"/>
      </w:pPr>
    </w:lvl>
    <w:lvl w:ilvl="1" w:tplc="77118392" w:tentative="1">
      <w:start w:val="1"/>
      <w:numFmt w:val="lowerLetter"/>
      <w:lvlText w:val="%2."/>
      <w:lvlJc w:val="left"/>
      <w:pPr>
        <w:ind w:left="1440" w:hanging="360"/>
      </w:pPr>
    </w:lvl>
    <w:lvl w:ilvl="2" w:tplc="77118392" w:tentative="1">
      <w:start w:val="1"/>
      <w:numFmt w:val="lowerRoman"/>
      <w:lvlText w:val="%3."/>
      <w:lvlJc w:val="right"/>
      <w:pPr>
        <w:ind w:left="2160" w:hanging="180"/>
      </w:pPr>
    </w:lvl>
    <w:lvl w:ilvl="3" w:tplc="77118392" w:tentative="1">
      <w:start w:val="1"/>
      <w:numFmt w:val="decimal"/>
      <w:lvlText w:val="%4."/>
      <w:lvlJc w:val="left"/>
      <w:pPr>
        <w:ind w:left="2880" w:hanging="360"/>
      </w:pPr>
    </w:lvl>
    <w:lvl w:ilvl="4" w:tplc="77118392" w:tentative="1">
      <w:start w:val="1"/>
      <w:numFmt w:val="lowerLetter"/>
      <w:lvlText w:val="%5."/>
      <w:lvlJc w:val="left"/>
      <w:pPr>
        <w:ind w:left="3600" w:hanging="360"/>
      </w:pPr>
    </w:lvl>
    <w:lvl w:ilvl="5" w:tplc="77118392" w:tentative="1">
      <w:start w:val="1"/>
      <w:numFmt w:val="lowerRoman"/>
      <w:lvlText w:val="%6."/>
      <w:lvlJc w:val="right"/>
      <w:pPr>
        <w:ind w:left="4320" w:hanging="180"/>
      </w:pPr>
    </w:lvl>
    <w:lvl w:ilvl="6" w:tplc="77118392" w:tentative="1">
      <w:start w:val="1"/>
      <w:numFmt w:val="decimal"/>
      <w:lvlText w:val="%7."/>
      <w:lvlJc w:val="left"/>
      <w:pPr>
        <w:ind w:left="5040" w:hanging="360"/>
      </w:pPr>
    </w:lvl>
    <w:lvl w:ilvl="7" w:tplc="77118392" w:tentative="1">
      <w:start w:val="1"/>
      <w:numFmt w:val="lowerLetter"/>
      <w:lvlText w:val="%8."/>
      <w:lvlJc w:val="left"/>
      <w:pPr>
        <w:ind w:left="5760" w:hanging="360"/>
      </w:pPr>
    </w:lvl>
    <w:lvl w:ilvl="8" w:tplc="771183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33">
    <w:multiLevelType w:val="hybridMultilevel"/>
    <w:lvl w:ilvl="0" w:tplc="90539147">
      <w:start w:val="1"/>
      <w:numFmt w:val="decimal"/>
      <w:lvlText w:val="%1."/>
      <w:lvlJc w:val="left"/>
      <w:pPr>
        <w:ind w:left="720" w:hanging="360"/>
      </w:pPr>
    </w:lvl>
    <w:lvl w:ilvl="1" w:tplc="90539147" w:tentative="1">
      <w:start w:val="1"/>
      <w:numFmt w:val="lowerLetter"/>
      <w:lvlText w:val="%2."/>
      <w:lvlJc w:val="left"/>
      <w:pPr>
        <w:ind w:left="1440" w:hanging="360"/>
      </w:pPr>
    </w:lvl>
    <w:lvl w:ilvl="2" w:tplc="90539147" w:tentative="1">
      <w:start w:val="1"/>
      <w:numFmt w:val="lowerRoman"/>
      <w:lvlText w:val="%3."/>
      <w:lvlJc w:val="right"/>
      <w:pPr>
        <w:ind w:left="2160" w:hanging="180"/>
      </w:pPr>
    </w:lvl>
    <w:lvl w:ilvl="3" w:tplc="90539147" w:tentative="1">
      <w:start w:val="1"/>
      <w:numFmt w:val="decimal"/>
      <w:lvlText w:val="%4."/>
      <w:lvlJc w:val="left"/>
      <w:pPr>
        <w:ind w:left="2880" w:hanging="360"/>
      </w:pPr>
    </w:lvl>
    <w:lvl w:ilvl="4" w:tplc="90539147" w:tentative="1">
      <w:start w:val="1"/>
      <w:numFmt w:val="lowerLetter"/>
      <w:lvlText w:val="%5."/>
      <w:lvlJc w:val="left"/>
      <w:pPr>
        <w:ind w:left="3600" w:hanging="360"/>
      </w:pPr>
    </w:lvl>
    <w:lvl w:ilvl="5" w:tplc="90539147" w:tentative="1">
      <w:start w:val="1"/>
      <w:numFmt w:val="lowerRoman"/>
      <w:lvlText w:val="%6."/>
      <w:lvlJc w:val="right"/>
      <w:pPr>
        <w:ind w:left="4320" w:hanging="180"/>
      </w:pPr>
    </w:lvl>
    <w:lvl w:ilvl="6" w:tplc="90539147" w:tentative="1">
      <w:start w:val="1"/>
      <w:numFmt w:val="decimal"/>
      <w:lvlText w:val="%7."/>
      <w:lvlJc w:val="left"/>
      <w:pPr>
        <w:ind w:left="5040" w:hanging="360"/>
      </w:pPr>
    </w:lvl>
    <w:lvl w:ilvl="7" w:tplc="90539147" w:tentative="1">
      <w:start w:val="1"/>
      <w:numFmt w:val="lowerLetter"/>
      <w:lvlText w:val="%8."/>
      <w:lvlJc w:val="left"/>
      <w:pPr>
        <w:ind w:left="5760" w:hanging="360"/>
      </w:pPr>
    </w:lvl>
    <w:lvl w:ilvl="8" w:tplc="905391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32">
    <w:multiLevelType w:val="hybridMultilevel"/>
    <w:lvl w:ilvl="0" w:tplc="17281591">
      <w:start w:val="1"/>
      <w:numFmt w:val="decimal"/>
      <w:lvlText w:val="%1."/>
      <w:lvlJc w:val="left"/>
      <w:pPr>
        <w:ind w:left="720" w:hanging="360"/>
      </w:pPr>
    </w:lvl>
    <w:lvl w:ilvl="1" w:tplc="17281591" w:tentative="1">
      <w:start w:val="1"/>
      <w:numFmt w:val="lowerLetter"/>
      <w:lvlText w:val="%2."/>
      <w:lvlJc w:val="left"/>
      <w:pPr>
        <w:ind w:left="1440" w:hanging="360"/>
      </w:pPr>
    </w:lvl>
    <w:lvl w:ilvl="2" w:tplc="17281591" w:tentative="1">
      <w:start w:val="1"/>
      <w:numFmt w:val="lowerRoman"/>
      <w:lvlText w:val="%3."/>
      <w:lvlJc w:val="right"/>
      <w:pPr>
        <w:ind w:left="2160" w:hanging="180"/>
      </w:pPr>
    </w:lvl>
    <w:lvl w:ilvl="3" w:tplc="17281591" w:tentative="1">
      <w:start w:val="1"/>
      <w:numFmt w:val="decimal"/>
      <w:lvlText w:val="%4."/>
      <w:lvlJc w:val="left"/>
      <w:pPr>
        <w:ind w:left="2880" w:hanging="360"/>
      </w:pPr>
    </w:lvl>
    <w:lvl w:ilvl="4" w:tplc="17281591" w:tentative="1">
      <w:start w:val="1"/>
      <w:numFmt w:val="lowerLetter"/>
      <w:lvlText w:val="%5."/>
      <w:lvlJc w:val="left"/>
      <w:pPr>
        <w:ind w:left="3600" w:hanging="360"/>
      </w:pPr>
    </w:lvl>
    <w:lvl w:ilvl="5" w:tplc="17281591" w:tentative="1">
      <w:start w:val="1"/>
      <w:numFmt w:val="lowerRoman"/>
      <w:lvlText w:val="%6."/>
      <w:lvlJc w:val="right"/>
      <w:pPr>
        <w:ind w:left="4320" w:hanging="180"/>
      </w:pPr>
    </w:lvl>
    <w:lvl w:ilvl="6" w:tplc="17281591" w:tentative="1">
      <w:start w:val="1"/>
      <w:numFmt w:val="decimal"/>
      <w:lvlText w:val="%7."/>
      <w:lvlJc w:val="left"/>
      <w:pPr>
        <w:ind w:left="5040" w:hanging="360"/>
      </w:pPr>
    </w:lvl>
    <w:lvl w:ilvl="7" w:tplc="17281591" w:tentative="1">
      <w:start w:val="1"/>
      <w:numFmt w:val="lowerLetter"/>
      <w:lvlText w:val="%8."/>
      <w:lvlJc w:val="left"/>
      <w:pPr>
        <w:ind w:left="5760" w:hanging="360"/>
      </w:pPr>
    </w:lvl>
    <w:lvl w:ilvl="8" w:tplc="17281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31">
    <w:multiLevelType w:val="hybridMultilevel"/>
    <w:lvl w:ilvl="0" w:tplc="44717009">
      <w:start w:val="1"/>
      <w:numFmt w:val="decimal"/>
      <w:lvlText w:val="%1."/>
      <w:lvlJc w:val="left"/>
      <w:pPr>
        <w:ind w:left="720" w:hanging="360"/>
      </w:pPr>
    </w:lvl>
    <w:lvl w:ilvl="1" w:tplc="44717009" w:tentative="1">
      <w:start w:val="1"/>
      <w:numFmt w:val="lowerLetter"/>
      <w:lvlText w:val="%2."/>
      <w:lvlJc w:val="left"/>
      <w:pPr>
        <w:ind w:left="1440" w:hanging="360"/>
      </w:pPr>
    </w:lvl>
    <w:lvl w:ilvl="2" w:tplc="44717009" w:tentative="1">
      <w:start w:val="1"/>
      <w:numFmt w:val="lowerRoman"/>
      <w:lvlText w:val="%3."/>
      <w:lvlJc w:val="right"/>
      <w:pPr>
        <w:ind w:left="2160" w:hanging="180"/>
      </w:pPr>
    </w:lvl>
    <w:lvl w:ilvl="3" w:tplc="44717009" w:tentative="1">
      <w:start w:val="1"/>
      <w:numFmt w:val="decimal"/>
      <w:lvlText w:val="%4."/>
      <w:lvlJc w:val="left"/>
      <w:pPr>
        <w:ind w:left="2880" w:hanging="360"/>
      </w:pPr>
    </w:lvl>
    <w:lvl w:ilvl="4" w:tplc="44717009" w:tentative="1">
      <w:start w:val="1"/>
      <w:numFmt w:val="lowerLetter"/>
      <w:lvlText w:val="%5."/>
      <w:lvlJc w:val="left"/>
      <w:pPr>
        <w:ind w:left="3600" w:hanging="360"/>
      </w:pPr>
    </w:lvl>
    <w:lvl w:ilvl="5" w:tplc="44717009" w:tentative="1">
      <w:start w:val="1"/>
      <w:numFmt w:val="lowerRoman"/>
      <w:lvlText w:val="%6."/>
      <w:lvlJc w:val="right"/>
      <w:pPr>
        <w:ind w:left="4320" w:hanging="180"/>
      </w:pPr>
    </w:lvl>
    <w:lvl w:ilvl="6" w:tplc="44717009" w:tentative="1">
      <w:start w:val="1"/>
      <w:numFmt w:val="decimal"/>
      <w:lvlText w:val="%7."/>
      <w:lvlJc w:val="left"/>
      <w:pPr>
        <w:ind w:left="5040" w:hanging="360"/>
      </w:pPr>
    </w:lvl>
    <w:lvl w:ilvl="7" w:tplc="44717009" w:tentative="1">
      <w:start w:val="1"/>
      <w:numFmt w:val="lowerLetter"/>
      <w:lvlText w:val="%8."/>
      <w:lvlJc w:val="left"/>
      <w:pPr>
        <w:ind w:left="5760" w:hanging="360"/>
      </w:pPr>
    </w:lvl>
    <w:lvl w:ilvl="8" w:tplc="44717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30">
    <w:multiLevelType w:val="hybridMultilevel"/>
    <w:lvl w:ilvl="0" w:tplc="84519187">
      <w:start w:val="1"/>
      <w:numFmt w:val="decimal"/>
      <w:lvlText w:val="%1."/>
      <w:lvlJc w:val="left"/>
      <w:pPr>
        <w:ind w:left="720" w:hanging="360"/>
      </w:pPr>
    </w:lvl>
    <w:lvl w:ilvl="1" w:tplc="84519187" w:tentative="1">
      <w:start w:val="1"/>
      <w:numFmt w:val="lowerLetter"/>
      <w:lvlText w:val="%2."/>
      <w:lvlJc w:val="left"/>
      <w:pPr>
        <w:ind w:left="1440" w:hanging="360"/>
      </w:pPr>
    </w:lvl>
    <w:lvl w:ilvl="2" w:tplc="84519187" w:tentative="1">
      <w:start w:val="1"/>
      <w:numFmt w:val="lowerRoman"/>
      <w:lvlText w:val="%3."/>
      <w:lvlJc w:val="right"/>
      <w:pPr>
        <w:ind w:left="2160" w:hanging="180"/>
      </w:pPr>
    </w:lvl>
    <w:lvl w:ilvl="3" w:tplc="84519187" w:tentative="1">
      <w:start w:val="1"/>
      <w:numFmt w:val="decimal"/>
      <w:lvlText w:val="%4."/>
      <w:lvlJc w:val="left"/>
      <w:pPr>
        <w:ind w:left="2880" w:hanging="360"/>
      </w:pPr>
    </w:lvl>
    <w:lvl w:ilvl="4" w:tplc="84519187" w:tentative="1">
      <w:start w:val="1"/>
      <w:numFmt w:val="lowerLetter"/>
      <w:lvlText w:val="%5."/>
      <w:lvlJc w:val="left"/>
      <w:pPr>
        <w:ind w:left="3600" w:hanging="360"/>
      </w:pPr>
    </w:lvl>
    <w:lvl w:ilvl="5" w:tplc="84519187" w:tentative="1">
      <w:start w:val="1"/>
      <w:numFmt w:val="lowerRoman"/>
      <w:lvlText w:val="%6."/>
      <w:lvlJc w:val="right"/>
      <w:pPr>
        <w:ind w:left="4320" w:hanging="180"/>
      </w:pPr>
    </w:lvl>
    <w:lvl w:ilvl="6" w:tplc="84519187" w:tentative="1">
      <w:start w:val="1"/>
      <w:numFmt w:val="decimal"/>
      <w:lvlText w:val="%7."/>
      <w:lvlJc w:val="left"/>
      <w:pPr>
        <w:ind w:left="5040" w:hanging="360"/>
      </w:pPr>
    </w:lvl>
    <w:lvl w:ilvl="7" w:tplc="84519187" w:tentative="1">
      <w:start w:val="1"/>
      <w:numFmt w:val="lowerLetter"/>
      <w:lvlText w:val="%8."/>
      <w:lvlJc w:val="left"/>
      <w:pPr>
        <w:ind w:left="5760" w:hanging="360"/>
      </w:pPr>
    </w:lvl>
    <w:lvl w:ilvl="8" w:tplc="845191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29">
    <w:multiLevelType w:val="hybridMultilevel"/>
    <w:lvl w:ilvl="0" w:tplc="61068292">
      <w:start w:val="1"/>
      <w:numFmt w:val="decimal"/>
      <w:lvlText w:val="%1."/>
      <w:lvlJc w:val="left"/>
      <w:pPr>
        <w:ind w:left="720" w:hanging="360"/>
      </w:pPr>
    </w:lvl>
    <w:lvl w:ilvl="1" w:tplc="61068292" w:tentative="1">
      <w:start w:val="1"/>
      <w:numFmt w:val="lowerLetter"/>
      <w:lvlText w:val="%2."/>
      <w:lvlJc w:val="left"/>
      <w:pPr>
        <w:ind w:left="1440" w:hanging="360"/>
      </w:pPr>
    </w:lvl>
    <w:lvl w:ilvl="2" w:tplc="61068292" w:tentative="1">
      <w:start w:val="1"/>
      <w:numFmt w:val="lowerRoman"/>
      <w:lvlText w:val="%3."/>
      <w:lvlJc w:val="right"/>
      <w:pPr>
        <w:ind w:left="2160" w:hanging="180"/>
      </w:pPr>
    </w:lvl>
    <w:lvl w:ilvl="3" w:tplc="61068292" w:tentative="1">
      <w:start w:val="1"/>
      <w:numFmt w:val="decimal"/>
      <w:lvlText w:val="%4."/>
      <w:lvlJc w:val="left"/>
      <w:pPr>
        <w:ind w:left="2880" w:hanging="360"/>
      </w:pPr>
    </w:lvl>
    <w:lvl w:ilvl="4" w:tplc="61068292" w:tentative="1">
      <w:start w:val="1"/>
      <w:numFmt w:val="lowerLetter"/>
      <w:lvlText w:val="%5."/>
      <w:lvlJc w:val="left"/>
      <w:pPr>
        <w:ind w:left="3600" w:hanging="360"/>
      </w:pPr>
    </w:lvl>
    <w:lvl w:ilvl="5" w:tplc="61068292" w:tentative="1">
      <w:start w:val="1"/>
      <w:numFmt w:val="lowerRoman"/>
      <w:lvlText w:val="%6."/>
      <w:lvlJc w:val="right"/>
      <w:pPr>
        <w:ind w:left="4320" w:hanging="180"/>
      </w:pPr>
    </w:lvl>
    <w:lvl w:ilvl="6" w:tplc="61068292" w:tentative="1">
      <w:start w:val="1"/>
      <w:numFmt w:val="decimal"/>
      <w:lvlText w:val="%7."/>
      <w:lvlJc w:val="left"/>
      <w:pPr>
        <w:ind w:left="5040" w:hanging="360"/>
      </w:pPr>
    </w:lvl>
    <w:lvl w:ilvl="7" w:tplc="61068292" w:tentative="1">
      <w:start w:val="1"/>
      <w:numFmt w:val="lowerLetter"/>
      <w:lvlText w:val="%8."/>
      <w:lvlJc w:val="left"/>
      <w:pPr>
        <w:ind w:left="5760" w:hanging="360"/>
      </w:pPr>
    </w:lvl>
    <w:lvl w:ilvl="8" w:tplc="61068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28">
    <w:multiLevelType w:val="hybridMultilevel"/>
    <w:lvl w:ilvl="0" w:tplc="96133081">
      <w:start w:val="1"/>
      <w:numFmt w:val="decimal"/>
      <w:lvlText w:val="%1."/>
      <w:lvlJc w:val="left"/>
      <w:pPr>
        <w:ind w:left="720" w:hanging="360"/>
      </w:pPr>
    </w:lvl>
    <w:lvl w:ilvl="1" w:tplc="96133081" w:tentative="1">
      <w:start w:val="1"/>
      <w:numFmt w:val="lowerLetter"/>
      <w:lvlText w:val="%2."/>
      <w:lvlJc w:val="left"/>
      <w:pPr>
        <w:ind w:left="1440" w:hanging="360"/>
      </w:pPr>
    </w:lvl>
    <w:lvl w:ilvl="2" w:tplc="96133081" w:tentative="1">
      <w:start w:val="1"/>
      <w:numFmt w:val="lowerRoman"/>
      <w:lvlText w:val="%3."/>
      <w:lvlJc w:val="right"/>
      <w:pPr>
        <w:ind w:left="2160" w:hanging="180"/>
      </w:pPr>
    </w:lvl>
    <w:lvl w:ilvl="3" w:tplc="96133081" w:tentative="1">
      <w:start w:val="1"/>
      <w:numFmt w:val="decimal"/>
      <w:lvlText w:val="%4."/>
      <w:lvlJc w:val="left"/>
      <w:pPr>
        <w:ind w:left="2880" w:hanging="360"/>
      </w:pPr>
    </w:lvl>
    <w:lvl w:ilvl="4" w:tplc="96133081" w:tentative="1">
      <w:start w:val="1"/>
      <w:numFmt w:val="lowerLetter"/>
      <w:lvlText w:val="%5."/>
      <w:lvlJc w:val="left"/>
      <w:pPr>
        <w:ind w:left="3600" w:hanging="360"/>
      </w:pPr>
    </w:lvl>
    <w:lvl w:ilvl="5" w:tplc="96133081" w:tentative="1">
      <w:start w:val="1"/>
      <w:numFmt w:val="lowerRoman"/>
      <w:lvlText w:val="%6."/>
      <w:lvlJc w:val="right"/>
      <w:pPr>
        <w:ind w:left="4320" w:hanging="180"/>
      </w:pPr>
    </w:lvl>
    <w:lvl w:ilvl="6" w:tplc="96133081" w:tentative="1">
      <w:start w:val="1"/>
      <w:numFmt w:val="decimal"/>
      <w:lvlText w:val="%7."/>
      <w:lvlJc w:val="left"/>
      <w:pPr>
        <w:ind w:left="5040" w:hanging="360"/>
      </w:pPr>
    </w:lvl>
    <w:lvl w:ilvl="7" w:tplc="96133081" w:tentative="1">
      <w:start w:val="1"/>
      <w:numFmt w:val="lowerLetter"/>
      <w:lvlText w:val="%8."/>
      <w:lvlJc w:val="left"/>
      <w:pPr>
        <w:ind w:left="5760" w:hanging="360"/>
      </w:pPr>
    </w:lvl>
    <w:lvl w:ilvl="8" w:tplc="961330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27">
    <w:multiLevelType w:val="hybridMultilevel"/>
    <w:lvl w:ilvl="0" w:tplc="88204510">
      <w:start w:val="1"/>
      <w:numFmt w:val="decimal"/>
      <w:lvlText w:val="%1."/>
      <w:lvlJc w:val="left"/>
      <w:pPr>
        <w:ind w:left="720" w:hanging="360"/>
      </w:pPr>
    </w:lvl>
    <w:lvl w:ilvl="1" w:tplc="88204510" w:tentative="1">
      <w:start w:val="1"/>
      <w:numFmt w:val="lowerLetter"/>
      <w:lvlText w:val="%2."/>
      <w:lvlJc w:val="left"/>
      <w:pPr>
        <w:ind w:left="1440" w:hanging="360"/>
      </w:pPr>
    </w:lvl>
    <w:lvl w:ilvl="2" w:tplc="88204510" w:tentative="1">
      <w:start w:val="1"/>
      <w:numFmt w:val="lowerRoman"/>
      <w:lvlText w:val="%3."/>
      <w:lvlJc w:val="right"/>
      <w:pPr>
        <w:ind w:left="2160" w:hanging="180"/>
      </w:pPr>
    </w:lvl>
    <w:lvl w:ilvl="3" w:tplc="88204510" w:tentative="1">
      <w:start w:val="1"/>
      <w:numFmt w:val="decimal"/>
      <w:lvlText w:val="%4."/>
      <w:lvlJc w:val="left"/>
      <w:pPr>
        <w:ind w:left="2880" w:hanging="360"/>
      </w:pPr>
    </w:lvl>
    <w:lvl w:ilvl="4" w:tplc="88204510" w:tentative="1">
      <w:start w:val="1"/>
      <w:numFmt w:val="lowerLetter"/>
      <w:lvlText w:val="%5."/>
      <w:lvlJc w:val="left"/>
      <w:pPr>
        <w:ind w:left="3600" w:hanging="360"/>
      </w:pPr>
    </w:lvl>
    <w:lvl w:ilvl="5" w:tplc="88204510" w:tentative="1">
      <w:start w:val="1"/>
      <w:numFmt w:val="lowerRoman"/>
      <w:lvlText w:val="%6."/>
      <w:lvlJc w:val="right"/>
      <w:pPr>
        <w:ind w:left="4320" w:hanging="180"/>
      </w:pPr>
    </w:lvl>
    <w:lvl w:ilvl="6" w:tplc="88204510" w:tentative="1">
      <w:start w:val="1"/>
      <w:numFmt w:val="decimal"/>
      <w:lvlText w:val="%7."/>
      <w:lvlJc w:val="left"/>
      <w:pPr>
        <w:ind w:left="5040" w:hanging="360"/>
      </w:pPr>
    </w:lvl>
    <w:lvl w:ilvl="7" w:tplc="88204510" w:tentative="1">
      <w:start w:val="1"/>
      <w:numFmt w:val="lowerLetter"/>
      <w:lvlText w:val="%8."/>
      <w:lvlJc w:val="left"/>
      <w:pPr>
        <w:ind w:left="5760" w:hanging="360"/>
      </w:pPr>
    </w:lvl>
    <w:lvl w:ilvl="8" w:tplc="882045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26">
    <w:multiLevelType w:val="hybridMultilevel"/>
    <w:lvl w:ilvl="0" w:tplc="40176062">
      <w:start w:val="1"/>
      <w:numFmt w:val="decimal"/>
      <w:lvlText w:val="%1."/>
      <w:lvlJc w:val="left"/>
      <w:pPr>
        <w:ind w:left="720" w:hanging="360"/>
      </w:pPr>
    </w:lvl>
    <w:lvl w:ilvl="1" w:tplc="40176062" w:tentative="1">
      <w:start w:val="1"/>
      <w:numFmt w:val="lowerLetter"/>
      <w:lvlText w:val="%2."/>
      <w:lvlJc w:val="left"/>
      <w:pPr>
        <w:ind w:left="1440" w:hanging="360"/>
      </w:pPr>
    </w:lvl>
    <w:lvl w:ilvl="2" w:tplc="40176062" w:tentative="1">
      <w:start w:val="1"/>
      <w:numFmt w:val="lowerRoman"/>
      <w:lvlText w:val="%3."/>
      <w:lvlJc w:val="right"/>
      <w:pPr>
        <w:ind w:left="2160" w:hanging="180"/>
      </w:pPr>
    </w:lvl>
    <w:lvl w:ilvl="3" w:tplc="40176062" w:tentative="1">
      <w:start w:val="1"/>
      <w:numFmt w:val="decimal"/>
      <w:lvlText w:val="%4."/>
      <w:lvlJc w:val="left"/>
      <w:pPr>
        <w:ind w:left="2880" w:hanging="360"/>
      </w:pPr>
    </w:lvl>
    <w:lvl w:ilvl="4" w:tplc="40176062" w:tentative="1">
      <w:start w:val="1"/>
      <w:numFmt w:val="lowerLetter"/>
      <w:lvlText w:val="%5."/>
      <w:lvlJc w:val="left"/>
      <w:pPr>
        <w:ind w:left="3600" w:hanging="360"/>
      </w:pPr>
    </w:lvl>
    <w:lvl w:ilvl="5" w:tplc="40176062" w:tentative="1">
      <w:start w:val="1"/>
      <w:numFmt w:val="lowerRoman"/>
      <w:lvlText w:val="%6."/>
      <w:lvlJc w:val="right"/>
      <w:pPr>
        <w:ind w:left="4320" w:hanging="180"/>
      </w:pPr>
    </w:lvl>
    <w:lvl w:ilvl="6" w:tplc="40176062" w:tentative="1">
      <w:start w:val="1"/>
      <w:numFmt w:val="decimal"/>
      <w:lvlText w:val="%7."/>
      <w:lvlJc w:val="left"/>
      <w:pPr>
        <w:ind w:left="5040" w:hanging="360"/>
      </w:pPr>
    </w:lvl>
    <w:lvl w:ilvl="7" w:tplc="40176062" w:tentative="1">
      <w:start w:val="1"/>
      <w:numFmt w:val="lowerLetter"/>
      <w:lvlText w:val="%8."/>
      <w:lvlJc w:val="left"/>
      <w:pPr>
        <w:ind w:left="5760" w:hanging="360"/>
      </w:pPr>
    </w:lvl>
    <w:lvl w:ilvl="8" w:tplc="40176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25">
    <w:multiLevelType w:val="hybridMultilevel"/>
    <w:lvl w:ilvl="0" w:tplc="29038891">
      <w:start w:val="1"/>
      <w:numFmt w:val="decimal"/>
      <w:lvlText w:val="%1."/>
      <w:lvlJc w:val="left"/>
      <w:pPr>
        <w:ind w:left="720" w:hanging="360"/>
      </w:pPr>
    </w:lvl>
    <w:lvl w:ilvl="1" w:tplc="29038891" w:tentative="1">
      <w:start w:val="1"/>
      <w:numFmt w:val="lowerLetter"/>
      <w:lvlText w:val="%2."/>
      <w:lvlJc w:val="left"/>
      <w:pPr>
        <w:ind w:left="1440" w:hanging="360"/>
      </w:pPr>
    </w:lvl>
    <w:lvl w:ilvl="2" w:tplc="29038891" w:tentative="1">
      <w:start w:val="1"/>
      <w:numFmt w:val="lowerRoman"/>
      <w:lvlText w:val="%3."/>
      <w:lvlJc w:val="right"/>
      <w:pPr>
        <w:ind w:left="2160" w:hanging="180"/>
      </w:pPr>
    </w:lvl>
    <w:lvl w:ilvl="3" w:tplc="29038891" w:tentative="1">
      <w:start w:val="1"/>
      <w:numFmt w:val="decimal"/>
      <w:lvlText w:val="%4."/>
      <w:lvlJc w:val="left"/>
      <w:pPr>
        <w:ind w:left="2880" w:hanging="360"/>
      </w:pPr>
    </w:lvl>
    <w:lvl w:ilvl="4" w:tplc="29038891" w:tentative="1">
      <w:start w:val="1"/>
      <w:numFmt w:val="lowerLetter"/>
      <w:lvlText w:val="%5."/>
      <w:lvlJc w:val="left"/>
      <w:pPr>
        <w:ind w:left="3600" w:hanging="360"/>
      </w:pPr>
    </w:lvl>
    <w:lvl w:ilvl="5" w:tplc="29038891" w:tentative="1">
      <w:start w:val="1"/>
      <w:numFmt w:val="lowerRoman"/>
      <w:lvlText w:val="%6."/>
      <w:lvlJc w:val="right"/>
      <w:pPr>
        <w:ind w:left="4320" w:hanging="180"/>
      </w:pPr>
    </w:lvl>
    <w:lvl w:ilvl="6" w:tplc="29038891" w:tentative="1">
      <w:start w:val="1"/>
      <w:numFmt w:val="decimal"/>
      <w:lvlText w:val="%7."/>
      <w:lvlJc w:val="left"/>
      <w:pPr>
        <w:ind w:left="5040" w:hanging="360"/>
      </w:pPr>
    </w:lvl>
    <w:lvl w:ilvl="7" w:tplc="29038891" w:tentative="1">
      <w:start w:val="1"/>
      <w:numFmt w:val="lowerLetter"/>
      <w:lvlText w:val="%8."/>
      <w:lvlJc w:val="left"/>
      <w:pPr>
        <w:ind w:left="5760" w:hanging="360"/>
      </w:pPr>
    </w:lvl>
    <w:lvl w:ilvl="8" w:tplc="290388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24">
    <w:multiLevelType w:val="hybridMultilevel"/>
    <w:lvl w:ilvl="0" w:tplc="82699825">
      <w:start w:val="1"/>
      <w:numFmt w:val="decimal"/>
      <w:lvlText w:val="%1."/>
      <w:lvlJc w:val="left"/>
      <w:pPr>
        <w:ind w:left="720" w:hanging="360"/>
      </w:pPr>
    </w:lvl>
    <w:lvl w:ilvl="1" w:tplc="82699825" w:tentative="1">
      <w:start w:val="1"/>
      <w:numFmt w:val="lowerLetter"/>
      <w:lvlText w:val="%2."/>
      <w:lvlJc w:val="left"/>
      <w:pPr>
        <w:ind w:left="1440" w:hanging="360"/>
      </w:pPr>
    </w:lvl>
    <w:lvl w:ilvl="2" w:tplc="82699825" w:tentative="1">
      <w:start w:val="1"/>
      <w:numFmt w:val="lowerRoman"/>
      <w:lvlText w:val="%3."/>
      <w:lvlJc w:val="right"/>
      <w:pPr>
        <w:ind w:left="2160" w:hanging="180"/>
      </w:pPr>
    </w:lvl>
    <w:lvl w:ilvl="3" w:tplc="82699825" w:tentative="1">
      <w:start w:val="1"/>
      <w:numFmt w:val="decimal"/>
      <w:lvlText w:val="%4."/>
      <w:lvlJc w:val="left"/>
      <w:pPr>
        <w:ind w:left="2880" w:hanging="360"/>
      </w:pPr>
    </w:lvl>
    <w:lvl w:ilvl="4" w:tplc="82699825" w:tentative="1">
      <w:start w:val="1"/>
      <w:numFmt w:val="lowerLetter"/>
      <w:lvlText w:val="%5."/>
      <w:lvlJc w:val="left"/>
      <w:pPr>
        <w:ind w:left="3600" w:hanging="360"/>
      </w:pPr>
    </w:lvl>
    <w:lvl w:ilvl="5" w:tplc="82699825" w:tentative="1">
      <w:start w:val="1"/>
      <w:numFmt w:val="lowerRoman"/>
      <w:lvlText w:val="%6."/>
      <w:lvlJc w:val="right"/>
      <w:pPr>
        <w:ind w:left="4320" w:hanging="180"/>
      </w:pPr>
    </w:lvl>
    <w:lvl w:ilvl="6" w:tplc="82699825" w:tentative="1">
      <w:start w:val="1"/>
      <w:numFmt w:val="decimal"/>
      <w:lvlText w:val="%7."/>
      <w:lvlJc w:val="left"/>
      <w:pPr>
        <w:ind w:left="5040" w:hanging="360"/>
      </w:pPr>
    </w:lvl>
    <w:lvl w:ilvl="7" w:tplc="82699825" w:tentative="1">
      <w:start w:val="1"/>
      <w:numFmt w:val="lowerLetter"/>
      <w:lvlText w:val="%8."/>
      <w:lvlJc w:val="left"/>
      <w:pPr>
        <w:ind w:left="5760" w:hanging="360"/>
      </w:pPr>
    </w:lvl>
    <w:lvl w:ilvl="8" w:tplc="826998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23">
    <w:multiLevelType w:val="hybridMultilevel"/>
    <w:lvl w:ilvl="0" w:tplc="45887307">
      <w:start w:val="1"/>
      <w:numFmt w:val="decimal"/>
      <w:lvlText w:val="%1."/>
      <w:lvlJc w:val="left"/>
      <w:pPr>
        <w:ind w:left="720" w:hanging="360"/>
      </w:pPr>
    </w:lvl>
    <w:lvl w:ilvl="1" w:tplc="45887307" w:tentative="1">
      <w:start w:val="1"/>
      <w:numFmt w:val="lowerLetter"/>
      <w:lvlText w:val="%2."/>
      <w:lvlJc w:val="left"/>
      <w:pPr>
        <w:ind w:left="1440" w:hanging="360"/>
      </w:pPr>
    </w:lvl>
    <w:lvl w:ilvl="2" w:tplc="45887307" w:tentative="1">
      <w:start w:val="1"/>
      <w:numFmt w:val="lowerRoman"/>
      <w:lvlText w:val="%3."/>
      <w:lvlJc w:val="right"/>
      <w:pPr>
        <w:ind w:left="2160" w:hanging="180"/>
      </w:pPr>
    </w:lvl>
    <w:lvl w:ilvl="3" w:tplc="45887307" w:tentative="1">
      <w:start w:val="1"/>
      <w:numFmt w:val="decimal"/>
      <w:lvlText w:val="%4."/>
      <w:lvlJc w:val="left"/>
      <w:pPr>
        <w:ind w:left="2880" w:hanging="360"/>
      </w:pPr>
    </w:lvl>
    <w:lvl w:ilvl="4" w:tplc="45887307" w:tentative="1">
      <w:start w:val="1"/>
      <w:numFmt w:val="lowerLetter"/>
      <w:lvlText w:val="%5."/>
      <w:lvlJc w:val="left"/>
      <w:pPr>
        <w:ind w:left="3600" w:hanging="360"/>
      </w:pPr>
    </w:lvl>
    <w:lvl w:ilvl="5" w:tplc="45887307" w:tentative="1">
      <w:start w:val="1"/>
      <w:numFmt w:val="lowerRoman"/>
      <w:lvlText w:val="%6."/>
      <w:lvlJc w:val="right"/>
      <w:pPr>
        <w:ind w:left="4320" w:hanging="180"/>
      </w:pPr>
    </w:lvl>
    <w:lvl w:ilvl="6" w:tplc="45887307" w:tentative="1">
      <w:start w:val="1"/>
      <w:numFmt w:val="decimal"/>
      <w:lvlText w:val="%7."/>
      <w:lvlJc w:val="left"/>
      <w:pPr>
        <w:ind w:left="5040" w:hanging="360"/>
      </w:pPr>
    </w:lvl>
    <w:lvl w:ilvl="7" w:tplc="45887307" w:tentative="1">
      <w:start w:val="1"/>
      <w:numFmt w:val="lowerLetter"/>
      <w:lvlText w:val="%8."/>
      <w:lvlJc w:val="left"/>
      <w:pPr>
        <w:ind w:left="5760" w:hanging="360"/>
      </w:pPr>
    </w:lvl>
    <w:lvl w:ilvl="8" w:tplc="458873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22">
    <w:multiLevelType w:val="hybridMultilevel"/>
    <w:lvl w:ilvl="0" w:tplc="50057441">
      <w:start w:val="1"/>
      <w:numFmt w:val="decimal"/>
      <w:lvlText w:val="%1."/>
      <w:lvlJc w:val="left"/>
      <w:pPr>
        <w:ind w:left="720" w:hanging="360"/>
      </w:pPr>
    </w:lvl>
    <w:lvl w:ilvl="1" w:tplc="50057441" w:tentative="1">
      <w:start w:val="1"/>
      <w:numFmt w:val="lowerLetter"/>
      <w:lvlText w:val="%2."/>
      <w:lvlJc w:val="left"/>
      <w:pPr>
        <w:ind w:left="1440" w:hanging="360"/>
      </w:pPr>
    </w:lvl>
    <w:lvl w:ilvl="2" w:tplc="50057441" w:tentative="1">
      <w:start w:val="1"/>
      <w:numFmt w:val="lowerRoman"/>
      <w:lvlText w:val="%3."/>
      <w:lvlJc w:val="right"/>
      <w:pPr>
        <w:ind w:left="2160" w:hanging="180"/>
      </w:pPr>
    </w:lvl>
    <w:lvl w:ilvl="3" w:tplc="50057441" w:tentative="1">
      <w:start w:val="1"/>
      <w:numFmt w:val="decimal"/>
      <w:lvlText w:val="%4."/>
      <w:lvlJc w:val="left"/>
      <w:pPr>
        <w:ind w:left="2880" w:hanging="360"/>
      </w:pPr>
    </w:lvl>
    <w:lvl w:ilvl="4" w:tplc="50057441" w:tentative="1">
      <w:start w:val="1"/>
      <w:numFmt w:val="lowerLetter"/>
      <w:lvlText w:val="%5."/>
      <w:lvlJc w:val="left"/>
      <w:pPr>
        <w:ind w:left="3600" w:hanging="360"/>
      </w:pPr>
    </w:lvl>
    <w:lvl w:ilvl="5" w:tplc="50057441" w:tentative="1">
      <w:start w:val="1"/>
      <w:numFmt w:val="lowerRoman"/>
      <w:lvlText w:val="%6."/>
      <w:lvlJc w:val="right"/>
      <w:pPr>
        <w:ind w:left="4320" w:hanging="180"/>
      </w:pPr>
    </w:lvl>
    <w:lvl w:ilvl="6" w:tplc="50057441" w:tentative="1">
      <w:start w:val="1"/>
      <w:numFmt w:val="decimal"/>
      <w:lvlText w:val="%7."/>
      <w:lvlJc w:val="left"/>
      <w:pPr>
        <w:ind w:left="5040" w:hanging="360"/>
      </w:pPr>
    </w:lvl>
    <w:lvl w:ilvl="7" w:tplc="50057441" w:tentative="1">
      <w:start w:val="1"/>
      <w:numFmt w:val="lowerLetter"/>
      <w:lvlText w:val="%8."/>
      <w:lvlJc w:val="left"/>
      <w:pPr>
        <w:ind w:left="5760" w:hanging="360"/>
      </w:pPr>
    </w:lvl>
    <w:lvl w:ilvl="8" w:tplc="50057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21">
    <w:multiLevelType w:val="hybridMultilevel"/>
    <w:lvl w:ilvl="0" w:tplc="62415712">
      <w:start w:val="1"/>
      <w:numFmt w:val="decimal"/>
      <w:lvlText w:val="%1."/>
      <w:lvlJc w:val="left"/>
      <w:pPr>
        <w:ind w:left="720" w:hanging="360"/>
      </w:pPr>
    </w:lvl>
    <w:lvl w:ilvl="1" w:tplc="62415712" w:tentative="1">
      <w:start w:val="1"/>
      <w:numFmt w:val="lowerLetter"/>
      <w:lvlText w:val="%2."/>
      <w:lvlJc w:val="left"/>
      <w:pPr>
        <w:ind w:left="1440" w:hanging="360"/>
      </w:pPr>
    </w:lvl>
    <w:lvl w:ilvl="2" w:tplc="62415712" w:tentative="1">
      <w:start w:val="1"/>
      <w:numFmt w:val="lowerRoman"/>
      <w:lvlText w:val="%3."/>
      <w:lvlJc w:val="right"/>
      <w:pPr>
        <w:ind w:left="2160" w:hanging="180"/>
      </w:pPr>
    </w:lvl>
    <w:lvl w:ilvl="3" w:tplc="62415712" w:tentative="1">
      <w:start w:val="1"/>
      <w:numFmt w:val="decimal"/>
      <w:lvlText w:val="%4."/>
      <w:lvlJc w:val="left"/>
      <w:pPr>
        <w:ind w:left="2880" w:hanging="360"/>
      </w:pPr>
    </w:lvl>
    <w:lvl w:ilvl="4" w:tplc="62415712" w:tentative="1">
      <w:start w:val="1"/>
      <w:numFmt w:val="lowerLetter"/>
      <w:lvlText w:val="%5."/>
      <w:lvlJc w:val="left"/>
      <w:pPr>
        <w:ind w:left="3600" w:hanging="360"/>
      </w:pPr>
    </w:lvl>
    <w:lvl w:ilvl="5" w:tplc="62415712" w:tentative="1">
      <w:start w:val="1"/>
      <w:numFmt w:val="lowerRoman"/>
      <w:lvlText w:val="%6."/>
      <w:lvlJc w:val="right"/>
      <w:pPr>
        <w:ind w:left="4320" w:hanging="180"/>
      </w:pPr>
    </w:lvl>
    <w:lvl w:ilvl="6" w:tplc="62415712" w:tentative="1">
      <w:start w:val="1"/>
      <w:numFmt w:val="decimal"/>
      <w:lvlText w:val="%7."/>
      <w:lvlJc w:val="left"/>
      <w:pPr>
        <w:ind w:left="5040" w:hanging="360"/>
      </w:pPr>
    </w:lvl>
    <w:lvl w:ilvl="7" w:tplc="62415712" w:tentative="1">
      <w:start w:val="1"/>
      <w:numFmt w:val="lowerLetter"/>
      <w:lvlText w:val="%8."/>
      <w:lvlJc w:val="left"/>
      <w:pPr>
        <w:ind w:left="5760" w:hanging="360"/>
      </w:pPr>
    </w:lvl>
    <w:lvl w:ilvl="8" w:tplc="624157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20">
    <w:multiLevelType w:val="hybridMultilevel"/>
    <w:lvl w:ilvl="0" w:tplc="78429660">
      <w:start w:val="1"/>
      <w:numFmt w:val="decimal"/>
      <w:lvlText w:val="%1."/>
      <w:lvlJc w:val="left"/>
      <w:pPr>
        <w:ind w:left="720" w:hanging="360"/>
      </w:pPr>
    </w:lvl>
    <w:lvl w:ilvl="1" w:tplc="78429660" w:tentative="1">
      <w:start w:val="1"/>
      <w:numFmt w:val="lowerLetter"/>
      <w:lvlText w:val="%2."/>
      <w:lvlJc w:val="left"/>
      <w:pPr>
        <w:ind w:left="1440" w:hanging="360"/>
      </w:pPr>
    </w:lvl>
    <w:lvl w:ilvl="2" w:tplc="78429660" w:tentative="1">
      <w:start w:val="1"/>
      <w:numFmt w:val="lowerRoman"/>
      <w:lvlText w:val="%3."/>
      <w:lvlJc w:val="right"/>
      <w:pPr>
        <w:ind w:left="2160" w:hanging="180"/>
      </w:pPr>
    </w:lvl>
    <w:lvl w:ilvl="3" w:tplc="78429660" w:tentative="1">
      <w:start w:val="1"/>
      <w:numFmt w:val="decimal"/>
      <w:lvlText w:val="%4."/>
      <w:lvlJc w:val="left"/>
      <w:pPr>
        <w:ind w:left="2880" w:hanging="360"/>
      </w:pPr>
    </w:lvl>
    <w:lvl w:ilvl="4" w:tplc="78429660" w:tentative="1">
      <w:start w:val="1"/>
      <w:numFmt w:val="lowerLetter"/>
      <w:lvlText w:val="%5."/>
      <w:lvlJc w:val="left"/>
      <w:pPr>
        <w:ind w:left="3600" w:hanging="360"/>
      </w:pPr>
    </w:lvl>
    <w:lvl w:ilvl="5" w:tplc="78429660" w:tentative="1">
      <w:start w:val="1"/>
      <w:numFmt w:val="lowerRoman"/>
      <w:lvlText w:val="%6."/>
      <w:lvlJc w:val="right"/>
      <w:pPr>
        <w:ind w:left="4320" w:hanging="180"/>
      </w:pPr>
    </w:lvl>
    <w:lvl w:ilvl="6" w:tplc="78429660" w:tentative="1">
      <w:start w:val="1"/>
      <w:numFmt w:val="decimal"/>
      <w:lvlText w:val="%7."/>
      <w:lvlJc w:val="left"/>
      <w:pPr>
        <w:ind w:left="5040" w:hanging="360"/>
      </w:pPr>
    </w:lvl>
    <w:lvl w:ilvl="7" w:tplc="78429660" w:tentative="1">
      <w:start w:val="1"/>
      <w:numFmt w:val="lowerLetter"/>
      <w:lvlText w:val="%8."/>
      <w:lvlJc w:val="left"/>
      <w:pPr>
        <w:ind w:left="5760" w:hanging="360"/>
      </w:pPr>
    </w:lvl>
    <w:lvl w:ilvl="8" w:tplc="784296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19">
    <w:multiLevelType w:val="hybridMultilevel"/>
    <w:lvl w:ilvl="0" w:tplc="78669746">
      <w:start w:val="1"/>
      <w:numFmt w:val="decimal"/>
      <w:lvlText w:val="%1."/>
      <w:lvlJc w:val="left"/>
      <w:pPr>
        <w:ind w:left="720" w:hanging="360"/>
      </w:pPr>
    </w:lvl>
    <w:lvl w:ilvl="1" w:tplc="78669746" w:tentative="1">
      <w:start w:val="1"/>
      <w:numFmt w:val="lowerLetter"/>
      <w:lvlText w:val="%2."/>
      <w:lvlJc w:val="left"/>
      <w:pPr>
        <w:ind w:left="1440" w:hanging="360"/>
      </w:pPr>
    </w:lvl>
    <w:lvl w:ilvl="2" w:tplc="78669746" w:tentative="1">
      <w:start w:val="1"/>
      <w:numFmt w:val="lowerRoman"/>
      <w:lvlText w:val="%3."/>
      <w:lvlJc w:val="right"/>
      <w:pPr>
        <w:ind w:left="2160" w:hanging="180"/>
      </w:pPr>
    </w:lvl>
    <w:lvl w:ilvl="3" w:tplc="78669746" w:tentative="1">
      <w:start w:val="1"/>
      <w:numFmt w:val="decimal"/>
      <w:lvlText w:val="%4."/>
      <w:lvlJc w:val="left"/>
      <w:pPr>
        <w:ind w:left="2880" w:hanging="360"/>
      </w:pPr>
    </w:lvl>
    <w:lvl w:ilvl="4" w:tplc="78669746" w:tentative="1">
      <w:start w:val="1"/>
      <w:numFmt w:val="lowerLetter"/>
      <w:lvlText w:val="%5."/>
      <w:lvlJc w:val="left"/>
      <w:pPr>
        <w:ind w:left="3600" w:hanging="360"/>
      </w:pPr>
    </w:lvl>
    <w:lvl w:ilvl="5" w:tplc="78669746" w:tentative="1">
      <w:start w:val="1"/>
      <w:numFmt w:val="lowerRoman"/>
      <w:lvlText w:val="%6."/>
      <w:lvlJc w:val="right"/>
      <w:pPr>
        <w:ind w:left="4320" w:hanging="180"/>
      </w:pPr>
    </w:lvl>
    <w:lvl w:ilvl="6" w:tplc="78669746" w:tentative="1">
      <w:start w:val="1"/>
      <w:numFmt w:val="decimal"/>
      <w:lvlText w:val="%7."/>
      <w:lvlJc w:val="left"/>
      <w:pPr>
        <w:ind w:left="5040" w:hanging="360"/>
      </w:pPr>
    </w:lvl>
    <w:lvl w:ilvl="7" w:tplc="78669746" w:tentative="1">
      <w:start w:val="1"/>
      <w:numFmt w:val="lowerLetter"/>
      <w:lvlText w:val="%8."/>
      <w:lvlJc w:val="left"/>
      <w:pPr>
        <w:ind w:left="5760" w:hanging="360"/>
      </w:pPr>
    </w:lvl>
    <w:lvl w:ilvl="8" w:tplc="78669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18">
    <w:multiLevelType w:val="hybridMultilevel"/>
    <w:lvl w:ilvl="0" w:tplc="64807723">
      <w:start w:val="1"/>
      <w:numFmt w:val="decimal"/>
      <w:lvlText w:val="%1."/>
      <w:lvlJc w:val="left"/>
      <w:pPr>
        <w:ind w:left="720" w:hanging="360"/>
      </w:pPr>
    </w:lvl>
    <w:lvl w:ilvl="1" w:tplc="64807723" w:tentative="1">
      <w:start w:val="1"/>
      <w:numFmt w:val="lowerLetter"/>
      <w:lvlText w:val="%2."/>
      <w:lvlJc w:val="left"/>
      <w:pPr>
        <w:ind w:left="1440" w:hanging="360"/>
      </w:pPr>
    </w:lvl>
    <w:lvl w:ilvl="2" w:tplc="64807723" w:tentative="1">
      <w:start w:val="1"/>
      <w:numFmt w:val="lowerRoman"/>
      <w:lvlText w:val="%3."/>
      <w:lvlJc w:val="right"/>
      <w:pPr>
        <w:ind w:left="2160" w:hanging="180"/>
      </w:pPr>
    </w:lvl>
    <w:lvl w:ilvl="3" w:tplc="64807723" w:tentative="1">
      <w:start w:val="1"/>
      <w:numFmt w:val="decimal"/>
      <w:lvlText w:val="%4."/>
      <w:lvlJc w:val="left"/>
      <w:pPr>
        <w:ind w:left="2880" w:hanging="360"/>
      </w:pPr>
    </w:lvl>
    <w:lvl w:ilvl="4" w:tplc="64807723" w:tentative="1">
      <w:start w:val="1"/>
      <w:numFmt w:val="lowerLetter"/>
      <w:lvlText w:val="%5."/>
      <w:lvlJc w:val="left"/>
      <w:pPr>
        <w:ind w:left="3600" w:hanging="360"/>
      </w:pPr>
    </w:lvl>
    <w:lvl w:ilvl="5" w:tplc="64807723" w:tentative="1">
      <w:start w:val="1"/>
      <w:numFmt w:val="lowerRoman"/>
      <w:lvlText w:val="%6."/>
      <w:lvlJc w:val="right"/>
      <w:pPr>
        <w:ind w:left="4320" w:hanging="180"/>
      </w:pPr>
    </w:lvl>
    <w:lvl w:ilvl="6" w:tplc="64807723" w:tentative="1">
      <w:start w:val="1"/>
      <w:numFmt w:val="decimal"/>
      <w:lvlText w:val="%7."/>
      <w:lvlJc w:val="left"/>
      <w:pPr>
        <w:ind w:left="5040" w:hanging="360"/>
      </w:pPr>
    </w:lvl>
    <w:lvl w:ilvl="7" w:tplc="64807723" w:tentative="1">
      <w:start w:val="1"/>
      <w:numFmt w:val="lowerLetter"/>
      <w:lvlText w:val="%8."/>
      <w:lvlJc w:val="left"/>
      <w:pPr>
        <w:ind w:left="5760" w:hanging="360"/>
      </w:pPr>
    </w:lvl>
    <w:lvl w:ilvl="8" w:tplc="648077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17">
    <w:multiLevelType w:val="hybridMultilevel"/>
    <w:lvl w:ilvl="0" w:tplc="14653494">
      <w:start w:val="1"/>
      <w:numFmt w:val="decimal"/>
      <w:lvlText w:val="%1."/>
      <w:lvlJc w:val="left"/>
      <w:pPr>
        <w:ind w:left="720" w:hanging="360"/>
      </w:pPr>
    </w:lvl>
    <w:lvl w:ilvl="1" w:tplc="14653494" w:tentative="1">
      <w:start w:val="1"/>
      <w:numFmt w:val="lowerLetter"/>
      <w:lvlText w:val="%2."/>
      <w:lvlJc w:val="left"/>
      <w:pPr>
        <w:ind w:left="1440" w:hanging="360"/>
      </w:pPr>
    </w:lvl>
    <w:lvl w:ilvl="2" w:tplc="14653494" w:tentative="1">
      <w:start w:val="1"/>
      <w:numFmt w:val="lowerRoman"/>
      <w:lvlText w:val="%3."/>
      <w:lvlJc w:val="right"/>
      <w:pPr>
        <w:ind w:left="2160" w:hanging="180"/>
      </w:pPr>
    </w:lvl>
    <w:lvl w:ilvl="3" w:tplc="14653494" w:tentative="1">
      <w:start w:val="1"/>
      <w:numFmt w:val="decimal"/>
      <w:lvlText w:val="%4."/>
      <w:lvlJc w:val="left"/>
      <w:pPr>
        <w:ind w:left="2880" w:hanging="360"/>
      </w:pPr>
    </w:lvl>
    <w:lvl w:ilvl="4" w:tplc="14653494" w:tentative="1">
      <w:start w:val="1"/>
      <w:numFmt w:val="lowerLetter"/>
      <w:lvlText w:val="%5."/>
      <w:lvlJc w:val="left"/>
      <w:pPr>
        <w:ind w:left="3600" w:hanging="360"/>
      </w:pPr>
    </w:lvl>
    <w:lvl w:ilvl="5" w:tplc="14653494" w:tentative="1">
      <w:start w:val="1"/>
      <w:numFmt w:val="lowerRoman"/>
      <w:lvlText w:val="%6."/>
      <w:lvlJc w:val="right"/>
      <w:pPr>
        <w:ind w:left="4320" w:hanging="180"/>
      </w:pPr>
    </w:lvl>
    <w:lvl w:ilvl="6" w:tplc="14653494" w:tentative="1">
      <w:start w:val="1"/>
      <w:numFmt w:val="decimal"/>
      <w:lvlText w:val="%7."/>
      <w:lvlJc w:val="left"/>
      <w:pPr>
        <w:ind w:left="5040" w:hanging="360"/>
      </w:pPr>
    </w:lvl>
    <w:lvl w:ilvl="7" w:tplc="14653494" w:tentative="1">
      <w:start w:val="1"/>
      <w:numFmt w:val="lowerLetter"/>
      <w:lvlText w:val="%8."/>
      <w:lvlJc w:val="left"/>
      <w:pPr>
        <w:ind w:left="5760" w:hanging="360"/>
      </w:pPr>
    </w:lvl>
    <w:lvl w:ilvl="8" w:tplc="146534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16">
    <w:multiLevelType w:val="hybridMultilevel"/>
    <w:lvl w:ilvl="0" w:tplc="68205958">
      <w:start w:val="1"/>
      <w:numFmt w:val="decimal"/>
      <w:lvlText w:val="%1."/>
      <w:lvlJc w:val="left"/>
      <w:pPr>
        <w:ind w:left="720" w:hanging="360"/>
      </w:pPr>
    </w:lvl>
    <w:lvl w:ilvl="1" w:tplc="68205958" w:tentative="1">
      <w:start w:val="1"/>
      <w:numFmt w:val="lowerLetter"/>
      <w:lvlText w:val="%2."/>
      <w:lvlJc w:val="left"/>
      <w:pPr>
        <w:ind w:left="1440" w:hanging="360"/>
      </w:pPr>
    </w:lvl>
    <w:lvl w:ilvl="2" w:tplc="68205958" w:tentative="1">
      <w:start w:val="1"/>
      <w:numFmt w:val="lowerRoman"/>
      <w:lvlText w:val="%3."/>
      <w:lvlJc w:val="right"/>
      <w:pPr>
        <w:ind w:left="2160" w:hanging="180"/>
      </w:pPr>
    </w:lvl>
    <w:lvl w:ilvl="3" w:tplc="68205958" w:tentative="1">
      <w:start w:val="1"/>
      <w:numFmt w:val="decimal"/>
      <w:lvlText w:val="%4."/>
      <w:lvlJc w:val="left"/>
      <w:pPr>
        <w:ind w:left="2880" w:hanging="360"/>
      </w:pPr>
    </w:lvl>
    <w:lvl w:ilvl="4" w:tplc="68205958" w:tentative="1">
      <w:start w:val="1"/>
      <w:numFmt w:val="lowerLetter"/>
      <w:lvlText w:val="%5."/>
      <w:lvlJc w:val="left"/>
      <w:pPr>
        <w:ind w:left="3600" w:hanging="360"/>
      </w:pPr>
    </w:lvl>
    <w:lvl w:ilvl="5" w:tplc="68205958" w:tentative="1">
      <w:start w:val="1"/>
      <w:numFmt w:val="lowerRoman"/>
      <w:lvlText w:val="%6."/>
      <w:lvlJc w:val="right"/>
      <w:pPr>
        <w:ind w:left="4320" w:hanging="180"/>
      </w:pPr>
    </w:lvl>
    <w:lvl w:ilvl="6" w:tplc="68205958" w:tentative="1">
      <w:start w:val="1"/>
      <w:numFmt w:val="decimal"/>
      <w:lvlText w:val="%7."/>
      <w:lvlJc w:val="left"/>
      <w:pPr>
        <w:ind w:left="5040" w:hanging="360"/>
      </w:pPr>
    </w:lvl>
    <w:lvl w:ilvl="7" w:tplc="68205958" w:tentative="1">
      <w:start w:val="1"/>
      <w:numFmt w:val="lowerLetter"/>
      <w:lvlText w:val="%8."/>
      <w:lvlJc w:val="left"/>
      <w:pPr>
        <w:ind w:left="5760" w:hanging="360"/>
      </w:pPr>
    </w:lvl>
    <w:lvl w:ilvl="8" w:tplc="68205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15">
    <w:multiLevelType w:val="hybridMultilevel"/>
    <w:lvl w:ilvl="0" w:tplc="1308894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6415">
    <w:abstractNumId w:val="26415"/>
  </w:num>
  <w:num w:numId="26416">
    <w:abstractNumId w:val="26416"/>
  </w:num>
  <w:num w:numId="26417">
    <w:abstractNumId w:val="26417"/>
  </w:num>
  <w:num w:numId="26418">
    <w:abstractNumId w:val="26418"/>
  </w:num>
  <w:num w:numId="26419">
    <w:abstractNumId w:val="26419"/>
  </w:num>
  <w:num w:numId="26420">
    <w:abstractNumId w:val="26420"/>
  </w:num>
  <w:num w:numId="26421">
    <w:abstractNumId w:val="26421"/>
  </w:num>
  <w:num w:numId="26422">
    <w:abstractNumId w:val="26422"/>
  </w:num>
  <w:num w:numId="26423">
    <w:abstractNumId w:val="26423"/>
  </w:num>
  <w:num w:numId="26424">
    <w:abstractNumId w:val="26424"/>
  </w:num>
  <w:num w:numId="26425">
    <w:abstractNumId w:val="26425"/>
  </w:num>
  <w:num w:numId="26426">
    <w:abstractNumId w:val="26426"/>
  </w:num>
  <w:num w:numId="26427">
    <w:abstractNumId w:val="26427"/>
  </w:num>
  <w:num w:numId="26428">
    <w:abstractNumId w:val="26428"/>
  </w:num>
  <w:num w:numId="26429">
    <w:abstractNumId w:val="26429"/>
  </w:num>
  <w:num w:numId="26430">
    <w:abstractNumId w:val="26430"/>
  </w:num>
  <w:num w:numId="26431">
    <w:abstractNumId w:val="26431"/>
  </w:num>
  <w:num w:numId="26432">
    <w:abstractNumId w:val="26432"/>
  </w:num>
  <w:num w:numId="26433">
    <w:abstractNumId w:val="26433"/>
  </w:num>
  <w:num w:numId="26434">
    <w:abstractNumId w:val="26434"/>
  </w:num>
  <w:num w:numId="26435">
    <w:abstractNumId w:val="26435"/>
  </w:num>
  <w:num w:numId="26436">
    <w:abstractNumId w:val="26436"/>
  </w:num>
  <w:num w:numId="26437">
    <w:abstractNumId w:val="26437"/>
  </w:num>
  <w:num w:numId="26438">
    <w:abstractNumId w:val="26438"/>
  </w:num>
  <w:num w:numId="26439">
    <w:abstractNumId w:val="26439"/>
  </w:num>
  <w:num w:numId="26440">
    <w:abstractNumId w:val="26440"/>
  </w:num>
  <w:num w:numId="26441">
    <w:abstractNumId w:val="26441"/>
  </w:num>
  <w:num w:numId="26442">
    <w:abstractNumId w:val="26442"/>
  </w:num>
  <w:num w:numId="26443">
    <w:abstractNumId w:val="26443"/>
  </w:num>
  <w:num w:numId="26444">
    <w:abstractNumId w:val="26444"/>
  </w:num>
  <w:num w:numId="26445">
    <w:abstractNumId w:val="26445"/>
  </w:num>
  <w:num w:numId="26446">
    <w:abstractNumId w:val="26446"/>
  </w:num>
  <w:num w:numId="26447">
    <w:abstractNumId w:val="26447"/>
  </w:num>
  <w:num w:numId="26448">
    <w:abstractNumId w:val="26448"/>
  </w:num>
  <w:num w:numId="26449">
    <w:abstractNumId w:val="26449"/>
  </w:num>
  <w:num w:numId="26450">
    <w:abstractNumId w:val="26450"/>
  </w:num>
  <w:num w:numId="26451">
    <w:abstractNumId w:val="26451"/>
  </w:num>
  <w:num w:numId="26452">
    <w:abstractNumId w:val="26452"/>
  </w:num>
  <w:num w:numId="26453">
    <w:abstractNumId w:val="26453"/>
  </w:num>
  <w:num w:numId="26454">
    <w:abstractNumId w:val="26454"/>
  </w:num>
  <w:num w:numId="26455">
    <w:abstractNumId w:val="26455"/>
  </w:num>
  <w:num w:numId="26456">
    <w:abstractNumId w:val="26456"/>
  </w:num>
  <w:num w:numId="26457">
    <w:abstractNumId w:val="26457"/>
  </w:num>
  <w:num w:numId="26458">
    <w:abstractNumId w:val="26458"/>
  </w:num>
  <w:num w:numId="26459">
    <w:abstractNumId w:val="26459"/>
  </w:num>
  <w:num w:numId="26460">
    <w:abstractNumId w:val="26460"/>
  </w:num>
  <w:num w:numId="26461">
    <w:abstractNumId w:val="26461"/>
  </w:num>
  <w:num w:numId="26462">
    <w:abstractNumId w:val="26462"/>
  </w:num>
  <w:num w:numId="26463">
    <w:abstractNumId w:val="26463"/>
  </w:num>
  <w:num w:numId="26464">
    <w:abstractNumId w:val="26464"/>
  </w:num>
  <w:num w:numId="26465">
    <w:abstractNumId w:val="26465"/>
  </w:num>
  <w:num w:numId="26466">
    <w:abstractNumId w:val="26466"/>
  </w:num>
  <w:num w:numId="26467">
    <w:abstractNumId w:val="26467"/>
  </w:num>
  <w:num w:numId="26468">
    <w:abstractNumId w:val="26468"/>
  </w:num>
  <w:num w:numId="26469">
    <w:abstractNumId w:val="26469"/>
  </w:num>
  <w:num w:numId="26470">
    <w:abstractNumId w:val="26470"/>
  </w:num>
  <w:num w:numId="26471">
    <w:abstractNumId w:val="26471"/>
  </w:num>
  <w:num w:numId="26472">
    <w:abstractNumId w:val="26472"/>
  </w:num>
  <w:num w:numId="26473">
    <w:abstractNumId w:val="26473"/>
  </w:num>
  <w:num w:numId="26474">
    <w:abstractNumId w:val="26474"/>
  </w:num>
  <w:num w:numId="26475">
    <w:abstractNumId w:val="26475"/>
  </w:num>
  <w:num w:numId="26476">
    <w:abstractNumId w:val="26476"/>
  </w:num>
  <w:num w:numId="26477">
    <w:abstractNumId w:val="26477"/>
  </w:num>
  <w:num w:numId="26478">
    <w:abstractNumId w:val="26478"/>
  </w:num>
  <w:num w:numId="26479">
    <w:abstractNumId w:val="2647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87402222" Type="http://schemas.openxmlformats.org/officeDocument/2006/relationships/comments" Target="comments.xml"/><Relationship Id="rId873208115" Type="http://schemas.microsoft.com/office/2011/relationships/commentsExtended" Target="commentsExtended.xml"/><Relationship Id="rId97621302" Type="http://schemas.openxmlformats.org/officeDocument/2006/relationships/image" Target="media/imgrId97621302.jpg"/><Relationship Id="rId632265d61d78b89cd" Type="http://schemas.openxmlformats.org/officeDocument/2006/relationships/hyperlink" Target="https://iservice.lombardini.it/jsp/Template2/manuale.jsp?id=642&amp;parent=1273&amp;txts=3.3.2" TargetMode="External"/><Relationship Id="rId606265d61d78b91b5" Type="http://schemas.openxmlformats.org/officeDocument/2006/relationships/hyperlink" Target="https://iservice.lombardini.it/jsp/Template2/manuale.jsp?id=560&amp;parent=1273" TargetMode="External"/><Relationship Id="rId354165d61d78b96dd" Type="http://schemas.openxmlformats.org/officeDocument/2006/relationships/hyperlink" Target="https://iservice.lombardini.it/jsp/Template2/manuale.jsp?id=638&amp;parent=1273" TargetMode="External"/><Relationship Id="rId131365d61d78ba6ad" Type="http://schemas.openxmlformats.org/officeDocument/2006/relationships/hyperlink" Target="https://iservice.lombardini.it/jsp/Template2/manuale.jsp?id=573&amp;parent=1273" TargetMode="External"/><Relationship Id="rId945065d61d78d041a" Type="http://schemas.openxmlformats.org/officeDocument/2006/relationships/hyperlink" Target="https://iservice.lombardini.it/jsp/Template2/manuale.jsp?id=560&amp;parent=1273" TargetMode="External"/><Relationship Id="rId825165d61d78df26a" Type="http://schemas.openxmlformats.org/officeDocument/2006/relationships/hyperlink" Target="https://iservice.lombardini.it/jsp/Template2/manuale.jsp?id=199&amp;parent=1273" TargetMode="External"/><Relationship Id="rId511065d61d78e59f7" Type="http://schemas.openxmlformats.org/officeDocument/2006/relationships/hyperlink" Target="https://iservice.lombardini.it/jsp/Template2/manuale.jsp?id=560&amp;parent=1273" TargetMode="External"/><Relationship Id="rId463765d61d7905b05" Type="http://schemas.openxmlformats.org/officeDocument/2006/relationships/hyperlink" Target="https://iservice.lombardini.it/jsp/Template2/manuale.jsp?id=560&amp;parent=1273" TargetMode="External"/><Relationship Id="rId953365d61d79155a3" Type="http://schemas.openxmlformats.org/officeDocument/2006/relationships/hyperlink" Target="https://www.youtube.com/embed/slELtJW2bFE?showinfo=0&amp;rel=0" TargetMode="External"/><Relationship Id="rId399565d61d791df45" Type="http://schemas.openxmlformats.org/officeDocument/2006/relationships/hyperlink" Target="https://iservice.lombardini.it/jsp/Template2/manuale.jsp?id=603&amp;parent=1982" TargetMode="External"/><Relationship Id="rId780665d61d791e186" Type="http://schemas.openxmlformats.org/officeDocument/2006/relationships/hyperlink" Target="https://iservice.lombardini.it/jsp/Template2/manuale.jsp?id=612&amp;parent=1982" TargetMode="External"/><Relationship Id="rId242565d61d796b78a" Type="http://schemas.openxmlformats.org/officeDocument/2006/relationships/hyperlink" Target="https://www.youtube.com/embed/IVoumDwS7oY?showinfo=0&amp;rel=0" TargetMode="External"/><Relationship Id="rId789965d61d7973ccf" Type="http://schemas.openxmlformats.org/officeDocument/2006/relationships/hyperlink" Target="https://iservice.lombardini.it/jsp/Template2/manuale.jsp?id=199&amp;parent=1273" TargetMode="External"/><Relationship Id="rId778465d61d797b669" Type="http://schemas.openxmlformats.org/officeDocument/2006/relationships/hyperlink" Target="https://iservice.lombardini.it/jsp/Template2/manuale.jsp?id=642&amp;parent=1273&amp;txts=3.3.2" TargetMode="External"/><Relationship Id="rId262265d61d797c406" Type="http://schemas.openxmlformats.org/officeDocument/2006/relationships/hyperlink" Target="https://iservice.lombardini.it/jsp/Template2/manuale.jsp?id=573&amp;parent=1273" TargetMode="External"/><Relationship Id="rId518565d61d797ca21" Type="http://schemas.openxmlformats.org/officeDocument/2006/relationships/hyperlink" Target="https://iservice.lombardini.it/jsp/Template2/manuale.jsp?id=560&amp;parent=1273" TargetMode="External"/><Relationship Id="rId631465d61d797ce5a" Type="http://schemas.openxmlformats.org/officeDocument/2006/relationships/hyperlink" Target="https://iservice.lombardini.it/jsp/Template2/manuale.jsp?id=638&amp;parent=1273" TargetMode="External"/><Relationship Id="rId906165d61d79a2b9a" Type="http://schemas.openxmlformats.org/officeDocument/2006/relationships/hyperlink" Target="https://iservice.lombardini.it/jsp/Template2/manuale.jsp?id=585&amp;parent=1273" TargetMode="External"/><Relationship Id="rId660865d61d79a2f45" Type="http://schemas.openxmlformats.org/officeDocument/2006/relationships/hyperlink" Target="https://iservice.lombardini.it/jsp/Template2/manuale.jsp?id=573&amp;parent=1273" TargetMode="External"/><Relationship Id="rId588665d61d79a3415" Type="http://schemas.openxmlformats.org/officeDocument/2006/relationships/hyperlink" Target="https://iservice.lombardini.it/jsp/Template2/manuale.jsp?id=585&amp;parent=1273" TargetMode="External"/><Relationship Id="rId159465d61d79b30f1" Type="http://schemas.openxmlformats.org/officeDocument/2006/relationships/hyperlink" Target="https://iservice.lombardini.it/jsp/Template2/manuale.jsp?id=573&amp;parent=1273" TargetMode="External"/><Relationship Id="rId115065d61d79c12c1" Type="http://schemas.openxmlformats.org/officeDocument/2006/relationships/hyperlink" Target="https://iservice.lombardini.it/jsp/Template2/manuale.jsp?id=638&amp;parent=1273" TargetMode="External"/><Relationship Id="rId978865d61d79c17fb" Type="http://schemas.openxmlformats.org/officeDocument/2006/relationships/hyperlink" Target="https://iservice.lombardini.it/jsp/Template2/manuale.jsp?id=560&amp;parent=1273" TargetMode="External"/><Relationship Id="rId291765d61d79c340b" Type="http://schemas.openxmlformats.org/officeDocument/2006/relationships/hyperlink" Target="https://iservice.lombardini.it/jsp/Template2/manuale.jsp?id=573&amp;parent=1273" TargetMode="External"/><Relationship Id="rId229565d61d79cccb8" Type="http://schemas.openxmlformats.org/officeDocument/2006/relationships/hyperlink" Target="https://iservice.lombardini.it/jsp/Template2/manuale.jsp?id=573&amp;parent=1273" TargetMode="External"/><Relationship Id="rId448465d61d79df576" Type="http://schemas.openxmlformats.org/officeDocument/2006/relationships/hyperlink" Target="https://www.youtube.com/embed/jPnRSYu0sKM?showinfo=0&amp;rel=0" TargetMode="External"/><Relationship Id="rId365165d61d79e7d94" Type="http://schemas.openxmlformats.org/officeDocument/2006/relationships/hyperlink" Target="https://iservice.lombardini.it/jsp/Template2/manuale.jsp?id=638&amp;parent=1273" TargetMode="External"/><Relationship Id="rId732165d61d7a08d0d" Type="http://schemas.openxmlformats.org/officeDocument/2006/relationships/hyperlink" Target="https://iservice.lombardini.it/jsp/Template2/manuale.jsp?id=573&amp;parent=1273" TargetMode="External"/><Relationship Id="rId488765d61d7a23fd3" Type="http://schemas.openxmlformats.org/officeDocument/2006/relationships/hyperlink" Target="https://iservice.lombardini.it/jsp/Template2/manuale.jsp?id=573&amp;parent=1273" TargetMode="External"/><Relationship Id="rId845365d61d7a59ee8" Type="http://schemas.openxmlformats.org/officeDocument/2006/relationships/hyperlink" Target="https://www.youtube.com/embed/3ULD_PiHEaw?showinfo=0&amp;rel=0" TargetMode="External"/><Relationship Id="rId495965d61d7a60478" Type="http://schemas.openxmlformats.org/officeDocument/2006/relationships/hyperlink" Target="https://iservice.lombardini.it/jsp/Template2/manuale.jsp?id=642&amp;parent=1273&amp;txts=3.3.2" TargetMode="External"/><Relationship Id="rId467865d61d7a60a57" Type="http://schemas.openxmlformats.org/officeDocument/2006/relationships/hyperlink" Target="https://iservice.lombardini.it/jsp/Template2/manuale.jsp?id=638&amp;parent=1273" TargetMode="External"/><Relationship Id="rId307465d61d7a6142d" Type="http://schemas.openxmlformats.org/officeDocument/2006/relationships/hyperlink" Target="https://iservice.lombardini.it/jsp/Template2/manuale.jsp?id=553&amp;parent=1273" TargetMode="External"/><Relationship Id="rId153765d61d7a742a4" Type="http://schemas.openxmlformats.org/officeDocument/2006/relationships/hyperlink" Target="https://iservice.lombardini.it/jsp/Template2/manuale.jsp?id=573&amp;parent=1273" TargetMode="External"/><Relationship Id="rId914965d61d7a7da79" Type="http://schemas.openxmlformats.org/officeDocument/2006/relationships/hyperlink" Target="https://www.youtube.com/embed/A8fU76g4nUQ?showinfo=0&amp;rel=0" TargetMode="External"/><Relationship Id="rId928765d61d7a7edc2" Type="http://schemas.openxmlformats.org/officeDocument/2006/relationships/hyperlink" Target="https://iservice.lombardini.it/jsp/Template2/manuale.jsp?id=573&amp;parent=1273" TargetMode="External"/><Relationship Id="rId125065d61d7a90bd8" Type="http://schemas.openxmlformats.org/officeDocument/2006/relationships/hyperlink" Target="https://iservice.lombardini.it/jsp/Template2/manuale.jsp?id=556&amp;parent=1273" TargetMode="External"/><Relationship Id="rId596565d61d7a98e40" Type="http://schemas.openxmlformats.org/officeDocument/2006/relationships/hyperlink" Target="https://www.youtube.com/embed/vTWVObqWIGE?showinfo=0&amp;rel=0" TargetMode="External"/><Relationship Id="rId389665d61d7a9eea6" Type="http://schemas.openxmlformats.org/officeDocument/2006/relationships/hyperlink" Target="https://iservice.lombardini.it/jsp/Template2/manuale.jsp?id=642&amp;parent=1273&amp;txts=3.3.2" TargetMode="External"/><Relationship Id="rId387165d61d7a9f48b" Type="http://schemas.openxmlformats.org/officeDocument/2006/relationships/hyperlink" Target="https://iservice.lombardini.it/jsp/Template2/manuale.jsp?id=553&amp;parent=1273" TargetMode="External"/><Relationship Id="rId297465d61d7aa9576" Type="http://schemas.openxmlformats.org/officeDocument/2006/relationships/hyperlink" Target="https://www.youtube.com/embed/JZWXxa3UssY?showinfo=0&amp;rel=0" TargetMode="External"/><Relationship Id="rId594965d61d7ab2758" Type="http://schemas.openxmlformats.org/officeDocument/2006/relationships/hyperlink" Target="https://iservice.lombardini.it/jsp/Template2/manuale.jsp?id=638&amp;parent=1273" TargetMode="External"/><Relationship Id="rId961265d61d7abb9a4" Type="http://schemas.openxmlformats.org/officeDocument/2006/relationships/hyperlink" Target="https://iservice.lombardini.it/jsp/Template2/manuale.jsp?id=556&amp;parent=1273" TargetMode="External"/><Relationship Id="rId330365d61d7ac4bf2" Type="http://schemas.openxmlformats.org/officeDocument/2006/relationships/hyperlink" Target="https://www.youtube.com/embed/JZWXxa3UssY?showinfo=0&amp;rel=0" TargetMode="External"/><Relationship Id="rId918365d61d7ac5aca" Type="http://schemas.openxmlformats.org/officeDocument/2006/relationships/hyperlink" Target="https://iservice.lombardini.it/jsp/Template2/manuale.jsp?id=553&amp;parent=1273" TargetMode="External"/><Relationship Id="rId602465d61d7acdc98" Type="http://schemas.openxmlformats.org/officeDocument/2006/relationships/hyperlink" Target="https://iservice.lombardini.it/jsp/Template2/manuale.jsp?id=642&amp;parent=1273&amp;txts=3.3.2" TargetMode="External"/><Relationship Id="rId234165d61d7aebbfe" Type="http://schemas.openxmlformats.org/officeDocument/2006/relationships/hyperlink" Target="https://www.youtube.com/embed/tgDL1w2AUd0?showinfo=0&amp;rel=0" TargetMode="External"/><Relationship Id="rId804965d61d7b00d4f" Type="http://schemas.openxmlformats.org/officeDocument/2006/relationships/hyperlink" Target="https://iservice.lombardini.it/jsp/Template2/manuale.jsp?id=638&amp;parent=1273" TargetMode="External"/><Relationship Id="rId484065d61d7b2b4db" Type="http://schemas.openxmlformats.org/officeDocument/2006/relationships/hyperlink" Target="https://www.youtube.com/embed/Zrhc5qTwPRM?showinfo=0&amp;rel=0" TargetMode="External"/><Relationship Id="rId123065d61d7b311ca" Type="http://schemas.openxmlformats.org/officeDocument/2006/relationships/hyperlink" Target="https://iservice.lombardini.it/jsp/Template2/manuale.jsp?id=642&amp;parent=1273&amp;txts=3.3.2" TargetMode="External"/><Relationship Id="rId372965d61d7b31b5a" Type="http://schemas.openxmlformats.org/officeDocument/2006/relationships/hyperlink" Target="https://iservice.lombardini.it/jsp/Template2/manuale.jsp?id=584&amp;parent=1273" TargetMode="External"/><Relationship Id="rId521265d61d7b3281e" Type="http://schemas.openxmlformats.org/officeDocument/2006/relationships/hyperlink" Target="https://iservice.lombardini.it/jsp/Template2/manuale.jsp?id=573&amp;parent=1273" TargetMode="External"/><Relationship Id="rId427165d61d7b71c0d" Type="http://schemas.openxmlformats.org/officeDocument/2006/relationships/hyperlink" Target="https://iservice.lombardini.it/jsp/Template2/manuale.jsp?id=573&amp;parent=1273" TargetMode="External"/><Relationship Id="rId887465d61d7b81b44" Type="http://schemas.openxmlformats.org/officeDocument/2006/relationships/hyperlink" Target="https://iservice.lombardini.it/jsp/Template2/manuale.jsp?id=642&amp;parent=1273&amp;txts=3.3.2" TargetMode="External"/><Relationship Id="rId957765d61d7bb2431" Type="http://schemas.openxmlformats.org/officeDocument/2006/relationships/hyperlink" Target="https://iservice.lombardini.it/jsp/Template2/manuale.jsp?id=642&amp;parent=1273&amp;txts=3.3.2" TargetMode="External"/><Relationship Id="rId988665d61d7bb2a0f" Type="http://schemas.openxmlformats.org/officeDocument/2006/relationships/hyperlink" Target="https://iservice.lombardini.it/jsp/Template2/manuale.jsp?id=553&amp;parent=1273" TargetMode="External"/><Relationship Id="rId722265d61d7bb2cce" Type="http://schemas.openxmlformats.org/officeDocument/2006/relationships/hyperlink" Target="https://iservice.lombardini.it/jsp/Template2/manuale.jsp?id=554&amp;parent=1273" TargetMode="External"/><Relationship Id="rId830865d61d7c295e3" Type="http://schemas.openxmlformats.org/officeDocument/2006/relationships/hyperlink" Target="https://iservice.lombardini.it/jsp/Template2/manuale.jsp?id=642&amp;parent=1273&amp;txts=3.3.2" TargetMode="External"/><Relationship Id="rId771065d61d78b7d9c" Type="http://schemas.openxmlformats.org/officeDocument/2006/relationships/image" Target="media/imgrId771065d61d78b7d9c.jpg"/><Relationship Id="rId629665d61d78c16e0" Type="http://schemas.openxmlformats.org/officeDocument/2006/relationships/image" Target="media/imgrId629665d61d78c16e0.jpg"/><Relationship Id="rId520465d61d78c9306" Type="http://schemas.openxmlformats.org/officeDocument/2006/relationships/image" Target="media/imgrId520465d61d78c9306.jpg"/><Relationship Id="rId213565d61d78cf173" Type="http://schemas.openxmlformats.org/officeDocument/2006/relationships/image" Target="media/imgrId213565d61d78cf173.jpg"/><Relationship Id="rId718265d61d78d9301" Type="http://schemas.openxmlformats.org/officeDocument/2006/relationships/image" Target="media/imgrId718265d61d78d9301.jpg"/><Relationship Id="rId633165d61d78de781" Type="http://schemas.openxmlformats.org/officeDocument/2006/relationships/image" Target="media/imgrId633165d61d78de781.jpg"/><Relationship Id="rId113065d61d78e4bdf" Type="http://schemas.openxmlformats.org/officeDocument/2006/relationships/image" Target="media/imgrId113065d61d78e4bdf.jpg"/><Relationship Id="rId730865d61d78ef8a7" Type="http://schemas.openxmlformats.org/officeDocument/2006/relationships/image" Target="media/imgrId730865d61d78ef8a7.jpg"/><Relationship Id="rId799765d61d7903c6e" Type="http://schemas.openxmlformats.org/officeDocument/2006/relationships/image" Target="media/imgrId799765d61d7903c6e.jpg"/><Relationship Id="rId860965d61d790e189" Type="http://schemas.openxmlformats.org/officeDocument/2006/relationships/image" Target="media/imgrId860965d61d790e189.jpg"/><Relationship Id="rId133065d61d7914c42" Type="http://schemas.openxmlformats.org/officeDocument/2006/relationships/image" Target="media/imgrId133065d61d7914c42.jpg"/><Relationship Id="rId977865d61d791a6e2" Type="http://schemas.openxmlformats.org/officeDocument/2006/relationships/image" Target="media/imgrId977865d61d791a6e2.jpg"/><Relationship Id="rId614365d61d7928a32" Type="http://schemas.openxmlformats.org/officeDocument/2006/relationships/image" Target="media/imgrId614365d61d7928a32.jpg"/><Relationship Id="rId958165d61d792cfa8" Type="http://schemas.openxmlformats.org/officeDocument/2006/relationships/image" Target="media/imgrId958165d61d792cfa8.jpg"/><Relationship Id="rId126265d61d7938b28" Type="http://schemas.openxmlformats.org/officeDocument/2006/relationships/image" Target="media/imgrId126265d61d7938b28.jpg"/><Relationship Id="rId289665d61d7940d3e" Type="http://schemas.openxmlformats.org/officeDocument/2006/relationships/image" Target="media/imgrId289665d61d7940d3e.jpg"/><Relationship Id="rId461965d61d79483be" Type="http://schemas.openxmlformats.org/officeDocument/2006/relationships/image" Target="media/imgrId461965d61d79483be.jpg"/><Relationship Id="rId976965d61d7953103" Type="http://schemas.openxmlformats.org/officeDocument/2006/relationships/image" Target="media/imgrId976965d61d7953103.jpg"/><Relationship Id="rId264965d61d7959a56" Type="http://schemas.openxmlformats.org/officeDocument/2006/relationships/image" Target="media/imgrId264965d61d7959a56.jpg"/><Relationship Id="rId691965d61d795f9c0" Type="http://schemas.openxmlformats.org/officeDocument/2006/relationships/image" Target="media/imgrId691965d61d795f9c0.jpg"/><Relationship Id="rId276165d61d796adf4" Type="http://schemas.openxmlformats.org/officeDocument/2006/relationships/image" Target="media/imgrId276165d61d796adf4.jpg"/><Relationship Id="rId290565d61d79731ba" Type="http://schemas.openxmlformats.org/officeDocument/2006/relationships/image" Target="media/imgrId290565d61d79731ba.jpg"/><Relationship Id="rId241465d61d797ab59" Type="http://schemas.openxmlformats.org/officeDocument/2006/relationships/image" Target="media/imgrId241465d61d797ab59.jpg"/><Relationship Id="rId365765d61d79847c4" Type="http://schemas.openxmlformats.org/officeDocument/2006/relationships/image" Target="media/imgrId365765d61d79847c4.jpg"/><Relationship Id="rId908465d61d798d3bc" Type="http://schemas.openxmlformats.org/officeDocument/2006/relationships/image" Target="media/imgrId908465d61d798d3bc.jpg"/><Relationship Id="rId741565d61d79995ed" Type="http://schemas.openxmlformats.org/officeDocument/2006/relationships/image" Target="media/imgrId741565d61d79995ed.jpg"/><Relationship Id="rId191465d61d79a1e5d" Type="http://schemas.openxmlformats.org/officeDocument/2006/relationships/image" Target="media/imgrId191465d61d79a1e5d.jpg"/><Relationship Id="rId940865d61d79aac78" Type="http://schemas.openxmlformats.org/officeDocument/2006/relationships/image" Target="media/imgrId940865d61d79aac78.jpg"/><Relationship Id="rId244665d61d79b1dc6" Type="http://schemas.openxmlformats.org/officeDocument/2006/relationships/image" Target="media/imgrId244665d61d79b1dc6.jpg"/><Relationship Id="rId134365d61d79bbd9f" Type="http://schemas.openxmlformats.org/officeDocument/2006/relationships/image" Target="media/imgrId134365d61d79bbd9f.jpg"/><Relationship Id="rId409265d61d79c00b6" Type="http://schemas.openxmlformats.org/officeDocument/2006/relationships/image" Target="media/imgrId409265d61d79c00b6.jpg"/><Relationship Id="rId548965d61d79cbf05" Type="http://schemas.openxmlformats.org/officeDocument/2006/relationships/image" Target="media/imgrId548965d61d79cbf05.jpg"/><Relationship Id="rId746365d61d79d3c88" Type="http://schemas.openxmlformats.org/officeDocument/2006/relationships/image" Target="media/imgrId746365d61d79d3c88.jpg"/><Relationship Id="rId418965d61d79decf5" Type="http://schemas.openxmlformats.org/officeDocument/2006/relationships/image" Target="media/imgrId418965d61d79decf5.jpg"/><Relationship Id="rId730765d61d79e7146" Type="http://schemas.openxmlformats.org/officeDocument/2006/relationships/image" Target="media/imgrId730765d61d79e7146.jpg"/><Relationship Id="rId765665d61d79f1334" Type="http://schemas.openxmlformats.org/officeDocument/2006/relationships/image" Target="media/imgrId765665d61d79f1334.jpg"/><Relationship Id="rId485365d61d7a084ad" Type="http://schemas.openxmlformats.org/officeDocument/2006/relationships/image" Target="media/imgrId485365d61d7a084ad.jpg"/><Relationship Id="rId364565d61d7a0def2" Type="http://schemas.openxmlformats.org/officeDocument/2006/relationships/image" Target="media/imgrId364565d61d7a0def2.jpg"/><Relationship Id="rId428365d61d7a15ed7" Type="http://schemas.openxmlformats.org/officeDocument/2006/relationships/image" Target="media/imgrId428365d61d7a15ed7.jpg"/><Relationship Id="rId791965d61d7a2253c" Type="http://schemas.openxmlformats.org/officeDocument/2006/relationships/image" Target="media/imgrId791965d61d7a2253c.jpg"/><Relationship Id="rId392365d61d7a3289c" Type="http://schemas.openxmlformats.org/officeDocument/2006/relationships/image" Target="media/imgrId392365d61d7a3289c.jpg"/><Relationship Id="rId296765d61d7a3d570" Type="http://schemas.openxmlformats.org/officeDocument/2006/relationships/image" Target="media/imgrId296765d61d7a3d570.jpg"/><Relationship Id="rId203765d61d7a47474" Type="http://schemas.openxmlformats.org/officeDocument/2006/relationships/image" Target="media/imgrId203765d61d7a47474.jpg"/><Relationship Id="rId345965d61d7a4f945" Type="http://schemas.openxmlformats.org/officeDocument/2006/relationships/image" Target="media/imgrId345965d61d7a4f945.jpg"/><Relationship Id="rId633865d61d7a59368" Type="http://schemas.openxmlformats.org/officeDocument/2006/relationships/image" Target="media/imgrId633865d61d7a59368.jpg"/><Relationship Id="rId766565d61d7a5f718" Type="http://schemas.openxmlformats.org/officeDocument/2006/relationships/image" Target="media/imgrId766565d61d7a5f718.jpg"/><Relationship Id="rId298865d61d7a6ab05" Type="http://schemas.openxmlformats.org/officeDocument/2006/relationships/image" Target="media/imgrId298865d61d7a6ab05.jpg"/><Relationship Id="rId288065d61d7a73602" Type="http://schemas.openxmlformats.org/officeDocument/2006/relationships/image" Target="media/imgrId288065d61d7a73602.jpg"/><Relationship Id="rId416965d61d7a7d296" Type="http://schemas.openxmlformats.org/officeDocument/2006/relationships/image" Target="media/imgrId416965d61d7a7d296.jpg"/><Relationship Id="rId414565d61d7a87431" Type="http://schemas.openxmlformats.org/officeDocument/2006/relationships/image" Target="media/imgrId414565d61d7a87431.jpg"/><Relationship Id="rId844565d61d7a8e6fa" Type="http://schemas.openxmlformats.org/officeDocument/2006/relationships/image" Target="media/imgrId844565d61d7a8e6fa.jpg"/><Relationship Id="rId962865d61d7a98517" Type="http://schemas.openxmlformats.org/officeDocument/2006/relationships/image" Target="media/imgrId962865d61d7a98517.jpg"/><Relationship Id="rId489265d61d7a9e100" Type="http://schemas.openxmlformats.org/officeDocument/2006/relationships/image" Target="media/imgrId489265d61d7a9e100.jpg"/><Relationship Id="rId765365d61d7aa8b14" Type="http://schemas.openxmlformats.org/officeDocument/2006/relationships/image" Target="media/imgrId765365d61d7aa8b14.jpg"/><Relationship Id="rId826465d61d7ab1245" Type="http://schemas.openxmlformats.org/officeDocument/2006/relationships/image" Target="media/imgrId826465d61d7ab1245.jpg"/><Relationship Id="rId777565d61d7aba8cb" Type="http://schemas.openxmlformats.org/officeDocument/2006/relationships/image" Target="media/imgrId777565d61d7aba8cb.jpg"/><Relationship Id="rId622765d61d7ac4287" Type="http://schemas.openxmlformats.org/officeDocument/2006/relationships/image" Target="media/imgrId622765d61d7ac4287.jpg"/><Relationship Id="rId640165d61d7accfcb" Type="http://schemas.openxmlformats.org/officeDocument/2006/relationships/image" Target="media/imgrId640165d61d7accfcb.jpg"/><Relationship Id="rId885565d61d7ad8bf6" Type="http://schemas.openxmlformats.org/officeDocument/2006/relationships/image" Target="media/imgrId885565d61d7ad8bf6.jpg"/><Relationship Id="rId602065d61d7ae0419" Type="http://schemas.openxmlformats.org/officeDocument/2006/relationships/image" Target="media/imgrId602065d61d7ae0419.jpg"/><Relationship Id="rId978665d61d7aeb1d5" Type="http://schemas.openxmlformats.org/officeDocument/2006/relationships/image" Target="media/imgrId978665d61d7aeb1d5.jpg"/><Relationship Id="rId964765d61d7af32fd" Type="http://schemas.openxmlformats.org/officeDocument/2006/relationships/image" Target="media/imgrId964765d61d7af32fd.jpg"/><Relationship Id="rId747965d61d7b0e0f1" Type="http://schemas.openxmlformats.org/officeDocument/2006/relationships/image" Target="media/imgrId747965d61d7b0e0f1.jpg"/><Relationship Id="rId609865d61d7b168d5" Type="http://schemas.openxmlformats.org/officeDocument/2006/relationships/image" Target="media/imgrId609865d61d7b168d5.jpg"/><Relationship Id="rId590065d61d7b21640" Type="http://schemas.openxmlformats.org/officeDocument/2006/relationships/image" Target="media/imgrId590065d61d7b21640.jpg"/><Relationship Id="rId102265d61d7b2ab9a" Type="http://schemas.openxmlformats.org/officeDocument/2006/relationships/image" Target="media/imgrId102265d61d7b2ab9a.png"/><Relationship Id="rId709265d61d7b3048f" Type="http://schemas.openxmlformats.org/officeDocument/2006/relationships/image" Target="media/imgrId709265d61d7b3048f.jpg"/><Relationship Id="rId433865d61d7b3c6d4" Type="http://schemas.openxmlformats.org/officeDocument/2006/relationships/image" Target="media/imgrId433865d61d7b3c6d4.jpg"/><Relationship Id="rId513965d61d7b44292" Type="http://schemas.openxmlformats.org/officeDocument/2006/relationships/image" Target="media/imgrId513965d61d7b44292.jpg"/><Relationship Id="rId866165d61d7b4e9da" Type="http://schemas.openxmlformats.org/officeDocument/2006/relationships/image" Target="media/imgrId866165d61d7b4e9da.jpg"/><Relationship Id="rId832965d61d7b56507" Type="http://schemas.openxmlformats.org/officeDocument/2006/relationships/image" Target="media/imgrId832965d61d7b56507.jpg"/><Relationship Id="rId958965d61d7b62205" Type="http://schemas.openxmlformats.org/officeDocument/2006/relationships/image" Target="media/imgrId958965d61d7b62205.jpg"/><Relationship Id="rId892165d61d7b6749c" Type="http://schemas.openxmlformats.org/officeDocument/2006/relationships/image" Target="media/imgrId892165d61d7b6749c.jpg"/><Relationship Id="rId688865d61d7b711cb" Type="http://schemas.openxmlformats.org/officeDocument/2006/relationships/image" Target="media/imgrId688865d61d7b711cb.jpg"/><Relationship Id="rId868065d61d7b7997a" Type="http://schemas.openxmlformats.org/officeDocument/2006/relationships/image" Target="media/imgrId868065d61d7b7997a.jpg"/><Relationship Id="rId245865d61d7b80dba" Type="http://schemas.openxmlformats.org/officeDocument/2006/relationships/image" Target="media/imgrId245865d61d7b80dba.jpg"/><Relationship Id="rId524465d61d7b8f22b" Type="http://schemas.openxmlformats.org/officeDocument/2006/relationships/image" Target="media/imgrId524465d61d7b8f22b.jpg"/><Relationship Id="rId431665d61d7b9987c" Type="http://schemas.openxmlformats.org/officeDocument/2006/relationships/image" Target="media/imgrId431665d61d7b9987c.jpg"/><Relationship Id="rId185065d61d7b9ebbc" Type="http://schemas.openxmlformats.org/officeDocument/2006/relationships/image" Target="media/imgrId185065d61d7b9ebbc.jpg"/><Relationship Id="rId937365d61d7ba94d6" Type="http://schemas.openxmlformats.org/officeDocument/2006/relationships/image" Target="media/imgrId937365d61d7ba94d6.jpg"/><Relationship Id="rId175165d61d7bb1835" Type="http://schemas.openxmlformats.org/officeDocument/2006/relationships/image" Target="media/imgrId175165d61d7bb1835.jpg"/><Relationship Id="rId518265d61d7bbb295" Type="http://schemas.openxmlformats.org/officeDocument/2006/relationships/image" Target="media/imgrId518265d61d7bbb295.jpg"/><Relationship Id="rId615665d61d7bbfef9" Type="http://schemas.openxmlformats.org/officeDocument/2006/relationships/image" Target="media/imgrId615665d61d7bbfef9.jpg"/><Relationship Id="rId733165d61d7bc9b0e" Type="http://schemas.openxmlformats.org/officeDocument/2006/relationships/image" Target="media/imgrId733165d61d7bc9b0e.jpg"/><Relationship Id="rId321565d61d7bd3df8" Type="http://schemas.openxmlformats.org/officeDocument/2006/relationships/image" Target="media/imgrId321565d61d7bd3df8.jpg"/><Relationship Id="rId472965d61d7bdca51" Type="http://schemas.openxmlformats.org/officeDocument/2006/relationships/image" Target="media/imgrId472965d61d7bdca51.jpg"/><Relationship Id="rId302165d61d7c02ef7" Type="http://schemas.openxmlformats.org/officeDocument/2006/relationships/image" Target="media/imgrId302165d61d7c02ef7.jpg"/><Relationship Id="rId492365d61d7c0a210" Type="http://schemas.openxmlformats.org/officeDocument/2006/relationships/image" Target="media/imgrId492365d61d7c0a210.jpg"/><Relationship Id="rId331965d61d7c1a77d" Type="http://schemas.openxmlformats.org/officeDocument/2006/relationships/image" Target="media/imgrId331965d61d7c1a77d.jpg"/><Relationship Id="rId630465d61d7c22574" Type="http://schemas.openxmlformats.org/officeDocument/2006/relationships/image" Target="media/imgrId630465d61d7c22574.jpg"/><Relationship Id="rId286465d61d7c2880a" Type="http://schemas.openxmlformats.org/officeDocument/2006/relationships/image" Target="media/imgrId286465d61d7c2880a.jpg"/><Relationship Id="rId882165d61d7c30687" Type="http://schemas.openxmlformats.org/officeDocument/2006/relationships/image" Target="media/imgrId882165d61d7c30687.jpg"/><Relationship Id="rId184165d61d7c3c0bc" Type="http://schemas.openxmlformats.org/officeDocument/2006/relationships/image" Target="media/imgrId184165d61d7c3c0bc.jpg"/><Relationship Id="rId466765d61d7c465f7" Type="http://schemas.openxmlformats.org/officeDocument/2006/relationships/image" Target="media/imgrId466765d61d7c465f7.jpg"/><Relationship Id="rId941165d61d7c4c7a4" Type="http://schemas.openxmlformats.org/officeDocument/2006/relationships/image" Target="media/imgrId941165d61d7c4c7a4.jpg"/><Relationship Id="rId808565d61d7c55ad9" Type="http://schemas.openxmlformats.org/officeDocument/2006/relationships/image" Target="media/imgrId808565d61d7c55ad9.png"/><Relationship Id="rId718765d61d7c5e511" Type="http://schemas.openxmlformats.org/officeDocument/2006/relationships/image" Target="media/imgrId718765d61d7c5e511.png"/><Relationship Id="rId984965d61d7c67ba3" Type="http://schemas.openxmlformats.org/officeDocument/2006/relationships/image" Target="media/imgrId984965d61d7c67ba3.jpg"/><Relationship Id="rId789965d61d7c7181b" Type="http://schemas.openxmlformats.org/officeDocument/2006/relationships/image" Target="media/imgrId789965d61d7c7181b.jpg"/><Relationship Id="rId777565d61d7c7a4b3" Type="http://schemas.openxmlformats.org/officeDocument/2006/relationships/image" Target="media/imgrId777565d61d7c7a4b3.jpg"/><Relationship Id="rId456165d61d7c86f97" Type="http://schemas.openxmlformats.org/officeDocument/2006/relationships/image" Target="media/imgrId456165d61d7c86f97.jpg"/><Relationship Id="rId951965d61d7c9b0cc" Type="http://schemas.openxmlformats.org/officeDocument/2006/relationships/image" Target="media/imgrId951965d61d7c9b0cc.jpg"/><Relationship Id="rId197665d61d7ca7910" Type="http://schemas.openxmlformats.org/officeDocument/2006/relationships/image" Target="media/imgrId197665d61d7ca7910.jpg"/><Relationship Id="rId853765d61d7cb0e68" Type="http://schemas.openxmlformats.org/officeDocument/2006/relationships/image" Target="media/imgrId853765d61d7cb0e68.jpg"/><Relationship Id="rId441965d61d7cbd0e8" Type="http://schemas.openxmlformats.org/officeDocument/2006/relationships/image" Target="media/imgrId441965d61d7cbd0e8.jpg"/><Relationship Id="rId398965d61d7ccc4bf" Type="http://schemas.openxmlformats.org/officeDocument/2006/relationships/image" Target="media/imgrId398965d61d7ccc4bf.jpg"/><Relationship Id="rId604165d61d7cd8562" Type="http://schemas.openxmlformats.org/officeDocument/2006/relationships/image" Target="media/imgrId604165d61d7cd8562.jpg"/><Relationship Id="rId293765d61d7ce0e50" Type="http://schemas.openxmlformats.org/officeDocument/2006/relationships/image" Target="media/imgrId293765d61d7ce0e50.jpg"/><Relationship Id="rId700065d61d7cea667" Type="http://schemas.openxmlformats.org/officeDocument/2006/relationships/image" Target="media/imgrId700065d61d7cea667.jpg"/><Relationship Id="rId907165d61d7cf176f" Type="http://schemas.openxmlformats.org/officeDocument/2006/relationships/image" Target="media/imgrId907165d61d7cf176f.jpg"/><Relationship Id="rId800965d61d7d099cc" Type="http://schemas.openxmlformats.org/officeDocument/2006/relationships/image" Target="media/imgrId800965d61d7d099cc.jpg"/><Relationship Id="rId843565d61d7d1120d" Type="http://schemas.openxmlformats.org/officeDocument/2006/relationships/image" Target="media/imgrId843565d61d7d1120d.png"/><Relationship Id="rId932565d61d7d1da7e" Type="http://schemas.openxmlformats.org/officeDocument/2006/relationships/image" Target="media/imgrId932565d61d7d1da7e.jpg"/><Relationship Id="rId914865d61d7d2a8e9" Type="http://schemas.openxmlformats.org/officeDocument/2006/relationships/image" Target="media/imgrId914865d61d7d2a8e9.jpg"/><Relationship Id="rId192665d61d7d37020" Type="http://schemas.openxmlformats.org/officeDocument/2006/relationships/image" Target="media/imgrId192665d61d7d37020.jpg"/><Relationship Id="rId163065d61d7d40732" Type="http://schemas.openxmlformats.org/officeDocument/2006/relationships/image" Target="media/imgrId163065d61d7d40732.jpg"/><Relationship Id="rId723165d61d7d4959c" Type="http://schemas.openxmlformats.org/officeDocument/2006/relationships/image" Target="media/imgrId723165d61d7d4959c.jpg"/><Relationship Id="rId427565d61d7d4f732" Type="http://schemas.openxmlformats.org/officeDocument/2006/relationships/image" Target="media/imgrId427565d61d7d4f732.jpg"/><Relationship Id="rId181065d61d7d5c31c" Type="http://schemas.openxmlformats.org/officeDocument/2006/relationships/image" Target="media/imgrId181065d61d7d5c31c.png"/><Relationship Id="rId860365d61d7d67dce" Type="http://schemas.openxmlformats.org/officeDocument/2006/relationships/image" Target="media/imgrId860365d61d7d67dce.png"/><Relationship Id="rId355765d61d7d74b6d" Type="http://schemas.openxmlformats.org/officeDocument/2006/relationships/image" Target="media/imgrId355765d61d7d74b6d.png"/><Relationship Id="rId981465d61d7d7c0ab" Type="http://schemas.openxmlformats.org/officeDocument/2006/relationships/image" Target="media/imgrId981465d61d7d7c0ab.png"/><Relationship Id="rId108065d61d7d89efe" Type="http://schemas.openxmlformats.org/officeDocument/2006/relationships/image" Target="media/imgrId108065d61d7d89efe.png"/><Relationship Id="rId865865d61d7d96db2" Type="http://schemas.openxmlformats.org/officeDocument/2006/relationships/image" Target="media/imgrId865865d61d7d96db2.jpg"/><Relationship Id="rId914165d61d7da93be" Type="http://schemas.openxmlformats.org/officeDocument/2006/relationships/image" Target="media/imgrId914165d61d7da93be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7621302" Type="http://schemas.openxmlformats.org/officeDocument/2006/relationships/image" Target="media/imgrId9762130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7621302" Type="http://schemas.openxmlformats.org/officeDocument/2006/relationships/image" Target="media/imgrId9762130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7621302" Type="http://schemas.openxmlformats.org/officeDocument/2006/relationships/image" Target="media/imgrId9762130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7621302" Type="http://schemas.openxmlformats.org/officeDocument/2006/relationships/image" Target="media/imgrId9762130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7621302" Type="http://schemas.openxmlformats.org/officeDocument/2006/relationships/image" Target="media/imgrId9762130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7621302" Type="http://schemas.openxmlformats.org/officeDocument/2006/relationships/image" Target="media/imgrId9762130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