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6727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703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4638527" w:name="ctxt"/>
    <w:bookmarkEnd w:id="146385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709720" name="name768465d61dafc64e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68465d61dafc64e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2603182" name="name325165d61dafce5fc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05065d61dafce5f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4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4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493865d61dafcee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24665d61dafcf3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4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700165d61dafcfb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4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4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00765d61dafd05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495665d61dafd08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4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1065d61dafd1a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38368" name="name970265d61dafda838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819165d61dafda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7265d61dafdb5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905867" name="name647565d61dafe3d01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573065d61dafe3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8165d61dafe5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292177" name="name443565d61dafed6ed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356665d61dafed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636965d61dafef2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098516" name="name822265d61db00778b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962065d61db007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040676" name="name889165d61db012dc3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548065d61db012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67150" name="name871365d61db01b5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665d61db01b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4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3865d61db01c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274145" name="name475365d61db0315ee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934165d61db031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4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75156" name="name177565d61db03a2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465d61db03a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29565d61db03b4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469684" name="name652265d61db045930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398865d61db045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22560" name="name430165d61db04aa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865d61db04a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105965d61db04b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388219" name="name788665d61db056574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639165d61db056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56807" name="name102565d61db061b38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755165d61db061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226785" name="name372865d61db06a055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985965d61db06a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829481" name="name335065d61db071fb7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464865d61db071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267480" name="name685165d61db07aa67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788865d61db07a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5465d61db07c1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402374" name="name211465d61db085d57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566865d61db085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4686" name="name269765d61db08d9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065d61db08d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4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926865d61db08e8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4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254465" name="name730765d61db099211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217865d61db099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4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36865d61db099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715560" name="name303465d61db0a1e58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498365d61db0a1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80666" name="name141265d61db0a89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265d61db0a8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629082" name="name509365d61db0b00e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7265d61db0b0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579100" name="name447765d61db0bb38f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367065d61db0bb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049171" name="name466965d61db0bf53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1265d61db0bf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936972" name="name382865d61db0c8e2e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376265d61db0c8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866100" name="name425365d61db0cda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4165d61db0cd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6465d61db0ce9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683539" name="name259365d61db0d8e57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533265d61db0d8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4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9016" name="name432365d61db0e470c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303365d61db0e4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36435" name="name538465d61db0e8f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2865d61db0e8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4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534665d61db0e9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976619" name="name617065d61db10048b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296965d61db100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362866" name="name111065d61db104b5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7665d61db104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24445" name="name548865d61db108de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5565d61db108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68091" name="name174965d61db1133a2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922965d61db113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559407" name="name401865d61db11becb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910465d61db11b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530063" name="name973765d61db126a3e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323065d61db126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066178" name="name102765d61db132457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906765d61db132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4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620628" name="name503765d61db13f391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795665d61db13f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90265d61db140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7065d61db141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93906" name="name341965d61db1465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165d61db146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400665d61db1471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14665d61db1475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74535" name="name206665d61db14bad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4265d61db14b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4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908765d61db14d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09035" name="name749065d61db154870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998265d61db154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52389" name="name394165d61db15a2a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7765d61db15a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269565d61db15b4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685865d61db15c5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443321" name="name963865d61db163986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544665d61db163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593972" name="name218365d61db16d031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616565d61db16d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73296" name="name780065d61db174d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665d61db174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771419" name="name900965d61db17fa4e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130865d61db17f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694499" name="name768765d61db1878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3765d61db187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196306" name="name303665d61db191055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254465d61db19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4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648765d61db191b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683665d61db1924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07665d61db1933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311055" name="name398365d61db19fe4f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425065d61db19f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83510" name="name215365d61db1a7c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465d61db1a7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68465d61db1a8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19092" name="name428265d61db1af37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9065d61db1af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4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4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623150" name="name125065d61db1ba7e3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161765d61db1ba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998882" name="name777265d61db1c31e2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159265d61db1c3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792395" name="name385565d61db1d228f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638065d61db1d2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7413" name="name237865d61db1d690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2065d61db1d6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41865d61db1d74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4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583434" name="name218265d61db1e2033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939165d61db1e2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4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00664" name="name529565d61db1edcdb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393465d61db1ed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90035" name="name589265d61db1f2e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165d61db1f2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699965d61db200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79365d61db2022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3123674" name="name807965d61db209fab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451665d61db209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479843" name="name602365d61db21175b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812465d61db211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387636" name="name349665d61db215d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0965d61db215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131901" name="name352265d61db221599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703965d61db221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52099" name="name216765d61db2260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665d61db226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98565d61db226c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09465d61db2275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130565d61db2281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71765d61db229c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487159" name="name201465d61db230e3e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695965d61db230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080446" name="name328665d61db238b81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156865d61db238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4665d61db23a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771199" name="name935265d61db24382f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853765d61db243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480640" name="name830865d61db24f239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408265d61db24f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4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752913" name="name509365d61db25b6b7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829165d61db25b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4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15353" name="name310665d61db2661c7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622665d61db266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059395" name="name696565d61db26a9c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2665d61db26a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753853" name="name192165d61db274f39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619265d61db274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026384" name="name124565d61db27da4a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828765d61db27d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89797" name="name621865d61db2860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265d61db286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89623" name="name983565d61db2916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865d61db291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4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827480" name="name579965d61db29d951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498665d61db29d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001671" name="name833665d61db2a7a5a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334465d61db2a7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355634" name="name544765d61db2ac21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0065d61db2ac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81765d61db2ac8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51765d61db2ad6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94681" name="name650565d61db2b44fe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533365d61db2b4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04465d61db2b4d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678787" name="name971965d61db2c0fb8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603565d61db2c0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31508" name="name930165d61db2c59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165d61db2c5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4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423503" name="name311965d61db2d02cf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279765d61db2d0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454558" name="name286165d61db2d4df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6665d61db2d4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870027" name="name649165d61db2e0d41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184365d61db2e0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193424" name="name541265d61db2e8e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2065d61db2e8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324420" name="name327765d61db2f332e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449765d61db2f3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477444" name="name822165d61db303f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3565d61db303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68014" name="name572765d61db30df74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463665d61db30d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66768" name="name749565d61db312c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365d61db312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87709" name="name451265d61db31e46a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183965d61db31e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026896" name="name242065d61db329bbe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400765d61db329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4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169234" name="name528465d61db3314b3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656865d61db331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681901" name="name257865d61db3357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9965d61db335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065098" name="name331365d61db33cdcf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131465d61db33c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05983" name="name646465d61db3431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265d61db343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535117" name="name276365d61db34c73b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501865d61db34c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1729097" name="name297765d61db35b41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21865d61db35b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0944051" name="name833465d61db3750d2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08865d61db375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48135093" name="name433465d61db3802f7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801865d61db380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4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302088" name="name492565d61db38a862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697965d61db38a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22830" name="name633065d61db38eec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7065d61db38e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5881097" name="name383565d61db399dc5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314365d61db399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71288" name="name255365d61db39e5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365d61db39e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684048" name="name930365d61db3abbf9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382765d61db3ab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94530" name="name615565d61db3b01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365d61db3b0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3322172" name="name514865d61db3bb374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765165d61db3bb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4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194887" name="name960265d61db3cee62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584565d61db3ce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728325" name="name342465d61db3d8f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5365d61db3d8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20539" name="name452365d61db3e62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365d61db3e6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8694671" name="name626965d61db3f1e05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413765d61db3f1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611798" name="name981965d61db4021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2165d61db402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136259" name="name302565d61db40d94d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801065d61db40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257846" name="name809965d61db4156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6565d61db415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905099" name="name740365d61db4209b8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694965d61db420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4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356013" name="name717965d61db42c745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523165d61db42c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4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23451" name="name437265d61db434c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365d61db434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708955" name="name730565d61db43f423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954965d61db43f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001932" name="name340765d61db44afd4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932765d61db44a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743">
    <w:multiLevelType w:val="hybridMultilevel"/>
    <w:lvl w:ilvl="0" w:tplc="55415349">
      <w:start w:val="1"/>
      <w:numFmt w:val="decimal"/>
      <w:lvlText w:val="%1."/>
      <w:lvlJc w:val="left"/>
      <w:pPr>
        <w:ind w:left="720" w:hanging="360"/>
      </w:pPr>
    </w:lvl>
    <w:lvl w:ilvl="1" w:tplc="55415349" w:tentative="1">
      <w:start w:val="1"/>
      <w:numFmt w:val="lowerLetter"/>
      <w:lvlText w:val="%2."/>
      <w:lvlJc w:val="left"/>
      <w:pPr>
        <w:ind w:left="1440" w:hanging="360"/>
      </w:pPr>
    </w:lvl>
    <w:lvl w:ilvl="2" w:tplc="55415349" w:tentative="1">
      <w:start w:val="1"/>
      <w:numFmt w:val="lowerRoman"/>
      <w:lvlText w:val="%3."/>
      <w:lvlJc w:val="right"/>
      <w:pPr>
        <w:ind w:left="2160" w:hanging="180"/>
      </w:pPr>
    </w:lvl>
    <w:lvl w:ilvl="3" w:tplc="55415349" w:tentative="1">
      <w:start w:val="1"/>
      <w:numFmt w:val="decimal"/>
      <w:lvlText w:val="%4."/>
      <w:lvlJc w:val="left"/>
      <w:pPr>
        <w:ind w:left="2880" w:hanging="360"/>
      </w:pPr>
    </w:lvl>
    <w:lvl w:ilvl="4" w:tplc="55415349" w:tentative="1">
      <w:start w:val="1"/>
      <w:numFmt w:val="lowerLetter"/>
      <w:lvlText w:val="%5."/>
      <w:lvlJc w:val="left"/>
      <w:pPr>
        <w:ind w:left="3600" w:hanging="360"/>
      </w:pPr>
    </w:lvl>
    <w:lvl w:ilvl="5" w:tplc="55415349" w:tentative="1">
      <w:start w:val="1"/>
      <w:numFmt w:val="lowerRoman"/>
      <w:lvlText w:val="%6."/>
      <w:lvlJc w:val="right"/>
      <w:pPr>
        <w:ind w:left="4320" w:hanging="180"/>
      </w:pPr>
    </w:lvl>
    <w:lvl w:ilvl="6" w:tplc="55415349" w:tentative="1">
      <w:start w:val="1"/>
      <w:numFmt w:val="decimal"/>
      <w:lvlText w:val="%7."/>
      <w:lvlJc w:val="left"/>
      <w:pPr>
        <w:ind w:left="5040" w:hanging="360"/>
      </w:pPr>
    </w:lvl>
    <w:lvl w:ilvl="7" w:tplc="55415349" w:tentative="1">
      <w:start w:val="1"/>
      <w:numFmt w:val="lowerLetter"/>
      <w:lvlText w:val="%8."/>
      <w:lvlJc w:val="left"/>
      <w:pPr>
        <w:ind w:left="5760" w:hanging="360"/>
      </w:pPr>
    </w:lvl>
    <w:lvl w:ilvl="8" w:tplc="55415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2">
    <w:multiLevelType w:val="hybridMultilevel"/>
    <w:lvl w:ilvl="0" w:tplc="20917839">
      <w:start w:val="1"/>
      <w:numFmt w:val="decimal"/>
      <w:lvlText w:val="%1."/>
      <w:lvlJc w:val="left"/>
      <w:pPr>
        <w:ind w:left="720" w:hanging="360"/>
      </w:pPr>
    </w:lvl>
    <w:lvl w:ilvl="1" w:tplc="20917839" w:tentative="1">
      <w:start w:val="1"/>
      <w:numFmt w:val="lowerLetter"/>
      <w:lvlText w:val="%2."/>
      <w:lvlJc w:val="left"/>
      <w:pPr>
        <w:ind w:left="1440" w:hanging="360"/>
      </w:pPr>
    </w:lvl>
    <w:lvl w:ilvl="2" w:tplc="20917839" w:tentative="1">
      <w:start w:val="1"/>
      <w:numFmt w:val="lowerRoman"/>
      <w:lvlText w:val="%3."/>
      <w:lvlJc w:val="right"/>
      <w:pPr>
        <w:ind w:left="2160" w:hanging="180"/>
      </w:pPr>
    </w:lvl>
    <w:lvl w:ilvl="3" w:tplc="20917839" w:tentative="1">
      <w:start w:val="1"/>
      <w:numFmt w:val="decimal"/>
      <w:lvlText w:val="%4."/>
      <w:lvlJc w:val="left"/>
      <w:pPr>
        <w:ind w:left="2880" w:hanging="360"/>
      </w:pPr>
    </w:lvl>
    <w:lvl w:ilvl="4" w:tplc="20917839" w:tentative="1">
      <w:start w:val="1"/>
      <w:numFmt w:val="lowerLetter"/>
      <w:lvlText w:val="%5."/>
      <w:lvlJc w:val="left"/>
      <w:pPr>
        <w:ind w:left="3600" w:hanging="360"/>
      </w:pPr>
    </w:lvl>
    <w:lvl w:ilvl="5" w:tplc="20917839" w:tentative="1">
      <w:start w:val="1"/>
      <w:numFmt w:val="lowerRoman"/>
      <w:lvlText w:val="%6."/>
      <w:lvlJc w:val="right"/>
      <w:pPr>
        <w:ind w:left="4320" w:hanging="180"/>
      </w:pPr>
    </w:lvl>
    <w:lvl w:ilvl="6" w:tplc="20917839" w:tentative="1">
      <w:start w:val="1"/>
      <w:numFmt w:val="decimal"/>
      <w:lvlText w:val="%7."/>
      <w:lvlJc w:val="left"/>
      <w:pPr>
        <w:ind w:left="5040" w:hanging="360"/>
      </w:pPr>
    </w:lvl>
    <w:lvl w:ilvl="7" w:tplc="20917839" w:tentative="1">
      <w:start w:val="1"/>
      <w:numFmt w:val="lowerLetter"/>
      <w:lvlText w:val="%8."/>
      <w:lvlJc w:val="left"/>
      <w:pPr>
        <w:ind w:left="5760" w:hanging="360"/>
      </w:pPr>
    </w:lvl>
    <w:lvl w:ilvl="8" w:tplc="20917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1">
    <w:multiLevelType w:val="hybridMultilevel"/>
    <w:lvl w:ilvl="0" w:tplc="70889764">
      <w:start w:val="1"/>
      <w:numFmt w:val="decimal"/>
      <w:lvlText w:val="%1."/>
      <w:lvlJc w:val="left"/>
      <w:pPr>
        <w:ind w:left="720" w:hanging="360"/>
      </w:pPr>
    </w:lvl>
    <w:lvl w:ilvl="1" w:tplc="70889764" w:tentative="1">
      <w:start w:val="1"/>
      <w:numFmt w:val="lowerLetter"/>
      <w:lvlText w:val="%2."/>
      <w:lvlJc w:val="left"/>
      <w:pPr>
        <w:ind w:left="1440" w:hanging="360"/>
      </w:pPr>
    </w:lvl>
    <w:lvl w:ilvl="2" w:tplc="70889764" w:tentative="1">
      <w:start w:val="1"/>
      <w:numFmt w:val="lowerRoman"/>
      <w:lvlText w:val="%3."/>
      <w:lvlJc w:val="right"/>
      <w:pPr>
        <w:ind w:left="2160" w:hanging="180"/>
      </w:pPr>
    </w:lvl>
    <w:lvl w:ilvl="3" w:tplc="70889764" w:tentative="1">
      <w:start w:val="1"/>
      <w:numFmt w:val="decimal"/>
      <w:lvlText w:val="%4."/>
      <w:lvlJc w:val="left"/>
      <w:pPr>
        <w:ind w:left="2880" w:hanging="360"/>
      </w:pPr>
    </w:lvl>
    <w:lvl w:ilvl="4" w:tplc="70889764" w:tentative="1">
      <w:start w:val="1"/>
      <w:numFmt w:val="lowerLetter"/>
      <w:lvlText w:val="%5."/>
      <w:lvlJc w:val="left"/>
      <w:pPr>
        <w:ind w:left="3600" w:hanging="360"/>
      </w:pPr>
    </w:lvl>
    <w:lvl w:ilvl="5" w:tplc="70889764" w:tentative="1">
      <w:start w:val="1"/>
      <w:numFmt w:val="lowerRoman"/>
      <w:lvlText w:val="%6."/>
      <w:lvlJc w:val="right"/>
      <w:pPr>
        <w:ind w:left="4320" w:hanging="180"/>
      </w:pPr>
    </w:lvl>
    <w:lvl w:ilvl="6" w:tplc="70889764" w:tentative="1">
      <w:start w:val="1"/>
      <w:numFmt w:val="decimal"/>
      <w:lvlText w:val="%7."/>
      <w:lvlJc w:val="left"/>
      <w:pPr>
        <w:ind w:left="5040" w:hanging="360"/>
      </w:pPr>
    </w:lvl>
    <w:lvl w:ilvl="7" w:tplc="70889764" w:tentative="1">
      <w:start w:val="1"/>
      <w:numFmt w:val="lowerLetter"/>
      <w:lvlText w:val="%8."/>
      <w:lvlJc w:val="left"/>
      <w:pPr>
        <w:ind w:left="5760" w:hanging="360"/>
      </w:pPr>
    </w:lvl>
    <w:lvl w:ilvl="8" w:tplc="70889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0">
    <w:multiLevelType w:val="hybridMultilevel"/>
    <w:lvl w:ilvl="0" w:tplc="45281702">
      <w:start w:val="1"/>
      <w:numFmt w:val="decimal"/>
      <w:lvlText w:val="%1."/>
      <w:lvlJc w:val="left"/>
      <w:pPr>
        <w:ind w:left="720" w:hanging="360"/>
      </w:pPr>
    </w:lvl>
    <w:lvl w:ilvl="1" w:tplc="45281702" w:tentative="1">
      <w:start w:val="1"/>
      <w:numFmt w:val="lowerLetter"/>
      <w:lvlText w:val="%2."/>
      <w:lvlJc w:val="left"/>
      <w:pPr>
        <w:ind w:left="1440" w:hanging="360"/>
      </w:pPr>
    </w:lvl>
    <w:lvl w:ilvl="2" w:tplc="45281702" w:tentative="1">
      <w:start w:val="1"/>
      <w:numFmt w:val="lowerRoman"/>
      <w:lvlText w:val="%3."/>
      <w:lvlJc w:val="right"/>
      <w:pPr>
        <w:ind w:left="2160" w:hanging="180"/>
      </w:pPr>
    </w:lvl>
    <w:lvl w:ilvl="3" w:tplc="45281702" w:tentative="1">
      <w:start w:val="1"/>
      <w:numFmt w:val="decimal"/>
      <w:lvlText w:val="%4."/>
      <w:lvlJc w:val="left"/>
      <w:pPr>
        <w:ind w:left="2880" w:hanging="360"/>
      </w:pPr>
    </w:lvl>
    <w:lvl w:ilvl="4" w:tplc="45281702" w:tentative="1">
      <w:start w:val="1"/>
      <w:numFmt w:val="lowerLetter"/>
      <w:lvlText w:val="%5."/>
      <w:lvlJc w:val="left"/>
      <w:pPr>
        <w:ind w:left="3600" w:hanging="360"/>
      </w:pPr>
    </w:lvl>
    <w:lvl w:ilvl="5" w:tplc="45281702" w:tentative="1">
      <w:start w:val="1"/>
      <w:numFmt w:val="lowerRoman"/>
      <w:lvlText w:val="%6."/>
      <w:lvlJc w:val="right"/>
      <w:pPr>
        <w:ind w:left="4320" w:hanging="180"/>
      </w:pPr>
    </w:lvl>
    <w:lvl w:ilvl="6" w:tplc="45281702" w:tentative="1">
      <w:start w:val="1"/>
      <w:numFmt w:val="decimal"/>
      <w:lvlText w:val="%7."/>
      <w:lvlJc w:val="left"/>
      <w:pPr>
        <w:ind w:left="5040" w:hanging="360"/>
      </w:pPr>
    </w:lvl>
    <w:lvl w:ilvl="7" w:tplc="45281702" w:tentative="1">
      <w:start w:val="1"/>
      <w:numFmt w:val="lowerLetter"/>
      <w:lvlText w:val="%8."/>
      <w:lvlJc w:val="left"/>
      <w:pPr>
        <w:ind w:left="5760" w:hanging="360"/>
      </w:pPr>
    </w:lvl>
    <w:lvl w:ilvl="8" w:tplc="45281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9">
    <w:multiLevelType w:val="hybridMultilevel"/>
    <w:lvl w:ilvl="0" w:tplc="85265700">
      <w:start w:val="1"/>
      <w:numFmt w:val="decimal"/>
      <w:lvlText w:val="%1."/>
      <w:lvlJc w:val="left"/>
      <w:pPr>
        <w:ind w:left="720" w:hanging="360"/>
      </w:pPr>
    </w:lvl>
    <w:lvl w:ilvl="1" w:tplc="85265700" w:tentative="1">
      <w:start w:val="1"/>
      <w:numFmt w:val="lowerLetter"/>
      <w:lvlText w:val="%2."/>
      <w:lvlJc w:val="left"/>
      <w:pPr>
        <w:ind w:left="1440" w:hanging="360"/>
      </w:pPr>
    </w:lvl>
    <w:lvl w:ilvl="2" w:tplc="85265700" w:tentative="1">
      <w:start w:val="1"/>
      <w:numFmt w:val="lowerRoman"/>
      <w:lvlText w:val="%3."/>
      <w:lvlJc w:val="right"/>
      <w:pPr>
        <w:ind w:left="2160" w:hanging="180"/>
      </w:pPr>
    </w:lvl>
    <w:lvl w:ilvl="3" w:tplc="85265700" w:tentative="1">
      <w:start w:val="1"/>
      <w:numFmt w:val="decimal"/>
      <w:lvlText w:val="%4."/>
      <w:lvlJc w:val="left"/>
      <w:pPr>
        <w:ind w:left="2880" w:hanging="360"/>
      </w:pPr>
    </w:lvl>
    <w:lvl w:ilvl="4" w:tplc="85265700" w:tentative="1">
      <w:start w:val="1"/>
      <w:numFmt w:val="lowerLetter"/>
      <w:lvlText w:val="%5."/>
      <w:lvlJc w:val="left"/>
      <w:pPr>
        <w:ind w:left="3600" w:hanging="360"/>
      </w:pPr>
    </w:lvl>
    <w:lvl w:ilvl="5" w:tplc="85265700" w:tentative="1">
      <w:start w:val="1"/>
      <w:numFmt w:val="lowerRoman"/>
      <w:lvlText w:val="%6."/>
      <w:lvlJc w:val="right"/>
      <w:pPr>
        <w:ind w:left="4320" w:hanging="180"/>
      </w:pPr>
    </w:lvl>
    <w:lvl w:ilvl="6" w:tplc="85265700" w:tentative="1">
      <w:start w:val="1"/>
      <w:numFmt w:val="decimal"/>
      <w:lvlText w:val="%7."/>
      <w:lvlJc w:val="left"/>
      <w:pPr>
        <w:ind w:left="5040" w:hanging="360"/>
      </w:pPr>
    </w:lvl>
    <w:lvl w:ilvl="7" w:tplc="85265700" w:tentative="1">
      <w:start w:val="1"/>
      <w:numFmt w:val="lowerLetter"/>
      <w:lvlText w:val="%8."/>
      <w:lvlJc w:val="left"/>
      <w:pPr>
        <w:ind w:left="5760" w:hanging="360"/>
      </w:pPr>
    </w:lvl>
    <w:lvl w:ilvl="8" w:tplc="85265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8">
    <w:multiLevelType w:val="hybridMultilevel"/>
    <w:lvl w:ilvl="0" w:tplc="97351582">
      <w:start w:val="1"/>
      <w:numFmt w:val="decimal"/>
      <w:lvlText w:val="%1."/>
      <w:lvlJc w:val="left"/>
      <w:pPr>
        <w:ind w:left="720" w:hanging="360"/>
      </w:pPr>
    </w:lvl>
    <w:lvl w:ilvl="1" w:tplc="97351582" w:tentative="1">
      <w:start w:val="1"/>
      <w:numFmt w:val="lowerLetter"/>
      <w:lvlText w:val="%2."/>
      <w:lvlJc w:val="left"/>
      <w:pPr>
        <w:ind w:left="1440" w:hanging="360"/>
      </w:pPr>
    </w:lvl>
    <w:lvl w:ilvl="2" w:tplc="97351582" w:tentative="1">
      <w:start w:val="1"/>
      <w:numFmt w:val="lowerRoman"/>
      <w:lvlText w:val="%3."/>
      <w:lvlJc w:val="right"/>
      <w:pPr>
        <w:ind w:left="2160" w:hanging="180"/>
      </w:pPr>
    </w:lvl>
    <w:lvl w:ilvl="3" w:tplc="97351582" w:tentative="1">
      <w:start w:val="1"/>
      <w:numFmt w:val="decimal"/>
      <w:lvlText w:val="%4."/>
      <w:lvlJc w:val="left"/>
      <w:pPr>
        <w:ind w:left="2880" w:hanging="360"/>
      </w:pPr>
    </w:lvl>
    <w:lvl w:ilvl="4" w:tplc="97351582" w:tentative="1">
      <w:start w:val="1"/>
      <w:numFmt w:val="lowerLetter"/>
      <w:lvlText w:val="%5."/>
      <w:lvlJc w:val="left"/>
      <w:pPr>
        <w:ind w:left="3600" w:hanging="360"/>
      </w:pPr>
    </w:lvl>
    <w:lvl w:ilvl="5" w:tplc="97351582" w:tentative="1">
      <w:start w:val="1"/>
      <w:numFmt w:val="lowerRoman"/>
      <w:lvlText w:val="%6."/>
      <w:lvlJc w:val="right"/>
      <w:pPr>
        <w:ind w:left="4320" w:hanging="180"/>
      </w:pPr>
    </w:lvl>
    <w:lvl w:ilvl="6" w:tplc="97351582" w:tentative="1">
      <w:start w:val="1"/>
      <w:numFmt w:val="decimal"/>
      <w:lvlText w:val="%7."/>
      <w:lvlJc w:val="left"/>
      <w:pPr>
        <w:ind w:left="5040" w:hanging="360"/>
      </w:pPr>
    </w:lvl>
    <w:lvl w:ilvl="7" w:tplc="97351582" w:tentative="1">
      <w:start w:val="1"/>
      <w:numFmt w:val="lowerLetter"/>
      <w:lvlText w:val="%8."/>
      <w:lvlJc w:val="left"/>
      <w:pPr>
        <w:ind w:left="5760" w:hanging="360"/>
      </w:pPr>
    </w:lvl>
    <w:lvl w:ilvl="8" w:tplc="97351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7">
    <w:multiLevelType w:val="hybridMultilevel"/>
    <w:lvl w:ilvl="0" w:tplc="41245831">
      <w:start w:val="1"/>
      <w:numFmt w:val="decimal"/>
      <w:lvlText w:val="%1."/>
      <w:lvlJc w:val="left"/>
      <w:pPr>
        <w:ind w:left="720" w:hanging="360"/>
      </w:pPr>
    </w:lvl>
    <w:lvl w:ilvl="1" w:tplc="41245831" w:tentative="1">
      <w:start w:val="1"/>
      <w:numFmt w:val="lowerLetter"/>
      <w:lvlText w:val="%2."/>
      <w:lvlJc w:val="left"/>
      <w:pPr>
        <w:ind w:left="1440" w:hanging="360"/>
      </w:pPr>
    </w:lvl>
    <w:lvl w:ilvl="2" w:tplc="41245831" w:tentative="1">
      <w:start w:val="1"/>
      <w:numFmt w:val="lowerRoman"/>
      <w:lvlText w:val="%3."/>
      <w:lvlJc w:val="right"/>
      <w:pPr>
        <w:ind w:left="2160" w:hanging="180"/>
      </w:pPr>
    </w:lvl>
    <w:lvl w:ilvl="3" w:tplc="41245831" w:tentative="1">
      <w:start w:val="1"/>
      <w:numFmt w:val="decimal"/>
      <w:lvlText w:val="%4."/>
      <w:lvlJc w:val="left"/>
      <w:pPr>
        <w:ind w:left="2880" w:hanging="360"/>
      </w:pPr>
    </w:lvl>
    <w:lvl w:ilvl="4" w:tplc="41245831" w:tentative="1">
      <w:start w:val="1"/>
      <w:numFmt w:val="lowerLetter"/>
      <w:lvlText w:val="%5."/>
      <w:lvlJc w:val="left"/>
      <w:pPr>
        <w:ind w:left="3600" w:hanging="360"/>
      </w:pPr>
    </w:lvl>
    <w:lvl w:ilvl="5" w:tplc="41245831" w:tentative="1">
      <w:start w:val="1"/>
      <w:numFmt w:val="lowerRoman"/>
      <w:lvlText w:val="%6."/>
      <w:lvlJc w:val="right"/>
      <w:pPr>
        <w:ind w:left="4320" w:hanging="180"/>
      </w:pPr>
    </w:lvl>
    <w:lvl w:ilvl="6" w:tplc="41245831" w:tentative="1">
      <w:start w:val="1"/>
      <w:numFmt w:val="decimal"/>
      <w:lvlText w:val="%7."/>
      <w:lvlJc w:val="left"/>
      <w:pPr>
        <w:ind w:left="5040" w:hanging="360"/>
      </w:pPr>
    </w:lvl>
    <w:lvl w:ilvl="7" w:tplc="41245831" w:tentative="1">
      <w:start w:val="1"/>
      <w:numFmt w:val="lowerLetter"/>
      <w:lvlText w:val="%8."/>
      <w:lvlJc w:val="left"/>
      <w:pPr>
        <w:ind w:left="5760" w:hanging="360"/>
      </w:pPr>
    </w:lvl>
    <w:lvl w:ilvl="8" w:tplc="41245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6">
    <w:multiLevelType w:val="hybridMultilevel"/>
    <w:lvl w:ilvl="0" w:tplc="31655614">
      <w:start w:val="1"/>
      <w:numFmt w:val="decimal"/>
      <w:lvlText w:val="%1."/>
      <w:lvlJc w:val="left"/>
      <w:pPr>
        <w:ind w:left="720" w:hanging="360"/>
      </w:pPr>
    </w:lvl>
    <w:lvl w:ilvl="1" w:tplc="31655614" w:tentative="1">
      <w:start w:val="1"/>
      <w:numFmt w:val="lowerLetter"/>
      <w:lvlText w:val="%2."/>
      <w:lvlJc w:val="left"/>
      <w:pPr>
        <w:ind w:left="1440" w:hanging="360"/>
      </w:pPr>
    </w:lvl>
    <w:lvl w:ilvl="2" w:tplc="31655614" w:tentative="1">
      <w:start w:val="1"/>
      <w:numFmt w:val="lowerRoman"/>
      <w:lvlText w:val="%3."/>
      <w:lvlJc w:val="right"/>
      <w:pPr>
        <w:ind w:left="2160" w:hanging="180"/>
      </w:pPr>
    </w:lvl>
    <w:lvl w:ilvl="3" w:tplc="31655614" w:tentative="1">
      <w:start w:val="1"/>
      <w:numFmt w:val="decimal"/>
      <w:lvlText w:val="%4."/>
      <w:lvlJc w:val="left"/>
      <w:pPr>
        <w:ind w:left="2880" w:hanging="360"/>
      </w:pPr>
    </w:lvl>
    <w:lvl w:ilvl="4" w:tplc="31655614" w:tentative="1">
      <w:start w:val="1"/>
      <w:numFmt w:val="lowerLetter"/>
      <w:lvlText w:val="%5."/>
      <w:lvlJc w:val="left"/>
      <w:pPr>
        <w:ind w:left="3600" w:hanging="360"/>
      </w:pPr>
    </w:lvl>
    <w:lvl w:ilvl="5" w:tplc="31655614" w:tentative="1">
      <w:start w:val="1"/>
      <w:numFmt w:val="lowerRoman"/>
      <w:lvlText w:val="%6."/>
      <w:lvlJc w:val="right"/>
      <w:pPr>
        <w:ind w:left="4320" w:hanging="180"/>
      </w:pPr>
    </w:lvl>
    <w:lvl w:ilvl="6" w:tplc="31655614" w:tentative="1">
      <w:start w:val="1"/>
      <w:numFmt w:val="decimal"/>
      <w:lvlText w:val="%7."/>
      <w:lvlJc w:val="left"/>
      <w:pPr>
        <w:ind w:left="5040" w:hanging="360"/>
      </w:pPr>
    </w:lvl>
    <w:lvl w:ilvl="7" w:tplc="31655614" w:tentative="1">
      <w:start w:val="1"/>
      <w:numFmt w:val="lowerLetter"/>
      <w:lvlText w:val="%8."/>
      <w:lvlJc w:val="left"/>
      <w:pPr>
        <w:ind w:left="5760" w:hanging="360"/>
      </w:pPr>
    </w:lvl>
    <w:lvl w:ilvl="8" w:tplc="31655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5">
    <w:multiLevelType w:val="hybridMultilevel"/>
    <w:lvl w:ilvl="0" w:tplc="72189844">
      <w:start w:val="1"/>
      <w:numFmt w:val="decimal"/>
      <w:lvlText w:val="%1."/>
      <w:lvlJc w:val="left"/>
      <w:pPr>
        <w:ind w:left="720" w:hanging="360"/>
      </w:pPr>
    </w:lvl>
    <w:lvl w:ilvl="1" w:tplc="72189844" w:tentative="1">
      <w:start w:val="1"/>
      <w:numFmt w:val="lowerLetter"/>
      <w:lvlText w:val="%2."/>
      <w:lvlJc w:val="left"/>
      <w:pPr>
        <w:ind w:left="1440" w:hanging="360"/>
      </w:pPr>
    </w:lvl>
    <w:lvl w:ilvl="2" w:tplc="72189844" w:tentative="1">
      <w:start w:val="1"/>
      <w:numFmt w:val="lowerRoman"/>
      <w:lvlText w:val="%3."/>
      <w:lvlJc w:val="right"/>
      <w:pPr>
        <w:ind w:left="2160" w:hanging="180"/>
      </w:pPr>
    </w:lvl>
    <w:lvl w:ilvl="3" w:tplc="72189844" w:tentative="1">
      <w:start w:val="1"/>
      <w:numFmt w:val="decimal"/>
      <w:lvlText w:val="%4."/>
      <w:lvlJc w:val="left"/>
      <w:pPr>
        <w:ind w:left="2880" w:hanging="360"/>
      </w:pPr>
    </w:lvl>
    <w:lvl w:ilvl="4" w:tplc="72189844" w:tentative="1">
      <w:start w:val="1"/>
      <w:numFmt w:val="lowerLetter"/>
      <w:lvlText w:val="%5."/>
      <w:lvlJc w:val="left"/>
      <w:pPr>
        <w:ind w:left="3600" w:hanging="360"/>
      </w:pPr>
    </w:lvl>
    <w:lvl w:ilvl="5" w:tplc="72189844" w:tentative="1">
      <w:start w:val="1"/>
      <w:numFmt w:val="lowerRoman"/>
      <w:lvlText w:val="%6."/>
      <w:lvlJc w:val="right"/>
      <w:pPr>
        <w:ind w:left="4320" w:hanging="180"/>
      </w:pPr>
    </w:lvl>
    <w:lvl w:ilvl="6" w:tplc="72189844" w:tentative="1">
      <w:start w:val="1"/>
      <w:numFmt w:val="decimal"/>
      <w:lvlText w:val="%7."/>
      <w:lvlJc w:val="left"/>
      <w:pPr>
        <w:ind w:left="5040" w:hanging="360"/>
      </w:pPr>
    </w:lvl>
    <w:lvl w:ilvl="7" w:tplc="72189844" w:tentative="1">
      <w:start w:val="1"/>
      <w:numFmt w:val="lowerLetter"/>
      <w:lvlText w:val="%8."/>
      <w:lvlJc w:val="left"/>
      <w:pPr>
        <w:ind w:left="5760" w:hanging="360"/>
      </w:pPr>
    </w:lvl>
    <w:lvl w:ilvl="8" w:tplc="7218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4">
    <w:multiLevelType w:val="hybridMultilevel"/>
    <w:lvl w:ilvl="0" w:tplc="81279871">
      <w:start w:val="1"/>
      <w:numFmt w:val="decimal"/>
      <w:lvlText w:val="%1."/>
      <w:lvlJc w:val="left"/>
      <w:pPr>
        <w:ind w:left="720" w:hanging="360"/>
      </w:pPr>
    </w:lvl>
    <w:lvl w:ilvl="1" w:tplc="81279871" w:tentative="1">
      <w:start w:val="1"/>
      <w:numFmt w:val="lowerLetter"/>
      <w:lvlText w:val="%2."/>
      <w:lvlJc w:val="left"/>
      <w:pPr>
        <w:ind w:left="1440" w:hanging="360"/>
      </w:pPr>
    </w:lvl>
    <w:lvl w:ilvl="2" w:tplc="81279871" w:tentative="1">
      <w:start w:val="1"/>
      <w:numFmt w:val="lowerRoman"/>
      <w:lvlText w:val="%3."/>
      <w:lvlJc w:val="right"/>
      <w:pPr>
        <w:ind w:left="2160" w:hanging="180"/>
      </w:pPr>
    </w:lvl>
    <w:lvl w:ilvl="3" w:tplc="81279871" w:tentative="1">
      <w:start w:val="1"/>
      <w:numFmt w:val="decimal"/>
      <w:lvlText w:val="%4."/>
      <w:lvlJc w:val="left"/>
      <w:pPr>
        <w:ind w:left="2880" w:hanging="360"/>
      </w:pPr>
    </w:lvl>
    <w:lvl w:ilvl="4" w:tplc="81279871" w:tentative="1">
      <w:start w:val="1"/>
      <w:numFmt w:val="lowerLetter"/>
      <w:lvlText w:val="%5."/>
      <w:lvlJc w:val="left"/>
      <w:pPr>
        <w:ind w:left="3600" w:hanging="360"/>
      </w:pPr>
    </w:lvl>
    <w:lvl w:ilvl="5" w:tplc="81279871" w:tentative="1">
      <w:start w:val="1"/>
      <w:numFmt w:val="lowerRoman"/>
      <w:lvlText w:val="%6."/>
      <w:lvlJc w:val="right"/>
      <w:pPr>
        <w:ind w:left="4320" w:hanging="180"/>
      </w:pPr>
    </w:lvl>
    <w:lvl w:ilvl="6" w:tplc="81279871" w:tentative="1">
      <w:start w:val="1"/>
      <w:numFmt w:val="decimal"/>
      <w:lvlText w:val="%7."/>
      <w:lvlJc w:val="left"/>
      <w:pPr>
        <w:ind w:left="5040" w:hanging="360"/>
      </w:pPr>
    </w:lvl>
    <w:lvl w:ilvl="7" w:tplc="81279871" w:tentative="1">
      <w:start w:val="1"/>
      <w:numFmt w:val="lowerLetter"/>
      <w:lvlText w:val="%8."/>
      <w:lvlJc w:val="left"/>
      <w:pPr>
        <w:ind w:left="5760" w:hanging="360"/>
      </w:pPr>
    </w:lvl>
    <w:lvl w:ilvl="8" w:tplc="8127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3">
    <w:multiLevelType w:val="hybridMultilevel"/>
    <w:lvl w:ilvl="0" w:tplc="83263887">
      <w:start w:val="1"/>
      <w:numFmt w:val="decimal"/>
      <w:lvlText w:val="%1."/>
      <w:lvlJc w:val="left"/>
      <w:pPr>
        <w:ind w:left="720" w:hanging="360"/>
      </w:pPr>
    </w:lvl>
    <w:lvl w:ilvl="1" w:tplc="83263887" w:tentative="1">
      <w:start w:val="1"/>
      <w:numFmt w:val="lowerLetter"/>
      <w:lvlText w:val="%2."/>
      <w:lvlJc w:val="left"/>
      <w:pPr>
        <w:ind w:left="1440" w:hanging="360"/>
      </w:pPr>
    </w:lvl>
    <w:lvl w:ilvl="2" w:tplc="83263887" w:tentative="1">
      <w:start w:val="1"/>
      <w:numFmt w:val="lowerRoman"/>
      <w:lvlText w:val="%3."/>
      <w:lvlJc w:val="right"/>
      <w:pPr>
        <w:ind w:left="2160" w:hanging="180"/>
      </w:pPr>
    </w:lvl>
    <w:lvl w:ilvl="3" w:tplc="83263887" w:tentative="1">
      <w:start w:val="1"/>
      <w:numFmt w:val="decimal"/>
      <w:lvlText w:val="%4."/>
      <w:lvlJc w:val="left"/>
      <w:pPr>
        <w:ind w:left="2880" w:hanging="360"/>
      </w:pPr>
    </w:lvl>
    <w:lvl w:ilvl="4" w:tplc="83263887" w:tentative="1">
      <w:start w:val="1"/>
      <w:numFmt w:val="lowerLetter"/>
      <w:lvlText w:val="%5."/>
      <w:lvlJc w:val="left"/>
      <w:pPr>
        <w:ind w:left="3600" w:hanging="360"/>
      </w:pPr>
    </w:lvl>
    <w:lvl w:ilvl="5" w:tplc="83263887" w:tentative="1">
      <w:start w:val="1"/>
      <w:numFmt w:val="lowerRoman"/>
      <w:lvlText w:val="%6."/>
      <w:lvlJc w:val="right"/>
      <w:pPr>
        <w:ind w:left="4320" w:hanging="180"/>
      </w:pPr>
    </w:lvl>
    <w:lvl w:ilvl="6" w:tplc="83263887" w:tentative="1">
      <w:start w:val="1"/>
      <w:numFmt w:val="decimal"/>
      <w:lvlText w:val="%7."/>
      <w:lvlJc w:val="left"/>
      <w:pPr>
        <w:ind w:left="5040" w:hanging="360"/>
      </w:pPr>
    </w:lvl>
    <w:lvl w:ilvl="7" w:tplc="83263887" w:tentative="1">
      <w:start w:val="1"/>
      <w:numFmt w:val="lowerLetter"/>
      <w:lvlText w:val="%8."/>
      <w:lvlJc w:val="left"/>
      <w:pPr>
        <w:ind w:left="5760" w:hanging="360"/>
      </w:pPr>
    </w:lvl>
    <w:lvl w:ilvl="8" w:tplc="83263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2">
    <w:multiLevelType w:val="hybridMultilevel"/>
    <w:lvl w:ilvl="0" w:tplc="27877203">
      <w:start w:val="1"/>
      <w:numFmt w:val="decimal"/>
      <w:lvlText w:val="%1."/>
      <w:lvlJc w:val="left"/>
      <w:pPr>
        <w:ind w:left="720" w:hanging="360"/>
      </w:pPr>
    </w:lvl>
    <w:lvl w:ilvl="1" w:tplc="27877203" w:tentative="1">
      <w:start w:val="1"/>
      <w:numFmt w:val="lowerLetter"/>
      <w:lvlText w:val="%2."/>
      <w:lvlJc w:val="left"/>
      <w:pPr>
        <w:ind w:left="1440" w:hanging="360"/>
      </w:pPr>
    </w:lvl>
    <w:lvl w:ilvl="2" w:tplc="27877203" w:tentative="1">
      <w:start w:val="1"/>
      <w:numFmt w:val="lowerRoman"/>
      <w:lvlText w:val="%3."/>
      <w:lvlJc w:val="right"/>
      <w:pPr>
        <w:ind w:left="2160" w:hanging="180"/>
      </w:pPr>
    </w:lvl>
    <w:lvl w:ilvl="3" w:tplc="27877203" w:tentative="1">
      <w:start w:val="1"/>
      <w:numFmt w:val="decimal"/>
      <w:lvlText w:val="%4."/>
      <w:lvlJc w:val="left"/>
      <w:pPr>
        <w:ind w:left="2880" w:hanging="360"/>
      </w:pPr>
    </w:lvl>
    <w:lvl w:ilvl="4" w:tplc="27877203" w:tentative="1">
      <w:start w:val="1"/>
      <w:numFmt w:val="lowerLetter"/>
      <w:lvlText w:val="%5."/>
      <w:lvlJc w:val="left"/>
      <w:pPr>
        <w:ind w:left="3600" w:hanging="360"/>
      </w:pPr>
    </w:lvl>
    <w:lvl w:ilvl="5" w:tplc="27877203" w:tentative="1">
      <w:start w:val="1"/>
      <w:numFmt w:val="lowerRoman"/>
      <w:lvlText w:val="%6."/>
      <w:lvlJc w:val="right"/>
      <w:pPr>
        <w:ind w:left="4320" w:hanging="180"/>
      </w:pPr>
    </w:lvl>
    <w:lvl w:ilvl="6" w:tplc="27877203" w:tentative="1">
      <w:start w:val="1"/>
      <w:numFmt w:val="decimal"/>
      <w:lvlText w:val="%7."/>
      <w:lvlJc w:val="left"/>
      <w:pPr>
        <w:ind w:left="5040" w:hanging="360"/>
      </w:pPr>
    </w:lvl>
    <w:lvl w:ilvl="7" w:tplc="27877203" w:tentative="1">
      <w:start w:val="1"/>
      <w:numFmt w:val="lowerLetter"/>
      <w:lvlText w:val="%8."/>
      <w:lvlJc w:val="left"/>
      <w:pPr>
        <w:ind w:left="5760" w:hanging="360"/>
      </w:pPr>
    </w:lvl>
    <w:lvl w:ilvl="8" w:tplc="27877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1">
    <w:multiLevelType w:val="hybridMultilevel"/>
    <w:lvl w:ilvl="0" w:tplc="68946541">
      <w:start w:val="1"/>
      <w:numFmt w:val="decimal"/>
      <w:lvlText w:val="%1."/>
      <w:lvlJc w:val="left"/>
      <w:pPr>
        <w:ind w:left="720" w:hanging="360"/>
      </w:pPr>
    </w:lvl>
    <w:lvl w:ilvl="1" w:tplc="68946541" w:tentative="1">
      <w:start w:val="1"/>
      <w:numFmt w:val="lowerLetter"/>
      <w:lvlText w:val="%2."/>
      <w:lvlJc w:val="left"/>
      <w:pPr>
        <w:ind w:left="1440" w:hanging="360"/>
      </w:pPr>
    </w:lvl>
    <w:lvl w:ilvl="2" w:tplc="68946541" w:tentative="1">
      <w:start w:val="1"/>
      <w:numFmt w:val="lowerRoman"/>
      <w:lvlText w:val="%3."/>
      <w:lvlJc w:val="right"/>
      <w:pPr>
        <w:ind w:left="2160" w:hanging="180"/>
      </w:pPr>
    </w:lvl>
    <w:lvl w:ilvl="3" w:tplc="68946541" w:tentative="1">
      <w:start w:val="1"/>
      <w:numFmt w:val="decimal"/>
      <w:lvlText w:val="%4."/>
      <w:lvlJc w:val="left"/>
      <w:pPr>
        <w:ind w:left="2880" w:hanging="360"/>
      </w:pPr>
    </w:lvl>
    <w:lvl w:ilvl="4" w:tplc="68946541" w:tentative="1">
      <w:start w:val="1"/>
      <w:numFmt w:val="lowerLetter"/>
      <w:lvlText w:val="%5."/>
      <w:lvlJc w:val="left"/>
      <w:pPr>
        <w:ind w:left="3600" w:hanging="360"/>
      </w:pPr>
    </w:lvl>
    <w:lvl w:ilvl="5" w:tplc="68946541" w:tentative="1">
      <w:start w:val="1"/>
      <w:numFmt w:val="lowerRoman"/>
      <w:lvlText w:val="%6."/>
      <w:lvlJc w:val="right"/>
      <w:pPr>
        <w:ind w:left="4320" w:hanging="180"/>
      </w:pPr>
    </w:lvl>
    <w:lvl w:ilvl="6" w:tplc="68946541" w:tentative="1">
      <w:start w:val="1"/>
      <w:numFmt w:val="decimal"/>
      <w:lvlText w:val="%7."/>
      <w:lvlJc w:val="left"/>
      <w:pPr>
        <w:ind w:left="5040" w:hanging="360"/>
      </w:pPr>
    </w:lvl>
    <w:lvl w:ilvl="7" w:tplc="68946541" w:tentative="1">
      <w:start w:val="1"/>
      <w:numFmt w:val="lowerLetter"/>
      <w:lvlText w:val="%8."/>
      <w:lvlJc w:val="left"/>
      <w:pPr>
        <w:ind w:left="5760" w:hanging="360"/>
      </w:pPr>
    </w:lvl>
    <w:lvl w:ilvl="8" w:tplc="68946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0">
    <w:multiLevelType w:val="hybridMultilevel"/>
    <w:lvl w:ilvl="0" w:tplc="78611170">
      <w:start w:val="1"/>
      <w:numFmt w:val="decimal"/>
      <w:lvlText w:val="%1."/>
      <w:lvlJc w:val="left"/>
      <w:pPr>
        <w:ind w:left="720" w:hanging="360"/>
      </w:pPr>
    </w:lvl>
    <w:lvl w:ilvl="1" w:tplc="78611170" w:tentative="1">
      <w:start w:val="1"/>
      <w:numFmt w:val="lowerLetter"/>
      <w:lvlText w:val="%2."/>
      <w:lvlJc w:val="left"/>
      <w:pPr>
        <w:ind w:left="1440" w:hanging="360"/>
      </w:pPr>
    </w:lvl>
    <w:lvl w:ilvl="2" w:tplc="78611170" w:tentative="1">
      <w:start w:val="1"/>
      <w:numFmt w:val="lowerRoman"/>
      <w:lvlText w:val="%3."/>
      <w:lvlJc w:val="right"/>
      <w:pPr>
        <w:ind w:left="2160" w:hanging="180"/>
      </w:pPr>
    </w:lvl>
    <w:lvl w:ilvl="3" w:tplc="78611170" w:tentative="1">
      <w:start w:val="1"/>
      <w:numFmt w:val="decimal"/>
      <w:lvlText w:val="%4."/>
      <w:lvlJc w:val="left"/>
      <w:pPr>
        <w:ind w:left="2880" w:hanging="360"/>
      </w:pPr>
    </w:lvl>
    <w:lvl w:ilvl="4" w:tplc="78611170" w:tentative="1">
      <w:start w:val="1"/>
      <w:numFmt w:val="lowerLetter"/>
      <w:lvlText w:val="%5."/>
      <w:lvlJc w:val="left"/>
      <w:pPr>
        <w:ind w:left="3600" w:hanging="360"/>
      </w:pPr>
    </w:lvl>
    <w:lvl w:ilvl="5" w:tplc="78611170" w:tentative="1">
      <w:start w:val="1"/>
      <w:numFmt w:val="lowerRoman"/>
      <w:lvlText w:val="%6."/>
      <w:lvlJc w:val="right"/>
      <w:pPr>
        <w:ind w:left="4320" w:hanging="180"/>
      </w:pPr>
    </w:lvl>
    <w:lvl w:ilvl="6" w:tplc="78611170" w:tentative="1">
      <w:start w:val="1"/>
      <w:numFmt w:val="decimal"/>
      <w:lvlText w:val="%7."/>
      <w:lvlJc w:val="left"/>
      <w:pPr>
        <w:ind w:left="5040" w:hanging="360"/>
      </w:pPr>
    </w:lvl>
    <w:lvl w:ilvl="7" w:tplc="78611170" w:tentative="1">
      <w:start w:val="1"/>
      <w:numFmt w:val="lowerLetter"/>
      <w:lvlText w:val="%8."/>
      <w:lvlJc w:val="left"/>
      <w:pPr>
        <w:ind w:left="5760" w:hanging="360"/>
      </w:pPr>
    </w:lvl>
    <w:lvl w:ilvl="8" w:tplc="78611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9">
    <w:multiLevelType w:val="hybridMultilevel"/>
    <w:lvl w:ilvl="0" w:tplc="93507890">
      <w:start w:val="1"/>
      <w:numFmt w:val="decimal"/>
      <w:lvlText w:val="%1."/>
      <w:lvlJc w:val="left"/>
      <w:pPr>
        <w:ind w:left="720" w:hanging="360"/>
      </w:pPr>
    </w:lvl>
    <w:lvl w:ilvl="1" w:tplc="93507890" w:tentative="1">
      <w:start w:val="1"/>
      <w:numFmt w:val="lowerLetter"/>
      <w:lvlText w:val="%2."/>
      <w:lvlJc w:val="left"/>
      <w:pPr>
        <w:ind w:left="1440" w:hanging="360"/>
      </w:pPr>
    </w:lvl>
    <w:lvl w:ilvl="2" w:tplc="93507890" w:tentative="1">
      <w:start w:val="1"/>
      <w:numFmt w:val="lowerRoman"/>
      <w:lvlText w:val="%3."/>
      <w:lvlJc w:val="right"/>
      <w:pPr>
        <w:ind w:left="2160" w:hanging="180"/>
      </w:pPr>
    </w:lvl>
    <w:lvl w:ilvl="3" w:tplc="93507890" w:tentative="1">
      <w:start w:val="1"/>
      <w:numFmt w:val="decimal"/>
      <w:lvlText w:val="%4."/>
      <w:lvlJc w:val="left"/>
      <w:pPr>
        <w:ind w:left="2880" w:hanging="360"/>
      </w:pPr>
    </w:lvl>
    <w:lvl w:ilvl="4" w:tplc="93507890" w:tentative="1">
      <w:start w:val="1"/>
      <w:numFmt w:val="lowerLetter"/>
      <w:lvlText w:val="%5."/>
      <w:lvlJc w:val="left"/>
      <w:pPr>
        <w:ind w:left="3600" w:hanging="360"/>
      </w:pPr>
    </w:lvl>
    <w:lvl w:ilvl="5" w:tplc="93507890" w:tentative="1">
      <w:start w:val="1"/>
      <w:numFmt w:val="lowerRoman"/>
      <w:lvlText w:val="%6."/>
      <w:lvlJc w:val="right"/>
      <w:pPr>
        <w:ind w:left="4320" w:hanging="180"/>
      </w:pPr>
    </w:lvl>
    <w:lvl w:ilvl="6" w:tplc="93507890" w:tentative="1">
      <w:start w:val="1"/>
      <w:numFmt w:val="decimal"/>
      <w:lvlText w:val="%7."/>
      <w:lvlJc w:val="left"/>
      <w:pPr>
        <w:ind w:left="5040" w:hanging="360"/>
      </w:pPr>
    </w:lvl>
    <w:lvl w:ilvl="7" w:tplc="93507890" w:tentative="1">
      <w:start w:val="1"/>
      <w:numFmt w:val="lowerLetter"/>
      <w:lvlText w:val="%8."/>
      <w:lvlJc w:val="left"/>
      <w:pPr>
        <w:ind w:left="5760" w:hanging="360"/>
      </w:pPr>
    </w:lvl>
    <w:lvl w:ilvl="8" w:tplc="93507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8">
    <w:multiLevelType w:val="hybridMultilevel"/>
    <w:lvl w:ilvl="0" w:tplc="69614290">
      <w:start w:val="1"/>
      <w:numFmt w:val="decimal"/>
      <w:lvlText w:val="%1."/>
      <w:lvlJc w:val="left"/>
      <w:pPr>
        <w:ind w:left="720" w:hanging="360"/>
      </w:pPr>
    </w:lvl>
    <w:lvl w:ilvl="1" w:tplc="69614290" w:tentative="1">
      <w:start w:val="1"/>
      <w:numFmt w:val="lowerLetter"/>
      <w:lvlText w:val="%2."/>
      <w:lvlJc w:val="left"/>
      <w:pPr>
        <w:ind w:left="1440" w:hanging="360"/>
      </w:pPr>
    </w:lvl>
    <w:lvl w:ilvl="2" w:tplc="69614290" w:tentative="1">
      <w:start w:val="1"/>
      <w:numFmt w:val="lowerRoman"/>
      <w:lvlText w:val="%3."/>
      <w:lvlJc w:val="right"/>
      <w:pPr>
        <w:ind w:left="2160" w:hanging="180"/>
      </w:pPr>
    </w:lvl>
    <w:lvl w:ilvl="3" w:tplc="69614290" w:tentative="1">
      <w:start w:val="1"/>
      <w:numFmt w:val="decimal"/>
      <w:lvlText w:val="%4."/>
      <w:lvlJc w:val="left"/>
      <w:pPr>
        <w:ind w:left="2880" w:hanging="360"/>
      </w:pPr>
    </w:lvl>
    <w:lvl w:ilvl="4" w:tplc="69614290" w:tentative="1">
      <w:start w:val="1"/>
      <w:numFmt w:val="lowerLetter"/>
      <w:lvlText w:val="%5."/>
      <w:lvlJc w:val="left"/>
      <w:pPr>
        <w:ind w:left="3600" w:hanging="360"/>
      </w:pPr>
    </w:lvl>
    <w:lvl w:ilvl="5" w:tplc="69614290" w:tentative="1">
      <w:start w:val="1"/>
      <w:numFmt w:val="lowerRoman"/>
      <w:lvlText w:val="%6."/>
      <w:lvlJc w:val="right"/>
      <w:pPr>
        <w:ind w:left="4320" w:hanging="180"/>
      </w:pPr>
    </w:lvl>
    <w:lvl w:ilvl="6" w:tplc="69614290" w:tentative="1">
      <w:start w:val="1"/>
      <w:numFmt w:val="decimal"/>
      <w:lvlText w:val="%7."/>
      <w:lvlJc w:val="left"/>
      <w:pPr>
        <w:ind w:left="5040" w:hanging="360"/>
      </w:pPr>
    </w:lvl>
    <w:lvl w:ilvl="7" w:tplc="69614290" w:tentative="1">
      <w:start w:val="1"/>
      <w:numFmt w:val="lowerLetter"/>
      <w:lvlText w:val="%8."/>
      <w:lvlJc w:val="left"/>
      <w:pPr>
        <w:ind w:left="5760" w:hanging="360"/>
      </w:pPr>
    </w:lvl>
    <w:lvl w:ilvl="8" w:tplc="69614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7">
    <w:multiLevelType w:val="hybridMultilevel"/>
    <w:lvl w:ilvl="0" w:tplc="97357056">
      <w:start w:val="1"/>
      <w:numFmt w:val="decimal"/>
      <w:lvlText w:val="%1."/>
      <w:lvlJc w:val="left"/>
      <w:pPr>
        <w:ind w:left="720" w:hanging="360"/>
      </w:pPr>
    </w:lvl>
    <w:lvl w:ilvl="1" w:tplc="97357056" w:tentative="1">
      <w:start w:val="1"/>
      <w:numFmt w:val="lowerLetter"/>
      <w:lvlText w:val="%2."/>
      <w:lvlJc w:val="left"/>
      <w:pPr>
        <w:ind w:left="1440" w:hanging="360"/>
      </w:pPr>
    </w:lvl>
    <w:lvl w:ilvl="2" w:tplc="97357056" w:tentative="1">
      <w:start w:val="1"/>
      <w:numFmt w:val="lowerRoman"/>
      <w:lvlText w:val="%3."/>
      <w:lvlJc w:val="right"/>
      <w:pPr>
        <w:ind w:left="2160" w:hanging="180"/>
      </w:pPr>
    </w:lvl>
    <w:lvl w:ilvl="3" w:tplc="97357056" w:tentative="1">
      <w:start w:val="1"/>
      <w:numFmt w:val="decimal"/>
      <w:lvlText w:val="%4."/>
      <w:lvlJc w:val="left"/>
      <w:pPr>
        <w:ind w:left="2880" w:hanging="360"/>
      </w:pPr>
    </w:lvl>
    <w:lvl w:ilvl="4" w:tplc="97357056" w:tentative="1">
      <w:start w:val="1"/>
      <w:numFmt w:val="lowerLetter"/>
      <w:lvlText w:val="%5."/>
      <w:lvlJc w:val="left"/>
      <w:pPr>
        <w:ind w:left="3600" w:hanging="360"/>
      </w:pPr>
    </w:lvl>
    <w:lvl w:ilvl="5" w:tplc="97357056" w:tentative="1">
      <w:start w:val="1"/>
      <w:numFmt w:val="lowerRoman"/>
      <w:lvlText w:val="%6."/>
      <w:lvlJc w:val="right"/>
      <w:pPr>
        <w:ind w:left="4320" w:hanging="180"/>
      </w:pPr>
    </w:lvl>
    <w:lvl w:ilvl="6" w:tplc="97357056" w:tentative="1">
      <w:start w:val="1"/>
      <w:numFmt w:val="decimal"/>
      <w:lvlText w:val="%7."/>
      <w:lvlJc w:val="left"/>
      <w:pPr>
        <w:ind w:left="5040" w:hanging="360"/>
      </w:pPr>
    </w:lvl>
    <w:lvl w:ilvl="7" w:tplc="97357056" w:tentative="1">
      <w:start w:val="1"/>
      <w:numFmt w:val="lowerLetter"/>
      <w:lvlText w:val="%8."/>
      <w:lvlJc w:val="left"/>
      <w:pPr>
        <w:ind w:left="5760" w:hanging="360"/>
      </w:pPr>
    </w:lvl>
    <w:lvl w:ilvl="8" w:tplc="97357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6">
    <w:multiLevelType w:val="hybridMultilevel"/>
    <w:lvl w:ilvl="0" w:tplc="82868214">
      <w:start w:val="1"/>
      <w:numFmt w:val="decimal"/>
      <w:lvlText w:val="%1."/>
      <w:lvlJc w:val="left"/>
      <w:pPr>
        <w:ind w:left="720" w:hanging="360"/>
      </w:pPr>
    </w:lvl>
    <w:lvl w:ilvl="1" w:tplc="82868214" w:tentative="1">
      <w:start w:val="1"/>
      <w:numFmt w:val="lowerLetter"/>
      <w:lvlText w:val="%2."/>
      <w:lvlJc w:val="left"/>
      <w:pPr>
        <w:ind w:left="1440" w:hanging="360"/>
      </w:pPr>
    </w:lvl>
    <w:lvl w:ilvl="2" w:tplc="82868214" w:tentative="1">
      <w:start w:val="1"/>
      <w:numFmt w:val="lowerRoman"/>
      <w:lvlText w:val="%3."/>
      <w:lvlJc w:val="right"/>
      <w:pPr>
        <w:ind w:left="2160" w:hanging="180"/>
      </w:pPr>
    </w:lvl>
    <w:lvl w:ilvl="3" w:tplc="82868214" w:tentative="1">
      <w:start w:val="1"/>
      <w:numFmt w:val="decimal"/>
      <w:lvlText w:val="%4."/>
      <w:lvlJc w:val="left"/>
      <w:pPr>
        <w:ind w:left="2880" w:hanging="360"/>
      </w:pPr>
    </w:lvl>
    <w:lvl w:ilvl="4" w:tplc="82868214" w:tentative="1">
      <w:start w:val="1"/>
      <w:numFmt w:val="lowerLetter"/>
      <w:lvlText w:val="%5."/>
      <w:lvlJc w:val="left"/>
      <w:pPr>
        <w:ind w:left="3600" w:hanging="360"/>
      </w:pPr>
    </w:lvl>
    <w:lvl w:ilvl="5" w:tplc="82868214" w:tentative="1">
      <w:start w:val="1"/>
      <w:numFmt w:val="lowerRoman"/>
      <w:lvlText w:val="%6."/>
      <w:lvlJc w:val="right"/>
      <w:pPr>
        <w:ind w:left="4320" w:hanging="180"/>
      </w:pPr>
    </w:lvl>
    <w:lvl w:ilvl="6" w:tplc="82868214" w:tentative="1">
      <w:start w:val="1"/>
      <w:numFmt w:val="decimal"/>
      <w:lvlText w:val="%7."/>
      <w:lvlJc w:val="left"/>
      <w:pPr>
        <w:ind w:left="5040" w:hanging="360"/>
      </w:pPr>
    </w:lvl>
    <w:lvl w:ilvl="7" w:tplc="82868214" w:tentative="1">
      <w:start w:val="1"/>
      <w:numFmt w:val="lowerLetter"/>
      <w:lvlText w:val="%8."/>
      <w:lvlJc w:val="left"/>
      <w:pPr>
        <w:ind w:left="5760" w:hanging="360"/>
      </w:pPr>
    </w:lvl>
    <w:lvl w:ilvl="8" w:tplc="82868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5">
    <w:multiLevelType w:val="hybridMultilevel"/>
    <w:lvl w:ilvl="0" w:tplc="79379253">
      <w:start w:val="1"/>
      <w:numFmt w:val="decimal"/>
      <w:lvlText w:val="%1."/>
      <w:lvlJc w:val="left"/>
      <w:pPr>
        <w:ind w:left="720" w:hanging="360"/>
      </w:pPr>
    </w:lvl>
    <w:lvl w:ilvl="1" w:tplc="79379253" w:tentative="1">
      <w:start w:val="1"/>
      <w:numFmt w:val="lowerLetter"/>
      <w:lvlText w:val="%2."/>
      <w:lvlJc w:val="left"/>
      <w:pPr>
        <w:ind w:left="1440" w:hanging="360"/>
      </w:pPr>
    </w:lvl>
    <w:lvl w:ilvl="2" w:tplc="79379253" w:tentative="1">
      <w:start w:val="1"/>
      <w:numFmt w:val="lowerRoman"/>
      <w:lvlText w:val="%3."/>
      <w:lvlJc w:val="right"/>
      <w:pPr>
        <w:ind w:left="2160" w:hanging="180"/>
      </w:pPr>
    </w:lvl>
    <w:lvl w:ilvl="3" w:tplc="79379253" w:tentative="1">
      <w:start w:val="1"/>
      <w:numFmt w:val="decimal"/>
      <w:lvlText w:val="%4."/>
      <w:lvlJc w:val="left"/>
      <w:pPr>
        <w:ind w:left="2880" w:hanging="360"/>
      </w:pPr>
    </w:lvl>
    <w:lvl w:ilvl="4" w:tplc="79379253" w:tentative="1">
      <w:start w:val="1"/>
      <w:numFmt w:val="lowerLetter"/>
      <w:lvlText w:val="%5."/>
      <w:lvlJc w:val="left"/>
      <w:pPr>
        <w:ind w:left="3600" w:hanging="360"/>
      </w:pPr>
    </w:lvl>
    <w:lvl w:ilvl="5" w:tplc="79379253" w:tentative="1">
      <w:start w:val="1"/>
      <w:numFmt w:val="lowerRoman"/>
      <w:lvlText w:val="%6."/>
      <w:lvlJc w:val="right"/>
      <w:pPr>
        <w:ind w:left="4320" w:hanging="180"/>
      </w:pPr>
    </w:lvl>
    <w:lvl w:ilvl="6" w:tplc="79379253" w:tentative="1">
      <w:start w:val="1"/>
      <w:numFmt w:val="decimal"/>
      <w:lvlText w:val="%7."/>
      <w:lvlJc w:val="left"/>
      <w:pPr>
        <w:ind w:left="5040" w:hanging="360"/>
      </w:pPr>
    </w:lvl>
    <w:lvl w:ilvl="7" w:tplc="79379253" w:tentative="1">
      <w:start w:val="1"/>
      <w:numFmt w:val="lowerLetter"/>
      <w:lvlText w:val="%8."/>
      <w:lvlJc w:val="left"/>
      <w:pPr>
        <w:ind w:left="5760" w:hanging="360"/>
      </w:pPr>
    </w:lvl>
    <w:lvl w:ilvl="8" w:tplc="79379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4">
    <w:multiLevelType w:val="hybridMultilevel"/>
    <w:lvl w:ilvl="0" w:tplc="97498041">
      <w:start w:val="1"/>
      <w:numFmt w:val="decimal"/>
      <w:lvlText w:val="%1."/>
      <w:lvlJc w:val="left"/>
      <w:pPr>
        <w:ind w:left="720" w:hanging="360"/>
      </w:pPr>
    </w:lvl>
    <w:lvl w:ilvl="1" w:tplc="97498041" w:tentative="1">
      <w:start w:val="1"/>
      <w:numFmt w:val="lowerLetter"/>
      <w:lvlText w:val="%2."/>
      <w:lvlJc w:val="left"/>
      <w:pPr>
        <w:ind w:left="1440" w:hanging="360"/>
      </w:pPr>
    </w:lvl>
    <w:lvl w:ilvl="2" w:tplc="97498041" w:tentative="1">
      <w:start w:val="1"/>
      <w:numFmt w:val="lowerRoman"/>
      <w:lvlText w:val="%3."/>
      <w:lvlJc w:val="right"/>
      <w:pPr>
        <w:ind w:left="2160" w:hanging="180"/>
      </w:pPr>
    </w:lvl>
    <w:lvl w:ilvl="3" w:tplc="97498041" w:tentative="1">
      <w:start w:val="1"/>
      <w:numFmt w:val="decimal"/>
      <w:lvlText w:val="%4."/>
      <w:lvlJc w:val="left"/>
      <w:pPr>
        <w:ind w:left="2880" w:hanging="360"/>
      </w:pPr>
    </w:lvl>
    <w:lvl w:ilvl="4" w:tplc="97498041" w:tentative="1">
      <w:start w:val="1"/>
      <w:numFmt w:val="lowerLetter"/>
      <w:lvlText w:val="%5."/>
      <w:lvlJc w:val="left"/>
      <w:pPr>
        <w:ind w:left="3600" w:hanging="360"/>
      </w:pPr>
    </w:lvl>
    <w:lvl w:ilvl="5" w:tplc="97498041" w:tentative="1">
      <w:start w:val="1"/>
      <w:numFmt w:val="lowerRoman"/>
      <w:lvlText w:val="%6."/>
      <w:lvlJc w:val="right"/>
      <w:pPr>
        <w:ind w:left="4320" w:hanging="180"/>
      </w:pPr>
    </w:lvl>
    <w:lvl w:ilvl="6" w:tplc="97498041" w:tentative="1">
      <w:start w:val="1"/>
      <w:numFmt w:val="decimal"/>
      <w:lvlText w:val="%7."/>
      <w:lvlJc w:val="left"/>
      <w:pPr>
        <w:ind w:left="5040" w:hanging="360"/>
      </w:pPr>
    </w:lvl>
    <w:lvl w:ilvl="7" w:tplc="97498041" w:tentative="1">
      <w:start w:val="1"/>
      <w:numFmt w:val="lowerLetter"/>
      <w:lvlText w:val="%8."/>
      <w:lvlJc w:val="left"/>
      <w:pPr>
        <w:ind w:left="5760" w:hanging="360"/>
      </w:pPr>
    </w:lvl>
    <w:lvl w:ilvl="8" w:tplc="97498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3">
    <w:multiLevelType w:val="hybridMultilevel"/>
    <w:lvl w:ilvl="0" w:tplc="52136051">
      <w:start w:val="1"/>
      <w:numFmt w:val="decimal"/>
      <w:lvlText w:val="%1."/>
      <w:lvlJc w:val="left"/>
      <w:pPr>
        <w:ind w:left="720" w:hanging="360"/>
      </w:pPr>
    </w:lvl>
    <w:lvl w:ilvl="1" w:tplc="52136051" w:tentative="1">
      <w:start w:val="1"/>
      <w:numFmt w:val="lowerLetter"/>
      <w:lvlText w:val="%2."/>
      <w:lvlJc w:val="left"/>
      <w:pPr>
        <w:ind w:left="1440" w:hanging="360"/>
      </w:pPr>
    </w:lvl>
    <w:lvl w:ilvl="2" w:tplc="52136051" w:tentative="1">
      <w:start w:val="1"/>
      <w:numFmt w:val="lowerRoman"/>
      <w:lvlText w:val="%3."/>
      <w:lvlJc w:val="right"/>
      <w:pPr>
        <w:ind w:left="2160" w:hanging="180"/>
      </w:pPr>
    </w:lvl>
    <w:lvl w:ilvl="3" w:tplc="52136051" w:tentative="1">
      <w:start w:val="1"/>
      <w:numFmt w:val="decimal"/>
      <w:lvlText w:val="%4."/>
      <w:lvlJc w:val="left"/>
      <w:pPr>
        <w:ind w:left="2880" w:hanging="360"/>
      </w:pPr>
    </w:lvl>
    <w:lvl w:ilvl="4" w:tplc="52136051" w:tentative="1">
      <w:start w:val="1"/>
      <w:numFmt w:val="lowerLetter"/>
      <w:lvlText w:val="%5."/>
      <w:lvlJc w:val="left"/>
      <w:pPr>
        <w:ind w:left="3600" w:hanging="360"/>
      </w:pPr>
    </w:lvl>
    <w:lvl w:ilvl="5" w:tplc="52136051" w:tentative="1">
      <w:start w:val="1"/>
      <w:numFmt w:val="lowerRoman"/>
      <w:lvlText w:val="%6."/>
      <w:lvlJc w:val="right"/>
      <w:pPr>
        <w:ind w:left="4320" w:hanging="180"/>
      </w:pPr>
    </w:lvl>
    <w:lvl w:ilvl="6" w:tplc="52136051" w:tentative="1">
      <w:start w:val="1"/>
      <w:numFmt w:val="decimal"/>
      <w:lvlText w:val="%7."/>
      <w:lvlJc w:val="left"/>
      <w:pPr>
        <w:ind w:left="5040" w:hanging="360"/>
      </w:pPr>
    </w:lvl>
    <w:lvl w:ilvl="7" w:tplc="52136051" w:tentative="1">
      <w:start w:val="1"/>
      <w:numFmt w:val="lowerLetter"/>
      <w:lvlText w:val="%8."/>
      <w:lvlJc w:val="left"/>
      <w:pPr>
        <w:ind w:left="5760" w:hanging="360"/>
      </w:pPr>
    </w:lvl>
    <w:lvl w:ilvl="8" w:tplc="52136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2">
    <w:multiLevelType w:val="hybridMultilevel"/>
    <w:lvl w:ilvl="0" w:tplc="24654142">
      <w:start w:val="1"/>
      <w:numFmt w:val="decimal"/>
      <w:lvlText w:val="%1."/>
      <w:lvlJc w:val="left"/>
      <w:pPr>
        <w:ind w:left="720" w:hanging="360"/>
      </w:pPr>
    </w:lvl>
    <w:lvl w:ilvl="1" w:tplc="24654142" w:tentative="1">
      <w:start w:val="1"/>
      <w:numFmt w:val="lowerLetter"/>
      <w:lvlText w:val="%2."/>
      <w:lvlJc w:val="left"/>
      <w:pPr>
        <w:ind w:left="1440" w:hanging="360"/>
      </w:pPr>
    </w:lvl>
    <w:lvl w:ilvl="2" w:tplc="24654142" w:tentative="1">
      <w:start w:val="1"/>
      <w:numFmt w:val="lowerRoman"/>
      <w:lvlText w:val="%3."/>
      <w:lvlJc w:val="right"/>
      <w:pPr>
        <w:ind w:left="2160" w:hanging="180"/>
      </w:pPr>
    </w:lvl>
    <w:lvl w:ilvl="3" w:tplc="24654142" w:tentative="1">
      <w:start w:val="1"/>
      <w:numFmt w:val="decimal"/>
      <w:lvlText w:val="%4."/>
      <w:lvlJc w:val="left"/>
      <w:pPr>
        <w:ind w:left="2880" w:hanging="360"/>
      </w:pPr>
    </w:lvl>
    <w:lvl w:ilvl="4" w:tplc="24654142" w:tentative="1">
      <w:start w:val="1"/>
      <w:numFmt w:val="lowerLetter"/>
      <w:lvlText w:val="%5."/>
      <w:lvlJc w:val="left"/>
      <w:pPr>
        <w:ind w:left="3600" w:hanging="360"/>
      </w:pPr>
    </w:lvl>
    <w:lvl w:ilvl="5" w:tplc="24654142" w:tentative="1">
      <w:start w:val="1"/>
      <w:numFmt w:val="lowerRoman"/>
      <w:lvlText w:val="%6."/>
      <w:lvlJc w:val="right"/>
      <w:pPr>
        <w:ind w:left="4320" w:hanging="180"/>
      </w:pPr>
    </w:lvl>
    <w:lvl w:ilvl="6" w:tplc="24654142" w:tentative="1">
      <w:start w:val="1"/>
      <w:numFmt w:val="decimal"/>
      <w:lvlText w:val="%7."/>
      <w:lvlJc w:val="left"/>
      <w:pPr>
        <w:ind w:left="5040" w:hanging="360"/>
      </w:pPr>
    </w:lvl>
    <w:lvl w:ilvl="7" w:tplc="24654142" w:tentative="1">
      <w:start w:val="1"/>
      <w:numFmt w:val="lowerLetter"/>
      <w:lvlText w:val="%8."/>
      <w:lvlJc w:val="left"/>
      <w:pPr>
        <w:ind w:left="5760" w:hanging="360"/>
      </w:pPr>
    </w:lvl>
    <w:lvl w:ilvl="8" w:tplc="24654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1">
    <w:multiLevelType w:val="hybridMultilevel"/>
    <w:lvl w:ilvl="0" w:tplc="52695614">
      <w:start w:val="1"/>
      <w:numFmt w:val="decimal"/>
      <w:lvlText w:val="%1."/>
      <w:lvlJc w:val="left"/>
      <w:pPr>
        <w:ind w:left="720" w:hanging="360"/>
      </w:pPr>
    </w:lvl>
    <w:lvl w:ilvl="1" w:tplc="52695614" w:tentative="1">
      <w:start w:val="1"/>
      <w:numFmt w:val="lowerLetter"/>
      <w:lvlText w:val="%2."/>
      <w:lvlJc w:val="left"/>
      <w:pPr>
        <w:ind w:left="1440" w:hanging="360"/>
      </w:pPr>
    </w:lvl>
    <w:lvl w:ilvl="2" w:tplc="52695614" w:tentative="1">
      <w:start w:val="1"/>
      <w:numFmt w:val="lowerRoman"/>
      <w:lvlText w:val="%3."/>
      <w:lvlJc w:val="right"/>
      <w:pPr>
        <w:ind w:left="2160" w:hanging="180"/>
      </w:pPr>
    </w:lvl>
    <w:lvl w:ilvl="3" w:tplc="52695614" w:tentative="1">
      <w:start w:val="1"/>
      <w:numFmt w:val="decimal"/>
      <w:lvlText w:val="%4."/>
      <w:lvlJc w:val="left"/>
      <w:pPr>
        <w:ind w:left="2880" w:hanging="360"/>
      </w:pPr>
    </w:lvl>
    <w:lvl w:ilvl="4" w:tplc="52695614" w:tentative="1">
      <w:start w:val="1"/>
      <w:numFmt w:val="lowerLetter"/>
      <w:lvlText w:val="%5."/>
      <w:lvlJc w:val="left"/>
      <w:pPr>
        <w:ind w:left="3600" w:hanging="360"/>
      </w:pPr>
    </w:lvl>
    <w:lvl w:ilvl="5" w:tplc="52695614" w:tentative="1">
      <w:start w:val="1"/>
      <w:numFmt w:val="lowerRoman"/>
      <w:lvlText w:val="%6."/>
      <w:lvlJc w:val="right"/>
      <w:pPr>
        <w:ind w:left="4320" w:hanging="180"/>
      </w:pPr>
    </w:lvl>
    <w:lvl w:ilvl="6" w:tplc="52695614" w:tentative="1">
      <w:start w:val="1"/>
      <w:numFmt w:val="decimal"/>
      <w:lvlText w:val="%7."/>
      <w:lvlJc w:val="left"/>
      <w:pPr>
        <w:ind w:left="5040" w:hanging="360"/>
      </w:pPr>
    </w:lvl>
    <w:lvl w:ilvl="7" w:tplc="52695614" w:tentative="1">
      <w:start w:val="1"/>
      <w:numFmt w:val="lowerLetter"/>
      <w:lvlText w:val="%8."/>
      <w:lvlJc w:val="left"/>
      <w:pPr>
        <w:ind w:left="5760" w:hanging="360"/>
      </w:pPr>
    </w:lvl>
    <w:lvl w:ilvl="8" w:tplc="52695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0">
    <w:multiLevelType w:val="hybridMultilevel"/>
    <w:lvl w:ilvl="0" w:tplc="31760981">
      <w:start w:val="1"/>
      <w:numFmt w:val="decimal"/>
      <w:lvlText w:val="%1."/>
      <w:lvlJc w:val="left"/>
      <w:pPr>
        <w:ind w:left="720" w:hanging="360"/>
      </w:pPr>
    </w:lvl>
    <w:lvl w:ilvl="1" w:tplc="31760981" w:tentative="1">
      <w:start w:val="1"/>
      <w:numFmt w:val="lowerLetter"/>
      <w:lvlText w:val="%2."/>
      <w:lvlJc w:val="left"/>
      <w:pPr>
        <w:ind w:left="1440" w:hanging="360"/>
      </w:pPr>
    </w:lvl>
    <w:lvl w:ilvl="2" w:tplc="31760981" w:tentative="1">
      <w:start w:val="1"/>
      <w:numFmt w:val="lowerRoman"/>
      <w:lvlText w:val="%3."/>
      <w:lvlJc w:val="right"/>
      <w:pPr>
        <w:ind w:left="2160" w:hanging="180"/>
      </w:pPr>
    </w:lvl>
    <w:lvl w:ilvl="3" w:tplc="31760981" w:tentative="1">
      <w:start w:val="1"/>
      <w:numFmt w:val="decimal"/>
      <w:lvlText w:val="%4."/>
      <w:lvlJc w:val="left"/>
      <w:pPr>
        <w:ind w:left="2880" w:hanging="360"/>
      </w:pPr>
    </w:lvl>
    <w:lvl w:ilvl="4" w:tplc="31760981" w:tentative="1">
      <w:start w:val="1"/>
      <w:numFmt w:val="lowerLetter"/>
      <w:lvlText w:val="%5."/>
      <w:lvlJc w:val="left"/>
      <w:pPr>
        <w:ind w:left="3600" w:hanging="360"/>
      </w:pPr>
    </w:lvl>
    <w:lvl w:ilvl="5" w:tplc="31760981" w:tentative="1">
      <w:start w:val="1"/>
      <w:numFmt w:val="lowerRoman"/>
      <w:lvlText w:val="%6."/>
      <w:lvlJc w:val="right"/>
      <w:pPr>
        <w:ind w:left="4320" w:hanging="180"/>
      </w:pPr>
    </w:lvl>
    <w:lvl w:ilvl="6" w:tplc="31760981" w:tentative="1">
      <w:start w:val="1"/>
      <w:numFmt w:val="decimal"/>
      <w:lvlText w:val="%7."/>
      <w:lvlJc w:val="left"/>
      <w:pPr>
        <w:ind w:left="5040" w:hanging="360"/>
      </w:pPr>
    </w:lvl>
    <w:lvl w:ilvl="7" w:tplc="31760981" w:tentative="1">
      <w:start w:val="1"/>
      <w:numFmt w:val="lowerLetter"/>
      <w:lvlText w:val="%8."/>
      <w:lvlJc w:val="left"/>
      <w:pPr>
        <w:ind w:left="5760" w:hanging="360"/>
      </w:pPr>
    </w:lvl>
    <w:lvl w:ilvl="8" w:tplc="31760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9">
    <w:multiLevelType w:val="hybridMultilevel"/>
    <w:lvl w:ilvl="0" w:tplc="45782855">
      <w:start w:val="1"/>
      <w:numFmt w:val="decimal"/>
      <w:lvlText w:val="%1."/>
      <w:lvlJc w:val="left"/>
      <w:pPr>
        <w:ind w:left="720" w:hanging="360"/>
      </w:pPr>
    </w:lvl>
    <w:lvl w:ilvl="1" w:tplc="45782855" w:tentative="1">
      <w:start w:val="1"/>
      <w:numFmt w:val="lowerLetter"/>
      <w:lvlText w:val="%2."/>
      <w:lvlJc w:val="left"/>
      <w:pPr>
        <w:ind w:left="1440" w:hanging="360"/>
      </w:pPr>
    </w:lvl>
    <w:lvl w:ilvl="2" w:tplc="45782855" w:tentative="1">
      <w:start w:val="1"/>
      <w:numFmt w:val="lowerRoman"/>
      <w:lvlText w:val="%3."/>
      <w:lvlJc w:val="right"/>
      <w:pPr>
        <w:ind w:left="2160" w:hanging="180"/>
      </w:pPr>
    </w:lvl>
    <w:lvl w:ilvl="3" w:tplc="45782855" w:tentative="1">
      <w:start w:val="1"/>
      <w:numFmt w:val="decimal"/>
      <w:lvlText w:val="%4."/>
      <w:lvlJc w:val="left"/>
      <w:pPr>
        <w:ind w:left="2880" w:hanging="360"/>
      </w:pPr>
    </w:lvl>
    <w:lvl w:ilvl="4" w:tplc="45782855" w:tentative="1">
      <w:start w:val="1"/>
      <w:numFmt w:val="lowerLetter"/>
      <w:lvlText w:val="%5."/>
      <w:lvlJc w:val="left"/>
      <w:pPr>
        <w:ind w:left="3600" w:hanging="360"/>
      </w:pPr>
    </w:lvl>
    <w:lvl w:ilvl="5" w:tplc="45782855" w:tentative="1">
      <w:start w:val="1"/>
      <w:numFmt w:val="lowerRoman"/>
      <w:lvlText w:val="%6."/>
      <w:lvlJc w:val="right"/>
      <w:pPr>
        <w:ind w:left="4320" w:hanging="180"/>
      </w:pPr>
    </w:lvl>
    <w:lvl w:ilvl="6" w:tplc="45782855" w:tentative="1">
      <w:start w:val="1"/>
      <w:numFmt w:val="decimal"/>
      <w:lvlText w:val="%7."/>
      <w:lvlJc w:val="left"/>
      <w:pPr>
        <w:ind w:left="5040" w:hanging="360"/>
      </w:pPr>
    </w:lvl>
    <w:lvl w:ilvl="7" w:tplc="45782855" w:tentative="1">
      <w:start w:val="1"/>
      <w:numFmt w:val="lowerLetter"/>
      <w:lvlText w:val="%8."/>
      <w:lvlJc w:val="left"/>
      <w:pPr>
        <w:ind w:left="5760" w:hanging="360"/>
      </w:pPr>
    </w:lvl>
    <w:lvl w:ilvl="8" w:tplc="45782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8">
    <w:multiLevelType w:val="hybridMultilevel"/>
    <w:lvl w:ilvl="0" w:tplc="45241637">
      <w:start w:val="1"/>
      <w:numFmt w:val="decimal"/>
      <w:lvlText w:val="%1."/>
      <w:lvlJc w:val="left"/>
      <w:pPr>
        <w:ind w:left="720" w:hanging="360"/>
      </w:pPr>
    </w:lvl>
    <w:lvl w:ilvl="1" w:tplc="45241637" w:tentative="1">
      <w:start w:val="1"/>
      <w:numFmt w:val="lowerLetter"/>
      <w:lvlText w:val="%2."/>
      <w:lvlJc w:val="left"/>
      <w:pPr>
        <w:ind w:left="1440" w:hanging="360"/>
      </w:pPr>
    </w:lvl>
    <w:lvl w:ilvl="2" w:tplc="45241637" w:tentative="1">
      <w:start w:val="1"/>
      <w:numFmt w:val="lowerRoman"/>
      <w:lvlText w:val="%3."/>
      <w:lvlJc w:val="right"/>
      <w:pPr>
        <w:ind w:left="2160" w:hanging="180"/>
      </w:pPr>
    </w:lvl>
    <w:lvl w:ilvl="3" w:tplc="45241637" w:tentative="1">
      <w:start w:val="1"/>
      <w:numFmt w:val="decimal"/>
      <w:lvlText w:val="%4."/>
      <w:lvlJc w:val="left"/>
      <w:pPr>
        <w:ind w:left="2880" w:hanging="360"/>
      </w:pPr>
    </w:lvl>
    <w:lvl w:ilvl="4" w:tplc="45241637" w:tentative="1">
      <w:start w:val="1"/>
      <w:numFmt w:val="lowerLetter"/>
      <w:lvlText w:val="%5."/>
      <w:lvlJc w:val="left"/>
      <w:pPr>
        <w:ind w:left="3600" w:hanging="360"/>
      </w:pPr>
    </w:lvl>
    <w:lvl w:ilvl="5" w:tplc="45241637" w:tentative="1">
      <w:start w:val="1"/>
      <w:numFmt w:val="lowerRoman"/>
      <w:lvlText w:val="%6."/>
      <w:lvlJc w:val="right"/>
      <w:pPr>
        <w:ind w:left="4320" w:hanging="180"/>
      </w:pPr>
    </w:lvl>
    <w:lvl w:ilvl="6" w:tplc="45241637" w:tentative="1">
      <w:start w:val="1"/>
      <w:numFmt w:val="decimal"/>
      <w:lvlText w:val="%7."/>
      <w:lvlJc w:val="left"/>
      <w:pPr>
        <w:ind w:left="5040" w:hanging="360"/>
      </w:pPr>
    </w:lvl>
    <w:lvl w:ilvl="7" w:tplc="45241637" w:tentative="1">
      <w:start w:val="1"/>
      <w:numFmt w:val="lowerLetter"/>
      <w:lvlText w:val="%8."/>
      <w:lvlJc w:val="left"/>
      <w:pPr>
        <w:ind w:left="5760" w:hanging="360"/>
      </w:pPr>
    </w:lvl>
    <w:lvl w:ilvl="8" w:tplc="45241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7">
    <w:multiLevelType w:val="hybridMultilevel"/>
    <w:lvl w:ilvl="0" w:tplc="49369831">
      <w:start w:val="1"/>
      <w:numFmt w:val="decimal"/>
      <w:lvlText w:val="%1."/>
      <w:lvlJc w:val="left"/>
      <w:pPr>
        <w:ind w:left="720" w:hanging="360"/>
      </w:pPr>
    </w:lvl>
    <w:lvl w:ilvl="1" w:tplc="49369831" w:tentative="1">
      <w:start w:val="1"/>
      <w:numFmt w:val="lowerLetter"/>
      <w:lvlText w:val="%2."/>
      <w:lvlJc w:val="left"/>
      <w:pPr>
        <w:ind w:left="1440" w:hanging="360"/>
      </w:pPr>
    </w:lvl>
    <w:lvl w:ilvl="2" w:tplc="49369831" w:tentative="1">
      <w:start w:val="1"/>
      <w:numFmt w:val="lowerRoman"/>
      <w:lvlText w:val="%3."/>
      <w:lvlJc w:val="right"/>
      <w:pPr>
        <w:ind w:left="2160" w:hanging="180"/>
      </w:pPr>
    </w:lvl>
    <w:lvl w:ilvl="3" w:tplc="49369831" w:tentative="1">
      <w:start w:val="1"/>
      <w:numFmt w:val="decimal"/>
      <w:lvlText w:val="%4."/>
      <w:lvlJc w:val="left"/>
      <w:pPr>
        <w:ind w:left="2880" w:hanging="360"/>
      </w:pPr>
    </w:lvl>
    <w:lvl w:ilvl="4" w:tplc="49369831" w:tentative="1">
      <w:start w:val="1"/>
      <w:numFmt w:val="lowerLetter"/>
      <w:lvlText w:val="%5."/>
      <w:lvlJc w:val="left"/>
      <w:pPr>
        <w:ind w:left="3600" w:hanging="360"/>
      </w:pPr>
    </w:lvl>
    <w:lvl w:ilvl="5" w:tplc="49369831" w:tentative="1">
      <w:start w:val="1"/>
      <w:numFmt w:val="lowerRoman"/>
      <w:lvlText w:val="%6."/>
      <w:lvlJc w:val="right"/>
      <w:pPr>
        <w:ind w:left="4320" w:hanging="180"/>
      </w:pPr>
    </w:lvl>
    <w:lvl w:ilvl="6" w:tplc="49369831" w:tentative="1">
      <w:start w:val="1"/>
      <w:numFmt w:val="decimal"/>
      <w:lvlText w:val="%7."/>
      <w:lvlJc w:val="left"/>
      <w:pPr>
        <w:ind w:left="5040" w:hanging="360"/>
      </w:pPr>
    </w:lvl>
    <w:lvl w:ilvl="7" w:tplc="49369831" w:tentative="1">
      <w:start w:val="1"/>
      <w:numFmt w:val="lowerLetter"/>
      <w:lvlText w:val="%8."/>
      <w:lvlJc w:val="left"/>
      <w:pPr>
        <w:ind w:left="5760" w:hanging="360"/>
      </w:pPr>
    </w:lvl>
    <w:lvl w:ilvl="8" w:tplc="49369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6">
    <w:multiLevelType w:val="hybridMultilevel"/>
    <w:lvl w:ilvl="0" w:tplc="80691450">
      <w:start w:val="1"/>
      <w:numFmt w:val="decimal"/>
      <w:lvlText w:val="%1."/>
      <w:lvlJc w:val="left"/>
      <w:pPr>
        <w:ind w:left="720" w:hanging="360"/>
      </w:pPr>
    </w:lvl>
    <w:lvl w:ilvl="1" w:tplc="80691450" w:tentative="1">
      <w:start w:val="1"/>
      <w:numFmt w:val="lowerLetter"/>
      <w:lvlText w:val="%2."/>
      <w:lvlJc w:val="left"/>
      <w:pPr>
        <w:ind w:left="1440" w:hanging="360"/>
      </w:pPr>
    </w:lvl>
    <w:lvl w:ilvl="2" w:tplc="80691450" w:tentative="1">
      <w:start w:val="1"/>
      <w:numFmt w:val="lowerRoman"/>
      <w:lvlText w:val="%3."/>
      <w:lvlJc w:val="right"/>
      <w:pPr>
        <w:ind w:left="2160" w:hanging="180"/>
      </w:pPr>
    </w:lvl>
    <w:lvl w:ilvl="3" w:tplc="80691450" w:tentative="1">
      <w:start w:val="1"/>
      <w:numFmt w:val="decimal"/>
      <w:lvlText w:val="%4."/>
      <w:lvlJc w:val="left"/>
      <w:pPr>
        <w:ind w:left="2880" w:hanging="360"/>
      </w:pPr>
    </w:lvl>
    <w:lvl w:ilvl="4" w:tplc="80691450" w:tentative="1">
      <w:start w:val="1"/>
      <w:numFmt w:val="lowerLetter"/>
      <w:lvlText w:val="%5."/>
      <w:lvlJc w:val="left"/>
      <w:pPr>
        <w:ind w:left="3600" w:hanging="360"/>
      </w:pPr>
    </w:lvl>
    <w:lvl w:ilvl="5" w:tplc="80691450" w:tentative="1">
      <w:start w:val="1"/>
      <w:numFmt w:val="lowerRoman"/>
      <w:lvlText w:val="%6."/>
      <w:lvlJc w:val="right"/>
      <w:pPr>
        <w:ind w:left="4320" w:hanging="180"/>
      </w:pPr>
    </w:lvl>
    <w:lvl w:ilvl="6" w:tplc="80691450" w:tentative="1">
      <w:start w:val="1"/>
      <w:numFmt w:val="decimal"/>
      <w:lvlText w:val="%7."/>
      <w:lvlJc w:val="left"/>
      <w:pPr>
        <w:ind w:left="5040" w:hanging="360"/>
      </w:pPr>
    </w:lvl>
    <w:lvl w:ilvl="7" w:tplc="80691450" w:tentative="1">
      <w:start w:val="1"/>
      <w:numFmt w:val="lowerLetter"/>
      <w:lvlText w:val="%8."/>
      <w:lvlJc w:val="left"/>
      <w:pPr>
        <w:ind w:left="5760" w:hanging="360"/>
      </w:pPr>
    </w:lvl>
    <w:lvl w:ilvl="8" w:tplc="80691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5">
    <w:multiLevelType w:val="hybridMultilevel"/>
    <w:lvl w:ilvl="0" w:tplc="91489680">
      <w:start w:val="1"/>
      <w:numFmt w:val="decimal"/>
      <w:lvlText w:val="%1."/>
      <w:lvlJc w:val="left"/>
      <w:pPr>
        <w:ind w:left="720" w:hanging="360"/>
      </w:pPr>
    </w:lvl>
    <w:lvl w:ilvl="1" w:tplc="91489680" w:tentative="1">
      <w:start w:val="1"/>
      <w:numFmt w:val="lowerLetter"/>
      <w:lvlText w:val="%2."/>
      <w:lvlJc w:val="left"/>
      <w:pPr>
        <w:ind w:left="1440" w:hanging="360"/>
      </w:pPr>
    </w:lvl>
    <w:lvl w:ilvl="2" w:tplc="91489680" w:tentative="1">
      <w:start w:val="1"/>
      <w:numFmt w:val="lowerRoman"/>
      <w:lvlText w:val="%3."/>
      <w:lvlJc w:val="right"/>
      <w:pPr>
        <w:ind w:left="2160" w:hanging="180"/>
      </w:pPr>
    </w:lvl>
    <w:lvl w:ilvl="3" w:tplc="91489680" w:tentative="1">
      <w:start w:val="1"/>
      <w:numFmt w:val="decimal"/>
      <w:lvlText w:val="%4."/>
      <w:lvlJc w:val="left"/>
      <w:pPr>
        <w:ind w:left="2880" w:hanging="360"/>
      </w:pPr>
    </w:lvl>
    <w:lvl w:ilvl="4" w:tplc="91489680" w:tentative="1">
      <w:start w:val="1"/>
      <w:numFmt w:val="lowerLetter"/>
      <w:lvlText w:val="%5."/>
      <w:lvlJc w:val="left"/>
      <w:pPr>
        <w:ind w:left="3600" w:hanging="360"/>
      </w:pPr>
    </w:lvl>
    <w:lvl w:ilvl="5" w:tplc="91489680" w:tentative="1">
      <w:start w:val="1"/>
      <w:numFmt w:val="lowerRoman"/>
      <w:lvlText w:val="%6."/>
      <w:lvlJc w:val="right"/>
      <w:pPr>
        <w:ind w:left="4320" w:hanging="180"/>
      </w:pPr>
    </w:lvl>
    <w:lvl w:ilvl="6" w:tplc="91489680" w:tentative="1">
      <w:start w:val="1"/>
      <w:numFmt w:val="decimal"/>
      <w:lvlText w:val="%7."/>
      <w:lvlJc w:val="left"/>
      <w:pPr>
        <w:ind w:left="5040" w:hanging="360"/>
      </w:pPr>
    </w:lvl>
    <w:lvl w:ilvl="7" w:tplc="91489680" w:tentative="1">
      <w:start w:val="1"/>
      <w:numFmt w:val="lowerLetter"/>
      <w:lvlText w:val="%8."/>
      <w:lvlJc w:val="left"/>
      <w:pPr>
        <w:ind w:left="5760" w:hanging="360"/>
      </w:pPr>
    </w:lvl>
    <w:lvl w:ilvl="8" w:tplc="91489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4">
    <w:multiLevelType w:val="hybridMultilevel"/>
    <w:lvl w:ilvl="0" w:tplc="16466480">
      <w:start w:val="1"/>
      <w:numFmt w:val="decimal"/>
      <w:lvlText w:val="%1."/>
      <w:lvlJc w:val="left"/>
      <w:pPr>
        <w:ind w:left="720" w:hanging="360"/>
      </w:pPr>
    </w:lvl>
    <w:lvl w:ilvl="1" w:tplc="16466480" w:tentative="1">
      <w:start w:val="1"/>
      <w:numFmt w:val="lowerLetter"/>
      <w:lvlText w:val="%2."/>
      <w:lvlJc w:val="left"/>
      <w:pPr>
        <w:ind w:left="1440" w:hanging="360"/>
      </w:pPr>
    </w:lvl>
    <w:lvl w:ilvl="2" w:tplc="16466480" w:tentative="1">
      <w:start w:val="1"/>
      <w:numFmt w:val="lowerRoman"/>
      <w:lvlText w:val="%3."/>
      <w:lvlJc w:val="right"/>
      <w:pPr>
        <w:ind w:left="2160" w:hanging="180"/>
      </w:pPr>
    </w:lvl>
    <w:lvl w:ilvl="3" w:tplc="16466480" w:tentative="1">
      <w:start w:val="1"/>
      <w:numFmt w:val="decimal"/>
      <w:lvlText w:val="%4."/>
      <w:lvlJc w:val="left"/>
      <w:pPr>
        <w:ind w:left="2880" w:hanging="360"/>
      </w:pPr>
    </w:lvl>
    <w:lvl w:ilvl="4" w:tplc="16466480" w:tentative="1">
      <w:start w:val="1"/>
      <w:numFmt w:val="lowerLetter"/>
      <w:lvlText w:val="%5."/>
      <w:lvlJc w:val="left"/>
      <w:pPr>
        <w:ind w:left="3600" w:hanging="360"/>
      </w:pPr>
    </w:lvl>
    <w:lvl w:ilvl="5" w:tplc="16466480" w:tentative="1">
      <w:start w:val="1"/>
      <w:numFmt w:val="lowerRoman"/>
      <w:lvlText w:val="%6."/>
      <w:lvlJc w:val="right"/>
      <w:pPr>
        <w:ind w:left="4320" w:hanging="180"/>
      </w:pPr>
    </w:lvl>
    <w:lvl w:ilvl="6" w:tplc="16466480" w:tentative="1">
      <w:start w:val="1"/>
      <w:numFmt w:val="decimal"/>
      <w:lvlText w:val="%7."/>
      <w:lvlJc w:val="left"/>
      <w:pPr>
        <w:ind w:left="5040" w:hanging="360"/>
      </w:pPr>
    </w:lvl>
    <w:lvl w:ilvl="7" w:tplc="16466480" w:tentative="1">
      <w:start w:val="1"/>
      <w:numFmt w:val="lowerLetter"/>
      <w:lvlText w:val="%8."/>
      <w:lvlJc w:val="left"/>
      <w:pPr>
        <w:ind w:left="5760" w:hanging="360"/>
      </w:pPr>
    </w:lvl>
    <w:lvl w:ilvl="8" w:tplc="16466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3">
    <w:multiLevelType w:val="hybridMultilevel"/>
    <w:lvl w:ilvl="0" w:tplc="96607103">
      <w:start w:val="1"/>
      <w:numFmt w:val="decimal"/>
      <w:lvlText w:val="%1."/>
      <w:lvlJc w:val="left"/>
      <w:pPr>
        <w:ind w:left="720" w:hanging="360"/>
      </w:pPr>
    </w:lvl>
    <w:lvl w:ilvl="1" w:tplc="96607103" w:tentative="1">
      <w:start w:val="1"/>
      <w:numFmt w:val="lowerLetter"/>
      <w:lvlText w:val="%2."/>
      <w:lvlJc w:val="left"/>
      <w:pPr>
        <w:ind w:left="1440" w:hanging="360"/>
      </w:pPr>
    </w:lvl>
    <w:lvl w:ilvl="2" w:tplc="96607103" w:tentative="1">
      <w:start w:val="1"/>
      <w:numFmt w:val="lowerRoman"/>
      <w:lvlText w:val="%3."/>
      <w:lvlJc w:val="right"/>
      <w:pPr>
        <w:ind w:left="2160" w:hanging="180"/>
      </w:pPr>
    </w:lvl>
    <w:lvl w:ilvl="3" w:tplc="96607103" w:tentative="1">
      <w:start w:val="1"/>
      <w:numFmt w:val="decimal"/>
      <w:lvlText w:val="%4."/>
      <w:lvlJc w:val="left"/>
      <w:pPr>
        <w:ind w:left="2880" w:hanging="360"/>
      </w:pPr>
    </w:lvl>
    <w:lvl w:ilvl="4" w:tplc="96607103" w:tentative="1">
      <w:start w:val="1"/>
      <w:numFmt w:val="lowerLetter"/>
      <w:lvlText w:val="%5."/>
      <w:lvlJc w:val="left"/>
      <w:pPr>
        <w:ind w:left="3600" w:hanging="360"/>
      </w:pPr>
    </w:lvl>
    <w:lvl w:ilvl="5" w:tplc="96607103" w:tentative="1">
      <w:start w:val="1"/>
      <w:numFmt w:val="lowerRoman"/>
      <w:lvlText w:val="%6."/>
      <w:lvlJc w:val="right"/>
      <w:pPr>
        <w:ind w:left="4320" w:hanging="180"/>
      </w:pPr>
    </w:lvl>
    <w:lvl w:ilvl="6" w:tplc="96607103" w:tentative="1">
      <w:start w:val="1"/>
      <w:numFmt w:val="decimal"/>
      <w:lvlText w:val="%7."/>
      <w:lvlJc w:val="left"/>
      <w:pPr>
        <w:ind w:left="5040" w:hanging="360"/>
      </w:pPr>
    </w:lvl>
    <w:lvl w:ilvl="7" w:tplc="96607103" w:tentative="1">
      <w:start w:val="1"/>
      <w:numFmt w:val="lowerLetter"/>
      <w:lvlText w:val="%8."/>
      <w:lvlJc w:val="left"/>
      <w:pPr>
        <w:ind w:left="5760" w:hanging="360"/>
      </w:pPr>
    </w:lvl>
    <w:lvl w:ilvl="8" w:tplc="96607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2">
    <w:multiLevelType w:val="hybridMultilevel"/>
    <w:lvl w:ilvl="0" w:tplc="13748476">
      <w:start w:val="1"/>
      <w:numFmt w:val="decimal"/>
      <w:lvlText w:val="%1."/>
      <w:lvlJc w:val="left"/>
      <w:pPr>
        <w:ind w:left="720" w:hanging="360"/>
      </w:pPr>
    </w:lvl>
    <w:lvl w:ilvl="1" w:tplc="13748476" w:tentative="1">
      <w:start w:val="1"/>
      <w:numFmt w:val="lowerLetter"/>
      <w:lvlText w:val="%2."/>
      <w:lvlJc w:val="left"/>
      <w:pPr>
        <w:ind w:left="1440" w:hanging="360"/>
      </w:pPr>
    </w:lvl>
    <w:lvl w:ilvl="2" w:tplc="13748476" w:tentative="1">
      <w:start w:val="1"/>
      <w:numFmt w:val="lowerRoman"/>
      <w:lvlText w:val="%3."/>
      <w:lvlJc w:val="right"/>
      <w:pPr>
        <w:ind w:left="2160" w:hanging="180"/>
      </w:pPr>
    </w:lvl>
    <w:lvl w:ilvl="3" w:tplc="13748476" w:tentative="1">
      <w:start w:val="1"/>
      <w:numFmt w:val="decimal"/>
      <w:lvlText w:val="%4."/>
      <w:lvlJc w:val="left"/>
      <w:pPr>
        <w:ind w:left="2880" w:hanging="360"/>
      </w:pPr>
    </w:lvl>
    <w:lvl w:ilvl="4" w:tplc="13748476" w:tentative="1">
      <w:start w:val="1"/>
      <w:numFmt w:val="lowerLetter"/>
      <w:lvlText w:val="%5."/>
      <w:lvlJc w:val="left"/>
      <w:pPr>
        <w:ind w:left="3600" w:hanging="360"/>
      </w:pPr>
    </w:lvl>
    <w:lvl w:ilvl="5" w:tplc="13748476" w:tentative="1">
      <w:start w:val="1"/>
      <w:numFmt w:val="lowerRoman"/>
      <w:lvlText w:val="%6."/>
      <w:lvlJc w:val="right"/>
      <w:pPr>
        <w:ind w:left="4320" w:hanging="180"/>
      </w:pPr>
    </w:lvl>
    <w:lvl w:ilvl="6" w:tplc="13748476" w:tentative="1">
      <w:start w:val="1"/>
      <w:numFmt w:val="decimal"/>
      <w:lvlText w:val="%7."/>
      <w:lvlJc w:val="left"/>
      <w:pPr>
        <w:ind w:left="5040" w:hanging="360"/>
      </w:pPr>
    </w:lvl>
    <w:lvl w:ilvl="7" w:tplc="13748476" w:tentative="1">
      <w:start w:val="1"/>
      <w:numFmt w:val="lowerLetter"/>
      <w:lvlText w:val="%8."/>
      <w:lvlJc w:val="left"/>
      <w:pPr>
        <w:ind w:left="5760" w:hanging="360"/>
      </w:pPr>
    </w:lvl>
    <w:lvl w:ilvl="8" w:tplc="13748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1">
    <w:multiLevelType w:val="hybridMultilevel"/>
    <w:lvl w:ilvl="0" w:tplc="57981012">
      <w:start w:val="1"/>
      <w:numFmt w:val="decimal"/>
      <w:lvlText w:val="%1."/>
      <w:lvlJc w:val="left"/>
      <w:pPr>
        <w:ind w:left="720" w:hanging="360"/>
      </w:pPr>
    </w:lvl>
    <w:lvl w:ilvl="1" w:tplc="57981012" w:tentative="1">
      <w:start w:val="1"/>
      <w:numFmt w:val="lowerLetter"/>
      <w:lvlText w:val="%2."/>
      <w:lvlJc w:val="left"/>
      <w:pPr>
        <w:ind w:left="1440" w:hanging="360"/>
      </w:pPr>
    </w:lvl>
    <w:lvl w:ilvl="2" w:tplc="57981012" w:tentative="1">
      <w:start w:val="1"/>
      <w:numFmt w:val="lowerRoman"/>
      <w:lvlText w:val="%3."/>
      <w:lvlJc w:val="right"/>
      <w:pPr>
        <w:ind w:left="2160" w:hanging="180"/>
      </w:pPr>
    </w:lvl>
    <w:lvl w:ilvl="3" w:tplc="57981012" w:tentative="1">
      <w:start w:val="1"/>
      <w:numFmt w:val="decimal"/>
      <w:lvlText w:val="%4."/>
      <w:lvlJc w:val="left"/>
      <w:pPr>
        <w:ind w:left="2880" w:hanging="360"/>
      </w:pPr>
    </w:lvl>
    <w:lvl w:ilvl="4" w:tplc="57981012" w:tentative="1">
      <w:start w:val="1"/>
      <w:numFmt w:val="lowerLetter"/>
      <w:lvlText w:val="%5."/>
      <w:lvlJc w:val="left"/>
      <w:pPr>
        <w:ind w:left="3600" w:hanging="360"/>
      </w:pPr>
    </w:lvl>
    <w:lvl w:ilvl="5" w:tplc="57981012" w:tentative="1">
      <w:start w:val="1"/>
      <w:numFmt w:val="lowerRoman"/>
      <w:lvlText w:val="%6."/>
      <w:lvlJc w:val="right"/>
      <w:pPr>
        <w:ind w:left="4320" w:hanging="180"/>
      </w:pPr>
    </w:lvl>
    <w:lvl w:ilvl="6" w:tplc="57981012" w:tentative="1">
      <w:start w:val="1"/>
      <w:numFmt w:val="decimal"/>
      <w:lvlText w:val="%7."/>
      <w:lvlJc w:val="left"/>
      <w:pPr>
        <w:ind w:left="5040" w:hanging="360"/>
      </w:pPr>
    </w:lvl>
    <w:lvl w:ilvl="7" w:tplc="57981012" w:tentative="1">
      <w:start w:val="1"/>
      <w:numFmt w:val="lowerLetter"/>
      <w:lvlText w:val="%8."/>
      <w:lvlJc w:val="left"/>
      <w:pPr>
        <w:ind w:left="5760" w:hanging="360"/>
      </w:pPr>
    </w:lvl>
    <w:lvl w:ilvl="8" w:tplc="57981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0">
    <w:multiLevelType w:val="hybridMultilevel"/>
    <w:lvl w:ilvl="0" w:tplc="84290775">
      <w:start w:val="1"/>
      <w:numFmt w:val="decimal"/>
      <w:lvlText w:val="%1."/>
      <w:lvlJc w:val="left"/>
      <w:pPr>
        <w:ind w:left="720" w:hanging="360"/>
      </w:pPr>
    </w:lvl>
    <w:lvl w:ilvl="1" w:tplc="84290775" w:tentative="1">
      <w:start w:val="1"/>
      <w:numFmt w:val="lowerLetter"/>
      <w:lvlText w:val="%2."/>
      <w:lvlJc w:val="left"/>
      <w:pPr>
        <w:ind w:left="1440" w:hanging="360"/>
      </w:pPr>
    </w:lvl>
    <w:lvl w:ilvl="2" w:tplc="84290775" w:tentative="1">
      <w:start w:val="1"/>
      <w:numFmt w:val="lowerRoman"/>
      <w:lvlText w:val="%3."/>
      <w:lvlJc w:val="right"/>
      <w:pPr>
        <w:ind w:left="2160" w:hanging="180"/>
      </w:pPr>
    </w:lvl>
    <w:lvl w:ilvl="3" w:tplc="84290775" w:tentative="1">
      <w:start w:val="1"/>
      <w:numFmt w:val="decimal"/>
      <w:lvlText w:val="%4."/>
      <w:lvlJc w:val="left"/>
      <w:pPr>
        <w:ind w:left="2880" w:hanging="360"/>
      </w:pPr>
    </w:lvl>
    <w:lvl w:ilvl="4" w:tplc="84290775" w:tentative="1">
      <w:start w:val="1"/>
      <w:numFmt w:val="lowerLetter"/>
      <w:lvlText w:val="%5."/>
      <w:lvlJc w:val="left"/>
      <w:pPr>
        <w:ind w:left="3600" w:hanging="360"/>
      </w:pPr>
    </w:lvl>
    <w:lvl w:ilvl="5" w:tplc="84290775" w:tentative="1">
      <w:start w:val="1"/>
      <w:numFmt w:val="lowerRoman"/>
      <w:lvlText w:val="%6."/>
      <w:lvlJc w:val="right"/>
      <w:pPr>
        <w:ind w:left="4320" w:hanging="180"/>
      </w:pPr>
    </w:lvl>
    <w:lvl w:ilvl="6" w:tplc="84290775" w:tentative="1">
      <w:start w:val="1"/>
      <w:numFmt w:val="decimal"/>
      <w:lvlText w:val="%7."/>
      <w:lvlJc w:val="left"/>
      <w:pPr>
        <w:ind w:left="5040" w:hanging="360"/>
      </w:pPr>
    </w:lvl>
    <w:lvl w:ilvl="7" w:tplc="84290775" w:tentative="1">
      <w:start w:val="1"/>
      <w:numFmt w:val="lowerLetter"/>
      <w:lvlText w:val="%8."/>
      <w:lvlJc w:val="left"/>
      <w:pPr>
        <w:ind w:left="5760" w:hanging="360"/>
      </w:pPr>
    </w:lvl>
    <w:lvl w:ilvl="8" w:tplc="84290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9">
    <w:multiLevelType w:val="hybridMultilevel"/>
    <w:lvl w:ilvl="0" w:tplc="49440984">
      <w:start w:val="1"/>
      <w:numFmt w:val="decimal"/>
      <w:lvlText w:val="%1."/>
      <w:lvlJc w:val="left"/>
      <w:pPr>
        <w:ind w:left="720" w:hanging="360"/>
      </w:pPr>
    </w:lvl>
    <w:lvl w:ilvl="1" w:tplc="49440984" w:tentative="1">
      <w:start w:val="1"/>
      <w:numFmt w:val="lowerLetter"/>
      <w:lvlText w:val="%2."/>
      <w:lvlJc w:val="left"/>
      <w:pPr>
        <w:ind w:left="1440" w:hanging="360"/>
      </w:pPr>
    </w:lvl>
    <w:lvl w:ilvl="2" w:tplc="49440984" w:tentative="1">
      <w:start w:val="1"/>
      <w:numFmt w:val="lowerRoman"/>
      <w:lvlText w:val="%3."/>
      <w:lvlJc w:val="right"/>
      <w:pPr>
        <w:ind w:left="2160" w:hanging="180"/>
      </w:pPr>
    </w:lvl>
    <w:lvl w:ilvl="3" w:tplc="49440984" w:tentative="1">
      <w:start w:val="1"/>
      <w:numFmt w:val="decimal"/>
      <w:lvlText w:val="%4."/>
      <w:lvlJc w:val="left"/>
      <w:pPr>
        <w:ind w:left="2880" w:hanging="360"/>
      </w:pPr>
    </w:lvl>
    <w:lvl w:ilvl="4" w:tplc="49440984" w:tentative="1">
      <w:start w:val="1"/>
      <w:numFmt w:val="lowerLetter"/>
      <w:lvlText w:val="%5."/>
      <w:lvlJc w:val="left"/>
      <w:pPr>
        <w:ind w:left="3600" w:hanging="360"/>
      </w:pPr>
    </w:lvl>
    <w:lvl w:ilvl="5" w:tplc="49440984" w:tentative="1">
      <w:start w:val="1"/>
      <w:numFmt w:val="lowerRoman"/>
      <w:lvlText w:val="%6."/>
      <w:lvlJc w:val="right"/>
      <w:pPr>
        <w:ind w:left="4320" w:hanging="180"/>
      </w:pPr>
    </w:lvl>
    <w:lvl w:ilvl="6" w:tplc="49440984" w:tentative="1">
      <w:start w:val="1"/>
      <w:numFmt w:val="decimal"/>
      <w:lvlText w:val="%7."/>
      <w:lvlJc w:val="left"/>
      <w:pPr>
        <w:ind w:left="5040" w:hanging="360"/>
      </w:pPr>
    </w:lvl>
    <w:lvl w:ilvl="7" w:tplc="49440984" w:tentative="1">
      <w:start w:val="1"/>
      <w:numFmt w:val="lowerLetter"/>
      <w:lvlText w:val="%8."/>
      <w:lvlJc w:val="left"/>
      <w:pPr>
        <w:ind w:left="5760" w:hanging="360"/>
      </w:pPr>
    </w:lvl>
    <w:lvl w:ilvl="8" w:tplc="49440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8">
    <w:multiLevelType w:val="hybridMultilevel"/>
    <w:lvl w:ilvl="0" w:tplc="51952157">
      <w:start w:val="1"/>
      <w:numFmt w:val="decimal"/>
      <w:lvlText w:val="%1."/>
      <w:lvlJc w:val="left"/>
      <w:pPr>
        <w:ind w:left="720" w:hanging="360"/>
      </w:pPr>
    </w:lvl>
    <w:lvl w:ilvl="1" w:tplc="51952157" w:tentative="1">
      <w:start w:val="1"/>
      <w:numFmt w:val="lowerLetter"/>
      <w:lvlText w:val="%2."/>
      <w:lvlJc w:val="left"/>
      <w:pPr>
        <w:ind w:left="1440" w:hanging="360"/>
      </w:pPr>
    </w:lvl>
    <w:lvl w:ilvl="2" w:tplc="51952157" w:tentative="1">
      <w:start w:val="1"/>
      <w:numFmt w:val="lowerRoman"/>
      <w:lvlText w:val="%3."/>
      <w:lvlJc w:val="right"/>
      <w:pPr>
        <w:ind w:left="2160" w:hanging="180"/>
      </w:pPr>
    </w:lvl>
    <w:lvl w:ilvl="3" w:tplc="51952157" w:tentative="1">
      <w:start w:val="1"/>
      <w:numFmt w:val="decimal"/>
      <w:lvlText w:val="%4."/>
      <w:lvlJc w:val="left"/>
      <w:pPr>
        <w:ind w:left="2880" w:hanging="360"/>
      </w:pPr>
    </w:lvl>
    <w:lvl w:ilvl="4" w:tplc="51952157" w:tentative="1">
      <w:start w:val="1"/>
      <w:numFmt w:val="lowerLetter"/>
      <w:lvlText w:val="%5."/>
      <w:lvlJc w:val="left"/>
      <w:pPr>
        <w:ind w:left="3600" w:hanging="360"/>
      </w:pPr>
    </w:lvl>
    <w:lvl w:ilvl="5" w:tplc="51952157" w:tentative="1">
      <w:start w:val="1"/>
      <w:numFmt w:val="lowerRoman"/>
      <w:lvlText w:val="%6."/>
      <w:lvlJc w:val="right"/>
      <w:pPr>
        <w:ind w:left="4320" w:hanging="180"/>
      </w:pPr>
    </w:lvl>
    <w:lvl w:ilvl="6" w:tplc="51952157" w:tentative="1">
      <w:start w:val="1"/>
      <w:numFmt w:val="decimal"/>
      <w:lvlText w:val="%7."/>
      <w:lvlJc w:val="left"/>
      <w:pPr>
        <w:ind w:left="5040" w:hanging="360"/>
      </w:pPr>
    </w:lvl>
    <w:lvl w:ilvl="7" w:tplc="51952157" w:tentative="1">
      <w:start w:val="1"/>
      <w:numFmt w:val="lowerLetter"/>
      <w:lvlText w:val="%8."/>
      <w:lvlJc w:val="left"/>
      <w:pPr>
        <w:ind w:left="5760" w:hanging="360"/>
      </w:pPr>
    </w:lvl>
    <w:lvl w:ilvl="8" w:tplc="51952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7">
    <w:multiLevelType w:val="hybridMultilevel"/>
    <w:lvl w:ilvl="0" w:tplc="78643870">
      <w:start w:val="1"/>
      <w:numFmt w:val="decimal"/>
      <w:lvlText w:val="%1."/>
      <w:lvlJc w:val="left"/>
      <w:pPr>
        <w:ind w:left="720" w:hanging="360"/>
      </w:pPr>
    </w:lvl>
    <w:lvl w:ilvl="1" w:tplc="78643870" w:tentative="1">
      <w:start w:val="1"/>
      <w:numFmt w:val="lowerLetter"/>
      <w:lvlText w:val="%2."/>
      <w:lvlJc w:val="left"/>
      <w:pPr>
        <w:ind w:left="1440" w:hanging="360"/>
      </w:pPr>
    </w:lvl>
    <w:lvl w:ilvl="2" w:tplc="78643870" w:tentative="1">
      <w:start w:val="1"/>
      <w:numFmt w:val="lowerRoman"/>
      <w:lvlText w:val="%3."/>
      <w:lvlJc w:val="right"/>
      <w:pPr>
        <w:ind w:left="2160" w:hanging="180"/>
      </w:pPr>
    </w:lvl>
    <w:lvl w:ilvl="3" w:tplc="78643870" w:tentative="1">
      <w:start w:val="1"/>
      <w:numFmt w:val="decimal"/>
      <w:lvlText w:val="%4."/>
      <w:lvlJc w:val="left"/>
      <w:pPr>
        <w:ind w:left="2880" w:hanging="360"/>
      </w:pPr>
    </w:lvl>
    <w:lvl w:ilvl="4" w:tplc="78643870" w:tentative="1">
      <w:start w:val="1"/>
      <w:numFmt w:val="lowerLetter"/>
      <w:lvlText w:val="%5."/>
      <w:lvlJc w:val="left"/>
      <w:pPr>
        <w:ind w:left="3600" w:hanging="360"/>
      </w:pPr>
    </w:lvl>
    <w:lvl w:ilvl="5" w:tplc="78643870" w:tentative="1">
      <w:start w:val="1"/>
      <w:numFmt w:val="lowerRoman"/>
      <w:lvlText w:val="%6."/>
      <w:lvlJc w:val="right"/>
      <w:pPr>
        <w:ind w:left="4320" w:hanging="180"/>
      </w:pPr>
    </w:lvl>
    <w:lvl w:ilvl="6" w:tplc="78643870" w:tentative="1">
      <w:start w:val="1"/>
      <w:numFmt w:val="decimal"/>
      <w:lvlText w:val="%7."/>
      <w:lvlJc w:val="left"/>
      <w:pPr>
        <w:ind w:left="5040" w:hanging="360"/>
      </w:pPr>
    </w:lvl>
    <w:lvl w:ilvl="7" w:tplc="78643870" w:tentative="1">
      <w:start w:val="1"/>
      <w:numFmt w:val="lowerLetter"/>
      <w:lvlText w:val="%8."/>
      <w:lvlJc w:val="left"/>
      <w:pPr>
        <w:ind w:left="5760" w:hanging="360"/>
      </w:pPr>
    </w:lvl>
    <w:lvl w:ilvl="8" w:tplc="78643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6">
    <w:multiLevelType w:val="hybridMultilevel"/>
    <w:lvl w:ilvl="0" w:tplc="83373891">
      <w:start w:val="1"/>
      <w:numFmt w:val="decimal"/>
      <w:lvlText w:val="%1."/>
      <w:lvlJc w:val="left"/>
      <w:pPr>
        <w:ind w:left="720" w:hanging="360"/>
      </w:pPr>
    </w:lvl>
    <w:lvl w:ilvl="1" w:tplc="83373891" w:tentative="1">
      <w:start w:val="1"/>
      <w:numFmt w:val="lowerLetter"/>
      <w:lvlText w:val="%2."/>
      <w:lvlJc w:val="left"/>
      <w:pPr>
        <w:ind w:left="1440" w:hanging="360"/>
      </w:pPr>
    </w:lvl>
    <w:lvl w:ilvl="2" w:tplc="83373891" w:tentative="1">
      <w:start w:val="1"/>
      <w:numFmt w:val="lowerRoman"/>
      <w:lvlText w:val="%3."/>
      <w:lvlJc w:val="right"/>
      <w:pPr>
        <w:ind w:left="2160" w:hanging="180"/>
      </w:pPr>
    </w:lvl>
    <w:lvl w:ilvl="3" w:tplc="83373891" w:tentative="1">
      <w:start w:val="1"/>
      <w:numFmt w:val="decimal"/>
      <w:lvlText w:val="%4."/>
      <w:lvlJc w:val="left"/>
      <w:pPr>
        <w:ind w:left="2880" w:hanging="360"/>
      </w:pPr>
    </w:lvl>
    <w:lvl w:ilvl="4" w:tplc="83373891" w:tentative="1">
      <w:start w:val="1"/>
      <w:numFmt w:val="lowerLetter"/>
      <w:lvlText w:val="%5."/>
      <w:lvlJc w:val="left"/>
      <w:pPr>
        <w:ind w:left="3600" w:hanging="360"/>
      </w:pPr>
    </w:lvl>
    <w:lvl w:ilvl="5" w:tplc="83373891" w:tentative="1">
      <w:start w:val="1"/>
      <w:numFmt w:val="lowerRoman"/>
      <w:lvlText w:val="%6."/>
      <w:lvlJc w:val="right"/>
      <w:pPr>
        <w:ind w:left="4320" w:hanging="180"/>
      </w:pPr>
    </w:lvl>
    <w:lvl w:ilvl="6" w:tplc="83373891" w:tentative="1">
      <w:start w:val="1"/>
      <w:numFmt w:val="decimal"/>
      <w:lvlText w:val="%7."/>
      <w:lvlJc w:val="left"/>
      <w:pPr>
        <w:ind w:left="5040" w:hanging="360"/>
      </w:pPr>
    </w:lvl>
    <w:lvl w:ilvl="7" w:tplc="83373891" w:tentative="1">
      <w:start w:val="1"/>
      <w:numFmt w:val="lowerLetter"/>
      <w:lvlText w:val="%8."/>
      <w:lvlJc w:val="left"/>
      <w:pPr>
        <w:ind w:left="5760" w:hanging="360"/>
      </w:pPr>
    </w:lvl>
    <w:lvl w:ilvl="8" w:tplc="83373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5">
    <w:multiLevelType w:val="hybridMultilevel"/>
    <w:lvl w:ilvl="0" w:tplc="30941907">
      <w:start w:val="1"/>
      <w:numFmt w:val="decimal"/>
      <w:lvlText w:val="%1."/>
      <w:lvlJc w:val="left"/>
      <w:pPr>
        <w:ind w:left="720" w:hanging="360"/>
      </w:pPr>
    </w:lvl>
    <w:lvl w:ilvl="1" w:tplc="30941907" w:tentative="1">
      <w:start w:val="1"/>
      <w:numFmt w:val="lowerLetter"/>
      <w:lvlText w:val="%2."/>
      <w:lvlJc w:val="left"/>
      <w:pPr>
        <w:ind w:left="1440" w:hanging="360"/>
      </w:pPr>
    </w:lvl>
    <w:lvl w:ilvl="2" w:tplc="30941907" w:tentative="1">
      <w:start w:val="1"/>
      <w:numFmt w:val="lowerRoman"/>
      <w:lvlText w:val="%3."/>
      <w:lvlJc w:val="right"/>
      <w:pPr>
        <w:ind w:left="2160" w:hanging="180"/>
      </w:pPr>
    </w:lvl>
    <w:lvl w:ilvl="3" w:tplc="30941907" w:tentative="1">
      <w:start w:val="1"/>
      <w:numFmt w:val="decimal"/>
      <w:lvlText w:val="%4."/>
      <w:lvlJc w:val="left"/>
      <w:pPr>
        <w:ind w:left="2880" w:hanging="360"/>
      </w:pPr>
    </w:lvl>
    <w:lvl w:ilvl="4" w:tplc="30941907" w:tentative="1">
      <w:start w:val="1"/>
      <w:numFmt w:val="lowerLetter"/>
      <w:lvlText w:val="%5."/>
      <w:lvlJc w:val="left"/>
      <w:pPr>
        <w:ind w:left="3600" w:hanging="360"/>
      </w:pPr>
    </w:lvl>
    <w:lvl w:ilvl="5" w:tplc="30941907" w:tentative="1">
      <w:start w:val="1"/>
      <w:numFmt w:val="lowerRoman"/>
      <w:lvlText w:val="%6."/>
      <w:lvlJc w:val="right"/>
      <w:pPr>
        <w:ind w:left="4320" w:hanging="180"/>
      </w:pPr>
    </w:lvl>
    <w:lvl w:ilvl="6" w:tplc="30941907" w:tentative="1">
      <w:start w:val="1"/>
      <w:numFmt w:val="decimal"/>
      <w:lvlText w:val="%7."/>
      <w:lvlJc w:val="left"/>
      <w:pPr>
        <w:ind w:left="5040" w:hanging="360"/>
      </w:pPr>
    </w:lvl>
    <w:lvl w:ilvl="7" w:tplc="30941907" w:tentative="1">
      <w:start w:val="1"/>
      <w:numFmt w:val="lowerLetter"/>
      <w:lvlText w:val="%8."/>
      <w:lvlJc w:val="left"/>
      <w:pPr>
        <w:ind w:left="5760" w:hanging="360"/>
      </w:pPr>
    </w:lvl>
    <w:lvl w:ilvl="8" w:tplc="30941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4">
    <w:multiLevelType w:val="hybridMultilevel"/>
    <w:lvl w:ilvl="0" w:tplc="88397177">
      <w:start w:val="1"/>
      <w:numFmt w:val="decimal"/>
      <w:lvlText w:val="%1."/>
      <w:lvlJc w:val="left"/>
      <w:pPr>
        <w:ind w:left="720" w:hanging="360"/>
      </w:pPr>
    </w:lvl>
    <w:lvl w:ilvl="1" w:tplc="88397177" w:tentative="1">
      <w:start w:val="1"/>
      <w:numFmt w:val="lowerLetter"/>
      <w:lvlText w:val="%2."/>
      <w:lvlJc w:val="left"/>
      <w:pPr>
        <w:ind w:left="1440" w:hanging="360"/>
      </w:pPr>
    </w:lvl>
    <w:lvl w:ilvl="2" w:tplc="88397177" w:tentative="1">
      <w:start w:val="1"/>
      <w:numFmt w:val="lowerRoman"/>
      <w:lvlText w:val="%3."/>
      <w:lvlJc w:val="right"/>
      <w:pPr>
        <w:ind w:left="2160" w:hanging="180"/>
      </w:pPr>
    </w:lvl>
    <w:lvl w:ilvl="3" w:tplc="88397177" w:tentative="1">
      <w:start w:val="1"/>
      <w:numFmt w:val="decimal"/>
      <w:lvlText w:val="%4."/>
      <w:lvlJc w:val="left"/>
      <w:pPr>
        <w:ind w:left="2880" w:hanging="360"/>
      </w:pPr>
    </w:lvl>
    <w:lvl w:ilvl="4" w:tplc="88397177" w:tentative="1">
      <w:start w:val="1"/>
      <w:numFmt w:val="lowerLetter"/>
      <w:lvlText w:val="%5."/>
      <w:lvlJc w:val="left"/>
      <w:pPr>
        <w:ind w:left="3600" w:hanging="360"/>
      </w:pPr>
    </w:lvl>
    <w:lvl w:ilvl="5" w:tplc="88397177" w:tentative="1">
      <w:start w:val="1"/>
      <w:numFmt w:val="lowerRoman"/>
      <w:lvlText w:val="%6."/>
      <w:lvlJc w:val="right"/>
      <w:pPr>
        <w:ind w:left="4320" w:hanging="180"/>
      </w:pPr>
    </w:lvl>
    <w:lvl w:ilvl="6" w:tplc="88397177" w:tentative="1">
      <w:start w:val="1"/>
      <w:numFmt w:val="decimal"/>
      <w:lvlText w:val="%7."/>
      <w:lvlJc w:val="left"/>
      <w:pPr>
        <w:ind w:left="5040" w:hanging="360"/>
      </w:pPr>
    </w:lvl>
    <w:lvl w:ilvl="7" w:tplc="88397177" w:tentative="1">
      <w:start w:val="1"/>
      <w:numFmt w:val="lowerLetter"/>
      <w:lvlText w:val="%8."/>
      <w:lvlJc w:val="left"/>
      <w:pPr>
        <w:ind w:left="5760" w:hanging="360"/>
      </w:pPr>
    </w:lvl>
    <w:lvl w:ilvl="8" w:tplc="88397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3">
    <w:multiLevelType w:val="hybridMultilevel"/>
    <w:lvl w:ilvl="0" w:tplc="50530726">
      <w:start w:val="1"/>
      <w:numFmt w:val="decimal"/>
      <w:lvlText w:val="%1."/>
      <w:lvlJc w:val="left"/>
      <w:pPr>
        <w:ind w:left="720" w:hanging="360"/>
      </w:pPr>
    </w:lvl>
    <w:lvl w:ilvl="1" w:tplc="50530726" w:tentative="1">
      <w:start w:val="1"/>
      <w:numFmt w:val="lowerLetter"/>
      <w:lvlText w:val="%2."/>
      <w:lvlJc w:val="left"/>
      <w:pPr>
        <w:ind w:left="1440" w:hanging="360"/>
      </w:pPr>
    </w:lvl>
    <w:lvl w:ilvl="2" w:tplc="50530726" w:tentative="1">
      <w:start w:val="1"/>
      <w:numFmt w:val="lowerRoman"/>
      <w:lvlText w:val="%3."/>
      <w:lvlJc w:val="right"/>
      <w:pPr>
        <w:ind w:left="2160" w:hanging="180"/>
      </w:pPr>
    </w:lvl>
    <w:lvl w:ilvl="3" w:tplc="50530726" w:tentative="1">
      <w:start w:val="1"/>
      <w:numFmt w:val="decimal"/>
      <w:lvlText w:val="%4."/>
      <w:lvlJc w:val="left"/>
      <w:pPr>
        <w:ind w:left="2880" w:hanging="360"/>
      </w:pPr>
    </w:lvl>
    <w:lvl w:ilvl="4" w:tplc="50530726" w:tentative="1">
      <w:start w:val="1"/>
      <w:numFmt w:val="lowerLetter"/>
      <w:lvlText w:val="%5."/>
      <w:lvlJc w:val="left"/>
      <w:pPr>
        <w:ind w:left="3600" w:hanging="360"/>
      </w:pPr>
    </w:lvl>
    <w:lvl w:ilvl="5" w:tplc="50530726" w:tentative="1">
      <w:start w:val="1"/>
      <w:numFmt w:val="lowerRoman"/>
      <w:lvlText w:val="%6."/>
      <w:lvlJc w:val="right"/>
      <w:pPr>
        <w:ind w:left="4320" w:hanging="180"/>
      </w:pPr>
    </w:lvl>
    <w:lvl w:ilvl="6" w:tplc="50530726" w:tentative="1">
      <w:start w:val="1"/>
      <w:numFmt w:val="decimal"/>
      <w:lvlText w:val="%7."/>
      <w:lvlJc w:val="left"/>
      <w:pPr>
        <w:ind w:left="5040" w:hanging="360"/>
      </w:pPr>
    </w:lvl>
    <w:lvl w:ilvl="7" w:tplc="50530726" w:tentative="1">
      <w:start w:val="1"/>
      <w:numFmt w:val="lowerLetter"/>
      <w:lvlText w:val="%8."/>
      <w:lvlJc w:val="left"/>
      <w:pPr>
        <w:ind w:left="5760" w:hanging="360"/>
      </w:pPr>
    </w:lvl>
    <w:lvl w:ilvl="8" w:tplc="50530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2">
    <w:multiLevelType w:val="hybridMultilevel"/>
    <w:lvl w:ilvl="0" w:tplc="55526378">
      <w:start w:val="1"/>
      <w:numFmt w:val="decimal"/>
      <w:lvlText w:val="%1."/>
      <w:lvlJc w:val="left"/>
      <w:pPr>
        <w:ind w:left="720" w:hanging="360"/>
      </w:pPr>
    </w:lvl>
    <w:lvl w:ilvl="1" w:tplc="55526378" w:tentative="1">
      <w:start w:val="1"/>
      <w:numFmt w:val="lowerLetter"/>
      <w:lvlText w:val="%2."/>
      <w:lvlJc w:val="left"/>
      <w:pPr>
        <w:ind w:left="1440" w:hanging="360"/>
      </w:pPr>
    </w:lvl>
    <w:lvl w:ilvl="2" w:tplc="55526378" w:tentative="1">
      <w:start w:val="1"/>
      <w:numFmt w:val="lowerRoman"/>
      <w:lvlText w:val="%3."/>
      <w:lvlJc w:val="right"/>
      <w:pPr>
        <w:ind w:left="2160" w:hanging="180"/>
      </w:pPr>
    </w:lvl>
    <w:lvl w:ilvl="3" w:tplc="55526378" w:tentative="1">
      <w:start w:val="1"/>
      <w:numFmt w:val="decimal"/>
      <w:lvlText w:val="%4."/>
      <w:lvlJc w:val="left"/>
      <w:pPr>
        <w:ind w:left="2880" w:hanging="360"/>
      </w:pPr>
    </w:lvl>
    <w:lvl w:ilvl="4" w:tplc="55526378" w:tentative="1">
      <w:start w:val="1"/>
      <w:numFmt w:val="lowerLetter"/>
      <w:lvlText w:val="%5."/>
      <w:lvlJc w:val="left"/>
      <w:pPr>
        <w:ind w:left="3600" w:hanging="360"/>
      </w:pPr>
    </w:lvl>
    <w:lvl w:ilvl="5" w:tplc="55526378" w:tentative="1">
      <w:start w:val="1"/>
      <w:numFmt w:val="lowerRoman"/>
      <w:lvlText w:val="%6."/>
      <w:lvlJc w:val="right"/>
      <w:pPr>
        <w:ind w:left="4320" w:hanging="180"/>
      </w:pPr>
    </w:lvl>
    <w:lvl w:ilvl="6" w:tplc="55526378" w:tentative="1">
      <w:start w:val="1"/>
      <w:numFmt w:val="decimal"/>
      <w:lvlText w:val="%7."/>
      <w:lvlJc w:val="left"/>
      <w:pPr>
        <w:ind w:left="5040" w:hanging="360"/>
      </w:pPr>
    </w:lvl>
    <w:lvl w:ilvl="7" w:tplc="55526378" w:tentative="1">
      <w:start w:val="1"/>
      <w:numFmt w:val="lowerLetter"/>
      <w:lvlText w:val="%8."/>
      <w:lvlJc w:val="left"/>
      <w:pPr>
        <w:ind w:left="5760" w:hanging="360"/>
      </w:pPr>
    </w:lvl>
    <w:lvl w:ilvl="8" w:tplc="55526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1">
    <w:multiLevelType w:val="hybridMultilevel"/>
    <w:lvl w:ilvl="0" w:tplc="23298302">
      <w:start w:val="1"/>
      <w:numFmt w:val="decimal"/>
      <w:lvlText w:val="%1."/>
      <w:lvlJc w:val="left"/>
      <w:pPr>
        <w:ind w:left="720" w:hanging="360"/>
      </w:pPr>
    </w:lvl>
    <w:lvl w:ilvl="1" w:tplc="23298302" w:tentative="1">
      <w:start w:val="1"/>
      <w:numFmt w:val="lowerLetter"/>
      <w:lvlText w:val="%2."/>
      <w:lvlJc w:val="left"/>
      <w:pPr>
        <w:ind w:left="1440" w:hanging="360"/>
      </w:pPr>
    </w:lvl>
    <w:lvl w:ilvl="2" w:tplc="23298302" w:tentative="1">
      <w:start w:val="1"/>
      <w:numFmt w:val="lowerRoman"/>
      <w:lvlText w:val="%3."/>
      <w:lvlJc w:val="right"/>
      <w:pPr>
        <w:ind w:left="2160" w:hanging="180"/>
      </w:pPr>
    </w:lvl>
    <w:lvl w:ilvl="3" w:tplc="23298302" w:tentative="1">
      <w:start w:val="1"/>
      <w:numFmt w:val="decimal"/>
      <w:lvlText w:val="%4."/>
      <w:lvlJc w:val="left"/>
      <w:pPr>
        <w:ind w:left="2880" w:hanging="360"/>
      </w:pPr>
    </w:lvl>
    <w:lvl w:ilvl="4" w:tplc="23298302" w:tentative="1">
      <w:start w:val="1"/>
      <w:numFmt w:val="lowerLetter"/>
      <w:lvlText w:val="%5."/>
      <w:lvlJc w:val="left"/>
      <w:pPr>
        <w:ind w:left="3600" w:hanging="360"/>
      </w:pPr>
    </w:lvl>
    <w:lvl w:ilvl="5" w:tplc="23298302" w:tentative="1">
      <w:start w:val="1"/>
      <w:numFmt w:val="lowerRoman"/>
      <w:lvlText w:val="%6."/>
      <w:lvlJc w:val="right"/>
      <w:pPr>
        <w:ind w:left="4320" w:hanging="180"/>
      </w:pPr>
    </w:lvl>
    <w:lvl w:ilvl="6" w:tplc="23298302" w:tentative="1">
      <w:start w:val="1"/>
      <w:numFmt w:val="decimal"/>
      <w:lvlText w:val="%7."/>
      <w:lvlJc w:val="left"/>
      <w:pPr>
        <w:ind w:left="5040" w:hanging="360"/>
      </w:pPr>
    </w:lvl>
    <w:lvl w:ilvl="7" w:tplc="23298302" w:tentative="1">
      <w:start w:val="1"/>
      <w:numFmt w:val="lowerLetter"/>
      <w:lvlText w:val="%8."/>
      <w:lvlJc w:val="left"/>
      <w:pPr>
        <w:ind w:left="5760" w:hanging="360"/>
      </w:pPr>
    </w:lvl>
    <w:lvl w:ilvl="8" w:tplc="23298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0">
    <w:multiLevelType w:val="hybridMultilevel"/>
    <w:lvl w:ilvl="0" w:tplc="81537689">
      <w:start w:val="1"/>
      <w:numFmt w:val="decimal"/>
      <w:lvlText w:val="%1."/>
      <w:lvlJc w:val="left"/>
      <w:pPr>
        <w:ind w:left="720" w:hanging="360"/>
      </w:pPr>
    </w:lvl>
    <w:lvl w:ilvl="1" w:tplc="81537689" w:tentative="1">
      <w:start w:val="1"/>
      <w:numFmt w:val="lowerLetter"/>
      <w:lvlText w:val="%2."/>
      <w:lvlJc w:val="left"/>
      <w:pPr>
        <w:ind w:left="1440" w:hanging="360"/>
      </w:pPr>
    </w:lvl>
    <w:lvl w:ilvl="2" w:tplc="81537689" w:tentative="1">
      <w:start w:val="1"/>
      <w:numFmt w:val="lowerRoman"/>
      <w:lvlText w:val="%3."/>
      <w:lvlJc w:val="right"/>
      <w:pPr>
        <w:ind w:left="2160" w:hanging="180"/>
      </w:pPr>
    </w:lvl>
    <w:lvl w:ilvl="3" w:tplc="81537689" w:tentative="1">
      <w:start w:val="1"/>
      <w:numFmt w:val="decimal"/>
      <w:lvlText w:val="%4."/>
      <w:lvlJc w:val="left"/>
      <w:pPr>
        <w:ind w:left="2880" w:hanging="360"/>
      </w:pPr>
    </w:lvl>
    <w:lvl w:ilvl="4" w:tplc="81537689" w:tentative="1">
      <w:start w:val="1"/>
      <w:numFmt w:val="lowerLetter"/>
      <w:lvlText w:val="%5."/>
      <w:lvlJc w:val="left"/>
      <w:pPr>
        <w:ind w:left="3600" w:hanging="360"/>
      </w:pPr>
    </w:lvl>
    <w:lvl w:ilvl="5" w:tplc="81537689" w:tentative="1">
      <w:start w:val="1"/>
      <w:numFmt w:val="lowerRoman"/>
      <w:lvlText w:val="%6."/>
      <w:lvlJc w:val="right"/>
      <w:pPr>
        <w:ind w:left="4320" w:hanging="180"/>
      </w:pPr>
    </w:lvl>
    <w:lvl w:ilvl="6" w:tplc="81537689" w:tentative="1">
      <w:start w:val="1"/>
      <w:numFmt w:val="decimal"/>
      <w:lvlText w:val="%7."/>
      <w:lvlJc w:val="left"/>
      <w:pPr>
        <w:ind w:left="5040" w:hanging="360"/>
      </w:pPr>
    </w:lvl>
    <w:lvl w:ilvl="7" w:tplc="81537689" w:tentative="1">
      <w:start w:val="1"/>
      <w:numFmt w:val="lowerLetter"/>
      <w:lvlText w:val="%8."/>
      <w:lvlJc w:val="left"/>
      <w:pPr>
        <w:ind w:left="5760" w:hanging="360"/>
      </w:pPr>
    </w:lvl>
    <w:lvl w:ilvl="8" w:tplc="81537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9">
    <w:multiLevelType w:val="hybridMultilevel"/>
    <w:lvl w:ilvl="0" w:tplc="78149626">
      <w:start w:val="1"/>
      <w:numFmt w:val="decimal"/>
      <w:lvlText w:val="%1."/>
      <w:lvlJc w:val="left"/>
      <w:pPr>
        <w:ind w:left="720" w:hanging="360"/>
      </w:pPr>
    </w:lvl>
    <w:lvl w:ilvl="1" w:tplc="78149626" w:tentative="1">
      <w:start w:val="1"/>
      <w:numFmt w:val="lowerLetter"/>
      <w:lvlText w:val="%2."/>
      <w:lvlJc w:val="left"/>
      <w:pPr>
        <w:ind w:left="1440" w:hanging="360"/>
      </w:pPr>
    </w:lvl>
    <w:lvl w:ilvl="2" w:tplc="78149626" w:tentative="1">
      <w:start w:val="1"/>
      <w:numFmt w:val="lowerRoman"/>
      <w:lvlText w:val="%3."/>
      <w:lvlJc w:val="right"/>
      <w:pPr>
        <w:ind w:left="2160" w:hanging="180"/>
      </w:pPr>
    </w:lvl>
    <w:lvl w:ilvl="3" w:tplc="78149626" w:tentative="1">
      <w:start w:val="1"/>
      <w:numFmt w:val="decimal"/>
      <w:lvlText w:val="%4."/>
      <w:lvlJc w:val="left"/>
      <w:pPr>
        <w:ind w:left="2880" w:hanging="360"/>
      </w:pPr>
    </w:lvl>
    <w:lvl w:ilvl="4" w:tplc="78149626" w:tentative="1">
      <w:start w:val="1"/>
      <w:numFmt w:val="lowerLetter"/>
      <w:lvlText w:val="%5."/>
      <w:lvlJc w:val="left"/>
      <w:pPr>
        <w:ind w:left="3600" w:hanging="360"/>
      </w:pPr>
    </w:lvl>
    <w:lvl w:ilvl="5" w:tplc="78149626" w:tentative="1">
      <w:start w:val="1"/>
      <w:numFmt w:val="lowerRoman"/>
      <w:lvlText w:val="%6."/>
      <w:lvlJc w:val="right"/>
      <w:pPr>
        <w:ind w:left="4320" w:hanging="180"/>
      </w:pPr>
    </w:lvl>
    <w:lvl w:ilvl="6" w:tplc="78149626" w:tentative="1">
      <w:start w:val="1"/>
      <w:numFmt w:val="decimal"/>
      <w:lvlText w:val="%7."/>
      <w:lvlJc w:val="left"/>
      <w:pPr>
        <w:ind w:left="5040" w:hanging="360"/>
      </w:pPr>
    </w:lvl>
    <w:lvl w:ilvl="7" w:tplc="78149626" w:tentative="1">
      <w:start w:val="1"/>
      <w:numFmt w:val="lowerLetter"/>
      <w:lvlText w:val="%8."/>
      <w:lvlJc w:val="left"/>
      <w:pPr>
        <w:ind w:left="5760" w:hanging="360"/>
      </w:pPr>
    </w:lvl>
    <w:lvl w:ilvl="8" w:tplc="78149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8">
    <w:multiLevelType w:val="hybridMultilevel"/>
    <w:lvl w:ilvl="0" w:tplc="91938608">
      <w:start w:val="1"/>
      <w:numFmt w:val="decimal"/>
      <w:lvlText w:val="%1."/>
      <w:lvlJc w:val="left"/>
      <w:pPr>
        <w:ind w:left="720" w:hanging="360"/>
      </w:pPr>
    </w:lvl>
    <w:lvl w:ilvl="1" w:tplc="91938608" w:tentative="1">
      <w:start w:val="1"/>
      <w:numFmt w:val="lowerLetter"/>
      <w:lvlText w:val="%2."/>
      <w:lvlJc w:val="left"/>
      <w:pPr>
        <w:ind w:left="1440" w:hanging="360"/>
      </w:pPr>
    </w:lvl>
    <w:lvl w:ilvl="2" w:tplc="91938608" w:tentative="1">
      <w:start w:val="1"/>
      <w:numFmt w:val="lowerRoman"/>
      <w:lvlText w:val="%3."/>
      <w:lvlJc w:val="right"/>
      <w:pPr>
        <w:ind w:left="2160" w:hanging="180"/>
      </w:pPr>
    </w:lvl>
    <w:lvl w:ilvl="3" w:tplc="91938608" w:tentative="1">
      <w:start w:val="1"/>
      <w:numFmt w:val="decimal"/>
      <w:lvlText w:val="%4."/>
      <w:lvlJc w:val="left"/>
      <w:pPr>
        <w:ind w:left="2880" w:hanging="360"/>
      </w:pPr>
    </w:lvl>
    <w:lvl w:ilvl="4" w:tplc="91938608" w:tentative="1">
      <w:start w:val="1"/>
      <w:numFmt w:val="lowerLetter"/>
      <w:lvlText w:val="%5."/>
      <w:lvlJc w:val="left"/>
      <w:pPr>
        <w:ind w:left="3600" w:hanging="360"/>
      </w:pPr>
    </w:lvl>
    <w:lvl w:ilvl="5" w:tplc="91938608" w:tentative="1">
      <w:start w:val="1"/>
      <w:numFmt w:val="lowerRoman"/>
      <w:lvlText w:val="%6."/>
      <w:lvlJc w:val="right"/>
      <w:pPr>
        <w:ind w:left="4320" w:hanging="180"/>
      </w:pPr>
    </w:lvl>
    <w:lvl w:ilvl="6" w:tplc="91938608" w:tentative="1">
      <w:start w:val="1"/>
      <w:numFmt w:val="decimal"/>
      <w:lvlText w:val="%7."/>
      <w:lvlJc w:val="left"/>
      <w:pPr>
        <w:ind w:left="5040" w:hanging="360"/>
      </w:pPr>
    </w:lvl>
    <w:lvl w:ilvl="7" w:tplc="91938608" w:tentative="1">
      <w:start w:val="1"/>
      <w:numFmt w:val="lowerLetter"/>
      <w:lvlText w:val="%8."/>
      <w:lvlJc w:val="left"/>
      <w:pPr>
        <w:ind w:left="5760" w:hanging="360"/>
      </w:pPr>
    </w:lvl>
    <w:lvl w:ilvl="8" w:tplc="91938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7">
    <w:multiLevelType w:val="hybridMultilevel"/>
    <w:lvl w:ilvl="0" w:tplc="30576388">
      <w:start w:val="1"/>
      <w:numFmt w:val="decimal"/>
      <w:lvlText w:val="%1."/>
      <w:lvlJc w:val="left"/>
      <w:pPr>
        <w:ind w:left="720" w:hanging="360"/>
      </w:pPr>
    </w:lvl>
    <w:lvl w:ilvl="1" w:tplc="30576388" w:tentative="1">
      <w:start w:val="1"/>
      <w:numFmt w:val="lowerLetter"/>
      <w:lvlText w:val="%2."/>
      <w:lvlJc w:val="left"/>
      <w:pPr>
        <w:ind w:left="1440" w:hanging="360"/>
      </w:pPr>
    </w:lvl>
    <w:lvl w:ilvl="2" w:tplc="30576388" w:tentative="1">
      <w:start w:val="1"/>
      <w:numFmt w:val="lowerRoman"/>
      <w:lvlText w:val="%3."/>
      <w:lvlJc w:val="right"/>
      <w:pPr>
        <w:ind w:left="2160" w:hanging="180"/>
      </w:pPr>
    </w:lvl>
    <w:lvl w:ilvl="3" w:tplc="30576388" w:tentative="1">
      <w:start w:val="1"/>
      <w:numFmt w:val="decimal"/>
      <w:lvlText w:val="%4."/>
      <w:lvlJc w:val="left"/>
      <w:pPr>
        <w:ind w:left="2880" w:hanging="360"/>
      </w:pPr>
    </w:lvl>
    <w:lvl w:ilvl="4" w:tplc="30576388" w:tentative="1">
      <w:start w:val="1"/>
      <w:numFmt w:val="lowerLetter"/>
      <w:lvlText w:val="%5."/>
      <w:lvlJc w:val="left"/>
      <w:pPr>
        <w:ind w:left="3600" w:hanging="360"/>
      </w:pPr>
    </w:lvl>
    <w:lvl w:ilvl="5" w:tplc="30576388" w:tentative="1">
      <w:start w:val="1"/>
      <w:numFmt w:val="lowerRoman"/>
      <w:lvlText w:val="%6."/>
      <w:lvlJc w:val="right"/>
      <w:pPr>
        <w:ind w:left="4320" w:hanging="180"/>
      </w:pPr>
    </w:lvl>
    <w:lvl w:ilvl="6" w:tplc="30576388" w:tentative="1">
      <w:start w:val="1"/>
      <w:numFmt w:val="decimal"/>
      <w:lvlText w:val="%7."/>
      <w:lvlJc w:val="left"/>
      <w:pPr>
        <w:ind w:left="5040" w:hanging="360"/>
      </w:pPr>
    </w:lvl>
    <w:lvl w:ilvl="7" w:tplc="30576388" w:tentative="1">
      <w:start w:val="1"/>
      <w:numFmt w:val="lowerLetter"/>
      <w:lvlText w:val="%8."/>
      <w:lvlJc w:val="left"/>
      <w:pPr>
        <w:ind w:left="5760" w:hanging="360"/>
      </w:pPr>
    </w:lvl>
    <w:lvl w:ilvl="8" w:tplc="30576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6">
    <w:multiLevelType w:val="hybridMultilevel"/>
    <w:lvl w:ilvl="0" w:tplc="33732130">
      <w:start w:val="1"/>
      <w:numFmt w:val="decimal"/>
      <w:lvlText w:val="%1."/>
      <w:lvlJc w:val="left"/>
      <w:pPr>
        <w:ind w:left="720" w:hanging="360"/>
      </w:pPr>
    </w:lvl>
    <w:lvl w:ilvl="1" w:tplc="33732130" w:tentative="1">
      <w:start w:val="1"/>
      <w:numFmt w:val="lowerLetter"/>
      <w:lvlText w:val="%2."/>
      <w:lvlJc w:val="left"/>
      <w:pPr>
        <w:ind w:left="1440" w:hanging="360"/>
      </w:pPr>
    </w:lvl>
    <w:lvl w:ilvl="2" w:tplc="33732130" w:tentative="1">
      <w:start w:val="1"/>
      <w:numFmt w:val="lowerRoman"/>
      <w:lvlText w:val="%3."/>
      <w:lvlJc w:val="right"/>
      <w:pPr>
        <w:ind w:left="2160" w:hanging="180"/>
      </w:pPr>
    </w:lvl>
    <w:lvl w:ilvl="3" w:tplc="33732130" w:tentative="1">
      <w:start w:val="1"/>
      <w:numFmt w:val="decimal"/>
      <w:lvlText w:val="%4."/>
      <w:lvlJc w:val="left"/>
      <w:pPr>
        <w:ind w:left="2880" w:hanging="360"/>
      </w:pPr>
    </w:lvl>
    <w:lvl w:ilvl="4" w:tplc="33732130" w:tentative="1">
      <w:start w:val="1"/>
      <w:numFmt w:val="lowerLetter"/>
      <w:lvlText w:val="%5."/>
      <w:lvlJc w:val="left"/>
      <w:pPr>
        <w:ind w:left="3600" w:hanging="360"/>
      </w:pPr>
    </w:lvl>
    <w:lvl w:ilvl="5" w:tplc="33732130" w:tentative="1">
      <w:start w:val="1"/>
      <w:numFmt w:val="lowerRoman"/>
      <w:lvlText w:val="%6."/>
      <w:lvlJc w:val="right"/>
      <w:pPr>
        <w:ind w:left="4320" w:hanging="180"/>
      </w:pPr>
    </w:lvl>
    <w:lvl w:ilvl="6" w:tplc="33732130" w:tentative="1">
      <w:start w:val="1"/>
      <w:numFmt w:val="decimal"/>
      <w:lvlText w:val="%7."/>
      <w:lvlJc w:val="left"/>
      <w:pPr>
        <w:ind w:left="5040" w:hanging="360"/>
      </w:pPr>
    </w:lvl>
    <w:lvl w:ilvl="7" w:tplc="33732130" w:tentative="1">
      <w:start w:val="1"/>
      <w:numFmt w:val="lowerLetter"/>
      <w:lvlText w:val="%8."/>
      <w:lvlJc w:val="left"/>
      <w:pPr>
        <w:ind w:left="5760" w:hanging="360"/>
      </w:pPr>
    </w:lvl>
    <w:lvl w:ilvl="8" w:tplc="33732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5">
    <w:multiLevelType w:val="hybridMultilevel"/>
    <w:lvl w:ilvl="0" w:tplc="99507715">
      <w:start w:val="1"/>
      <w:numFmt w:val="decimal"/>
      <w:lvlText w:val="%1."/>
      <w:lvlJc w:val="left"/>
      <w:pPr>
        <w:ind w:left="720" w:hanging="360"/>
      </w:pPr>
    </w:lvl>
    <w:lvl w:ilvl="1" w:tplc="99507715" w:tentative="1">
      <w:start w:val="1"/>
      <w:numFmt w:val="lowerLetter"/>
      <w:lvlText w:val="%2."/>
      <w:lvlJc w:val="left"/>
      <w:pPr>
        <w:ind w:left="1440" w:hanging="360"/>
      </w:pPr>
    </w:lvl>
    <w:lvl w:ilvl="2" w:tplc="99507715" w:tentative="1">
      <w:start w:val="1"/>
      <w:numFmt w:val="lowerRoman"/>
      <w:lvlText w:val="%3."/>
      <w:lvlJc w:val="right"/>
      <w:pPr>
        <w:ind w:left="2160" w:hanging="180"/>
      </w:pPr>
    </w:lvl>
    <w:lvl w:ilvl="3" w:tplc="99507715" w:tentative="1">
      <w:start w:val="1"/>
      <w:numFmt w:val="decimal"/>
      <w:lvlText w:val="%4."/>
      <w:lvlJc w:val="left"/>
      <w:pPr>
        <w:ind w:left="2880" w:hanging="360"/>
      </w:pPr>
    </w:lvl>
    <w:lvl w:ilvl="4" w:tplc="99507715" w:tentative="1">
      <w:start w:val="1"/>
      <w:numFmt w:val="lowerLetter"/>
      <w:lvlText w:val="%5."/>
      <w:lvlJc w:val="left"/>
      <w:pPr>
        <w:ind w:left="3600" w:hanging="360"/>
      </w:pPr>
    </w:lvl>
    <w:lvl w:ilvl="5" w:tplc="99507715" w:tentative="1">
      <w:start w:val="1"/>
      <w:numFmt w:val="lowerRoman"/>
      <w:lvlText w:val="%6."/>
      <w:lvlJc w:val="right"/>
      <w:pPr>
        <w:ind w:left="4320" w:hanging="180"/>
      </w:pPr>
    </w:lvl>
    <w:lvl w:ilvl="6" w:tplc="99507715" w:tentative="1">
      <w:start w:val="1"/>
      <w:numFmt w:val="decimal"/>
      <w:lvlText w:val="%7."/>
      <w:lvlJc w:val="left"/>
      <w:pPr>
        <w:ind w:left="5040" w:hanging="360"/>
      </w:pPr>
    </w:lvl>
    <w:lvl w:ilvl="7" w:tplc="99507715" w:tentative="1">
      <w:start w:val="1"/>
      <w:numFmt w:val="lowerLetter"/>
      <w:lvlText w:val="%8."/>
      <w:lvlJc w:val="left"/>
      <w:pPr>
        <w:ind w:left="5760" w:hanging="360"/>
      </w:pPr>
    </w:lvl>
    <w:lvl w:ilvl="8" w:tplc="99507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4">
    <w:multiLevelType w:val="hybridMultilevel"/>
    <w:lvl w:ilvl="0" w:tplc="63577085">
      <w:start w:val="1"/>
      <w:numFmt w:val="decimal"/>
      <w:lvlText w:val="%1."/>
      <w:lvlJc w:val="left"/>
      <w:pPr>
        <w:ind w:left="720" w:hanging="360"/>
      </w:pPr>
    </w:lvl>
    <w:lvl w:ilvl="1" w:tplc="63577085" w:tentative="1">
      <w:start w:val="1"/>
      <w:numFmt w:val="lowerLetter"/>
      <w:lvlText w:val="%2."/>
      <w:lvlJc w:val="left"/>
      <w:pPr>
        <w:ind w:left="1440" w:hanging="360"/>
      </w:pPr>
    </w:lvl>
    <w:lvl w:ilvl="2" w:tplc="63577085" w:tentative="1">
      <w:start w:val="1"/>
      <w:numFmt w:val="lowerRoman"/>
      <w:lvlText w:val="%3."/>
      <w:lvlJc w:val="right"/>
      <w:pPr>
        <w:ind w:left="2160" w:hanging="180"/>
      </w:pPr>
    </w:lvl>
    <w:lvl w:ilvl="3" w:tplc="63577085" w:tentative="1">
      <w:start w:val="1"/>
      <w:numFmt w:val="decimal"/>
      <w:lvlText w:val="%4."/>
      <w:lvlJc w:val="left"/>
      <w:pPr>
        <w:ind w:left="2880" w:hanging="360"/>
      </w:pPr>
    </w:lvl>
    <w:lvl w:ilvl="4" w:tplc="63577085" w:tentative="1">
      <w:start w:val="1"/>
      <w:numFmt w:val="lowerLetter"/>
      <w:lvlText w:val="%5."/>
      <w:lvlJc w:val="left"/>
      <w:pPr>
        <w:ind w:left="3600" w:hanging="360"/>
      </w:pPr>
    </w:lvl>
    <w:lvl w:ilvl="5" w:tplc="63577085" w:tentative="1">
      <w:start w:val="1"/>
      <w:numFmt w:val="lowerRoman"/>
      <w:lvlText w:val="%6."/>
      <w:lvlJc w:val="right"/>
      <w:pPr>
        <w:ind w:left="4320" w:hanging="180"/>
      </w:pPr>
    </w:lvl>
    <w:lvl w:ilvl="6" w:tplc="63577085" w:tentative="1">
      <w:start w:val="1"/>
      <w:numFmt w:val="decimal"/>
      <w:lvlText w:val="%7."/>
      <w:lvlJc w:val="left"/>
      <w:pPr>
        <w:ind w:left="5040" w:hanging="360"/>
      </w:pPr>
    </w:lvl>
    <w:lvl w:ilvl="7" w:tplc="63577085" w:tentative="1">
      <w:start w:val="1"/>
      <w:numFmt w:val="lowerLetter"/>
      <w:lvlText w:val="%8."/>
      <w:lvlJc w:val="left"/>
      <w:pPr>
        <w:ind w:left="5760" w:hanging="360"/>
      </w:pPr>
    </w:lvl>
    <w:lvl w:ilvl="8" w:tplc="63577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3">
    <w:multiLevelType w:val="hybridMultilevel"/>
    <w:lvl w:ilvl="0" w:tplc="39308599">
      <w:start w:val="1"/>
      <w:numFmt w:val="decimal"/>
      <w:lvlText w:val="%1."/>
      <w:lvlJc w:val="left"/>
      <w:pPr>
        <w:ind w:left="720" w:hanging="360"/>
      </w:pPr>
    </w:lvl>
    <w:lvl w:ilvl="1" w:tplc="39308599" w:tentative="1">
      <w:start w:val="1"/>
      <w:numFmt w:val="lowerLetter"/>
      <w:lvlText w:val="%2."/>
      <w:lvlJc w:val="left"/>
      <w:pPr>
        <w:ind w:left="1440" w:hanging="360"/>
      </w:pPr>
    </w:lvl>
    <w:lvl w:ilvl="2" w:tplc="39308599" w:tentative="1">
      <w:start w:val="1"/>
      <w:numFmt w:val="lowerRoman"/>
      <w:lvlText w:val="%3."/>
      <w:lvlJc w:val="right"/>
      <w:pPr>
        <w:ind w:left="2160" w:hanging="180"/>
      </w:pPr>
    </w:lvl>
    <w:lvl w:ilvl="3" w:tplc="39308599" w:tentative="1">
      <w:start w:val="1"/>
      <w:numFmt w:val="decimal"/>
      <w:lvlText w:val="%4."/>
      <w:lvlJc w:val="left"/>
      <w:pPr>
        <w:ind w:left="2880" w:hanging="360"/>
      </w:pPr>
    </w:lvl>
    <w:lvl w:ilvl="4" w:tplc="39308599" w:tentative="1">
      <w:start w:val="1"/>
      <w:numFmt w:val="lowerLetter"/>
      <w:lvlText w:val="%5."/>
      <w:lvlJc w:val="left"/>
      <w:pPr>
        <w:ind w:left="3600" w:hanging="360"/>
      </w:pPr>
    </w:lvl>
    <w:lvl w:ilvl="5" w:tplc="39308599" w:tentative="1">
      <w:start w:val="1"/>
      <w:numFmt w:val="lowerRoman"/>
      <w:lvlText w:val="%6."/>
      <w:lvlJc w:val="right"/>
      <w:pPr>
        <w:ind w:left="4320" w:hanging="180"/>
      </w:pPr>
    </w:lvl>
    <w:lvl w:ilvl="6" w:tplc="39308599" w:tentative="1">
      <w:start w:val="1"/>
      <w:numFmt w:val="decimal"/>
      <w:lvlText w:val="%7."/>
      <w:lvlJc w:val="left"/>
      <w:pPr>
        <w:ind w:left="5040" w:hanging="360"/>
      </w:pPr>
    </w:lvl>
    <w:lvl w:ilvl="7" w:tplc="39308599" w:tentative="1">
      <w:start w:val="1"/>
      <w:numFmt w:val="lowerLetter"/>
      <w:lvlText w:val="%8."/>
      <w:lvlJc w:val="left"/>
      <w:pPr>
        <w:ind w:left="5760" w:hanging="360"/>
      </w:pPr>
    </w:lvl>
    <w:lvl w:ilvl="8" w:tplc="39308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2">
    <w:multiLevelType w:val="hybridMultilevel"/>
    <w:lvl w:ilvl="0" w:tplc="96827543">
      <w:start w:val="1"/>
      <w:numFmt w:val="decimal"/>
      <w:lvlText w:val="%1."/>
      <w:lvlJc w:val="left"/>
      <w:pPr>
        <w:ind w:left="720" w:hanging="360"/>
      </w:pPr>
    </w:lvl>
    <w:lvl w:ilvl="1" w:tplc="96827543" w:tentative="1">
      <w:start w:val="1"/>
      <w:numFmt w:val="lowerLetter"/>
      <w:lvlText w:val="%2."/>
      <w:lvlJc w:val="left"/>
      <w:pPr>
        <w:ind w:left="1440" w:hanging="360"/>
      </w:pPr>
    </w:lvl>
    <w:lvl w:ilvl="2" w:tplc="96827543" w:tentative="1">
      <w:start w:val="1"/>
      <w:numFmt w:val="lowerRoman"/>
      <w:lvlText w:val="%3."/>
      <w:lvlJc w:val="right"/>
      <w:pPr>
        <w:ind w:left="2160" w:hanging="180"/>
      </w:pPr>
    </w:lvl>
    <w:lvl w:ilvl="3" w:tplc="96827543" w:tentative="1">
      <w:start w:val="1"/>
      <w:numFmt w:val="decimal"/>
      <w:lvlText w:val="%4."/>
      <w:lvlJc w:val="left"/>
      <w:pPr>
        <w:ind w:left="2880" w:hanging="360"/>
      </w:pPr>
    </w:lvl>
    <w:lvl w:ilvl="4" w:tplc="96827543" w:tentative="1">
      <w:start w:val="1"/>
      <w:numFmt w:val="lowerLetter"/>
      <w:lvlText w:val="%5."/>
      <w:lvlJc w:val="left"/>
      <w:pPr>
        <w:ind w:left="3600" w:hanging="360"/>
      </w:pPr>
    </w:lvl>
    <w:lvl w:ilvl="5" w:tplc="96827543" w:tentative="1">
      <w:start w:val="1"/>
      <w:numFmt w:val="lowerRoman"/>
      <w:lvlText w:val="%6."/>
      <w:lvlJc w:val="right"/>
      <w:pPr>
        <w:ind w:left="4320" w:hanging="180"/>
      </w:pPr>
    </w:lvl>
    <w:lvl w:ilvl="6" w:tplc="96827543" w:tentative="1">
      <w:start w:val="1"/>
      <w:numFmt w:val="decimal"/>
      <w:lvlText w:val="%7."/>
      <w:lvlJc w:val="left"/>
      <w:pPr>
        <w:ind w:left="5040" w:hanging="360"/>
      </w:pPr>
    </w:lvl>
    <w:lvl w:ilvl="7" w:tplc="96827543" w:tentative="1">
      <w:start w:val="1"/>
      <w:numFmt w:val="lowerLetter"/>
      <w:lvlText w:val="%8."/>
      <w:lvlJc w:val="left"/>
      <w:pPr>
        <w:ind w:left="5760" w:hanging="360"/>
      </w:pPr>
    </w:lvl>
    <w:lvl w:ilvl="8" w:tplc="96827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1">
    <w:multiLevelType w:val="hybridMultilevel"/>
    <w:lvl w:ilvl="0" w:tplc="35360150">
      <w:start w:val="1"/>
      <w:numFmt w:val="decimal"/>
      <w:lvlText w:val="%1."/>
      <w:lvlJc w:val="left"/>
      <w:pPr>
        <w:ind w:left="720" w:hanging="360"/>
      </w:pPr>
    </w:lvl>
    <w:lvl w:ilvl="1" w:tplc="35360150" w:tentative="1">
      <w:start w:val="1"/>
      <w:numFmt w:val="lowerLetter"/>
      <w:lvlText w:val="%2."/>
      <w:lvlJc w:val="left"/>
      <w:pPr>
        <w:ind w:left="1440" w:hanging="360"/>
      </w:pPr>
    </w:lvl>
    <w:lvl w:ilvl="2" w:tplc="35360150" w:tentative="1">
      <w:start w:val="1"/>
      <w:numFmt w:val="lowerRoman"/>
      <w:lvlText w:val="%3."/>
      <w:lvlJc w:val="right"/>
      <w:pPr>
        <w:ind w:left="2160" w:hanging="180"/>
      </w:pPr>
    </w:lvl>
    <w:lvl w:ilvl="3" w:tplc="35360150" w:tentative="1">
      <w:start w:val="1"/>
      <w:numFmt w:val="decimal"/>
      <w:lvlText w:val="%4."/>
      <w:lvlJc w:val="left"/>
      <w:pPr>
        <w:ind w:left="2880" w:hanging="360"/>
      </w:pPr>
    </w:lvl>
    <w:lvl w:ilvl="4" w:tplc="35360150" w:tentative="1">
      <w:start w:val="1"/>
      <w:numFmt w:val="lowerLetter"/>
      <w:lvlText w:val="%5."/>
      <w:lvlJc w:val="left"/>
      <w:pPr>
        <w:ind w:left="3600" w:hanging="360"/>
      </w:pPr>
    </w:lvl>
    <w:lvl w:ilvl="5" w:tplc="35360150" w:tentative="1">
      <w:start w:val="1"/>
      <w:numFmt w:val="lowerRoman"/>
      <w:lvlText w:val="%6."/>
      <w:lvlJc w:val="right"/>
      <w:pPr>
        <w:ind w:left="4320" w:hanging="180"/>
      </w:pPr>
    </w:lvl>
    <w:lvl w:ilvl="6" w:tplc="35360150" w:tentative="1">
      <w:start w:val="1"/>
      <w:numFmt w:val="decimal"/>
      <w:lvlText w:val="%7."/>
      <w:lvlJc w:val="left"/>
      <w:pPr>
        <w:ind w:left="5040" w:hanging="360"/>
      </w:pPr>
    </w:lvl>
    <w:lvl w:ilvl="7" w:tplc="35360150" w:tentative="1">
      <w:start w:val="1"/>
      <w:numFmt w:val="lowerLetter"/>
      <w:lvlText w:val="%8."/>
      <w:lvlJc w:val="left"/>
      <w:pPr>
        <w:ind w:left="5760" w:hanging="360"/>
      </w:pPr>
    </w:lvl>
    <w:lvl w:ilvl="8" w:tplc="35360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0">
    <w:multiLevelType w:val="hybridMultilevel"/>
    <w:lvl w:ilvl="0" w:tplc="14476607">
      <w:start w:val="1"/>
      <w:numFmt w:val="decimal"/>
      <w:lvlText w:val="%1."/>
      <w:lvlJc w:val="left"/>
      <w:pPr>
        <w:ind w:left="720" w:hanging="360"/>
      </w:pPr>
    </w:lvl>
    <w:lvl w:ilvl="1" w:tplc="14476607" w:tentative="1">
      <w:start w:val="1"/>
      <w:numFmt w:val="lowerLetter"/>
      <w:lvlText w:val="%2."/>
      <w:lvlJc w:val="left"/>
      <w:pPr>
        <w:ind w:left="1440" w:hanging="360"/>
      </w:pPr>
    </w:lvl>
    <w:lvl w:ilvl="2" w:tplc="14476607" w:tentative="1">
      <w:start w:val="1"/>
      <w:numFmt w:val="lowerRoman"/>
      <w:lvlText w:val="%3."/>
      <w:lvlJc w:val="right"/>
      <w:pPr>
        <w:ind w:left="2160" w:hanging="180"/>
      </w:pPr>
    </w:lvl>
    <w:lvl w:ilvl="3" w:tplc="14476607" w:tentative="1">
      <w:start w:val="1"/>
      <w:numFmt w:val="decimal"/>
      <w:lvlText w:val="%4."/>
      <w:lvlJc w:val="left"/>
      <w:pPr>
        <w:ind w:left="2880" w:hanging="360"/>
      </w:pPr>
    </w:lvl>
    <w:lvl w:ilvl="4" w:tplc="14476607" w:tentative="1">
      <w:start w:val="1"/>
      <w:numFmt w:val="lowerLetter"/>
      <w:lvlText w:val="%5."/>
      <w:lvlJc w:val="left"/>
      <w:pPr>
        <w:ind w:left="3600" w:hanging="360"/>
      </w:pPr>
    </w:lvl>
    <w:lvl w:ilvl="5" w:tplc="14476607" w:tentative="1">
      <w:start w:val="1"/>
      <w:numFmt w:val="lowerRoman"/>
      <w:lvlText w:val="%6."/>
      <w:lvlJc w:val="right"/>
      <w:pPr>
        <w:ind w:left="4320" w:hanging="180"/>
      </w:pPr>
    </w:lvl>
    <w:lvl w:ilvl="6" w:tplc="14476607" w:tentative="1">
      <w:start w:val="1"/>
      <w:numFmt w:val="decimal"/>
      <w:lvlText w:val="%7."/>
      <w:lvlJc w:val="left"/>
      <w:pPr>
        <w:ind w:left="5040" w:hanging="360"/>
      </w:pPr>
    </w:lvl>
    <w:lvl w:ilvl="7" w:tplc="14476607" w:tentative="1">
      <w:start w:val="1"/>
      <w:numFmt w:val="lowerLetter"/>
      <w:lvlText w:val="%8."/>
      <w:lvlJc w:val="left"/>
      <w:pPr>
        <w:ind w:left="5760" w:hanging="360"/>
      </w:pPr>
    </w:lvl>
    <w:lvl w:ilvl="8" w:tplc="14476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9">
    <w:multiLevelType w:val="hybridMultilevel"/>
    <w:lvl w:ilvl="0" w:tplc="19877704">
      <w:start w:val="1"/>
      <w:numFmt w:val="decimal"/>
      <w:lvlText w:val="%1."/>
      <w:lvlJc w:val="left"/>
      <w:pPr>
        <w:ind w:left="720" w:hanging="360"/>
      </w:pPr>
    </w:lvl>
    <w:lvl w:ilvl="1" w:tplc="19877704" w:tentative="1">
      <w:start w:val="1"/>
      <w:numFmt w:val="lowerLetter"/>
      <w:lvlText w:val="%2."/>
      <w:lvlJc w:val="left"/>
      <w:pPr>
        <w:ind w:left="1440" w:hanging="360"/>
      </w:pPr>
    </w:lvl>
    <w:lvl w:ilvl="2" w:tplc="19877704" w:tentative="1">
      <w:start w:val="1"/>
      <w:numFmt w:val="lowerRoman"/>
      <w:lvlText w:val="%3."/>
      <w:lvlJc w:val="right"/>
      <w:pPr>
        <w:ind w:left="2160" w:hanging="180"/>
      </w:pPr>
    </w:lvl>
    <w:lvl w:ilvl="3" w:tplc="19877704" w:tentative="1">
      <w:start w:val="1"/>
      <w:numFmt w:val="decimal"/>
      <w:lvlText w:val="%4."/>
      <w:lvlJc w:val="left"/>
      <w:pPr>
        <w:ind w:left="2880" w:hanging="360"/>
      </w:pPr>
    </w:lvl>
    <w:lvl w:ilvl="4" w:tplc="19877704" w:tentative="1">
      <w:start w:val="1"/>
      <w:numFmt w:val="lowerLetter"/>
      <w:lvlText w:val="%5."/>
      <w:lvlJc w:val="left"/>
      <w:pPr>
        <w:ind w:left="3600" w:hanging="360"/>
      </w:pPr>
    </w:lvl>
    <w:lvl w:ilvl="5" w:tplc="19877704" w:tentative="1">
      <w:start w:val="1"/>
      <w:numFmt w:val="lowerRoman"/>
      <w:lvlText w:val="%6."/>
      <w:lvlJc w:val="right"/>
      <w:pPr>
        <w:ind w:left="4320" w:hanging="180"/>
      </w:pPr>
    </w:lvl>
    <w:lvl w:ilvl="6" w:tplc="19877704" w:tentative="1">
      <w:start w:val="1"/>
      <w:numFmt w:val="decimal"/>
      <w:lvlText w:val="%7."/>
      <w:lvlJc w:val="left"/>
      <w:pPr>
        <w:ind w:left="5040" w:hanging="360"/>
      </w:pPr>
    </w:lvl>
    <w:lvl w:ilvl="7" w:tplc="19877704" w:tentative="1">
      <w:start w:val="1"/>
      <w:numFmt w:val="lowerLetter"/>
      <w:lvlText w:val="%8."/>
      <w:lvlJc w:val="left"/>
      <w:pPr>
        <w:ind w:left="5760" w:hanging="360"/>
      </w:pPr>
    </w:lvl>
    <w:lvl w:ilvl="8" w:tplc="19877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8">
    <w:multiLevelType w:val="hybridMultilevel"/>
    <w:lvl w:ilvl="0" w:tplc="68832993">
      <w:start w:val="1"/>
      <w:numFmt w:val="decimal"/>
      <w:lvlText w:val="%1."/>
      <w:lvlJc w:val="left"/>
      <w:pPr>
        <w:ind w:left="720" w:hanging="360"/>
      </w:pPr>
    </w:lvl>
    <w:lvl w:ilvl="1" w:tplc="68832993" w:tentative="1">
      <w:start w:val="1"/>
      <w:numFmt w:val="lowerLetter"/>
      <w:lvlText w:val="%2."/>
      <w:lvlJc w:val="left"/>
      <w:pPr>
        <w:ind w:left="1440" w:hanging="360"/>
      </w:pPr>
    </w:lvl>
    <w:lvl w:ilvl="2" w:tplc="68832993" w:tentative="1">
      <w:start w:val="1"/>
      <w:numFmt w:val="lowerRoman"/>
      <w:lvlText w:val="%3."/>
      <w:lvlJc w:val="right"/>
      <w:pPr>
        <w:ind w:left="2160" w:hanging="180"/>
      </w:pPr>
    </w:lvl>
    <w:lvl w:ilvl="3" w:tplc="68832993" w:tentative="1">
      <w:start w:val="1"/>
      <w:numFmt w:val="decimal"/>
      <w:lvlText w:val="%4."/>
      <w:lvlJc w:val="left"/>
      <w:pPr>
        <w:ind w:left="2880" w:hanging="360"/>
      </w:pPr>
    </w:lvl>
    <w:lvl w:ilvl="4" w:tplc="68832993" w:tentative="1">
      <w:start w:val="1"/>
      <w:numFmt w:val="lowerLetter"/>
      <w:lvlText w:val="%5."/>
      <w:lvlJc w:val="left"/>
      <w:pPr>
        <w:ind w:left="3600" w:hanging="360"/>
      </w:pPr>
    </w:lvl>
    <w:lvl w:ilvl="5" w:tplc="68832993" w:tentative="1">
      <w:start w:val="1"/>
      <w:numFmt w:val="lowerRoman"/>
      <w:lvlText w:val="%6."/>
      <w:lvlJc w:val="right"/>
      <w:pPr>
        <w:ind w:left="4320" w:hanging="180"/>
      </w:pPr>
    </w:lvl>
    <w:lvl w:ilvl="6" w:tplc="68832993" w:tentative="1">
      <w:start w:val="1"/>
      <w:numFmt w:val="decimal"/>
      <w:lvlText w:val="%7."/>
      <w:lvlJc w:val="left"/>
      <w:pPr>
        <w:ind w:left="5040" w:hanging="360"/>
      </w:pPr>
    </w:lvl>
    <w:lvl w:ilvl="7" w:tplc="68832993" w:tentative="1">
      <w:start w:val="1"/>
      <w:numFmt w:val="lowerLetter"/>
      <w:lvlText w:val="%8."/>
      <w:lvlJc w:val="left"/>
      <w:pPr>
        <w:ind w:left="5760" w:hanging="360"/>
      </w:pPr>
    </w:lvl>
    <w:lvl w:ilvl="8" w:tplc="68832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7">
    <w:multiLevelType w:val="hybridMultilevel"/>
    <w:lvl w:ilvl="0" w:tplc="29192812">
      <w:start w:val="1"/>
      <w:numFmt w:val="decimal"/>
      <w:lvlText w:val="%1."/>
      <w:lvlJc w:val="left"/>
      <w:pPr>
        <w:ind w:left="720" w:hanging="360"/>
      </w:pPr>
    </w:lvl>
    <w:lvl w:ilvl="1" w:tplc="29192812" w:tentative="1">
      <w:start w:val="1"/>
      <w:numFmt w:val="lowerLetter"/>
      <w:lvlText w:val="%2."/>
      <w:lvlJc w:val="left"/>
      <w:pPr>
        <w:ind w:left="1440" w:hanging="360"/>
      </w:pPr>
    </w:lvl>
    <w:lvl w:ilvl="2" w:tplc="29192812" w:tentative="1">
      <w:start w:val="1"/>
      <w:numFmt w:val="lowerRoman"/>
      <w:lvlText w:val="%3."/>
      <w:lvlJc w:val="right"/>
      <w:pPr>
        <w:ind w:left="2160" w:hanging="180"/>
      </w:pPr>
    </w:lvl>
    <w:lvl w:ilvl="3" w:tplc="29192812" w:tentative="1">
      <w:start w:val="1"/>
      <w:numFmt w:val="decimal"/>
      <w:lvlText w:val="%4."/>
      <w:lvlJc w:val="left"/>
      <w:pPr>
        <w:ind w:left="2880" w:hanging="360"/>
      </w:pPr>
    </w:lvl>
    <w:lvl w:ilvl="4" w:tplc="29192812" w:tentative="1">
      <w:start w:val="1"/>
      <w:numFmt w:val="lowerLetter"/>
      <w:lvlText w:val="%5."/>
      <w:lvlJc w:val="left"/>
      <w:pPr>
        <w:ind w:left="3600" w:hanging="360"/>
      </w:pPr>
    </w:lvl>
    <w:lvl w:ilvl="5" w:tplc="29192812" w:tentative="1">
      <w:start w:val="1"/>
      <w:numFmt w:val="lowerRoman"/>
      <w:lvlText w:val="%6."/>
      <w:lvlJc w:val="right"/>
      <w:pPr>
        <w:ind w:left="4320" w:hanging="180"/>
      </w:pPr>
    </w:lvl>
    <w:lvl w:ilvl="6" w:tplc="29192812" w:tentative="1">
      <w:start w:val="1"/>
      <w:numFmt w:val="decimal"/>
      <w:lvlText w:val="%7."/>
      <w:lvlJc w:val="left"/>
      <w:pPr>
        <w:ind w:left="5040" w:hanging="360"/>
      </w:pPr>
    </w:lvl>
    <w:lvl w:ilvl="7" w:tplc="29192812" w:tentative="1">
      <w:start w:val="1"/>
      <w:numFmt w:val="lowerLetter"/>
      <w:lvlText w:val="%8."/>
      <w:lvlJc w:val="left"/>
      <w:pPr>
        <w:ind w:left="5760" w:hanging="360"/>
      </w:pPr>
    </w:lvl>
    <w:lvl w:ilvl="8" w:tplc="29192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6">
    <w:multiLevelType w:val="hybridMultilevel"/>
    <w:lvl w:ilvl="0" w:tplc="36793630">
      <w:start w:val="1"/>
      <w:numFmt w:val="decimal"/>
      <w:lvlText w:val="%1."/>
      <w:lvlJc w:val="left"/>
      <w:pPr>
        <w:ind w:left="720" w:hanging="360"/>
      </w:pPr>
    </w:lvl>
    <w:lvl w:ilvl="1" w:tplc="36793630" w:tentative="1">
      <w:start w:val="1"/>
      <w:numFmt w:val="lowerLetter"/>
      <w:lvlText w:val="%2."/>
      <w:lvlJc w:val="left"/>
      <w:pPr>
        <w:ind w:left="1440" w:hanging="360"/>
      </w:pPr>
    </w:lvl>
    <w:lvl w:ilvl="2" w:tplc="36793630" w:tentative="1">
      <w:start w:val="1"/>
      <w:numFmt w:val="lowerRoman"/>
      <w:lvlText w:val="%3."/>
      <w:lvlJc w:val="right"/>
      <w:pPr>
        <w:ind w:left="2160" w:hanging="180"/>
      </w:pPr>
    </w:lvl>
    <w:lvl w:ilvl="3" w:tplc="36793630" w:tentative="1">
      <w:start w:val="1"/>
      <w:numFmt w:val="decimal"/>
      <w:lvlText w:val="%4."/>
      <w:lvlJc w:val="left"/>
      <w:pPr>
        <w:ind w:left="2880" w:hanging="360"/>
      </w:pPr>
    </w:lvl>
    <w:lvl w:ilvl="4" w:tplc="36793630" w:tentative="1">
      <w:start w:val="1"/>
      <w:numFmt w:val="lowerLetter"/>
      <w:lvlText w:val="%5."/>
      <w:lvlJc w:val="left"/>
      <w:pPr>
        <w:ind w:left="3600" w:hanging="360"/>
      </w:pPr>
    </w:lvl>
    <w:lvl w:ilvl="5" w:tplc="36793630" w:tentative="1">
      <w:start w:val="1"/>
      <w:numFmt w:val="lowerRoman"/>
      <w:lvlText w:val="%6."/>
      <w:lvlJc w:val="right"/>
      <w:pPr>
        <w:ind w:left="4320" w:hanging="180"/>
      </w:pPr>
    </w:lvl>
    <w:lvl w:ilvl="6" w:tplc="36793630" w:tentative="1">
      <w:start w:val="1"/>
      <w:numFmt w:val="decimal"/>
      <w:lvlText w:val="%7."/>
      <w:lvlJc w:val="left"/>
      <w:pPr>
        <w:ind w:left="5040" w:hanging="360"/>
      </w:pPr>
    </w:lvl>
    <w:lvl w:ilvl="7" w:tplc="36793630" w:tentative="1">
      <w:start w:val="1"/>
      <w:numFmt w:val="lowerLetter"/>
      <w:lvlText w:val="%8."/>
      <w:lvlJc w:val="left"/>
      <w:pPr>
        <w:ind w:left="5760" w:hanging="360"/>
      </w:pPr>
    </w:lvl>
    <w:lvl w:ilvl="8" w:tplc="36793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5">
    <w:multiLevelType w:val="hybridMultilevel"/>
    <w:lvl w:ilvl="0" w:tplc="92745990">
      <w:start w:val="1"/>
      <w:numFmt w:val="decimal"/>
      <w:lvlText w:val="%1."/>
      <w:lvlJc w:val="left"/>
      <w:pPr>
        <w:ind w:left="720" w:hanging="360"/>
      </w:pPr>
    </w:lvl>
    <w:lvl w:ilvl="1" w:tplc="92745990" w:tentative="1">
      <w:start w:val="1"/>
      <w:numFmt w:val="lowerLetter"/>
      <w:lvlText w:val="%2."/>
      <w:lvlJc w:val="left"/>
      <w:pPr>
        <w:ind w:left="1440" w:hanging="360"/>
      </w:pPr>
    </w:lvl>
    <w:lvl w:ilvl="2" w:tplc="92745990" w:tentative="1">
      <w:start w:val="1"/>
      <w:numFmt w:val="lowerRoman"/>
      <w:lvlText w:val="%3."/>
      <w:lvlJc w:val="right"/>
      <w:pPr>
        <w:ind w:left="2160" w:hanging="180"/>
      </w:pPr>
    </w:lvl>
    <w:lvl w:ilvl="3" w:tplc="92745990" w:tentative="1">
      <w:start w:val="1"/>
      <w:numFmt w:val="decimal"/>
      <w:lvlText w:val="%4."/>
      <w:lvlJc w:val="left"/>
      <w:pPr>
        <w:ind w:left="2880" w:hanging="360"/>
      </w:pPr>
    </w:lvl>
    <w:lvl w:ilvl="4" w:tplc="92745990" w:tentative="1">
      <w:start w:val="1"/>
      <w:numFmt w:val="lowerLetter"/>
      <w:lvlText w:val="%5."/>
      <w:lvlJc w:val="left"/>
      <w:pPr>
        <w:ind w:left="3600" w:hanging="360"/>
      </w:pPr>
    </w:lvl>
    <w:lvl w:ilvl="5" w:tplc="92745990" w:tentative="1">
      <w:start w:val="1"/>
      <w:numFmt w:val="lowerRoman"/>
      <w:lvlText w:val="%6."/>
      <w:lvlJc w:val="right"/>
      <w:pPr>
        <w:ind w:left="4320" w:hanging="180"/>
      </w:pPr>
    </w:lvl>
    <w:lvl w:ilvl="6" w:tplc="92745990" w:tentative="1">
      <w:start w:val="1"/>
      <w:numFmt w:val="decimal"/>
      <w:lvlText w:val="%7."/>
      <w:lvlJc w:val="left"/>
      <w:pPr>
        <w:ind w:left="5040" w:hanging="360"/>
      </w:pPr>
    </w:lvl>
    <w:lvl w:ilvl="7" w:tplc="92745990" w:tentative="1">
      <w:start w:val="1"/>
      <w:numFmt w:val="lowerLetter"/>
      <w:lvlText w:val="%8."/>
      <w:lvlJc w:val="left"/>
      <w:pPr>
        <w:ind w:left="5760" w:hanging="360"/>
      </w:pPr>
    </w:lvl>
    <w:lvl w:ilvl="8" w:tplc="92745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4">
    <w:multiLevelType w:val="hybridMultilevel"/>
    <w:lvl w:ilvl="0" w:tplc="35355601">
      <w:start w:val="1"/>
      <w:numFmt w:val="decimal"/>
      <w:lvlText w:val="%1."/>
      <w:lvlJc w:val="left"/>
      <w:pPr>
        <w:ind w:left="720" w:hanging="360"/>
      </w:pPr>
    </w:lvl>
    <w:lvl w:ilvl="1" w:tplc="35355601" w:tentative="1">
      <w:start w:val="1"/>
      <w:numFmt w:val="lowerLetter"/>
      <w:lvlText w:val="%2."/>
      <w:lvlJc w:val="left"/>
      <w:pPr>
        <w:ind w:left="1440" w:hanging="360"/>
      </w:pPr>
    </w:lvl>
    <w:lvl w:ilvl="2" w:tplc="35355601" w:tentative="1">
      <w:start w:val="1"/>
      <w:numFmt w:val="lowerRoman"/>
      <w:lvlText w:val="%3."/>
      <w:lvlJc w:val="right"/>
      <w:pPr>
        <w:ind w:left="2160" w:hanging="180"/>
      </w:pPr>
    </w:lvl>
    <w:lvl w:ilvl="3" w:tplc="35355601" w:tentative="1">
      <w:start w:val="1"/>
      <w:numFmt w:val="decimal"/>
      <w:lvlText w:val="%4."/>
      <w:lvlJc w:val="left"/>
      <w:pPr>
        <w:ind w:left="2880" w:hanging="360"/>
      </w:pPr>
    </w:lvl>
    <w:lvl w:ilvl="4" w:tplc="35355601" w:tentative="1">
      <w:start w:val="1"/>
      <w:numFmt w:val="lowerLetter"/>
      <w:lvlText w:val="%5."/>
      <w:lvlJc w:val="left"/>
      <w:pPr>
        <w:ind w:left="3600" w:hanging="360"/>
      </w:pPr>
    </w:lvl>
    <w:lvl w:ilvl="5" w:tplc="35355601" w:tentative="1">
      <w:start w:val="1"/>
      <w:numFmt w:val="lowerRoman"/>
      <w:lvlText w:val="%6."/>
      <w:lvlJc w:val="right"/>
      <w:pPr>
        <w:ind w:left="4320" w:hanging="180"/>
      </w:pPr>
    </w:lvl>
    <w:lvl w:ilvl="6" w:tplc="35355601" w:tentative="1">
      <w:start w:val="1"/>
      <w:numFmt w:val="decimal"/>
      <w:lvlText w:val="%7."/>
      <w:lvlJc w:val="left"/>
      <w:pPr>
        <w:ind w:left="5040" w:hanging="360"/>
      </w:pPr>
    </w:lvl>
    <w:lvl w:ilvl="7" w:tplc="35355601" w:tentative="1">
      <w:start w:val="1"/>
      <w:numFmt w:val="lowerLetter"/>
      <w:lvlText w:val="%8."/>
      <w:lvlJc w:val="left"/>
      <w:pPr>
        <w:ind w:left="5760" w:hanging="360"/>
      </w:pPr>
    </w:lvl>
    <w:lvl w:ilvl="8" w:tplc="35355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3">
    <w:multiLevelType w:val="hybridMultilevel"/>
    <w:lvl w:ilvl="0" w:tplc="32868571">
      <w:start w:val="1"/>
      <w:numFmt w:val="decimal"/>
      <w:lvlText w:val="%1."/>
      <w:lvlJc w:val="left"/>
      <w:pPr>
        <w:ind w:left="720" w:hanging="360"/>
      </w:pPr>
    </w:lvl>
    <w:lvl w:ilvl="1" w:tplc="32868571" w:tentative="1">
      <w:start w:val="1"/>
      <w:numFmt w:val="lowerLetter"/>
      <w:lvlText w:val="%2."/>
      <w:lvlJc w:val="left"/>
      <w:pPr>
        <w:ind w:left="1440" w:hanging="360"/>
      </w:pPr>
    </w:lvl>
    <w:lvl w:ilvl="2" w:tplc="32868571" w:tentative="1">
      <w:start w:val="1"/>
      <w:numFmt w:val="lowerRoman"/>
      <w:lvlText w:val="%3."/>
      <w:lvlJc w:val="right"/>
      <w:pPr>
        <w:ind w:left="2160" w:hanging="180"/>
      </w:pPr>
    </w:lvl>
    <w:lvl w:ilvl="3" w:tplc="32868571" w:tentative="1">
      <w:start w:val="1"/>
      <w:numFmt w:val="decimal"/>
      <w:lvlText w:val="%4."/>
      <w:lvlJc w:val="left"/>
      <w:pPr>
        <w:ind w:left="2880" w:hanging="360"/>
      </w:pPr>
    </w:lvl>
    <w:lvl w:ilvl="4" w:tplc="32868571" w:tentative="1">
      <w:start w:val="1"/>
      <w:numFmt w:val="lowerLetter"/>
      <w:lvlText w:val="%5."/>
      <w:lvlJc w:val="left"/>
      <w:pPr>
        <w:ind w:left="3600" w:hanging="360"/>
      </w:pPr>
    </w:lvl>
    <w:lvl w:ilvl="5" w:tplc="32868571" w:tentative="1">
      <w:start w:val="1"/>
      <w:numFmt w:val="lowerRoman"/>
      <w:lvlText w:val="%6."/>
      <w:lvlJc w:val="right"/>
      <w:pPr>
        <w:ind w:left="4320" w:hanging="180"/>
      </w:pPr>
    </w:lvl>
    <w:lvl w:ilvl="6" w:tplc="32868571" w:tentative="1">
      <w:start w:val="1"/>
      <w:numFmt w:val="decimal"/>
      <w:lvlText w:val="%7."/>
      <w:lvlJc w:val="left"/>
      <w:pPr>
        <w:ind w:left="5040" w:hanging="360"/>
      </w:pPr>
    </w:lvl>
    <w:lvl w:ilvl="7" w:tplc="32868571" w:tentative="1">
      <w:start w:val="1"/>
      <w:numFmt w:val="lowerLetter"/>
      <w:lvlText w:val="%8."/>
      <w:lvlJc w:val="left"/>
      <w:pPr>
        <w:ind w:left="5760" w:hanging="360"/>
      </w:pPr>
    </w:lvl>
    <w:lvl w:ilvl="8" w:tplc="32868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2">
    <w:multiLevelType w:val="hybridMultilevel"/>
    <w:lvl w:ilvl="0" w:tplc="59487306">
      <w:start w:val="1"/>
      <w:numFmt w:val="decimal"/>
      <w:lvlText w:val="%1."/>
      <w:lvlJc w:val="left"/>
      <w:pPr>
        <w:ind w:left="720" w:hanging="360"/>
      </w:pPr>
    </w:lvl>
    <w:lvl w:ilvl="1" w:tplc="59487306" w:tentative="1">
      <w:start w:val="1"/>
      <w:numFmt w:val="lowerLetter"/>
      <w:lvlText w:val="%2."/>
      <w:lvlJc w:val="left"/>
      <w:pPr>
        <w:ind w:left="1440" w:hanging="360"/>
      </w:pPr>
    </w:lvl>
    <w:lvl w:ilvl="2" w:tplc="59487306" w:tentative="1">
      <w:start w:val="1"/>
      <w:numFmt w:val="lowerRoman"/>
      <w:lvlText w:val="%3."/>
      <w:lvlJc w:val="right"/>
      <w:pPr>
        <w:ind w:left="2160" w:hanging="180"/>
      </w:pPr>
    </w:lvl>
    <w:lvl w:ilvl="3" w:tplc="59487306" w:tentative="1">
      <w:start w:val="1"/>
      <w:numFmt w:val="decimal"/>
      <w:lvlText w:val="%4."/>
      <w:lvlJc w:val="left"/>
      <w:pPr>
        <w:ind w:left="2880" w:hanging="360"/>
      </w:pPr>
    </w:lvl>
    <w:lvl w:ilvl="4" w:tplc="59487306" w:tentative="1">
      <w:start w:val="1"/>
      <w:numFmt w:val="lowerLetter"/>
      <w:lvlText w:val="%5."/>
      <w:lvlJc w:val="left"/>
      <w:pPr>
        <w:ind w:left="3600" w:hanging="360"/>
      </w:pPr>
    </w:lvl>
    <w:lvl w:ilvl="5" w:tplc="59487306" w:tentative="1">
      <w:start w:val="1"/>
      <w:numFmt w:val="lowerRoman"/>
      <w:lvlText w:val="%6."/>
      <w:lvlJc w:val="right"/>
      <w:pPr>
        <w:ind w:left="4320" w:hanging="180"/>
      </w:pPr>
    </w:lvl>
    <w:lvl w:ilvl="6" w:tplc="59487306" w:tentative="1">
      <w:start w:val="1"/>
      <w:numFmt w:val="decimal"/>
      <w:lvlText w:val="%7."/>
      <w:lvlJc w:val="left"/>
      <w:pPr>
        <w:ind w:left="5040" w:hanging="360"/>
      </w:pPr>
    </w:lvl>
    <w:lvl w:ilvl="7" w:tplc="59487306" w:tentative="1">
      <w:start w:val="1"/>
      <w:numFmt w:val="lowerLetter"/>
      <w:lvlText w:val="%8."/>
      <w:lvlJc w:val="left"/>
      <w:pPr>
        <w:ind w:left="5760" w:hanging="360"/>
      </w:pPr>
    </w:lvl>
    <w:lvl w:ilvl="8" w:tplc="59487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1">
    <w:multiLevelType w:val="hybridMultilevel"/>
    <w:lvl w:ilvl="0" w:tplc="35173792">
      <w:start w:val="1"/>
      <w:numFmt w:val="decimal"/>
      <w:lvlText w:val="%1."/>
      <w:lvlJc w:val="left"/>
      <w:pPr>
        <w:ind w:left="720" w:hanging="360"/>
      </w:pPr>
    </w:lvl>
    <w:lvl w:ilvl="1" w:tplc="35173792" w:tentative="1">
      <w:start w:val="1"/>
      <w:numFmt w:val="lowerLetter"/>
      <w:lvlText w:val="%2."/>
      <w:lvlJc w:val="left"/>
      <w:pPr>
        <w:ind w:left="1440" w:hanging="360"/>
      </w:pPr>
    </w:lvl>
    <w:lvl w:ilvl="2" w:tplc="35173792" w:tentative="1">
      <w:start w:val="1"/>
      <w:numFmt w:val="lowerRoman"/>
      <w:lvlText w:val="%3."/>
      <w:lvlJc w:val="right"/>
      <w:pPr>
        <w:ind w:left="2160" w:hanging="180"/>
      </w:pPr>
    </w:lvl>
    <w:lvl w:ilvl="3" w:tplc="35173792" w:tentative="1">
      <w:start w:val="1"/>
      <w:numFmt w:val="decimal"/>
      <w:lvlText w:val="%4."/>
      <w:lvlJc w:val="left"/>
      <w:pPr>
        <w:ind w:left="2880" w:hanging="360"/>
      </w:pPr>
    </w:lvl>
    <w:lvl w:ilvl="4" w:tplc="35173792" w:tentative="1">
      <w:start w:val="1"/>
      <w:numFmt w:val="lowerLetter"/>
      <w:lvlText w:val="%5."/>
      <w:lvlJc w:val="left"/>
      <w:pPr>
        <w:ind w:left="3600" w:hanging="360"/>
      </w:pPr>
    </w:lvl>
    <w:lvl w:ilvl="5" w:tplc="35173792" w:tentative="1">
      <w:start w:val="1"/>
      <w:numFmt w:val="lowerRoman"/>
      <w:lvlText w:val="%6."/>
      <w:lvlJc w:val="right"/>
      <w:pPr>
        <w:ind w:left="4320" w:hanging="180"/>
      </w:pPr>
    </w:lvl>
    <w:lvl w:ilvl="6" w:tplc="35173792" w:tentative="1">
      <w:start w:val="1"/>
      <w:numFmt w:val="decimal"/>
      <w:lvlText w:val="%7."/>
      <w:lvlJc w:val="left"/>
      <w:pPr>
        <w:ind w:left="5040" w:hanging="360"/>
      </w:pPr>
    </w:lvl>
    <w:lvl w:ilvl="7" w:tplc="35173792" w:tentative="1">
      <w:start w:val="1"/>
      <w:numFmt w:val="lowerLetter"/>
      <w:lvlText w:val="%8."/>
      <w:lvlJc w:val="left"/>
      <w:pPr>
        <w:ind w:left="5760" w:hanging="360"/>
      </w:pPr>
    </w:lvl>
    <w:lvl w:ilvl="8" w:tplc="35173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0">
    <w:multiLevelType w:val="hybridMultilevel"/>
    <w:lvl w:ilvl="0" w:tplc="10848323">
      <w:start w:val="1"/>
      <w:numFmt w:val="decimal"/>
      <w:lvlText w:val="%1."/>
      <w:lvlJc w:val="left"/>
      <w:pPr>
        <w:ind w:left="720" w:hanging="360"/>
      </w:pPr>
    </w:lvl>
    <w:lvl w:ilvl="1" w:tplc="10848323" w:tentative="1">
      <w:start w:val="1"/>
      <w:numFmt w:val="lowerLetter"/>
      <w:lvlText w:val="%2."/>
      <w:lvlJc w:val="left"/>
      <w:pPr>
        <w:ind w:left="1440" w:hanging="360"/>
      </w:pPr>
    </w:lvl>
    <w:lvl w:ilvl="2" w:tplc="10848323" w:tentative="1">
      <w:start w:val="1"/>
      <w:numFmt w:val="lowerRoman"/>
      <w:lvlText w:val="%3."/>
      <w:lvlJc w:val="right"/>
      <w:pPr>
        <w:ind w:left="2160" w:hanging="180"/>
      </w:pPr>
    </w:lvl>
    <w:lvl w:ilvl="3" w:tplc="10848323" w:tentative="1">
      <w:start w:val="1"/>
      <w:numFmt w:val="decimal"/>
      <w:lvlText w:val="%4."/>
      <w:lvlJc w:val="left"/>
      <w:pPr>
        <w:ind w:left="2880" w:hanging="360"/>
      </w:pPr>
    </w:lvl>
    <w:lvl w:ilvl="4" w:tplc="10848323" w:tentative="1">
      <w:start w:val="1"/>
      <w:numFmt w:val="lowerLetter"/>
      <w:lvlText w:val="%5."/>
      <w:lvlJc w:val="left"/>
      <w:pPr>
        <w:ind w:left="3600" w:hanging="360"/>
      </w:pPr>
    </w:lvl>
    <w:lvl w:ilvl="5" w:tplc="10848323" w:tentative="1">
      <w:start w:val="1"/>
      <w:numFmt w:val="lowerRoman"/>
      <w:lvlText w:val="%6."/>
      <w:lvlJc w:val="right"/>
      <w:pPr>
        <w:ind w:left="4320" w:hanging="180"/>
      </w:pPr>
    </w:lvl>
    <w:lvl w:ilvl="6" w:tplc="10848323" w:tentative="1">
      <w:start w:val="1"/>
      <w:numFmt w:val="decimal"/>
      <w:lvlText w:val="%7."/>
      <w:lvlJc w:val="left"/>
      <w:pPr>
        <w:ind w:left="5040" w:hanging="360"/>
      </w:pPr>
    </w:lvl>
    <w:lvl w:ilvl="7" w:tplc="10848323" w:tentative="1">
      <w:start w:val="1"/>
      <w:numFmt w:val="lowerLetter"/>
      <w:lvlText w:val="%8."/>
      <w:lvlJc w:val="left"/>
      <w:pPr>
        <w:ind w:left="5760" w:hanging="360"/>
      </w:pPr>
    </w:lvl>
    <w:lvl w:ilvl="8" w:tplc="10848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9">
    <w:multiLevelType w:val="hybridMultilevel"/>
    <w:lvl w:ilvl="0" w:tplc="25125596">
      <w:start w:val="1"/>
      <w:numFmt w:val="decimal"/>
      <w:lvlText w:val="%1."/>
      <w:lvlJc w:val="left"/>
      <w:pPr>
        <w:ind w:left="720" w:hanging="360"/>
      </w:pPr>
    </w:lvl>
    <w:lvl w:ilvl="1" w:tplc="25125596" w:tentative="1">
      <w:start w:val="1"/>
      <w:numFmt w:val="lowerLetter"/>
      <w:lvlText w:val="%2."/>
      <w:lvlJc w:val="left"/>
      <w:pPr>
        <w:ind w:left="1440" w:hanging="360"/>
      </w:pPr>
    </w:lvl>
    <w:lvl w:ilvl="2" w:tplc="25125596" w:tentative="1">
      <w:start w:val="1"/>
      <w:numFmt w:val="lowerRoman"/>
      <w:lvlText w:val="%3."/>
      <w:lvlJc w:val="right"/>
      <w:pPr>
        <w:ind w:left="2160" w:hanging="180"/>
      </w:pPr>
    </w:lvl>
    <w:lvl w:ilvl="3" w:tplc="25125596" w:tentative="1">
      <w:start w:val="1"/>
      <w:numFmt w:val="decimal"/>
      <w:lvlText w:val="%4."/>
      <w:lvlJc w:val="left"/>
      <w:pPr>
        <w:ind w:left="2880" w:hanging="360"/>
      </w:pPr>
    </w:lvl>
    <w:lvl w:ilvl="4" w:tplc="25125596" w:tentative="1">
      <w:start w:val="1"/>
      <w:numFmt w:val="lowerLetter"/>
      <w:lvlText w:val="%5."/>
      <w:lvlJc w:val="left"/>
      <w:pPr>
        <w:ind w:left="3600" w:hanging="360"/>
      </w:pPr>
    </w:lvl>
    <w:lvl w:ilvl="5" w:tplc="25125596" w:tentative="1">
      <w:start w:val="1"/>
      <w:numFmt w:val="lowerRoman"/>
      <w:lvlText w:val="%6."/>
      <w:lvlJc w:val="right"/>
      <w:pPr>
        <w:ind w:left="4320" w:hanging="180"/>
      </w:pPr>
    </w:lvl>
    <w:lvl w:ilvl="6" w:tplc="25125596" w:tentative="1">
      <w:start w:val="1"/>
      <w:numFmt w:val="decimal"/>
      <w:lvlText w:val="%7."/>
      <w:lvlJc w:val="left"/>
      <w:pPr>
        <w:ind w:left="5040" w:hanging="360"/>
      </w:pPr>
    </w:lvl>
    <w:lvl w:ilvl="7" w:tplc="25125596" w:tentative="1">
      <w:start w:val="1"/>
      <w:numFmt w:val="lowerLetter"/>
      <w:lvlText w:val="%8."/>
      <w:lvlJc w:val="left"/>
      <w:pPr>
        <w:ind w:left="5760" w:hanging="360"/>
      </w:pPr>
    </w:lvl>
    <w:lvl w:ilvl="8" w:tplc="25125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8">
    <w:multiLevelType w:val="hybridMultilevel"/>
    <w:lvl w:ilvl="0" w:tplc="95403475">
      <w:start w:val="1"/>
      <w:numFmt w:val="decimal"/>
      <w:lvlText w:val="%1."/>
      <w:lvlJc w:val="left"/>
      <w:pPr>
        <w:ind w:left="720" w:hanging="360"/>
      </w:pPr>
    </w:lvl>
    <w:lvl w:ilvl="1" w:tplc="95403475" w:tentative="1">
      <w:start w:val="1"/>
      <w:numFmt w:val="lowerLetter"/>
      <w:lvlText w:val="%2."/>
      <w:lvlJc w:val="left"/>
      <w:pPr>
        <w:ind w:left="1440" w:hanging="360"/>
      </w:pPr>
    </w:lvl>
    <w:lvl w:ilvl="2" w:tplc="95403475" w:tentative="1">
      <w:start w:val="1"/>
      <w:numFmt w:val="lowerRoman"/>
      <w:lvlText w:val="%3."/>
      <w:lvlJc w:val="right"/>
      <w:pPr>
        <w:ind w:left="2160" w:hanging="180"/>
      </w:pPr>
    </w:lvl>
    <w:lvl w:ilvl="3" w:tplc="95403475" w:tentative="1">
      <w:start w:val="1"/>
      <w:numFmt w:val="decimal"/>
      <w:lvlText w:val="%4."/>
      <w:lvlJc w:val="left"/>
      <w:pPr>
        <w:ind w:left="2880" w:hanging="360"/>
      </w:pPr>
    </w:lvl>
    <w:lvl w:ilvl="4" w:tplc="95403475" w:tentative="1">
      <w:start w:val="1"/>
      <w:numFmt w:val="lowerLetter"/>
      <w:lvlText w:val="%5."/>
      <w:lvlJc w:val="left"/>
      <w:pPr>
        <w:ind w:left="3600" w:hanging="360"/>
      </w:pPr>
    </w:lvl>
    <w:lvl w:ilvl="5" w:tplc="95403475" w:tentative="1">
      <w:start w:val="1"/>
      <w:numFmt w:val="lowerRoman"/>
      <w:lvlText w:val="%6."/>
      <w:lvlJc w:val="right"/>
      <w:pPr>
        <w:ind w:left="4320" w:hanging="180"/>
      </w:pPr>
    </w:lvl>
    <w:lvl w:ilvl="6" w:tplc="95403475" w:tentative="1">
      <w:start w:val="1"/>
      <w:numFmt w:val="decimal"/>
      <w:lvlText w:val="%7."/>
      <w:lvlJc w:val="left"/>
      <w:pPr>
        <w:ind w:left="5040" w:hanging="360"/>
      </w:pPr>
    </w:lvl>
    <w:lvl w:ilvl="7" w:tplc="95403475" w:tentative="1">
      <w:start w:val="1"/>
      <w:numFmt w:val="lowerLetter"/>
      <w:lvlText w:val="%8."/>
      <w:lvlJc w:val="left"/>
      <w:pPr>
        <w:ind w:left="5760" w:hanging="360"/>
      </w:pPr>
    </w:lvl>
    <w:lvl w:ilvl="8" w:tplc="95403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7">
    <w:multiLevelType w:val="hybridMultilevel"/>
    <w:lvl w:ilvl="0" w:tplc="84973794">
      <w:start w:val="1"/>
      <w:numFmt w:val="decimal"/>
      <w:lvlText w:val="%1."/>
      <w:lvlJc w:val="left"/>
      <w:pPr>
        <w:ind w:left="720" w:hanging="360"/>
      </w:pPr>
    </w:lvl>
    <w:lvl w:ilvl="1" w:tplc="84973794" w:tentative="1">
      <w:start w:val="1"/>
      <w:numFmt w:val="lowerLetter"/>
      <w:lvlText w:val="%2."/>
      <w:lvlJc w:val="left"/>
      <w:pPr>
        <w:ind w:left="1440" w:hanging="360"/>
      </w:pPr>
    </w:lvl>
    <w:lvl w:ilvl="2" w:tplc="84973794" w:tentative="1">
      <w:start w:val="1"/>
      <w:numFmt w:val="lowerRoman"/>
      <w:lvlText w:val="%3."/>
      <w:lvlJc w:val="right"/>
      <w:pPr>
        <w:ind w:left="2160" w:hanging="180"/>
      </w:pPr>
    </w:lvl>
    <w:lvl w:ilvl="3" w:tplc="84973794" w:tentative="1">
      <w:start w:val="1"/>
      <w:numFmt w:val="decimal"/>
      <w:lvlText w:val="%4."/>
      <w:lvlJc w:val="left"/>
      <w:pPr>
        <w:ind w:left="2880" w:hanging="360"/>
      </w:pPr>
    </w:lvl>
    <w:lvl w:ilvl="4" w:tplc="84973794" w:tentative="1">
      <w:start w:val="1"/>
      <w:numFmt w:val="lowerLetter"/>
      <w:lvlText w:val="%5."/>
      <w:lvlJc w:val="left"/>
      <w:pPr>
        <w:ind w:left="3600" w:hanging="360"/>
      </w:pPr>
    </w:lvl>
    <w:lvl w:ilvl="5" w:tplc="84973794" w:tentative="1">
      <w:start w:val="1"/>
      <w:numFmt w:val="lowerRoman"/>
      <w:lvlText w:val="%6."/>
      <w:lvlJc w:val="right"/>
      <w:pPr>
        <w:ind w:left="4320" w:hanging="180"/>
      </w:pPr>
    </w:lvl>
    <w:lvl w:ilvl="6" w:tplc="84973794" w:tentative="1">
      <w:start w:val="1"/>
      <w:numFmt w:val="decimal"/>
      <w:lvlText w:val="%7."/>
      <w:lvlJc w:val="left"/>
      <w:pPr>
        <w:ind w:left="5040" w:hanging="360"/>
      </w:pPr>
    </w:lvl>
    <w:lvl w:ilvl="7" w:tplc="84973794" w:tentative="1">
      <w:start w:val="1"/>
      <w:numFmt w:val="lowerLetter"/>
      <w:lvlText w:val="%8."/>
      <w:lvlJc w:val="left"/>
      <w:pPr>
        <w:ind w:left="5760" w:hanging="360"/>
      </w:pPr>
    </w:lvl>
    <w:lvl w:ilvl="8" w:tplc="84973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6">
    <w:multiLevelType w:val="hybridMultilevel"/>
    <w:lvl w:ilvl="0" w:tplc="97591471">
      <w:start w:val="1"/>
      <w:numFmt w:val="decimal"/>
      <w:lvlText w:val="%1."/>
      <w:lvlJc w:val="left"/>
      <w:pPr>
        <w:ind w:left="720" w:hanging="360"/>
      </w:pPr>
    </w:lvl>
    <w:lvl w:ilvl="1" w:tplc="97591471" w:tentative="1">
      <w:start w:val="1"/>
      <w:numFmt w:val="lowerLetter"/>
      <w:lvlText w:val="%2."/>
      <w:lvlJc w:val="left"/>
      <w:pPr>
        <w:ind w:left="1440" w:hanging="360"/>
      </w:pPr>
    </w:lvl>
    <w:lvl w:ilvl="2" w:tplc="97591471" w:tentative="1">
      <w:start w:val="1"/>
      <w:numFmt w:val="lowerRoman"/>
      <w:lvlText w:val="%3."/>
      <w:lvlJc w:val="right"/>
      <w:pPr>
        <w:ind w:left="2160" w:hanging="180"/>
      </w:pPr>
    </w:lvl>
    <w:lvl w:ilvl="3" w:tplc="97591471" w:tentative="1">
      <w:start w:val="1"/>
      <w:numFmt w:val="decimal"/>
      <w:lvlText w:val="%4."/>
      <w:lvlJc w:val="left"/>
      <w:pPr>
        <w:ind w:left="2880" w:hanging="360"/>
      </w:pPr>
    </w:lvl>
    <w:lvl w:ilvl="4" w:tplc="97591471" w:tentative="1">
      <w:start w:val="1"/>
      <w:numFmt w:val="lowerLetter"/>
      <w:lvlText w:val="%5."/>
      <w:lvlJc w:val="left"/>
      <w:pPr>
        <w:ind w:left="3600" w:hanging="360"/>
      </w:pPr>
    </w:lvl>
    <w:lvl w:ilvl="5" w:tplc="97591471" w:tentative="1">
      <w:start w:val="1"/>
      <w:numFmt w:val="lowerRoman"/>
      <w:lvlText w:val="%6."/>
      <w:lvlJc w:val="right"/>
      <w:pPr>
        <w:ind w:left="4320" w:hanging="180"/>
      </w:pPr>
    </w:lvl>
    <w:lvl w:ilvl="6" w:tplc="97591471" w:tentative="1">
      <w:start w:val="1"/>
      <w:numFmt w:val="decimal"/>
      <w:lvlText w:val="%7."/>
      <w:lvlJc w:val="left"/>
      <w:pPr>
        <w:ind w:left="5040" w:hanging="360"/>
      </w:pPr>
    </w:lvl>
    <w:lvl w:ilvl="7" w:tplc="97591471" w:tentative="1">
      <w:start w:val="1"/>
      <w:numFmt w:val="lowerLetter"/>
      <w:lvlText w:val="%8."/>
      <w:lvlJc w:val="left"/>
      <w:pPr>
        <w:ind w:left="5760" w:hanging="360"/>
      </w:pPr>
    </w:lvl>
    <w:lvl w:ilvl="8" w:tplc="97591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5">
    <w:multiLevelType w:val="hybridMultilevel"/>
    <w:lvl w:ilvl="0" w:tplc="77001250">
      <w:start w:val="1"/>
      <w:numFmt w:val="decimal"/>
      <w:lvlText w:val="%1."/>
      <w:lvlJc w:val="left"/>
      <w:pPr>
        <w:ind w:left="720" w:hanging="360"/>
      </w:pPr>
    </w:lvl>
    <w:lvl w:ilvl="1" w:tplc="77001250" w:tentative="1">
      <w:start w:val="1"/>
      <w:numFmt w:val="lowerLetter"/>
      <w:lvlText w:val="%2."/>
      <w:lvlJc w:val="left"/>
      <w:pPr>
        <w:ind w:left="1440" w:hanging="360"/>
      </w:pPr>
    </w:lvl>
    <w:lvl w:ilvl="2" w:tplc="77001250" w:tentative="1">
      <w:start w:val="1"/>
      <w:numFmt w:val="lowerRoman"/>
      <w:lvlText w:val="%3."/>
      <w:lvlJc w:val="right"/>
      <w:pPr>
        <w:ind w:left="2160" w:hanging="180"/>
      </w:pPr>
    </w:lvl>
    <w:lvl w:ilvl="3" w:tplc="77001250" w:tentative="1">
      <w:start w:val="1"/>
      <w:numFmt w:val="decimal"/>
      <w:lvlText w:val="%4."/>
      <w:lvlJc w:val="left"/>
      <w:pPr>
        <w:ind w:left="2880" w:hanging="360"/>
      </w:pPr>
    </w:lvl>
    <w:lvl w:ilvl="4" w:tplc="77001250" w:tentative="1">
      <w:start w:val="1"/>
      <w:numFmt w:val="lowerLetter"/>
      <w:lvlText w:val="%5."/>
      <w:lvlJc w:val="left"/>
      <w:pPr>
        <w:ind w:left="3600" w:hanging="360"/>
      </w:pPr>
    </w:lvl>
    <w:lvl w:ilvl="5" w:tplc="77001250" w:tentative="1">
      <w:start w:val="1"/>
      <w:numFmt w:val="lowerRoman"/>
      <w:lvlText w:val="%6."/>
      <w:lvlJc w:val="right"/>
      <w:pPr>
        <w:ind w:left="4320" w:hanging="180"/>
      </w:pPr>
    </w:lvl>
    <w:lvl w:ilvl="6" w:tplc="77001250" w:tentative="1">
      <w:start w:val="1"/>
      <w:numFmt w:val="decimal"/>
      <w:lvlText w:val="%7."/>
      <w:lvlJc w:val="left"/>
      <w:pPr>
        <w:ind w:left="5040" w:hanging="360"/>
      </w:pPr>
    </w:lvl>
    <w:lvl w:ilvl="7" w:tplc="77001250" w:tentative="1">
      <w:start w:val="1"/>
      <w:numFmt w:val="lowerLetter"/>
      <w:lvlText w:val="%8."/>
      <w:lvlJc w:val="left"/>
      <w:pPr>
        <w:ind w:left="5760" w:hanging="360"/>
      </w:pPr>
    </w:lvl>
    <w:lvl w:ilvl="8" w:tplc="77001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4">
    <w:multiLevelType w:val="hybridMultilevel"/>
    <w:lvl w:ilvl="0" w:tplc="89892376">
      <w:start w:val="1"/>
      <w:numFmt w:val="decimal"/>
      <w:lvlText w:val="%1."/>
      <w:lvlJc w:val="left"/>
      <w:pPr>
        <w:ind w:left="720" w:hanging="360"/>
      </w:pPr>
    </w:lvl>
    <w:lvl w:ilvl="1" w:tplc="89892376" w:tentative="1">
      <w:start w:val="1"/>
      <w:numFmt w:val="lowerLetter"/>
      <w:lvlText w:val="%2."/>
      <w:lvlJc w:val="left"/>
      <w:pPr>
        <w:ind w:left="1440" w:hanging="360"/>
      </w:pPr>
    </w:lvl>
    <w:lvl w:ilvl="2" w:tplc="89892376" w:tentative="1">
      <w:start w:val="1"/>
      <w:numFmt w:val="lowerRoman"/>
      <w:lvlText w:val="%3."/>
      <w:lvlJc w:val="right"/>
      <w:pPr>
        <w:ind w:left="2160" w:hanging="180"/>
      </w:pPr>
    </w:lvl>
    <w:lvl w:ilvl="3" w:tplc="89892376" w:tentative="1">
      <w:start w:val="1"/>
      <w:numFmt w:val="decimal"/>
      <w:lvlText w:val="%4."/>
      <w:lvlJc w:val="left"/>
      <w:pPr>
        <w:ind w:left="2880" w:hanging="360"/>
      </w:pPr>
    </w:lvl>
    <w:lvl w:ilvl="4" w:tplc="89892376" w:tentative="1">
      <w:start w:val="1"/>
      <w:numFmt w:val="lowerLetter"/>
      <w:lvlText w:val="%5."/>
      <w:lvlJc w:val="left"/>
      <w:pPr>
        <w:ind w:left="3600" w:hanging="360"/>
      </w:pPr>
    </w:lvl>
    <w:lvl w:ilvl="5" w:tplc="89892376" w:tentative="1">
      <w:start w:val="1"/>
      <w:numFmt w:val="lowerRoman"/>
      <w:lvlText w:val="%6."/>
      <w:lvlJc w:val="right"/>
      <w:pPr>
        <w:ind w:left="4320" w:hanging="180"/>
      </w:pPr>
    </w:lvl>
    <w:lvl w:ilvl="6" w:tplc="89892376" w:tentative="1">
      <w:start w:val="1"/>
      <w:numFmt w:val="decimal"/>
      <w:lvlText w:val="%7."/>
      <w:lvlJc w:val="left"/>
      <w:pPr>
        <w:ind w:left="5040" w:hanging="360"/>
      </w:pPr>
    </w:lvl>
    <w:lvl w:ilvl="7" w:tplc="89892376" w:tentative="1">
      <w:start w:val="1"/>
      <w:numFmt w:val="lowerLetter"/>
      <w:lvlText w:val="%8."/>
      <w:lvlJc w:val="left"/>
      <w:pPr>
        <w:ind w:left="5760" w:hanging="360"/>
      </w:pPr>
    </w:lvl>
    <w:lvl w:ilvl="8" w:tplc="89892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3">
    <w:multiLevelType w:val="hybridMultilevel"/>
    <w:lvl w:ilvl="0" w:tplc="46928161">
      <w:start w:val="1"/>
      <w:numFmt w:val="decimal"/>
      <w:lvlText w:val="%1."/>
      <w:lvlJc w:val="left"/>
      <w:pPr>
        <w:ind w:left="720" w:hanging="360"/>
      </w:pPr>
    </w:lvl>
    <w:lvl w:ilvl="1" w:tplc="46928161" w:tentative="1">
      <w:start w:val="1"/>
      <w:numFmt w:val="lowerLetter"/>
      <w:lvlText w:val="%2."/>
      <w:lvlJc w:val="left"/>
      <w:pPr>
        <w:ind w:left="1440" w:hanging="360"/>
      </w:pPr>
    </w:lvl>
    <w:lvl w:ilvl="2" w:tplc="46928161" w:tentative="1">
      <w:start w:val="1"/>
      <w:numFmt w:val="lowerRoman"/>
      <w:lvlText w:val="%3."/>
      <w:lvlJc w:val="right"/>
      <w:pPr>
        <w:ind w:left="2160" w:hanging="180"/>
      </w:pPr>
    </w:lvl>
    <w:lvl w:ilvl="3" w:tplc="46928161" w:tentative="1">
      <w:start w:val="1"/>
      <w:numFmt w:val="decimal"/>
      <w:lvlText w:val="%4."/>
      <w:lvlJc w:val="left"/>
      <w:pPr>
        <w:ind w:left="2880" w:hanging="360"/>
      </w:pPr>
    </w:lvl>
    <w:lvl w:ilvl="4" w:tplc="46928161" w:tentative="1">
      <w:start w:val="1"/>
      <w:numFmt w:val="lowerLetter"/>
      <w:lvlText w:val="%5."/>
      <w:lvlJc w:val="left"/>
      <w:pPr>
        <w:ind w:left="3600" w:hanging="360"/>
      </w:pPr>
    </w:lvl>
    <w:lvl w:ilvl="5" w:tplc="46928161" w:tentative="1">
      <w:start w:val="1"/>
      <w:numFmt w:val="lowerRoman"/>
      <w:lvlText w:val="%6."/>
      <w:lvlJc w:val="right"/>
      <w:pPr>
        <w:ind w:left="4320" w:hanging="180"/>
      </w:pPr>
    </w:lvl>
    <w:lvl w:ilvl="6" w:tplc="46928161" w:tentative="1">
      <w:start w:val="1"/>
      <w:numFmt w:val="decimal"/>
      <w:lvlText w:val="%7."/>
      <w:lvlJc w:val="left"/>
      <w:pPr>
        <w:ind w:left="5040" w:hanging="360"/>
      </w:pPr>
    </w:lvl>
    <w:lvl w:ilvl="7" w:tplc="46928161" w:tentative="1">
      <w:start w:val="1"/>
      <w:numFmt w:val="lowerLetter"/>
      <w:lvlText w:val="%8."/>
      <w:lvlJc w:val="left"/>
      <w:pPr>
        <w:ind w:left="5760" w:hanging="360"/>
      </w:pPr>
    </w:lvl>
    <w:lvl w:ilvl="8" w:tplc="46928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2">
    <w:multiLevelType w:val="hybridMultilevel"/>
    <w:lvl w:ilvl="0" w:tplc="25211550">
      <w:start w:val="1"/>
      <w:numFmt w:val="decimal"/>
      <w:lvlText w:val="%1."/>
      <w:lvlJc w:val="left"/>
      <w:pPr>
        <w:ind w:left="720" w:hanging="360"/>
      </w:pPr>
    </w:lvl>
    <w:lvl w:ilvl="1" w:tplc="25211550" w:tentative="1">
      <w:start w:val="1"/>
      <w:numFmt w:val="lowerLetter"/>
      <w:lvlText w:val="%2."/>
      <w:lvlJc w:val="left"/>
      <w:pPr>
        <w:ind w:left="1440" w:hanging="360"/>
      </w:pPr>
    </w:lvl>
    <w:lvl w:ilvl="2" w:tplc="25211550" w:tentative="1">
      <w:start w:val="1"/>
      <w:numFmt w:val="lowerRoman"/>
      <w:lvlText w:val="%3."/>
      <w:lvlJc w:val="right"/>
      <w:pPr>
        <w:ind w:left="2160" w:hanging="180"/>
      </w:pPr>
    </w:lvl>
    <w:lvl w:ilvl="3" w:tplc="25211550" w:tentative="1">
      <w:start w:val="1"/>
      <w:numFmt w:val="decimal"/>
      <w:lvlText w:val="%4."/>
      <w:lvlJc w:val="left"/>
      <w:pPr>
        <w:ind w:left="2880" w:hanging="360"/>
      </w:pPr>
    </w:lvl>
    <w:lvl w:ilvl="4" w:tplc="25211550" w:tentative="1">
      <w:start w:val="1"/>
      <w:numFmt w:val="lowerLetter"/>
      <w:lvlText w:val="%5."/>
      <w:lvlJc w:val="left"/>
      <w:pPr>
        <w:ind w:left="3600" w:hanging="360"/>
      </w:pPr>
    </w:lvl>
    <w:lvl w:ilvl="5" w:tplc="25211550" w:tentative="1">
      <w:start w:val="1"/>
      <w:numFmt w:val="lowerRoman"/>
      <w:lvlText w:val="%6."/>
      <w:lvlJc w:val="right"/>
      <w:pPr>
        <w:ind w:left="4320" w:hanging="180"/>
      </w:pPr>
    </w:lvl>
    <w:lvl w:ilvl="6" w:tplc="25211550" w:tentative="1">
      <w:start w:val="1"/>
      <w:numFmt w:val="decimal"/>
      <w:lvlText w:val="%7."/>
      <w:lvlJc w:val="left"/>
      <w:pPr>
        <w:ind w:left="5040" w:hanging="360"/>
      </w:pPr>
    </w:lvl>
    <w:lvl w:ilvl="7" w:tplc="25211550" w:tentative="1">
      <w:start w:val="1"/>
      <w:numFmt w:val="lowerLetter"/>
      <w:lvlText w:val="%8."/>
      <w:lvlJc w:val="left"/>
      <w:pPr>
        <w:ind w:left="5760" w:hanging="360"/>
      </w:pPr>
    </w:lvl>
    <w:lvl w:ilvl="8" w:tplc="2521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1">
    <w:multiLevelType w:val="hybridMultilevel"/>
    <w:lvl w:ilvl="0" w:tplc="871237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671">
    <w:abstractNumId w:val="4671"/>
  </w:num>
  <w:num w:numId="4672">
    <w:abstractNumId w:val="4672"/>
  </w:num>
  <w:num w:numId="4673">
    <w:abstractNumId w:val="4673"/>
  </w:num>
  <w:num w:numId="4674">
    <w:abstractNumId w:val="4674"/>
  </w:num>
  <w:num w:numId="4675">
    <w:abstractNumId w:val="4675"/>
  </w:num>
  <w:num w:numId="4676">
    <w:abstractNumId w:val="4676"/>
  </w:num>
  <w:num w:numId="4677">
    <w:abstractNumId w:val="4677"/>
  </w:num>
  <w:num w:numId="4678">
    <w:abstractNumId w:val="4678"/>
  </w:num>
  <w:num w:numId="4679">
    <w:abstractNumId w:val="4679"/>
  </w:num>
  <w:num w:numId="4680">
    <w:abstractNumId w:val="4680"/>
  </w:num>
  <w:num w:numId="4681">
    <w:abstractNumId w:val="4681"/>
  </w:num>
  <w:num w:numId="4682">
    <w:abstractNumId w:val="4682"/>
  </w:num>
  <w:num w:numId="4683">
    <w:abstractNumId w:val="4683"/>
  </w:num>
  <w:num w:numId="4684">
    <w:abstractNumId w:val="4684"/>
  </w:num>
  <w:num w:numId="4685">
    <w:abstractNumId w:val="4685"/>
  </w:num>
  <w:num w:numId="4686">
    <w:abstractNumId w:val="4686"/>
  </w:num>
  <w:num w:numId="4687">
    <w:abstractNumId w:val="4687"/>
  </w:num>
  <w:num w:numId="4688">
    <w:abstractNumId w:val="4688"/>
  </w:num>
  <w:num w:numId="4689">
    <w:abstractNumId w:val="4689"/>
  </w:num>
  <w:num w:numId="4690">
    <w:abstractNumId w:val="4690"/>
  </w:num>
  <w:num w:numId="4691">
    <w:abstractNumId w:val="4691"/>
  </w:num>
  <w:num w:numId="4692">
    <w:abstractNumId w:val="4692"/>
  </w:num>
  <w:num w:numId="4693">
    <w:abstractNumId w:val="4693"/>
  </w:num>
  <w:num w:numId="4694">
    <w:abstractNumId w:val="4694"/>
  </w:num>
  <w:num w:numId="4695">
    <w:abstractNumId w:val="4695"/>
  </w:num>
  <w:num w:numId="4696">
    <w:abstractNumId w:val="4696"/>
  </w:num>
  <w:num w:numId="4697">
    <w:abstractNumId w:val="4697"/>
  </w:num>
  <w:num w:numId="4698">
    <w:abstractNumId w:val="4698"/>
  </w:num>
  <w:num w:numId="4699">
    <w:abstractNumId w:val="4699"/>
  </w:num>
  <w:num w:numId="4700">
    <w:abstractNumId w:val="4700"/>
  </w:num>
  <w:num w:numId="4701">
    <w:abstractNumId w:val="4701"/>
  </w:num>
  <w:num w:numId="4702">
    <w:abstractNumId w:val="4702"/>
  </w:num>
  <w:num w:numId="4703">
    <w:abstractNumId w:val="4703"/>
  </w:num>
  <w:num w:numId="4704">
    <w:abstractNumId w:val="4704"/>
  </w:num>
  <w:num w:numId="4705">
    <w:abstractNumId w:val="4705"/>
  </w:num>
  <w:num w:numId="4706">
    <w:abstractNumId w:val="4706"/>
  </w:num>
  <w:num w:numId="4707">
    <w:abstractNumId w:val="4707"/>
  </w:num>
  <w:num w:numId="4708">
    <w:abstractNumId w:val="4708"/>
  </w:num>
  <w:num w:numId="4709">
    <w:abstractNumId w:val="4709"/>
  </w:num>
  <w:num w:numId="4710">
    <w:abstractNumId w:val="4710"/>
  </w:num>
  <w:num w:numId="4711">
    <w:abstractNumId w:val="4711"/>
  </w:num>
  <w:num w:numId="4712">
    <w:abstractNumId w:val="4712"/>
  </w:num>
  <w:num w:numId="4713">
    <w:abstractNumId w:val="4713"/>
  </w:num>
  <w:num w:numId="4714">
    <w:abstractNumId w:val="4714"/>
  </w:num>
  <w:num w:numId="4715">
    <w:abstractNumId w:val="4715"/>
  </w:num>
  <w:num w:numId="4716">
    <w:abstractNumId w:val="4716"/>
  </w:num>
  <w:num w:numId="4717">
    <w:abstractNumId w:val="4717"/>
  </w:num>
  <w:num w:numId="4718">
    <w:abstractNumId w:val="4718"/>
  </w:num>
  <w:num w:numId="4719">
    <w:abstractNumId w:val="4719"/>
  </w:num>
  <w:num w:numId="4720">
    <w:abstractNumId w:val="4720"/>
  </w:num>
  <w:num w:numId="4721">
    <w:abstractNumId w:val="4721"/>
  </w:num>
  <w:num w:numId="4722">
    <w:abstractNumId w:val="4722"/>
  </w:num>
  <w:num w:numId="4723">
    <w:abstractNumId w:val="4723"/>
  </w:num>
  <w:num w:numId="4724">
    <w:abstractNumId w:val="4724"/>
  </w:num>
  <w:num w:numId="4725">
    <w:abstractNumId w:val="4725"/>
  </w:num>
  <w:num w:numId="4726">
    <w:abstractNumId w:val="4726"/>
  </w:num>
  <w:num w:numId="4727">
    <w:abstractNumId w:val="4727"/>
  </w:num>
  <w:num w:numId="4728">
    <w:abstractNumId w:val="4728"/>
  </w:num>
  <w:num w:numId="4729">
    <w:abstractNumId w:val="4729"/>
  </w:num>
  <w:num w:numId="4730">
    <w:abstractNumId w:val="4730"/>
  </w:num>
  <w:num w:numId="4731">
    <w:abstractNumId w:val="4731"/>
  </w:num>
  <w:num w:numId="4732">
    <w:abstractNumId w:val="4732"/>
  </w:num>
  <w:num w:numId="4733">
    <w:abstractNumId w:val="4733"/>
  </w:num>
  <w:num w:numId="4734">
    <w:abstractNumId w:val="4734"/>
  </w:num>
  <w:num w:numId="4735">
    <w:abstractNumId w:val="4735"/>
  </w:num>
  <w:num w:numId="4736">
    <w:abstractNumId w:val="4736"/>
  </w:num>
  <w:num w:numId="4737">
    <w:abstractNumId w:val="4737"/>
  </w:num>
  <w:num w:numId="4738">
    <w:abstractNumId w:val="4738"/>
  </w:num>
  <w:num w:numId="4739">
    <w:abstractNumId w:val="4739"/>
  </w:num>
  <w:num w:numId="4740">
    <w:abstractNumId w:val="4740"/>
  </w:num>
  <w:num w:numId="4741">
    <w:abstractNumId w:val="4741"/>
  </w:num>
  <w:num w:numId="4742">
    <w:abstractNumId w:val="4742"/>
  </w:num>
  <w:num w:numId="4743">
    <w:abstractNumId w:val="47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2234447" Type="http://schemas.openxmlformats.org/officeDocument/2006/relationships/comments" Target="comments.xml"/><Relationship Id="rId776273683" Type="http://schemas.microsoft.com/office/2011/relationships/commentsExtended" Target="commentsExtended.xml"/><Relationship Id="rId69703072" Type="http://schemas.openxmlformats.org/officeDocument/2006/relationships/image" Target="media/imgrId69703072.jpg"/><Relationship Id="rId493865d61dafcee6d" Type="http://schemas.openxmlformats.org/officeDocument/2006/relationships/hyperlink" Target="https://iservice.lombardini.it/jsp/Template2/manuale.jsp?id=553&amp;parent=1273" TargetMode="External"/><Relationship Id="rId124665d61dafcf3b0" Type="http://schemas.openxmlformats.org/officeDocument/2006/relationships/hyperlink" Target="https://iservice.lombardini.it/jsp/Template2/manuale.jsp?id=114&amp;parent=1000" TargetMode="External"/><Relationship Id="rId700165d61dafcfb6d" Type="http://schemas.openxmlformats.org/officeDocument/2006/relationships/hyperlink" Target="https://iservice.lombardini.it/jsp/Template2/manuale.jsp?id=560&amp;parent=1273" TargetMode="External"/><Relationship Id="rId800765d61dafd05a2" Type="http://schemas.openxmlformats.org/officeDocument/2006/relationships/hyperlink" Target="https://iservice.lombardini.it/jsp/Template2/manuale.jsp?id=573&amp;parent=1273" TargetMode="External"/><Relationship Id="rId495665d61dafd0802" Type="http://schemas.openxmlformats.org/officeDocument/2006/relationships/hyperlink" Target="https://iservice.lombardini.it/jsp/Template2/manuale.jsp?id=573&amp;parent=1273" TargetMode="External"/><Relationship Id="rId611065d61dafd1aad" Type="http://schemas.openxmlformats.org/officeDocument/2006/relationships/hyperlink" Target="https://iservice.lombardini.it/jsp/Template2/manuale.jsp?id=573&amp;parent=1273" TargetMode="External"/><Relationship Id="rId227265d61dafdb557" Type="http://schemas.openxmlformats.org/officeDocument/2006/relationships/hyperlink" Target="https://iservice.lombardini.it/jsp/Template2/manuale.jsp?id=573&amp;parent=1273" TargetMode="External"/><Relationship Id="rId598165d61dafe5602" Type="http://schemas.openxmlformats.org/officeDocument/2006/relationships/hyperlink" Target="https://iservice.lombardini.it/jsp/Template2/manuale.jsp?id=573&amp;parent=1273" TargetMode="External"/><Relationship Id="rId636965d61dafef284" Type="http://schemas.openxmlformats.org/officeDocument/2006/relationships/hyperlink" Target="https://iservice.lombardini.it/jsp/Template2/manuale.jsp?id=573&amp;parent=1273" TargetMode="External"/><Relationship Id="rId343865d61db01c5a5" Type="http://schemas.openxmlformats.org/officeDocument/2006/relationships/hyperlink" Target="https://iservice.lombardini.it/jsp/Template2/manuale.jsp?id=584&amp;parent=1273" TargetMode="External"/><Relationship Id="rId929565d61db03b4ba" Type="http://schemas.openxmlformats.org/officeDocument/2006/relationships/hyperlink" Target="https://iservice.lombardini.it/jsp/Template2/manuale.jsp?id=562&amp;parent=1273" TargetMode="External"/><Relationship Id="rId105965d61db04b549" Type="http://schemas.openxmlformats.org/officeDocument/2006/relationships/hyperlink" Target="https://iservice.lombardini.it/jsp/Template2/manuale.jsp?id=564&amp;parent=1273" TargetMode="External"/><Relationship Id="rId105465d61db07c18c" Type="http://schemas.openxmlformats.org/officeDocument/2006/relationships/hyperlink" Target="https://iservice.lombardini.it/jsp/Template2/manuale.jsp?id=573&amp;parent=1273" TargetMode="External"/><Relationship Id="rId926865d61db08e8c0" Type="http://schemas.openxmlformats.org/officeDocument/2006/relationships/hyperlink" Target="https://iservice.lombardini.it/jsp/Template2/manuale.jsp?id=585&amp;parent=1273" TargetMode="External"/><Relationship Id="rId736865d61db099d05" Type="http://schemas.openxmlformats.org/officeDocument/2006/relationships/hyperlink" Target="https://iservice.lombardini.it/jsp/Template2/manuale.jsp?id=583&amp;parent=1273" TargetMode="External"/><Relationship Id="rId946465d61db0ce93b" Type="http://schemas.openxmlformats.org/officeDocument/2006/relationships/hyperlink" Target="https://iservice.lombardini.it/jsp/Template2/manuale.jsp?id=573&amp;parent=1273" TargetMode="External"/><Relationship Id="rId534665d61db0e9a0f" Type="http://schemas.openxmlformats.org/officeDocument/2006/relationships/hyperlink" Target="https://iservice.lombardini.it/jsp/Template2/manuale.jsp?id=573&amp;parent=1273" TargetMode="External"/><Relationship Id="rId290265d61db140752" Type="http://schemas.openxmlformats.org/officeDocument/2006/relationships/hyperlink" Target="https://iservice.lombardini.it/jsp/Template2/manuale.jsp?id=585&amp;parent=1273" TargetMode="External"/><Relationship Id="rId987065d61db141c66" Type="http://schemas.openxmlformats.org/officeDocument/2006/relationships/hyperlink" Target="https://iservice.lombardini.it/jsp/Template2/manuale.jsp?id=581&amp;parent=1273" TargetMode="External"/><Relationship Id="rId400665d61db14712b" Type="http://schemas.openxmlformats.org/officeDocument/2006/relationships/hyperlink" Target="https://iservice.lombardini.it/jsp/Template2/manuale.jsp?id=573&amp;parent=1273" TargetMode="External"/><Relationship Id="rId714665d61db147503" Type="http://schemas.openxmlformats.org/officeDocument/2006/relationships/hyperlink" Target="https://iservice.lombardini.it/jsp/Template2/manuale.jsp?id=597&amp;parent=1273" TargetMode="External"/><Relationship Id="rId908765d61db14d353" Type="http://schemas.openxmlformats.org/officeDocument/2006/relationships/hyperlink" Target="https://iservice.lombardini.it/jsp/Template2/manuale.jsp?id=573&amp;parent=1273" TargetMode="External"/><Relationship Id="rId269565d61db15b4f7" Type="http://schemas.openxmlformats.org/officeDocument/2006/relationships/hyperlink" Target="https://iservice.lombardini.it/jsp/Template2/manuale.jsp?id=573&amp;parent=1273" TargetMode="External"/><Relationship Id="rId685865d61db15c566" Type="http://schemas.openxmlformats.org/officeDocument/2006/relationships/hyperlink" Target="https://iservice.lombardini.it/jsp/Template2/manuale.jsp?id=573&amp;parent=1273" TargetMode="External"/><Relationship Id="rId648765d61db191b7e" Type="http://schemas.openxmlformats.org/officeDocument/2006/relationships/hyperlink" Target="https://iservice.lombardini.it/jsp/Template2/manuale.jsp?id=589&amp;parent=1273" TargetMode="External"/><Relationship Id="rId683665d61db19246b" Type="http://schemas.openxmlformats.org/officeDocument/2006/relationships/hyperlink" Target="https://iservice.lombardini.it/jsp/Template2/manuale.jsp?id=589&amp;parent=1273" TargetMode="External"/><Relationship Id="rId807665d61db19335b" Type="http://schemas.openxmlformats.org/officeDocument/2006/relationships/hyperlink" Target="https://iservice.lombardini.it/jsp/Template2/manuale.jsp?id=588&amp;parent=1273" TargetMode="External"/><Relationship Id="rId168465d61db1a882b" Type="http://schemas.openxmlformats.org/officeDocument/2006/relationships/hyperlink" Target="https://iservice.lombardini.it/jsp/Template2/manuale.jsp?id=560&amp;parent=1273" TargetMode="External"/><Relationship Id="rId241865d61db1d7465" Type="http://schemas.openxmlformats.org/officeDocument/2006/relationships/hyperlink" Target="https://iservice.lombardini.it/jsp/Template2/manuale.jsp?id=199&amp;parent=1273" TargetMode="External"/><Relationship Id="rId699965d61db200070" Type="http://schemas.openxmlformats.org/officeDocument/2006/relationships/hyperlink" Target="https://iservice.lombardini.it/jsp/Template2/manuale.jsp?id=573&amp;parent=1273" TargetMode="External"/><Relationship Id="rId479365d61db2022a7" Type="http://schemas.openxmlformats.org/officeDocument/2006/relationships/hyperlink" Target="https://iservice.lombardini.it/jsp/Template2/manuale.jsp?id=560&amp;parent=1273" TargetMode="External"/><Relationship Id="rId798565d61db226ca7" Type="http://schemas.openxmlformats.org/officeDocument/2006/relationships/hyperlink" Target="https://iservice.lombardini.it/jsp/Template2/manuale.jsp?id=638&amp;parent=1273" TargetMode="External"/><Relationship Id="rId709465d61db227555" Type="http://schemas.openxmlformats.org/officeDocument/2006/relationships/hyperlink" Target="https://iservice.lombardini.it/jsp/Template2/manuale.jsp?id=573&amp;parent=1273" TargetMode="External"/><Relationship Id="rId130565d61db2281b1" Type="http://schemas.openxmlformats.org/officeDocument/2006/relationships/hyperlink" Target="https://iservice.lombardini.it/jsp/Template2/manuale.jsp?id=573&amp;parent=1273" TargetMode="External"/><Relationship Id="rId971765d61db229c4b" Type="http://schemas.openxmlformats.org/officeDocument/2006/relationships/hyperlink" Target="https://iservice.lombardini.it/jsp/Template2/manuale.jsp?id=560&amp;parent=1273" TargetMode="External"/><Relationship Id="rId814665d61db23a1cf" Type="http://schemas.openxmlformats.org/officeDocument/2006/relationships/hyperlink" Target="https://iservice.lombardini.it/jsp/Template2/manuale.jsp?id=573&amp;parent=1273" TargetMode="External"/><Relationship Id="rId681765d61db2ac89a" Type="http://schemas.openxmlformats.org/officeDocument/2006/relationships/hyperlink" Target="https://iservice.lombardini.it/jsp/Template2/manuale.jsp?id=573&amp;parent=1273" TargetMode="External"/><Relationship Id="rId251765d61db2ad67b" Type="http://schemas.openxmlformats.org/officeDocument/2006/relationships/hyperlink" Target="https://iservice.lombardini.it/jsp/Template2/manuale.jsp?id=573&amp;parent=1273" TargetMode="External"/><Relationship Id="rId804465d61db2b4dd6" Type="http://schemas.openxmlformats.org/officeDocument/2006/relationships/hyperlink" Target="https://iservice.lombardini.it/jsp/Template2/manuale.jsp?id=573&amp;parent=1273" TargetMode="External"/><Relationship Id="rId868465d61dafc64e9" Type="http://schemas.openxmlformats.org/officeDocument/2006/relationships/image" Target="media/imgrId868465d61dafc64e9.jpg"/><Relationship Id="rId405065d61dafce5f8" Type="http://schemas.openxmlformats.org/officeDocument/2006/relationships/image" Target="media/imgrId405065d61dafce5f8.gif"/><Relationship Id="rId819165d61dafda834" Type="http://schemas.openxmlformats.org/officeDocument/2006/relationships/image" Target="media/imgrId819165d61dafda834.jpg"/><Relationship Id="rId573065d61dafe3cfd" Type="http://schemas.openxmlformats.org/officeDocument/2006/relationships/image" Target="media/imgrId573065d61dafe3cfd.jpg"/><Relationship Id="rId356665d61dafed6e8" Type="http://schemas.openxmlformats.org/officeDocument/2006/relationships/image" Target="media/imgrId356665d61dafed6e8.jpg"/><Relationship Id="rId962065d61db007786" Type="http://schemas.openxmlformats.org/officeDocument/2006/relationships/image" Target="media/imgrId962065d61db007786.jpg"/><Relationship Id="rId548065d61db012dbe" Type="http://schemas.openxmlformats.org/officeDocument/2006/relationships/image" Target="media/imgrId548065d61db012dbe.jpg"/><Relationship Id="rId960665d61db01b5f8" Type="http://schemas.openxmlformats.org/officeDocument/2006/relationships/image" Target="media/imgrId960665d61db01b5f8.jpg"/><Relationship Id="rId934165d61db0315ea" Type="http://schemas.openxmlformats.org/officeDocument/2006/relationships/image" Target="media/imgrId934165d61db0315ea.jpg"/><Relationship Id="rId607465d61db03a258" Type="http://schemas.openxmlformats.org/officeDocument/2006/relationships/image" Target="media/imgrId607465d61db03a258.jpg"/><Relationship Id="rId398865d61db04592b" Type="http://schemas.openxmlformats.org/officeDocument/2006/relationships/image" Target="media/imgrId398865d61db04592b.jpg"/><Relationship Id="rId133865d61db04aa46" Type="http://schemas.openxmlformats.org/officeDocument/2006/relationships/image" Target="media/imgrId133865d61db04aa46.jpg"/><Relationship Id="rId639165d61db056570" Type="http://schemas.openxmlformats.org/officeDocument/2006/relationships/image" Target="media/imgrId639165d61db056570.jpg"/><Relationship Id="rId755165d61db061b33" Type="http://schemas.openxmlformats.org/officeDocument/2006/relationships/image" Target="media/imgrId755165d61db061b33.jpg"/><Relationship Id="rId985965d61db06a051" Type="http://schemas.openxmlformats.org/officeDocument/2006/relationships/image" Target="media/imgrId985965d61db06a051.jpg"/><Relationship Id="rId464865d61db071fb2" Type="http://schemas.openxmlformats.org/officeDocument/2006/relationships/image" Target="media/imgrId464865d61db071fb2.jpg"/><Relationship Id="rId788865d61db07aa62" Type="http://schemas.openxmlformats.org/officeDocument/2006/relationships/image" Target="media/imgrId788865d61db07aa62.jpg"/><Relationship Id="rId566865d61db085d53" Type="http://schemas.openxmlformats.org/officeDocument/2006/relationships/image" Target="media/imgrId566865d61db085d53.jpg"/><Relationship Id="rId461065d61db08d98a" Type="http://schemas.openxmlformats.org/officeDocument/2006/relationships/image" Target="media/imgrId461065d61db08d98a.jpg"/><Relationship Id="rId217865d61db09920d" Type="http://schemas.openxmlformats.org/officeDocument/2006/relationships/image" Target="media/imgrId217865d61db09920d.jpg"/><Relationship Id="rId498365d61db0a1e55" Type="http://schemas.openxmlformats.org/officeDocument/2006/relationships/image" Target="media/imgrId498365d61db0a1e55.jpg"/><Relationship Id="rId358265d61db0a8974" Type="http://schemas.openxmlformats.org/officeDocument/2006/relationships/image" Target="media/imgrId358265d61db0a8974.jpg"/><Relationship Id="rId627265d61db0b00de" Type="http://schemas.openxmlformats.org/officeDocument/2006/relationships/image" Target="media/imgrId627265d61db0b00de.gif"/><Relationship Id="rId367065d61db0bb38b" Type="http://schemas.openxmlformats.org/officeDocument/2006/relationships/image" Target="media/imgrId367065d61db0bb38b.jpg"/><Relationship Id="rId651265d61db0bf52e" Type="http://schemas.openxmlformats.org/officeDocument/2006/relationships/image" Target="media/imgrId651265d61db0bf52e.gif"/><Relationship Id="rId376265d61db0c8e29" Type="http://schemas.openxmlformats.org/officeDocument/2006/relationships/image" Target="media/imgrId376265d61db0c8e29.jpg"/><Relationship Id="rId424165d61db0cda82" Type="http://schemas.openxmlformats.org/officeDocument/2006/relationships/image" Target="media/imgrId424165d61db0cda82.gif"/><Relationship Id="rId533265d61db0d8e51" Type="http://schemas.openxmlformats.org/officeDocument/2006/relationships/image" Target="media/imgrId533265d61db0d8e51.jpg"/><Relationship Id="rId303365d61db0e4707" Type="http://schemas.openxmlformats.org/officeDocument/2006/relationships/image" Target="media/imgrId303365d61db0e4707.jpg"/><Relationship Id="rId132865d61db0e8fcf" Type="http://schemas.openxmlformats.org/officeDocument/2006/relationships/image" Target="media/imgrId132865d61db0e8fcf.gif"/><Relationship Id="rId296965d61db100486" Type="http://schemas.openxmlformats.org/officeDocument/2006/relationships/image" Target="media/imgrId296965d61db100486.jpg"/><Relationship Id="rId417665d61db104b4c" Type="http://schemas.openxmlformats.org/officeDocument/2006/relationships/image" Target="media/imgrId417665d61db104b4c.gif"/><Relationship Id="rId695565d61db108dea" Type="http://schemas.openxmlformats.org/officeDocument/2006/relationships/image" Target="media/imgrId695565d61db108dea.jpg"/><Relationship Id="rId922965d61db11339e" Type="http://schemas.openxmlformats.org/officeDocument/2006/relationships/image" Target="media/imgrId922965d61db11339e.jpg"/><Relationship Id="rId910465d61db11bec7" Type="http://schemas.openxmlformats.org/officeDocument/2006/relationships/image" Target="media/imgrId910465d61db11bec7.jpg"/><Relationship Id="rId323065d61db126a39" Type="http://schemas.openxmlformats.org/officeDocument/2006/relationships/image" Target="media/imgrId323065d61db126a39.jpg"/><Relationship Id="rId906765d61db132453" Type="http://schemas.openxmlformats.org/officeDocument/2006/relationships/image" Target="media/imgrId906765d61db132453.jpg"/><Relationship Id="rId795665d61db13f38c" Type="http://schemas.openxmlformats.org/officeDocument/2006/relationships/image" Target="media/imgrId795665d61db13f38c.jpg"/><Relationship Id="rId514165d61db1465a0" Type="http://schemas.openxmlformats.org/officeDocument/2006/relationships/image" Target="media/imgrId514165d61db1465a0.jpg"/><Relationship Id="rId324265d61db14bad5" Type="http://schemas.openxmlformats.org/officeDocument/2006/relationships/image" Target="media/imgrId324265d61db14bad5.jpg"/><Relationship Id="rId998265d61db15486b" Type="http://schemas.openxmlformats.org/officeDocument/2006/relationships/image" Target="media/imgrId998265d61db15486b.jpg"/><Relationship Id="rId877765d61db15a2a5" Type="http://schemas.openxmlformats.org/officeDocument/2006/relationships/image" Target="media/imgrId877765d61db15a2a5.jpg"/><Relationship Id="rId544665d61db163981" Type="http://schemas.openxmlformats.org/officeDocument/2006/relationships/image" Target="media/imgrId544665d61db163981.jpg"/><Relationship Id="rId616565d61db16d02c" Type="http://schemas.openxmlformats.org/officeDocument/2006/relationships/image" Target="media/imgrId616565d61db16d02c.jpg"/><Relationship Id="rId611665d61db174dcc" Type="http://schemas.openxmlformats.org/officeDocument/2006/relationships/image" Target="media/imgrId611665d61db174dcc.jpg"/><Relationship Id="rId130865d61db17fa49" Type="http://schemas.openxmlformats.org/officeDocument/2006/relationships/image" Target="media/imgrId130865d61db17fa49.jpg"/><Relationship Id="rId593765d61db18788e" Type="http://schemas.openxmlformats.org/officeDocument/2006/relationships/image" Target="media/imgrId593765d61db18788e.gif"/><Relationship Id="rId254465d61db191051" Type="http://schemas.openxmlformats.org/officeDocument/2006/relationships/image" Target="media/imgrId254465d61db191051.jpg"/><Relationship Id="rId425065d61db19fe4b" Type="http://schemas.openxmlformats.org/officeDocument/2006/relationships/image" Target="media/imgrId425065d61db19fe4b.jpg"/><Relationship Id="rId505465d61db1a7cee" Type="http://schemas.openxmlformats.org/officeDocument/2006/relationships/image" Target="media/imgrId505465d61db1a7cee.jpg"/><Relationship Id="rId159065d61db1af376" Type="http://schemas.openxmlformats.org/officeDocument/2006/relationships/image" Target="media/imgrId159065d61db1af376.jpg"/><Relationship Id="rId161765d61db1ba7df" Type="http://schemas.openxmlformats.org/officeDocument/2006/relationships/image" Target="media/imgrId161765d61db1ba7df.jpg"/><Relationship Id="rId159265d61db1c31de" Type="http://schemas.openxmlformats.org/officeDocument/2006/relationships/image" Target="media/imgrId159265d61db1c31de.jpg"/><Relationship Id="rId638065d61db1d228a" Type="http://schemas.openxmlformats.org/officeDocument/2006/relationships/image" Target="media/imgrId638065d61db1d228a.jpg"/><Relationship Id="rId452065d61db1d690a" Type="http://schemas.openxmlformats.org/officeDocument/2006/relationships/image" Target="media/imgrId452065d61db1d690a.jpg"/><Relationship Id="rId939165d61db1e202f" Type="http://schemas.openxmlformats.org/officeDocument/2006/relationships/image" Target="media/imgrId939165d61db1e202f.jpg"/><Relationship Id="rId393465d61db1edcd7" Type="http://schemas.openxmlformats.org/officeDocument/2006/relationships/image" Target="media/imgrId393465d61db1edcd7.jpg"/><Relationship Id="rId989165d61db1f2e4f" Type="http://schemas.openxmlformats.org/officeDocument/2006/relationships/image" Target="media/imgrId989165d61db1f2e4f.jpg"/><Relationship Id="rId451665d61db209fa6" Type="http://schemas.openxmlformats.org/officeDocument/2006/relationships/image" Target="media/imgrId451665d61db209fa6.jpg"/><Relationship Id="rId812465d61db211756" Type="http://schemas.openxmlformats.org/officeDocument/2006/relationships/image" Target="media/imgrId812465d61db211756.jpg"/><Relationship Id="rId520965d61db215dd9" Type="http://schemas.openxmlformats.org/officeDocument/2006/relationships/image" Target="media/imgrId520965d61db215dd9.gif"/><Relationship Id="rId703965d61db221593" Type="http://schemas.openxmlformats.org/officeDocument/2006/relationships/image" Target="media/imgrId703965d61db221593.jpg"/><Relationship Id="rId993665d61db22604e" Type="http://schemas.openxmlformats.org/officeDocument/2006/relationships/image" Target="media/imgrId993665d61db22604e.jpg"/><Relationship Id="rId695965d61db230e3a" Type="http://schemas.openxmlformats.org/officeDocument/2006/relationships/image" Target="media/imgrId695965d61db230e3a.jpg"/><Relationship Id="rId156865d61db238b7c" Type="http://schemas.openxmlformats.org/officeDocument/2006/relationships/image" Target="media/imgrId156865d61db238b7c.jpg"/><Relationship Id="rId853765d61db24382b" Type="http://schemas.openxmlformats.org/officeDocument/2006/relationships/image" Target="media/imgrId853765d61db24382b.jpg"/><Relationship Id="rId408265d61db24f235" Type="http://schemas.openxmlformats.org/officeDocument/2006/relationships/image" Target="media/imgrId408265d61db24f235.jpg"/><Relationship Id="rId829165d61db25b6b2" Type="http://schemas.openxmlformats.org/officeDocument/2006/relationships/image" Target="media/imgrId829165d61db25b6b2.jpg"/><Relationship Id="rId622665d61db2661c2" Type="http://schemas.openxmlformats.org/officeDocument/2006/relationships/image" Target="media/imgrId622665d61db2661c2.jpg"/><Relationship Id="rId972665d61db26a9cb" Type="http://schemas.openxmlformats.org/officeDocument/2006/relationships/image" Target="media/imgrId972665d61db26a9cb.gif"/><Relationship Id="rId619265d61db274f35" Type="http://schemas.openxmlformats.org/officeDocument/2006/relationships/image" Target="media/imgrId619265d61db274f35.jpg"/><Relationship Id="rId828765d61db27da46" Type="http://schemas.openxmlformats.org/officeDocument/2006/relationships/image" Target="media/imgrId828765d61db27da46.jpg"/><Relationship Id="rId306265d61db286090" Type="http://schemas.openxmlformats.org/officeDocument/2006/relationships/image" Target="media/imgrId306265d61db286090.jpg"/><Relationship Id="rId673865d61db2916ec" Type="http://schemas.openxmlformats.org/officeDocument/2006/relationships/image" Target="media/imgrId673865d61db2916ec.jpg"/><Relationship Id="rId498665d61db29d94c" Type="http://schemas.openxmlformats.org/officeDocument/2006/relationships/image" Target="media/imgrId498665d61db29d94c.jpg"/><Relationship Id="rId334465d61db2a7a56" Type="http://schemas.openxmlformats.org/officeDocument/2006/relationships/image" Target="media/imgrId334465d61db2a7a56.jpg"/><Relationship Id="rId690065d61db2ac20f" Type="http://schemas.openxmlformats.org/officeDocument/2006/relationships/image" Target="media/imgrId690065d61db2ac20f.gif"/><Relationship Id="rId533365d61db2b44fa" Type="http://schemas.openxmlformats.org/officeDocument/2006/relationships/image" Target="media/imgrId533365d61db2b44fa.jpg"/><Relationship Id="rId603565d61db2c0fb4" Type="http://schemas.openxmlformats.org/officeDocument/2006/relationships/image" Target="media/imgrId603565d61db2c0fb4.jpg"/><Relationship Id="rId904165d61db2c59e3" Type="http://schemas.openxmlformats.org/officeDocument/2006/relationships/image" Target="media/imgrId904165d61db2c59e3.jpg"/><Relationship Id="rId279765d61db2d02cb" Type="http://schemas.openxmlformats.org/officeDocument/2006/relationships/image" Target="media/imgrId279765d61db2d02cb.jpg"/><Relationship Id="rId776665d61db2d4df0" Type="http://schemas.openxmlformats.org/officeDocument/2006/relationships/image" Target="media/imgrId776665d61db2d4df0.gif"/><Relationship Id="rId184365d61db2e0d3d" Type="http://schemas.openxmlformats.org/officeDocument/2006/relationships/image" Target="media/imgrId184365d61db2e0d3d.jpg"/><Relationship Id="rId462065d61db2e8e78" Type="http://schemas.openxmlformats.org/officeDocument/2006/relationships/image" Target="media/imgrId462065d61db2e8e78.gif"/><Relationship Id="rId449765d61db2f332b" Type="http://schemas.openxmlformats.org/officeDocument/2006/relationships/image" Target="media/imgrId449765d61db2f332b.jpg"/><Relationship Id="rId783565d61db303f85" Type="http://schemas.openxmlformats.org/officeDocument/2006/relationships/image" Target="media/imgrId783565d61db303f85.gif"/><Relationship Id="rId463665d61db30df70" Type="http://schemas.openxmlformats.org/officeDocument/2006/relationships/image" Target="media/imgrId463665d61db30df70.jpg"/><Relationship Id="rId264365d61db312c56" Type="http://schemas.openxmlformats.org/officeDocument/2006/relationships/image" Target="media/imgrId264365d61db312c56.jpg"/><Relationship Id="rId183965d61db31e466" Type="http://schemas.openxmlformats.org/officeDocument/2006/relationships/image" Target="media/imgrId183965d61db31e466.jpg"/><Relationship Id="rId400765d61db329bba" Type="http://schemas.openxmlformats.org/officeDocument/2006/relationships/image" Target="media/imgrId400765d61db329bba.jpg"/><Relationship Id="rId656865d61db3314af" Type="http://schemas.openxmlformats.org/officeDocument/2006/relationships/image" Target="media/imgrId656865d61db3314af.jpg"/><Relationship Id="rId549965d61db3357bb" Type="http://schemas.openxmlformats.org/officeDocument/2006/relationships/image" Target="media/imgrId549965d61db3357bb.gif"/><Relationship Id="rId131465d61db33cdca" Type="http://schemas.openxmlformats.org/officeDocument/2006/relationships/image" Target="media/imgrId131465d61db33cdca.jpg"/><Relationship Id="rId135265d61db34319b" Type="http://schemas.openxmlformats.org/officeDocument/2006/relationships/image" Target="media/imgrId135265d61db34319b.jpg"/><Relationship Id="rId501865d61db34c737" Type="http://schemas.openxmlformats.org/officeDocument/2006/relationships/image" Target="media/imgrId501865d61db34c737.jpg"/><Relationship Id="rId321865d61db35b419" Type="http://schemas.openxmlformats.org/officeDocument/2006/relationships/image" Target="media/imgrId321865d61db35b419.png"/><Relationship Id="rId408865d61db3750ce" Type="http://schemas.openxmlformats.org/officeDocument/2006/relationships/image" Target="media/imgrId408865d61db3750ce.png"/><Relationship Id="rId801865d61db3802f3" Type="http://schemas.openxmlformats.org/officeDocument/2006/relationships/image" Target="media/imgrId801865d61db3802f3.jpg"/><Relationship Id="rId697965d61db38a85f" Type="http://schemas.openxmlformats.org/officeDocument/2006/relationships/image" Target="media/imgrId697965d61db38a85f.jpg"/><Relationship Id="rId367065d61db38eebe" Type="http://schemas.openxmlformats.org/officeDocument/2006/relationships/image" Target="media/imgrId367065d61db38eebe.jpg"/><Relationship Id="rId314365d61db399dc1" Type="http://schemas.openxmlformats.org/officeDocument/2006/relationships/image" Target="media/imgrId314365d61db399dc1.jpg"/><Relationship Id="rId897365d61db39e539" Type="http://schemas.openxmlformats.org/officeDocument/2006/relationships/image" Target="media/imgrId897365d61db39e539.jpg"/><Relationship Id="rId382765d61db3abbf5" Type="http://schemas.openxmlformats.org/officeDocument/2006/relationships/image" Target="media/imgrId382765d61db3abbf5.jpg"/><Relationship Id="rId969365d61db3b01b8" Type="http://schemas.openxmlformats.org/officeDocument/2006/relationships/image" Target="media/imgrId969365d61db3b01b8.jpg"/><Relationship Id="rId765165d61db3bb371" Type="http://schemas.openxmlformats.org/officeDocument/2006/relationships/image" Target="media/imgrId765165d61db3bb371.jpg"/><Relationship Id="rId584565d61db3cee5e" Type="http://schemas.openxmlformats.org/officeDocument/2006/relationships/image" Target="media/imgrId584565d61db3cee5e.jpg"/><Relationship Id="rId605365d61db3d8f40" Type="http://schemas.openxmlformats.org/officeDocument/2006/relationships/image" Target="media/imgrId605365d61db3d8f40.gif"/><Relationship Id="rId344365d61db3e626f" Type="http://schemas.openxmlformats.org/officeDocument/2006/relationships/image" Target="media/imgrId344365d61db3e626f.jpg"/><Relationship Id="rId413765d61db3f1e01" Type="http://schemas.openxmlformats.org/officeDocument/2006/relationships/image" Target="media/imgrId413765d61db3f1e01.jpg"/><Relationship Id="rId402165d61db402177" Type="http://schemas.openxmlformats.org/officeDocument/2006/relationships/image" Target="media/imgrId402165d61db402177.gif"/><Relationship Id="rId801065d61db40d949" Type="http://schemas.openxmlformats.org/officeDocument/2006/relationships/image" Target="media/imgrId801065d61db40d949.jpg"/><Relationship Id="rId986565d61db4156af" Type="http://schemas.openxmlformats.org/officeDocument/2006/relationships/image" Target="media/imgrId986565d61db4156af.gif"/><Relationship Id="rId694965d61db4209b2" Type="http://schemas.openxmlformats.org/officeDocument/2006/relationships/image" Target="media/imgrId694965d61db4209b2.jpg"/><Relationship Id="rId523165d61db42c740" Type="http://schemas.openxmlformats.org/officeDocument/2006/relationships/image" Target="media/imgrId523165d61db42c740.jpg"/><Relationship Id="rId607365d61db434c2c" Type="http://schemas.openxmlformats.org/officeDocument/2006/relationships/image" Target="media/imgrId607365d61db434c2c.jpg"/><Relationship Id="rId954965d61db43f400" Type="http://schemas.openxmlformats.org/officeDocument/2006/relationships/image" Target="media/imgrId954965d61db43f400.jpg"/><Relationship Id="rId932765d61db44afcf" Type="http://schemas.openxmlformats.org/officeDocument/2006/relationships/image" Target="media/imgrId932765d61db44afc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03072" Type="http://schemas.openxmlformats.org/officeDocument/2006/relationships/image" Target="media/imgrId697030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03072" Type="http://schemas.openxmlformats.org/officeDocument/2006/relationships/image" Target="media/imgrId697030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03072" Type="http://schemas.openxmlformats.org/officeDocument/2006/relationships/image" Target="media/imgrId697030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03072" Type="http://schemas.openxmlformats.org/officeDocument/2006/relationships/image" Target="media/imgrId697030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03072" Type="http://schemas.openxmlformats.org/officeDocument/2006/relationships/image" Target="media/imgrId697030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03072" Type="http://schemas.openxmlformats.org/officeDocument/2006/relationships/image" Target="media/imgrId697030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