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9597903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785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8128604" w:name="ctxt"/>
    <w:bookmarkEnd w:id="9812860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8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32665d61d8dd06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75565d61d8dd09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63465d61d8dd0e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15365d61d8dd13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46265d61d8dd1a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77865d61d8dd1d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85665d61d8dd20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01165d61d8dd23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59165d61d8dd26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136365d61d8dd2c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8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8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8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15165d61d8dd3b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85665d61d8dd40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1483003" name="name855365d61d8dda01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00065d61d8dda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837451" name="name584365d61d8de115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22665d61d8de1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519865d61d8de1d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8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8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8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8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8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8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8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88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01467" name="name543965d61d8de89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865d61d8de8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55665d61d8de9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04701" name="name300265d61d8df04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665d61d8df0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18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552310" name="name795065d61d8e08359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362165d61d8e08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417117" name="name641565d61d8e14c21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882365d61d8e14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004504" name="name670465d61d8e22542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540765d61d8e22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1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875027" name="name428265d61d8e2c75c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589065d61d8e2c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43440" name="name887365d61d8e328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565d61d8e32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54565d61d8e333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8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691046" name="name149565d61d8e3dc20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192065d61d8e3d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1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1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285036" name="name209765d61d8e48731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717365d61d8e48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44064775" name="name161365d61d8e565ab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940265d61d8e56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23659872" name="name400765d61d8e5fb40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507865d61d8e5f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4204816" name="name288665d61d8e6cdb8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106565d61d8e6c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73433" name="name384765d61d8e776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765d61d8e77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1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1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2565d61d8e7b9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58534" name="name579765d61d8e862c5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391465d61d8e86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92184" name="name837565d61d8e91f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065d61d8e91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407293" name="name655365d61d8e9c8c9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125565d61d8e9c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837395" name="name218865d61d8ea8111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520265d61d8ea8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23365d61d8ea8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0265d61d8eaa7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8851948" name="name298465d61d8eb320f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68665d61d8eb3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73281" name="name779865d61d8eb8d5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00265d61d8eb8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87956" name="name704865d61d8ebf4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565d61d8ebf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79865d61d8ec0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21165d61d8ec0f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371752" name="name266865d61d8ecfe45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735965d61d8ecf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12813" name="name349365d61d8ed78bb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655965d61d8ed7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09951" name="name838165d61d8edc8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665d61d8edc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53565d61d8edd2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720791" name="name135365d61d8ee5705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223065d61d8ee5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72585" name="name870365d61d8eed9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465d61d8eed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1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241445" name="name537065d61d8f02816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867565d61d8f02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237455" name="name628265d61d8f0a463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480165d61d8f0a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692316" name="name883665d61d8f123f5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371465d61d8f12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489027" name="name738765d61d8f1c4b1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263665d61d8f1c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84066" name="name587165d61d8f23a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865d61d8f23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7811717" name="name299465d61d8f2eeaa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482465d61d8f2e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20617" name="name438765d61d8f370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965d61d8f37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98465d61d8f388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09102" name="name766565d61d8f3ec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465d61d8f3e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950115" name="name915765d61d8f4a0be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889165d61d8f4a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197974" name="name364665d61d8f5232a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759165d61d8f52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496453" name="name601465d61d8f5d9bc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315565d61d8f5d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1965d61d8f609c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16658" name="name524465d61d8f657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565d61d8f65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133185" name="name386865d61d8f6fffb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797865d61d8f6f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57121" name="name167165d61d8f74a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365d61d8f74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778382" name="name395465d61d8f7f1e2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683365d61d8f7f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058022" name="name383265d61d8f8876b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344165d61d8f88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166965d61d8f89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69614" name="name197165d61d8f93a3c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996965d61d8f93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62682" name="name661065d61d8f9b0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665d61d8f9b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806875" name="name934565d61d8fa49f9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196365d61d8fa4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03496" name="name196965d61d8faa7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965d61d8faa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60865d61d8fab2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03165d61d8fac6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838625" name="name811765d61d8fb4c23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290965d61d8fb4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603825" name="name210165d61d8fb94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7165d61d8fb9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512528" name="name511665d61d8fc9a8d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165765d61d8fc9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1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2665d61d8fcaa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1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6465d61d8fcb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90465d61d8fcb8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1914464" name="name135165d61d8fd9f22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655865d61d8fd9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98565d61d8fdae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71465d61d8fdc5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92365d61d8fdd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1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87865d61d8fddc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71465d61d8fdef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24065d61d8fdf6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659944" name="name968565d61d8fe68e2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969665d61d8fe6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6117363" name="name326665d61d8fee3d1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926665d61d8fee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44056237" name="name149765d61d9002377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404165d61d9002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37365d61d90041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70284" name="name631065d61d900ab1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25765d61d900ab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240943" name="name733065d61d90126b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46365d61d90126b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945645" name="name166965d61d90170a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40165d61d901709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31571" name="name701465d61d901cb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065d61d901c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928586" name="name994565d61d9027a91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864865d61d9027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798449" name="name346565d61d90301b0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479265d61d9030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24327" name="name364865d61d9036ff4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610565d61d9036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60754" name="name448965d61d903c6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365d61d903c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252726" name="name538865d61d9046379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655265d61d9046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8504128" name="name943065d61d90515d7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773865d61d9051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1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56887" name="name428165d61d90568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965d61d9056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568643" name="name625665d61d905e768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476165d61d905e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3182599" name="name805065d61d906733f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125465d61d9067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58982" name="name772965d61d906ca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265d61d906c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718447" name="name390465d61d907b6c3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379865d61d907b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38650" name="name579465d61d90848d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44465d61d9084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01305" name="name620865d61d9094b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965d61d9094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878005" name="name934365d61d90a3b0e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699665d61d90a3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783552" name="name180665d61d90b345a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660865d61d90b3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005532" name="name938365d61d90ba89d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857365d61d90ba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83513" name="name701565d61d90c49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065d61d90c4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9165d61d90c5a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2765d61d90c5e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33665d61d90c6e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11765d61d90c8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459407" name="name617765d61d90d0962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324265d61d90d0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5301784" name="name897565d61d90d835e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314065d61d90d8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32255" name="name886965d61d90dfd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565d61d90df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35565d61d90e13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704569" name="name930765d61d91017d7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825565d61d9101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47101" name="name857265d61d910ac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165d61d910a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41265d61d910c6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495665d61d910e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528803" name="name523565d61d9116789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837465d61d9116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28232" name="name372765d61d911c0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865d61d911c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638765d61d911ce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413465d61d911d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03023" name="name674265d61d9123f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065d61d9123f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567922" name="name722765d61d9131fca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745465d61d9131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9370530" name="name753865d61d913a561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578265d61d913a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84619982" name="name778265d61d9142ba3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381365d61d9142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840065d61d9144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323615" name="name190865d61d914e115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851765d61d914e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96495" name="name193265d61d9152b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065d61d9152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283465d61d9153e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752865d61d91543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26475817" name="name504965d61d915e3f0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501865d61d915e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4885597" name="name919265d61d9169cf3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223165d61d9169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92773" name="name184265d61d9174017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290565d61d9174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52999" name="name945565d61d917a9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765d61d917a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89085" name="name179565d61d91844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865d61d9184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62539" name="name178665d61d91920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965d61d9192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1013" name="name488765d61d91a16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065d61d91a1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51207" name="name169965d61d91aea14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164265d61d91ae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144309" name="name577265d61d91b94a9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564265d61d91b9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6526587" name="name849965d61d91c4f7d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780665d61d91c4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1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752350" name="name415865d61d91cf5fa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694165d61d91cf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1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576889" name="name668565d61d91dd3ae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976065d61d91dd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1074521" name="name635665d61d91e8a64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877365d61d91e8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9264240" name="name671965d61d91f102d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761665d61d91f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31848" name="name540665d61d92028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065d61d9202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8465d61d9203d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953765d61d9206c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228351" name="name975865d61d92118a5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602865d61d9211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6086327" name="name658265d61d921a8ea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557765d61d921a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9088636" name="name853865d61d9222efd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690265d61d9222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812765d61d9223e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160665d61d92245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9326149" name="name105665d61d922f709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425465d61d922f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772265d61d9232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308334" name="name616065d61d923a1ec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193965d61d923a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2453510" name="name986065d61d9242934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265465d61d9242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78204" name="name897265d61d924b6b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7265d61d924b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65769" name="name897865d61d92503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965d61d9250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7565d61d92518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789865d61d9252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7365d61d92525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48065d61d9252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4165d61d9252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0765d61d92549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89161" name="name445465d61d925f9a7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819165d61d925f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15168444" name="name837465d61d926b9cd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110665d61d926b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49466180" name="name334765d61d9274a90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949665d61d9274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74761" name="name837365d61d9279b3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6565d61d9279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285265d61d927b0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677565d61d927b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076985" name="name917965d61d9285201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688765d61d9285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82936" name="name458365d61d928d4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165d61d928d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80636803" name="name909865d61d929d4e3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129965d61d929d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45665d61d929e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69904" name="name904965d61d92a3e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265d61d92a3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76565d61d92a4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1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1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61698" name="name918365d61d92acb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365d61d92ac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70065d61d92ad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34422" name="name159465d61d92b8215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405565d61d92b8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027123" name="name527865d61d92c33cb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887465d61d92c3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630606" name="name809865d61d92cb128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560565d61d92cb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1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2965d61d92cd7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021767" name="name166765d61d92d5575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235565d61d92d5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075484" name="name897565d61d92dd1a9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679465d61d92dd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348279" name="name424665d61d92e5d00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238865d61d92e5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9520099" name="name368165d61d92ef780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94865d61d92ef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47337413" name="name986265d61d9309ed7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157865d61d9309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1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4965d61d930fc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545746" name="name405865d61d9318838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67165d61d9318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132421" name="name977065d61d931fbd9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62265d61d931f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556525" name="name139865d61d932bd6c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939365d61d932b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01704" name="name814965d61d93338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765d61d9333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81465d61d93364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559476" name="name210765d61d933f501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323365d61d933f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1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51665d61d93422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038435" name="name780265d61d9349877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688665d61d9349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1565d61d934bf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55041" name="name348765d61d935317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6865d61d9353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61603" name="name630265d61d935e4cb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181765d61d935e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27522" name="name915565d61d93694f0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376065d61d9369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32107" name="name724465d61d93721a8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770965d61d9372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110350" name="name349065d61d937c9c7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989465d61d937c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05170" name="name222365d61d93887c5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122665d61d9388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162975" name="name218165d61d9395d3b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486865d61d9395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948335" name="name762465d61d939f4e4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745665d61d939f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335158" name="name910565d61d93a9026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858165d61d93a9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40807" name="name203065d61d93b37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065d61d93b3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4372641" name="name577365d61d93be807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400565d61d93be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85329" name="name317865d61d93c32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665d61d93c3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63365d61d93c52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866935" name="name990365d61d93ccaa4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444065d61d93cc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3765d61d93cfa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015762" name="name917665d61d93d9524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419765d61d93d9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75001044" name="name494265d61d93e7cde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348465d61d93e7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1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425365d61d93ea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958468" name="name274465d61d93f3ed1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534365d61d93f3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0565d61d94010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260532" name="name519865d61d94097e3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354265d61d9409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979065d61d940c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494304" name="name524165d61d941809e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632365d61d9418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889">
    <w:multiLevelType w:val="hybridMultilevel"/>
    <w:lvl w:ilvl="0" w:tplc="87034922">
      <w:start w:val="1"/>
      <w:numFmt w:val="decimal"/>
      <w:lvlText w:val="%1."/>
      <w:lvlJc w:val="left"/>
      <w:pPr>
        <w:ind w:left="720" w:hanging="360"/>
      </w:pPr>
    </w:lvl>
    <w:lvl w:ilvl="1" w:tplc="87034922" w:tentative="1">
      <w:start w:val="1"/>
      <w:numFmt w:val="lowerLetter"/>
      <w:lvlText w:val="%2."/>
      <w:lvlJc w:val="left"/>
      <w:pPr>
        <w:ind w:left="1440" w:hanging="360"/>
      </w:pPr>
    </w:lvl>
    <w:lvl w:ilvl="2" w:tplc="87034922" w:tentative="1">
      <w:start w:val="1"/>
      <w:numFmt w:val="lowerRoman"/>
      <w:lvlText w:val="%3."/>
      <w:lvlJc w:val="right"/>
      <w:pPr>
        <w:ind w:left="2160" w:hanging="180"/>
      </w:pPr>
    </w:lvl>
    <w:lvl w:ilvl="3" w:tplc="87034922" w:tentative="1">
      <w:start w:val="1"/>
      <w:numFmt w:val="decimal"/>
      <w:lvlText w:val="%4."/>
      <w:lvlJc w:val="left"/>
      <w:pPr>
        <w:ind w:left="2880" w:hanging="360"/>
      </w:pPr>
    </w:lvl>
    <w:lvl w:ilvl="4" w:tplc="87034922" w:tentative="1">
      <w:start w:val="1"/>
      <w:numFmt w:val="lowerLetter"/>
      <w:lvlText w:val="%5."/>
      <w:lvlJc w:val="left"/>
      <w:pPr>
        <w:ind w:left="3600" w:hanging="360"/>
      </w:pPr>
    </w:lvl>
    <w:lvl w:ilvl="5" w:tplc="87034922" w:tentative="1">
      <w:start w:val="1"/>
      <w:numFmt w:val="lowerRoman"/>
      <w:lvlText w:val="%6."/>
      <w:lvlJc w:val="right"/>
      <w:pPr>
        <w:ind w:left="4320" w:hanging="180"/>
      </w:pPr>
    </w:lvl>
    <w:lvl w:ilvl="6" w:tplc="87034922" w:tentative="1">
      <w:start w:val="1"/>
      <w:numFmt w:val="decimal"/>
      <w:lvlText w:val="%7."/>
      <w:lvlJc w:val="left"/>
      <w:pPr>
        <w:ind w:left="5040" w:hanging="360"/>
      </w:pPr>
    </w:lvl>
    <w:lvl w:ilvl="7" w:tplc="87034922" w:tentative="1">
      <w:start w:val="1"/>
      <w:numFmt w:val="lowerLetter"/>
      <w:lvlText w:val="%8."/>
      <w:lvlJc w:val="left"/>
      <w:pPr>
        <w:ind w:left="5760" w:hanging="360"/>
      </w:pPr>
    </w:lvl>
    <w:lvl w:ilvl="8" w:tplc="87034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8">
    <w:multiLevelType w:val="hybridMultilevel"/>
    <w:lvl w:ilvl="0" w:tplc="80209485">
      <w:start w:val="1"/>
      <w:numFmt w:val="decimal"/>
      <w:lvlText w:val="%1."/>
      <w:lvlJc w:val="left"/>
      <w:pPr>
        <w:ind w:left="720" w:hanging="360"/>
      </w:pPr>
    </w:lvl>
    <w:lvl w:ilvl="1" w:tplc="80209485" w:tentative="1">
      <w:start w:val="1"/>
      <w:numFmt w:val="lowerLetter"/>
      <w:lvlText w:val="%2."/>
      <w:lvlJc w:val="left"/>
      <w:pPr>
        <w:ind w:left="1440" w:hanging="360"/>
      </w:pPr>
    </w:lvl>
    <w:lvl w:ilvl="2" w:tplc="80209485" w:tentative="1">
      <w:start w:val="1"/>
      <w:numFmt w:val="lowerRoman"/>
      <w:lvlText w:val="%3."/>
      <w:lvlJc w:val="right"/>
      <w:pPr>
        <w:ind w:left="2160" w:hanging="180"/>
      </w:pPr>
    </w:lvl>
    <w:lvl w:ilvl="3" w:tplc="80209485" w:tentative="1">
      <w:start w:val="1"/>
      <w:numFmt w:val="decimal"/>
      <w:lvlText w:val="%4."/>
      <w:lvlJc w:val="left"/>
      <w:pPr>
        <w:ind w:left="2880" w:hanging="360"/>
      </w:pPr>
    </w:lvl>
    <w:lvl w:ilvl="4" w:tplc="80209485" w:tentative="1">
      <w:start w:val="1"/>
      <w:numFmt w:val="lowerLetter"/>
      <w:lvlText w:val="%5."/>
      <w:lvlJc w:val="left"/>
      <w:pPr>
        <w:ind w:left="3600" w:hanging="360"/>
      </w:pPr>
    </w:lvl>
    <w:lvl w:ilvl="5" w:tplc="80209485" w:tentative="1">
      <w:start w:val="1"/>
      <w:numFmt w:val="lowerRoman"/>
      <w:lvlText w:val="%6."/>
      <w:lvlJc w:val="right"/>
      <w:pPr>
        <w:ind w:left="4320" w:hanging="180"/>
      </w:pPr>
    </w:lvl>
    <w:lvl w:ilvl="6" w:tplc="80209485" w:tentative="1">
      <w:start w:val="1"/>
      <w:numFmt w:val="decimal"/>
      <w:lvlText w:val="%7."/>
      <w:lvlJc w:val="left"/>
      <w:pPr>
        <w:ind w:left="5040" w:hanging="360"/>
      </w:pPr>
    </w:lvl>
    <w:lvl w:ilvl="7" w:tplc="80209485" w:tentative="1">
      <w:start w:val="1"/>
      <w:numFmt w:val="lowerLetter"/>
      <w:lvlText w:val="%8."/>
      <w:lvlJc w:val="left"/>
      <w:pPr>
        <w:ind w:left="5760" w:hanging="360"/>
      </w:pPr>
    </w:lvl>
    <w:lvl w:ilvl="8" w:tplc="80209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7">
    <w:multiLevelType w:val="hybridMultilevel"/>
    <w:lvl w:ilvl="0" w:tplc="46756180">
      <w:start w:val="1"/>
      <w:numFmt w:val="decimal"/>
      <w:lvlText w:val="%1."/>
      <w:lvlJc w:val="left"/>
      <w:pPr>
        <w:ind w:left="720" w:hanging="360"/>
      </w:pPr>
    </w:lvl>
    <w:lvl w:ilvl="1" w:tplc="46756180" w:tentative="1">
      <w:start w:val="1"/>
      <w:numFmt w:val="lowerLetter"/>
      <w:lvlText w:val="%2."/>
      <w:lvlJc w:val="left"/>
      <w:pPr>
        <w:ind w:left="1440" w:hanging="360"/>
      </w:pPr>
    </w:lvl>
    <w:lvl w:ilvl="2" w:tplc="46756180" w:tentative="1">
      <w:start w:val="1"/>
      <w:numFmt w:val="lowerRoman"/>
      <w:lvlText w:val="%3."/>
      <w:lvlJc w:val="right"/>
      <w:pPr>
        <w:ind w:left="2160" w:hanging="180"/>
      </w:pPr>
    </w:lvl>
    <w:lvl w:ilvl="3" w:tplc="46756180" w:tentative="1">
      <w:start w:val="1"/>
      <w:numFmt w:val="decimal"/>
      <w:lvlText w:val="%4."/>
      <w:lvlJc w:val="left"/>
      <w:pPr>
        <w:ind w:left="2880" w:hanging="360"/>
      </w:pPr>
    </w:lvl>
    <w:lvl w:ilvl="4" w:tplc="46756180" w:tentative="1">
      <w:start w:val="1"/>
      <w:numFmt w:val="lowerLetter"/>
      <w:lvlText w:val="%5."/>
      <w:lvlJc w:val="left"/>
      <w:pPr>
        <w:ind w:left="3600" w:hanging="360"/>
      </w:pPr>
    </w:lvl>
    <w:lvl w:ilvl="5" w:tplc="46756180" w:tentative="1">
      <w:start w:val="1"/>
      <w:numFmt w:val="lowerRoman"/>
      <w:lvlText w:val="%6."/>
      <w:lvlJc w:val="right"/>
      <w:pPr>
        <w:ind w:left="4320" w:hanging="180"/>
      </w:pPr>
    </w:lvl>
    <w:lvl w:ilvl="6" w:tplc="46756180" w:tentative="1">
      <w:start w:val="1"/>
      <w:numFmt w:val="decimal"/>
      <w:lvlText w:val="%7."/>
      <w:lvlJc w:val="left"/>
      <w:pPr>
        <w:ind w:left="5040" w:hanging="360"/>
      </w:pPr>
    </w:lvl>
    <w:lvl w:ilvl="7" w:tplc="46756180" w:tentative="1">
      <w:start w:val="1"/>
      <w:numFmt w:val="lowerLetter"/>
      <w:lvlText w:val="%8."/>
      <w:lvlJc w:val="left"/>
      <w:pPr>
        <w:ind w:left="5760" w:hanging="360"/>
      </w:pPr>
    </w:lvl>
    <w:lvl w:ilvl="8" w:tplc="46756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6">
    <w:multiLevelType w:val="hybridMultilevel"/>
    <w:lvl w:ilvl="0" w:tplc="73082263">
      <w:start w:val="1"/>
      <w:numFmt w:val="decimal"/>
      <w:lvlText w:val="%1."/>
      <w:lvlJc w:val="left"/>
      <w:pPr>
        <w:ind w:left="720" w:hanging="360"/>
      </w:pPr>
    </w:lvl>
    <w:lvl w:ilvl="1" w:tplc="73082263" w:tentative="1">
      <w:start w:val="1"/>
      <w:numFmt w:val="lowerLetter"/>
      <w:lvlText w:val="%2."/>
      <w:lvlJc w:val="left"/>
      <w:pPr>
        <w:ind w:left="1440" w:hanging="360"/>
      </w:pPr>
    </w:lvl>
    <w:lvl w:ilvl="2" w:tplc="73082263" w:tentative="1">
      <w:start w:val="1"/>
      <w:numFmt w:val="lowerRoman"/>
      <w:lvlText w:val="%3."/>
      <w:lvlJc w:val="right"/>
      <w:pPr>
        <w:ind w:left="2160" w:hanging="180"/>
      </w:pPr>
    </w:lvl>
    <w:lvl w:ilvl="3" w:tplc="73082263" w:tentative="1">
      <w:start w:val="1"/>
      <w:numFmt w:val="decimal"/>
      <w:lvlText w:val="%4."/>
      <w:lvlJc w:val="left"/>
      <w:pPr>
        <w:ind w:left="2880" w:hanging="360"/>
      </w:pPr>
    </w:lvl>
    <w:lvl w:ilvl="4" w:tplc="73082263" w:tentative="1">
      <w:start w:val="1"/>
      <w:numFmt w:val="lowerLetter"/>
      <w:lvlText w:val="%5."/>
      <w:lvlJc w:val="left"/>
      <w:pPr>
        <w:ind w:left="3600" w:hanging="360"/>
      </w:pPr>
    </w:lvl>
    <w:lvl w:ilvl="5" w:tplc="73082263" w:tentative="1">
      <w:start w:val="1"/>
      <w:numFmt w:val="lowerRoman"/>
      <w:lvlText w:val="%6."/>
      <w:lvlJc w:val="right"/>
      <w:pPr>
        <w:ind w:left="4320" w:hanging="180"/>
      </w:pPr>
    </w:lvl>
    <w:lvl w:ilvl="6" w:tplc="73082263" w:tentative="1">
      <w:start w:val="1"/>
      <w:numFmt w:val="decimal"/>
      <w:lvlText w:val="%7."/>
      <w:lvlJc w:val="left"/>
      <w:pPr>
        <w:ind w:left="5040" w:hanging="360"/>
      </w:pPr>
    </w:lvl>
    <w:lvl w:ilvl="7" w:tplc="73082263" w:tentative="1">
      <w:start w:val="1"/>
      <w:numFmt w:val="lowerLetter"/>
      <w:lvlText w:val="%8."/>
      <w:lvlJc w:val="left"/>
      <w:pPr>
        <w:ind w:left="5760" w:hanging="360"/>
      </w:pPr>
    </w:lvl>
    <w:lvl w:ilvl="8" w:tplc="73082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5">
    <w:multiLevelType w:val="hybridMultilevel"/>
    <w:lvl w:ilvl="0" w:tplc="37561201">
      <w:start w:val="1"/>
      <w:numFmt w:val="decimal"/>
      <w:lvlText w:val="%1."/>
      <w:lvlJc w:val="left"/>
      <w:pPr>
        <w:ind w:left="720" w:hanging="360"/>
      </w:pPr>
    </w:lvl>
    <w:lvl w:ilvl="1" w:tplc="37561201" w:tentative="1">
      <w:start w:val="1"/>
      <w:numFmt w:val="lowerLetter"/>
      <w:lvlText w:val="%2."/>
      <w:lvlJc w:val="left"/>
      <w:pPr>
        <w:ind w:left="1440" w:hanging="360"/>
      </w:pPr>
    </w:lvl>
    <w:lvl w:ilvl="2" w:tplc="37561201" w:tentative="1">
      <w:start w:val="1"/>
      <w:numFmt w:val="lowerRoman"/>
      <w:lvlText w:val="%3."/>
      <w:lvlJc w:val="right"/>
      <w:pPr>
        <w:ind w:left="2160" w:hanging="180"/>
      </w:pPr>
    </w:lvl>
    <w:lvl w:ilvl="3" w:tplc="37561201" w:tentative="1">
      <w:start w:val="1"/>
      <w:numFmt w:val="decimal"/>
      <w:lvlText w:val="%4."/>
      <w:lvlJc w:val="left"/>
      <w:pPr>
        <w:ind w:left="2880" w:hanging="360"/>
      </w:pPr>
    </w:lvl>
    <w:lvl w:ilvl="4" w:tplc="37561201" w:tentative="1">
      <w:start w:val="1"/>
      <w:numFmt w:val="lowerLetter"/>
      <w:lvlText w:val="%5."/>
      <w:lvlJc w:val="left"/>
      <w:pPr>
        <w:ind w:left="3600" w:hanging="360"/>
      </w:pPr>
    </w:lvl>
    <w:lvl w:ilvl="5" w:tplc="37561201" w:tentative="1">
      <w:start w:val="1"/>
      <w:numFmt w:val="lowerRoman"/>
      <w:lvlText w:val="%6."/>
      <w:lvlJc w:val="right"/>
      <w:pPr>
        <w:ind w:left="4320" w:hanging="180"/>
      </w:pPr>
    </w:lvl>
    <w:lvl w:ilvl="6" w:tplc="37561201" w:tentative="1">
      <w:start w:val="1"/>
      <w:numFmt w:val="decimal"/>
      <w:lvlText w:val="%7."/>
      <w:lvlJc w:val="left"/>
      <w:pPr>
        <w:ind w:left="5040" w:hanging="360"/>
      </w:pPr>
    </w:lvl>
    <w:lvl w:ilvl="7" w:tplc="37561201" w:tentative="1">
      <w:start w:val="1"/>
      <w:numFmt w:val="lowerLetter"/>
      <w:lvlText w:val="%8."/>
      <w:lvlJc w:val="left"/>
      <w:pPr>
        <w:ind w:left="5760" w:hanging="360"/>
      </w:pPr>
    </w:lvl>
    <w:lvl w:ilvl="8" w:tplc="37561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4">
    <w:multiLevelType w:val="hybridMultilevel"/>
    <w:lvl w:ilvl="0" w:tplc="32343084">
      <w:start w:val="1"/>
      <w:numFmt w:val="decimal"/>
      <w:lvlText w:val="%1."/>
      <w:lvlJc w:val="left"/>
      <w:pPr>
        <w:ind w:left="720" w:hanging="360"/>
      </w:pPr>
    </w:lvl>
    <w:lvl w:ilvl="1" w:tplc="32343084" w:tentative="1">
      <w:start w:val="1"/>
      <w:numFmt w:val="lowerLetter"/>
      <w:lvlText w:val="%2."/>
      <w:lvlJc w:val="left"/>
      <w:pPr>
        <w:ind w:left="1440" w:hanging="360"/>
      </w:pPr>
    </w:lvl>
    <w:lvl w:ilvl="2" w:tplc="32343084" w:tentative="1">
      <w:start w:val="1"/>
      <w:numFmt w:val="lowerRoman"/>
      <w:lvlText w:val="%3."/>
      <w:lvlJc w:val="right"/>
      <w:pPr>
        <w:ind w:left="2160" w:hanging="180"/>
      </w:pPr>
    </w:lvl>
    <w:lvl w:ilvl="3" w:tplc="32343084" w:tentative="1">
      <w:start w:val="1"/>
      <w:numFmt w:val="decimal"/>
      <w:lvlText w:val="%4."/>
      <w:lvlJc w:val="left"/>
      <w:pPr>
        <w:ind w:left="2880" w:hanging="360"/>
      </w:pPr>
    </w:lvl>
    <w:lvl w:ilvl="4" w:tplc="32343084" w:tentative="1">
      <w:start w:val="1"/>
      <w:numFmt w:val="lowerLetter"/>
      <w:lvlText w:val="%5."/>
      <w:lvlJc w:val="left"/>
      <w:pPr>
        <w:ind w:left="3600" w:hanging="360"/>
      </w:pPr>
    </w:lvl>
    <w:lvl w:ilvl="5" w:tplc="32343084" w:tentative="1">
      <w:start w:val="1"/>
      <w:numFmt w:val="lowerRoman"/>
      <w:lvlText w:val="%6."/>
      <w:lvlJc w:val="right"/>
      <w:pPr>
        <w:ind w:left="4320" w:hanging="180"/>
      </w:pPr>
    </w:lvl>
    <w:lvl w:ilvl="6" w:tplc="32343084" w:tentative="1">
      <w:start w:val="1"/>
      <w:numFmt w:val="decimal"/>
      <w:lvlText w:val="%7."/>
      <w:lvlJc w:val="left"/>
      <w:pPr>
        <w:ind w:left="5040" w:hanging="360"/>
      </w:pPr>
    </w:lvl>
    <w:lvl w:ilvl="7" w:tplc="32343084" w:tentative="1">
      <w:start w:val="1"/>
      <w:numFmt w:val="lowerLetter"/>
      <w:lvlText w:val="%8."/>
      <w:lvlJc w:val="left"/>
      <w:pPr>
        <w:ind w:left="5760" w:hanging="360"/>
      </w:pPr>
    </w:lvl>
    <w:lvl w:ilvl="8" w:tplc="32343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3">
    <w:multiLevelType w:val="hybridMultilevel"/>
    <w:lvl w:ilvl="0" w:tplc="61419242">
      <w:start w:val="1"/>
      <w:numFmt w:val="decimal"/>
      <w:lvlText w:val="%1."/>
      <w:lvlJc w:val="left"/>
      <w:pPr>
        <w:ind w:left="720" w:hanging="360"/>
      </w:pPr>
    </w:lvl>
    <w:lvl w:ilvl="1" w:tplc="61419242" w:tentative="1">
      <w:start w:val="1"/>
      <w:numFmt w:val="lowerLetter"/>
      <w:lvlText w:val="%2."/>
      <w:lvlJc w:val="left"/>
      <w:pPr>
        <w:ind w:left="1440" w:hanging="360"/>
      </w:pPr>
    </w:lvl>
    <w:lvl w:ilvl="2" w:tplc="61419242" w:tentative="1">
      <w:start w:val="1"/>
      <w:numFmt w:val="lowerRoman"/>
      <w:lvlText w:val="%3."/>
      <w:lvlJc w:val="right"/>
      <w:pPr>
        <w:ind w:left="2160" w:hanging="180"/>
      </w:pPr>
    </w:lvl>
    <w:lvl w:ilvl="3" w:tplc="61419242" w:tentative="1">
      <w:start w:val="1"/>
      <w:numFmt w:val="decimal"/>
      <w:lvlText w:val="%4."/>
      <w:lvlJc w:val="left"/>
      <w:pPr>
        <w:ind w:left="2880" w:hanging="360"/>
      </w:pPr>
    </w:lvl>
    <w:lvl w:ilvl="4" w:tplc="61419242" w:tentative="1">
      <w:start w:val="1"/>
      <w:numFmt w:val="lowerLetter"/>
      <w:lvlText w:val="%5."/>
      <w:lvlJc w:val="left"/>
      <w:pPr>
        <w:ind w:left="3600" w:hanging="360"/>
      </w:pPr>
    </w:lvl>
    <w:lvl w:ilvl="5" w:tplc="61419242" w:tentative="1">
      <w:start w:val="1"/>
      <w:numFmt w:val="lowerRoman"/>
      <w:lvlText w:val="%6."/>
      <w:lvlJc w:val="right"/>
      <w:pPr>
        <w:ind w:left="4320" w:hanging="180"/>
      </w:pPr>
    </w:lvl>
    <w:lvl w:ilvl="6" w:tplc="61419242" w:tentative="1">
      <w:start w:val="1"/>
      <w:numFmt w:val="decimal"/>
      <w:lvlText w:val="%7."/>
      <w:lvlJc w:val="left"/>
      <w:pPr>
        <w:ind w:left="5040" w:hanging="360"/>
      </w:pPr>
    </w:lvl>
    <w:lvl w:ilvl="7" w:tplc="61419242" w:tentative="1">
      <w:start w:val="1"/>
      <w:numFmt w:val="lowerLetter"/>
      <w:lvlText w:val="%8."/>
      <w:lvlJc w:val="left"/>
      <w:pPr>
        <w:ind w:left="5760" w:hanging="360"/>
      </w:pPr>
    </w:lvl>
    <w:lvl w:ilvl="8" w:tplc="61419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2">
    <w:multiLevelType w:val="hybridMultilevel"/>
    <w:lvl w:ilvl="0" w:tplc="55179395">
      <w:start w:val="1"/>
      <w:numFmt w:val="decimal"/>
      <w:lvlText w:val="%1."/>
      <w:lvlJc w:val="left"/>
      <w:pPr>
        <w:ind w:left="720" w:hanging="360"/>
      </w:pPr>
    </w:lvl>
    <w:lvl w:ilvl="1" w:tplc="55179395" w:tentative="1">
      <w:start w:val="1"/>
      <w:numFmt w:val="lowerLetter"/>
      <w:lvlText w:val="%2."/>
      <w:lvlJc w:val="left"/>
      <w:pPr>
        <w:ind w:left="1440" w:hanging="360"/>
      </w:pPr>
    </w:lvl>
    <w:lvl w:ilvl="2" w:tplc="55179395" w:tentative="1">
      <w:start w:val="1"/>
      <w:numFmt w:val="lowerRoman"/>
      <w:lvlText w:val="%3."/>
      <w:lvlJc w:val="right"/>
      <w:pPr>
        <w:ind w:left="2160" w:hanging="180"/>
      </w:pPr>
    </w:lvl>
    <w:lvl w:ilvl="3" w:tplc="55179395" w:tentative="1">
      <w:start w:val="1"/>
      <w:numFmt w:val="decimal"/>
      <w:lvlText w:val="%4."/>
      <w:lvlJc w:val="left"/>
      <w:pPr>
        <w:ind w:left="2880" w:hanging="360"/>
      </w:pPr>
    </w:lvl>
    <w:lvl w:ilvl="4" w:tplc="55179395" w:tentative="1">
      <w:start w:val="1"/>
      <w:numFmt w:val="lowerLetter"/>
      <w:lvlText w:val="%5."/>
      <w:lvlJc w:val="left"/>
      <w:pPr>
        <w:ind w:left="3600" w:hanging="360"/>
      </w:pPr>
    </w:lvl>
    <w:lvl w:ilvl="5" w:tplc="55179395" w:tentative="1">
      <w:start w:val="1"/>
      <w:numFmt w:val="lowerRoman"/>
      <w:lvlText w:val="%6."/>
      <w:lvlJc w:val="right"/>
      <w:pPr>
        <w:ind w:left="4320" w:hanging="180"/>
      </w:pPr>
    </w:lvl>
    <w:lvl w:ilvl="6" w:tplc="55179395" w:tentative="1">
      <w:start w:val="1"/>
      <w:numFmt w:val="decimal"/>
      <w:lvlText w:val="%7."/>
      <w:lvlJc w:val="left"/>
      <w:pPr>
        <w:ind w:left="5040" w:hanging="360"/>
      </w:pPr>
    </w:lvl>
    <w:lvl w:ilvl="7" w:tplc="55179395" w:tentative="1">
      <w:start w:val="1"/>
      <w:numFmt w:val="lowerLetter"/>
      <w:lvlText w:val="%8."/>
      <w:lvlJc w:val="left"/>
      <w:pPr>
        <w:ind w:left="5760" w:hanging="360"/>
      </w:pPr>
    </w:lvl>
    <w:lvl w:ilvl="8" w:tplc="55179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1">
    <w:multiLevelType w:val="hybridMultilevel"/>
    <w:lvl w:ilvl="0" w:tplc="37413199">
      <w:start w:val="1"/>
      <w:numFmt w:val="decimal"/>
      <w:lvlText w:val="%1."/>
      <w:lvlJc w:val="left"/>
      <w:pPr>
        <w:ind w:left="720" w:hanging="360"/>
      </w:pPr>
    </w:lvl>
    <w:lvl w:ilvl="1" w:tplc="37413199" w:tentative="1">
      <w:start w:val="1"/>
      <w:numFmt w:val="lowerLetter"/>
      <w:lvlText w:val="%2."/>
      <w:lvlJc w:val="left"/>
      <w:pPr>
        <w:ind w:left="1440" w:hanging="360"/>
      </w:pPr>
    </w:lvl>
    <w:lvl w:ilvl="2" w:tplc="37413199" w:tentative="1">
      <w:start w:val="1"/>
      <w:numFmt w:val="lowerRoman"/>
      <w:lvlText w:val="%3."/>
      <w:lvlJc w:val="right"/>
      <w:pPr>
        <w:ind w:left="2160" w:hanging="180"/>
      </w:pPr>
    </w:lvl>
    <w:lvl w:ilvl="3" w:tplc="37413199" w:tentative="1">
      <w:start w:val="1"/>
      <w:numFmt w:val="decimal"/>
      <w:lvlText w:val="%4."/>
      <w:lvlJc w:val="left"/>
      <w:pPr>
        <w:ind w:left="2880" w:hanging="360"/>
      </w:pPr>
    </w:lvl>
    <w:lvl w:ilvl="4" w:tplc="37413199" w:tentative="1">
      <w:start w:val="1"/>
      <w:numFmt w:val="lowerLetter"/>
      <w:lvlText w:val="%5."/>
      <w:lvlJc w:val="left"/>
      <w:pPr>
        <w:ind w:left="3600" w:hanging="360"/>
      </w:pPr>
    </w:lvl>
    <w:lvl w:ilvl="5" w:tplc="37413199" w:tentative="1">
      <w:start w:val="1"/>
      <w:numFmt w:val="lowerRoman"/>
      <w:lvlText w:val="%6."/>
      <w:lvlJc w:val="right"/>
      <w:pPr>
        <w:ind w:left="4320" w:hanging="180"/>
      </w:pPr>
    </w:lvl>
    <w:lvl w:ilvl="6" w:tplc="37413199" w:tentative="1">
      <w:start w:val="1"/>
      <w:numFmt w:val="decimal"/>
      <w:lvlText w:val="%7."/>
      <w:lvlJc w:val="left"/>
      <w:pPr>
        <w:ind w:left="5040" w:hanging="360"/>
      </w:pPr>
    </w:lvl>
    <w:lvl w:ilvl="7" w:tplc="37413199" w:tentative="1">
      <w:start w:val="1"/>
      <w:numFmt w:val="lowerLetter"/>
      <w:lvlText w:val="%8."/>
      <w:lvlJc w:val="left"/>
      <w:pPr>
        <w:ind w:left="5760" w:hanging="360"/>
      </w:pPr>
    </w:lvl>
    <w:lvl w:ilvl="8" w:tplc="37413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0">
    <w:multiLevelType w:val="hybridMultilevel"/>
    <w:lvl w:ilvl="0" w:tplc="70106844">
      <w:start w:val="1"/>
      <w:numFmt w:val="decimal"/>
      <w:lvlText w:val="%1."/>
      <w:lvlJc w:val="left"/>
      <w:pPr>
        <w:ind w:left="720" w:hanging="360"/>
      </w:pPr>
    </w:lvl>
    <w:lvl w:ilvl="1" w:tplc="70106844" w:tentative="1">
      <w:start w:val="1"/>
      <w:numFmt w:val="lowerLetter"/>
      <w:lvlText w:val="%2."/>
      <w:lvlJc w:val="left"/>
      <w:pPr>
        <w:ind w:left="1440" w:hanging="360"/>
      </w:pPr>
    </w:lvl>
    <w:lvl w:ilvl="2" w:tplc="70106844" w:tentative="1">
      <w:start w:val="1"/>
      <w:numFmt w:val="lowerRoman"/>
      <w:lvlText w:val="%3."/>
      <w:lvlJc w:val="right"/>
      <w:pPr>
        <w:ind w:left="2160" w:hanging="180"/>
      </w:pPr>
    </w:lvl>
    <w:lvl w:ilvl="3" w:tplc="70106844" w:tentative="1">
      <w:start w:val="1"/>
      <w:numFmt w:val="decimal"/>
      <w:lvlText w:val="%4."/>
      <w:lvlJc w:val="left"/>
      <w:pPr>
        <w:ind w:left="2880" w:hanging="360"/>
      </w:pPr>
    </w:lvl>
    <w:lvl w:ilvl="4" w:tplc="70106844" w:tentative="1">
      <w:start w:val="1"/>
      <w:numFmt w:val="lowerLetter"/>
      <w:lvlText w:val="%5."/>
      <w:lvlJc w:val="left"/>
      <w:pPr>
        <w:ind w:left="3600" w:hanging="360"/>
      </w:pPr>
    </w:lvl>
    <w:lvl w:ilvl="5" w:tplc="70106844" w:tentative="1">
      <w:start w:val="1"/>
      <w:numFmt w:val="lowerRoman"/>
      <w:lvlText w:val="%6."/>
      <w:lvlJc w:val="right"/>
      <w:pPr>
        <w:ind w:left="4320" w:hanging="180"/>
      </w:pPr>
    </w:lvl>
    <w:lvl w:ilvl="6" w:tplc="70106844" w:tentative="1">
      <w:start w:val="1"/>
      <w:numFmt w:val="decimal"/>
      <w:lvlText w:val="%7."/>
      <w:lvlJc w:val="left"/>
      <w:pPr>
        <w:ind w:left="5040" w:hanging="360"/>
      </w:pPr>
    </w:lvl>
    <w:lvl w:ilvl="7" w:tplc="70106844" w:tentative="1">
      <w:start w:val="1"/>
      <w:numFmt w:val="lowerLetter"/>
      <w:lvlText w:val="%8."/>
      <w:lvlJc w:val="left"/>
      <w:pPr>
        <w:ind w:left="5760" w:hanging="360"/>
      </w:pPr>
    </w:lvl>
    <w:lvl w:ilvl="8" w:tplc="70106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9">
    <w:multiLevelType w:val="hybridMultilevel"/>
    <w:lvl w:ilvl="0" w:tplc="52664012">
      <w:start w:val="1"/>
      <w:numFmt w:val="decimal"/>
      <w:lvlText w:val="%1."/>
      <w:lvlJc w:val="left"/>
      <w:pPr>
        <w:ind w:left="720" w:hanging="360"/>
      </w:pPr>
    </w:lvl>
    <w:lvl w:ilvl="1" w:tplc="52664012" w:tentative="1">
      <w:start w:val="1"/>
      <w:numFmt w:val="lowerLetter"/>
      <w:lvlText w:val="%2."/>
      <w:lvlJc w:val="left"/>
      <w:pPr>
        <w:ind w:left="1440" w:hanging="360"/>
      </w:pPr>
    </w:lvl>
    <w:lvl w:ilvl="2" w:tplc="52664012" w:tentative="1">
      <w:start w:val="1"/>
      <w:numFmt w:val="lowerRoman"/>
      <w:lvlText w:val="%3."/>
      <w:lvlJc w:val="right"/>
      <w:pPr>
        <w:ind w:left="2160" w:hanging="180"/>
      </w:pPr>
    </w:lvl>
    <w:lvl w:ilvl="3" w:tplc="52664012" w:tentative="1">
      <w:start w:val="1"/>
      <w:numFmt w:val="decimal"/>
      <w:lvlText w:val="%4."/>
      <w:lvlJc w:val="left"/>
      <w:pPr>
        <w:ind w:left="2880" w:hanging="360"/>
      </w:pPr>
    </w:lvl>
    <w:lvl w:ilvl="4" w:tplc="52664012" w:tentative="1">
      <w:start w:val="1"/>
      <w:numFmt w:val="lowerLetter"/>
      <w:lvlText w:val="%5."/>
      <w:lvlJc w:val="left"/>
      <w:pPr>
        <w:ind w:left="3600" w:hanging="360"/>
      </w:pPr>
    </w:lvl>
    <w:lvl w:ilvl="5" w:tplc="52664012" w:tentative="1">
      <w:start w:val="1"/>
      <w:numFmt w:val="lowerRoman"/>
      <w:lvlText w:val="%6."/>
      <w:lvlJc w:val="right"/>
      <w:pPr>
        <w:ind w:left="4320" w:hanging="180"/>
      </w:pPr>
    </w:lvl>
    <w:lvl w:ilvl="6" w:tplc="52664012" w:tentative="1">
      <w:start w:val="1"/>
      <w:numFmt w:val="decimal"/>
      <w:lvlText w:val="%7."/>
      <w:lvlJc w:val="left"/>
      <w:pPr>
        <w:ind w:left="5040" w:hanging="360"/>
      </w:pPr>
    </w:lvl>
    <w:lvl w:ilvl="7" w:tplc="52664012" w:tentative="1">
      <w:start w:val="1"/>
      <w:numFmt w:val="lowerLetter"/>
      <w:lvlText w:val="%8."/>
      <w:lvlJc w:val="left"/>
      <w:pPr>
        <w:ind w:left="5760" w:hanging="360"/>
      </w:pPr>
    </w:lvl>
    <w:lvl w:ilvl="8" w:tplc="52664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8">
    <w:multiLevelType w:val="hybridMultilevel"/>
    <w:lvl w:ilvl="0" w:tplc="20917743">
      <w:start w:val="1"/>
      <w:numFmt w:val="decimal"/>
      <w:lvlText w:val="%1."/>
      <w:lvlJc w:val="left"/>
      <w:pPr>
        <w:ind w:left="720" w:hanging="360"/>
      </w:pPr>
    </w:lvl>
    <w:lvl w:ilvl="1" w:tplc="20917743" w:tentative="1">
      <w:start w:val="1"/>
      <w:numFmt w:val="lowerLetter"/>
      <w:lvlText w:val="%2."/>
      <w:lvlJc w:val="left"/>
      <w:pPr>
        <w:ind w:left="1440" w:hanging="360"/>
      </w:pPr>
    </w:lvl>
    <w:lvl w:ilvl="2" w:tplc="20917743" w:tentative="1">
      <w:start w:val="1"/>
      <w:numFmt w:val="lowerRoman"/>
      <w:lvlText w:val="%3."/>
      <w:lvlJc w:val="right"/>
      <w:pPr>
        <w:ind w:left="2160" w:hanging="180"/>
      </w:pPr>
    </w:lvl>
    <w:lvl w:ilvl="3" w:tplc="20917743" w:tentative="1">
      <w:start w:val="1"/>
      <w:numFmt w:val="decimal"/>
      <w:lvlText w:val="%4."/>
      <w:lvlJc w:val="left"/>
      <w:pPr>
        <w:ind w:left="2880" w:hanging="360"/>
      </w:pPr>
    </w:lvl>
    <w:lvl w:ilvl="4" w:tplc="20917743" w:tentative="1">
      <w:start w:val="1"/>
      <w:numFmt w:val="lowerLetter"/>
      <w:lvlText w:val="%5."/>
      <w:lvlJc w:val="left"/>
      <w:pPr>
        <w:ind w:left="3600" w:hanging="360"/>
      </w:pPr>
    </w:lvl>
    <w:lvl w:ilvl="5" w:tplc="20917743" w:tentative="1">
      <w:start w:val="1"/>
      <w:numFmt w:val="lowerRoman"/>
      <w:lvlText w:val="%6."/>
      <w:lvlJc w:val="right"/>
      <w:pPr>
        <w:ind w:left="4320" w:hanging="180"/>
      </w:pPr>
    </w:lvl>
    <w:lvl w:ilvl="6" w:tplc="20917743" w:tentative="1">
      <w:start w:val="1"/>
      <w:numFmt w:val="decimal"/>
      <w:lvlText w:val="%7."/>
      <w:lvlJc w:val="left"/>
      <w:pPr>
        <w:ind w:left="5040" w:hanging="360"/>
      </w:pPr>
    </w:lvl>
    <w:lvl w:ilvl="7" w:tplc="20917743" w:tentative="1">
      <w:start w:val="1"/>
      <w:numFmt w:val="lowerLetter"/>
      <w:lvlText w:val="%8."/>
      <w:lvlJc w:val="left"/>
      <w:pPr>
        <w:ind w:left="5760" w:hanging="360"/>
      </w:pPr>
    </w:lvl>
    <w:lvl w:ilvl="8" w:tplc="20917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7">
    <w:multiLevelType w:val="hybridMultilevel"/>
    <w:lvl w:ilvl="0" w:tplc="54378236">
      <w:start w:val="1"/>
      <w:numFmt w:val="decimal"/>
      <w:lvlText w:val="%1."/>
      <w:lvlJc w:val="left"/>
      <w:pPr>
        <w:ind w:left="720" w:hanging="360"/>
      </w:pPr>
    </w:lvl>
    <w:lvl w:ilvl="1" w:tplc="54378236" w:tentative="1">
      <w:start w:val="1"/>
      <w:numFmt w:val="lowerLetter"/>
      <w:lvlText w:val="%2."/>
      <w:lvlJc w:val="left"/>
      <w:pPr>
        <w:ind w:left="1440" w:hanging="360"/>
      </w:pPr>
    </w:lvl>
    <w:lvl w:ilvl="2" w:tplc="54378236" w:tentative="1">
      <w:start w:val="1"/>
      <w:numFmt w:val="lowerRoman"/>
      <w:lvlText w:val="%3."/>
      <w:lvlJc w:val="right"/>
      <w:pPr>
        <w:ind w:left="2160" w:hanging="180"/>
      </w:pPr>
    </w:lvl>
    <w:lvl w:ilvl="3" w:tplc="54378236" w:tentative="1">
      <w:start w:val="1"/>
      <w:numFmt w:val="decimal"/>
      <w:lvlText w:val="%4."/>
      <w:lvlJc w:val="left"/>
      <w:pPr>
        <w:ind w:left="2880" w:hanging="360"/>
      </w:pPr>
    </w:lvl>
    <w:lvl w:ilvl="4" w:tplc="54378236" w:tentative="1">
      <w:start w:val="1"/>
      <w:numFmt w:val="lowerLetter"/>
      <w:lvlText w:val="%5."/>
      <w:lvlJc w:val="left"/>
      <w:pPr>
        <w:ind w:left="3600" w:hanging="360"/>
      </w:pPr>
    </w:lvl>
    <w:lvl w:ilvl="5" w:tplc="54378236" w:tentative="1">
      <w:start w:val="1"/>
      <w:numFmt w:val="lowerRoman"/>
      <w:lvlText w:val="%6."/>
      <w:lvlJc w:val="right"/>
      <w:pPr>
        <w:ind w:left="4320" w:hanging="180"/>
      </w:pPr>
    </w:lvl>
    <w:lvl w:ilvl="6" w:tplc="54378236" w:tentative="1">
      <w:start w:val="1"/>
      <w:numFmt w:val="decimal"/>
      <w:lvlText w:val="%7."/>
      <w:lvlJc w:val="left"/>
      <w:pPr>
        <w:ind w:left="5040" w:hanging="360"/>
      </w:pPr>
    </w:lvl>
    <w:lvl w:ilvl="7" w:tplc="54378236" w:tentative="1">
      <w:start w:val="1"/>
      <w:numFmt w:val="lowerLetter"/>
      <w:lvlText w:val="%8."/>
      <w:lvlJc w:val="left"/>
      <w:pPr>
        <w:ind w:left="5760" w:hanging="360"/>
      </w:pPr>
    </w:lvl>
    <w:lvl w:ilvl="8" w:tplc="54378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6">
    <w:multiLevelType w:val="hybridMultilevel"/>
    <w:lvl w:ilvl="0" w:tplc="14006397">
      <w:start w:val="1"/>
      <w:numFmt w:val="decimal"/>
      <w:lvlText w:val="%1."/>
      <w:lvlJc w:val="left"/>
      <w:pPr>
        <w:ind w:left="720" w:hanging="360"/>
      </w:pPr>
    </w:lvl>
    <w:lvl w:ilvl="1" w:tplc="14006397" w:tentative="1">
      <w:start w:val="1"/>
      <w:numFmt w:val="lowerLetter"/>
      <w:lvlText w:val="%2."/>
      <w:lvlJc w:val="left"/>
      <w:pPr>
        <w:ind w:left="1440" w:hanging="360"/>
      </w:pPr>
    </w:lvl>
    <w:lvl w:ilvl="2" w:tplc="14006397" w:tentative="1">
      <w:start w:val="1"/>
      <w:numFmt w:val="lowerRoman"/>
      <w:lvlText w:val="%3."/>
      <w:lvlJc w:val="right"/>
      <w:pPr>
        <w:ind w:left="2160" w:hanging="180"/>
      </w:pPr>
    </w:lvl>
    <w:lvl w:ilvl="3" w:tplc="14006397" w:tentative="1">
      <w:start w:val="1"/>
      <w:numFmt w:val="decimal"/>
      <w:lvlText w:val="%4."/>
      <w:lvlJc w:val="left"/>
      <w:pPr>
        <w:ind w:left="2880" w:hanging="360"/>
      </w:pPr>
    </w:lvl>
    <w:lvl w:ilvl="4" w:tplc="14006397" w:tentative="1">
      <w:start w:val="1"/>
      <w:numFmt w:val="lowerLetter"/>
      <w:lvlText w:val="%5."/>
      <w:lvlJc w:val="left"/>
      <w:pPr>
        <w:ind w:left="3600" w:hanging="360"/>
      </w:pPr>
    </w:lvl>
    <w:lvl w:ilvl="5" w:tplc="14006397" w:tentative="1">
      <w:start w:val="1"/>
      <w:numFmt w:val="lowerRoman"/>
      <w:lvlText w:val="%6."/>
      <w:lvlJc w:val="right"/>
      <w:pPr>
        <w:ind w:left="4320" w:hanging="180"/>
      </w:pPr>
    </w:lvl>
    <w:lvl w:ilvl="6" w:tplc="14006397" w:tentative="1">
      <w:start w:val="1"/>
      <w:numFmt w:val="decimal"/>
      <w:lvlText w:val="%7."/>
      <w:lvlJc w:val="left"/>
      <w:pPr>
        <w:ind w:left="5040" w:hanging="360"/>
      </w:pPr>
    </w:lvl>
    <w:lvl w:ilvl="7" w:tplc="14006397" w:tentative="1">
      <w:start w:val="1"/>
      <w:numFmt w:val="lowerLetter"/>
      <w:lvlText w:val="%8."/>
      <w:lvlJc w:val="left"/>
      <w:pPr>
        <w:ind w:left="5760" w:hanging="360"/>
      </w:pPr>
    </w:lvl>
    <w:lvl w:ilvl="8" w:tplc="14006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5">
    <w:multiLevelType w:val="hybridMultilevel"/>
    <w:lvl w:ilvl="0" w:tplc="36608422">
      <w:start w:val="1"/>
      <w:numFmt w:val="decimal"/>
      <w:lvlText w:val="%1."/>
      <w:lvlJc w:val="left"/>
      <w:pPr>
        <w:ind w:left="720" w:hanging="360"/>
      </w:pPr>
    </w:lvl>
    <w:lvl w:ilvl="1" w:tplc="36608422" w:tentative="1">
      <w:start w:val="1"/>
      <w:numFmt w:val="lowerLetter"/>
      <w:lvlText w:val="%2."/>
      <w:lvlJc w:val="left"/>
      <w:pPr>
        <w:ind w:left="1440" w:hanging="360"/>
      </w:pPr>
    </w:lvl>
    <w:lvl w:ilvl="2" w:tplc="36608422" w:tentative="1">
      <w:start w:val="1"/>
      <w:numFmt w:val="lowerRoman"/>
      <w:lvlText w:val="%3."/>
      <w:lvlJc w:val="right"/>
      <w:pPr>
        <w:ind w:left="2160" w:hanging="180"/>
      </w:pPr>
    </w:lvl>
    <w:lvl w:ilvl="3" w:tplc="36608422" w:tentative="1">
      <w:start w:val="1"/>
      <w:numFmt w:val="decimal"/>
      <w:lvlText w:val="%4."/>
      <w:lvlJc w:val="left"/>
      <w:pPr>
        <w:ind w:left="2880" w:hanging="360"/>
      </w:pPr>
    </w:lvl>
    <w:lvl w:ilvl="4" w:tplc="36608422" w:tentative="1">
      <w:start w:val="1"/>
      <w:numFmt w:val="lowerLetter"/>
      <w:lvlText w:val="%5."/>
      <w:lvlJc w:val="left"/>
      <w:pPr>
        <w:ind w:left="3600" w:hanging="360"/>
      </w:pPr>
    </w:lvl>
    <w:lvl w:ilvl="5" w:tplc="36608422" w:tentative="1">
      <w:start w:val="1"/>
      <w:numFmt w:val="lowerRoman"/>
      <w:lvlText w:val="%6."/>
      <w:lvlJc w:val="right"/>
      <w:pPr>
        <w:ind w:left="4320" w:hanging="180"/>
      </w:pPr>
    </w:lvl>
    <w:lvl w:ilvl="6" w:tplc="36608422" w:tentative="1">
      <w:start w:val="1"/>
      <w:numFmt w:val="decimal"/>
      <w:lvlText w:val="%7."/>
      <w:lvlJc w:val="left"/>
      <w:pPr>
        <w:ind w:left="5040" w:hanging="360"/>
      </w:pPr>
    </w:lvl>
    <w:lvl w:ilvl="7" w:tplc="36608422" w:tentative="1">
      <w:start w:val="1"/>
      <w:numFmt w:val="lowerLetter"/>
      <w:lvlText w:val="%8."/>
      <w:lvlJc w:val="left"/>
      <w:pPr>
        <w:ind w:left="5760" w:hanging="360"/>
      </w:pPr>
    </w:lvl>
    <w:lvl w:ilvl="8" w:tplc="36608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4">
    <w:multiLevelType w:val="hybridMultilevel"/>
    <w:lvl w:ilvl="0" w:tplc="24414380">
      <w:start w:val="1"/>
      <w:numFmt w:val="decimal"/>
      <w:lvlText w:val="%1."/>
      <w:lvlJc w:val="left"/>
      <w:pPr>
        <w:ind w:left="720" w:hanging="360"/>
      </w:pPr>
    </w:lvl>
    <w:lvl w:ilvl="1" w:tplc="24414380" w:tentative="1">
      <w:start w:val="1"/>
      <w:numFmt w:val="lowerLetter"/>
      <w:lvlText w:val="%2."/>
      <w:lvlJc w:val="left"/>
      <w:pPr>
        <w:ind w:left="1440" w:hanging="360"/>
      </w:pPr>
    </w:lvl>
    <w:lvl w:ilvl="2" w:tplc="24414380" w:tentative="1">
      <w:start w:val="1"/>
      <w:numFmt w:val="lowerRoman"/>
      <w:lvlText w:val="%3."/>
      <w:lvlJc w:val="right"/>
      <w:pPr>
        <w:ind w:left="2160" w:hanging="180"/>
      </w:pPr>
    </w:lvl>
    <w:lvl w:ilvl="3" w:tplc="24414380" w:tentative="1">
      <w:start w:val="1"/>
      <w:numFmt w:val="decimal"/>
      <w:lvlText w:val="%4."/>
      <w:lvlJc w:val="left"/>
      <w:pPr>
        <w:ind w:left="2880" w:hanging="360"/>
      </w:pPr>
    </w:lvl>
    <w:lvl w:ilvl="4" w:tplc="24414380" w:tentative="1">
      <w:start w:val="1"/>
      <w:numFmt w:val="lowerLetter"/>
      <w:lvlText w:val="%5."/>
      <w:lvlJc w:val="left"/>
      <w:pPr>
        <w:ind w:left="3600" w:hanging="360"/>
      </w:pPr>
    </w:lvl>
    <w:lvl w:ilvl="5" w:tplc="24414380" w:tentative="1">
      <w:start w:val="1"/>
      <w:numFmt w:val="lowerRoman"/>
      <w:lvlText w:val="%6."/>
      <w:lvlJc w:val="right"/>
      <w:pPr>
        <w:ind w:left="4320" w:hanging="180"/>
      </w:pPr>
    </w:lvl>
    <w:lvl w:ilvl="6" w:tplc="24414380" w:tentative="1">
      <w:start w:val="1"/>
      <w:numFmt w:val="decimal"/>
      <w:lvlText w:val="%7."/>
      <w:lvlJc w:val="left"/>
      <w:pPr>
        <w:ind w:left="5040" w:hanging="360"/>
      </w:pPr>
    </w:lvl>
    <w:lvl w:ilvl="7" w:tplc="24414380" w:tentative="1">
      <w:start w:val="1"/>
      <w:numFmt w:val="lowerLetter"/>
      <w:lvlText w:val="%8."/>
      <w:lvlJc w:val="left"/>
      <w:pPr>
        <w:ind w:left="5760" w:hanging="360"/>
      </w:pPr>
    </w:lvl>
    <w:lvl w:ilvl="8" w:tplc="24414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3">
    <w:multiLevelType w:val="hybridMultilevel"/>
    <w:lvl w:ilvl="0" w:tplc="25197750">
      <w:start w:val="1"/>
      <w:numFmt w:val="decimal"/>
      <w:lvlText w:val="%1."/>
      <w:lvlJc w:val="left"/>
      <w:pPr>
        <w:ind w:left="720" w:hanging="360"/>
      </w:pPr>
    </w:lvl>
    <w:lvl w:ilvl="1" w:tplc="25197750" w:tentative="1">
      <w:start w:val="1"/>
      <w:numFmt w:val="lowerLetter"/>
      <w:lvlText w:val="%2."/>
      <w:lvlJc w:val="left"/>
      <w:pPr>
        <w:ind w:left="1440" w:hanging="360"/>
      </w:pPr>
    </w:lvl>
    <w:lvl w:ilvl="2" w:tplc="25197750" w:tentative="1">
      <w:start w:val="1"/>
      <w:numFmt w:val="lowerRoman"/>
      <w:lvlText w:val="%3."/>
      <w:lvlJc w:val="right"/>
      <w:pPr>
        <w:ind w:left="2160" w:hanging="180"/>
      </w:pPr>
    </w:lvl>
    <w:lvl w:ilvl="3" w:tplc="25197750" w:tentative="1">
      <w:start w:val="1"/>
      <w:numFmt w:val="decimal"/>
      <w:lvlText w:val="%4."/>
      <w:lvlJc w:val="left"/>
      <w:pPr>
        <w:ind w:left="2880" w:hanging="360"/>
      </w:pPr>
    </w:lvl>
    <w:lvl w:ilvl="4" w:tplc="25197750" w:tentative="1">
      <w:start w:val="1"/>
      <w:numFmt w:val="lowerLetter"/>
      <w:lvlText w:val="%5."/>
      <w:lvlJc w:val="left"/>
      <w:pPr>
        <w:ind w:left="3600" w:hanging="360"/>
      </w:pPr>
    </w:lvl>
    <w:lvl w:ilvl="5" w:tplc="25197750" w:tentative="1">
      <w:start w:val="1"/>
      <w:numFmt w:val="lowerRoman"/>
      <w:lvlText w:val="%6."/>
      <w:lvlJc w:val="right"/>
      <w:pPr>
        <w:ind w:left="4320" w:hanging="180"/>
      </w:pPr>
    </w:lvl>
    <w:lvl w:ilvl="6" w:tplc="25197750" w:tentative="1">
      <w:start w:val="1"/>
      <w:numFmt w:val="decimal"/>
      <w:lvlText w:val="%7."/>
      <w:lvlJc w:val="left"/>
      <w:pPr>
        <w:ind w:left="5040" w:hanging="360"/>
      </w:pPr>
    </w:lvl>
    <w:lvl w:ilvl="7" w:tplc="25197750" w:tentative="1">
      <w:start w:val="1"/>
      <w:numFmt w:val="lowerLetter"/>
      <w:lvlText w:val="%8."/>
      <w:lvlJc w:val="left"/>
      <w:pPr>
        <w:ind w:left="5760" w:hanging="360"/>
      </w:pPr>
    </w:lvl>
    <w:lvl w:ilvl="8" w:tplc="25197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2">
    <w:multiLevelType w:val="hybridMultilevel"/>
    <w:lvl w:ilvl="0" w:tplc="34651362">
      <w:start w:val="1"/>
      <w:numFmt w:val="decimal"/>
      <w:lvlText w:val="%1."/>
      <w:lvlJc w:val="left"/>
      <w:pPr>
        <w:ind w:left="720" w:hanging="360"/>
      </w:pPr>
    </w:lvl>
    <w:lvl w:ilvl="1" w:tplc="34651362" w:tentative="1">
      <w:start w:val="1"/>
      <w:numFmt w:val="lowerLetter"/>
      <w:lvlText w:val="%2."/>
      <w:lvlJc w:val="left"/>
      <w:pPr>
        <w:ind w:left="1440" w:hanging="360"/>
      </w:pPr>
    </w:lvl>
    <w:lvl w:ilvl="2" w:tplc="34651362" w:tentative="1">
      <w:start w:val="1"/>
      <w:numFmt w:val="lowerRoman"/>
      <w:lvlText w:val="%3."/>
      <w:lvlJc w:val="right"/>
      <w:pPr>
        <w:ind w:left="2160" w:hanging="180"/>
      </w:pPr>
    </w:lvl>
    <w:lvl w:ilvl="3" w:tplc="34651362" w:tentative="1">
      <w:start w:val="1"/>
      <w:numFmt w:val="decimal"/>
      <w:lvlText w:val="%4."/>
      <w:lvlJc w:val="left"/>
      <w:pPr>
        <w:ind w:left="2880" w:hanging="360"/>
      </w:pPr>
    </w:lvl>
    <w:lvl w:ilvl="4" w:tplc="34651362" w:tentative="1">
      <w:start w:val="1"/>
      <w:numFmt w:val="lowerLetter"/>
      <w:lvlText w:val="%5."/>
      <w:lvlJc w:val="left"/>
      <w:pPr>
        <w:ind w:left="3600" w:hanging="360"/>
      </w:pPr>
    </w:lvl>
    <w:lvl w:ilvl="5" w:tplc="34651362" w:tentative="1">
      <w:start w:val="1"/>
      <w:numFmt w:val="lowerRoman"/>
      <w:lvlText w:val="%6."/>
      <w:lvlJc w:val="right"/>
      <w:pPr>
        <w:ind w:left="4320" w:hanging="180"/>
      </w:pPr>
    </w:lvl>
    <w:lvl w:ilvl="6" w:tplc="34651362" w:tentative="1">
      <w:start w:val="1"/>
      <w:numFmt w:val="decimal"/>
      <w:lvlText w:val="%7."/>
      <w:lvlJc w:val="left"/>
      <w:pPr>
        <w:ind w:left="5040" w:hanging="360"/>
      </w:pPr>
    </w:lvl>
    <w:lvl w:ilvl="7" w:tplc="34651362" w:tentative="1">
      <w:start w:val="1"/>
      <w:numFmt w:val="lowerLetter"/>
      <w:lvlText w:val="%8."/>
      <w:lvlJc w:val="left"/>
      <w:pPr>
        <w:ind w:left="5760" w:hanging="360"/>
      </w:pPr>
    </w:lvl>
    <w:lvl w:ilvl="8" w:tplc="3465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1">
    <w:multiLevelType w:val="hybridMultilevel"/>
    <w:lvl w:ilvl="0" w:tplc="52989344">
      <w:start w:val="1"/>
      <w:numFmt w:val="decimal"/>
      <w:lvlText w:val="%1."/>
      <w:lvlJc w:val="left"/>
      <w:pPr>
        <w:ind w:left="720" w:hanging="360"/>
      </w:pPr>
    </w:lvl>
    <w:lvl w:ilvl="1" w:tplc="52989344" w:tentative="1">
      <w:start w:val="1"/>
      <w:numFmt w:val="lowerLetter"/>
      <w:lvlText w:val="%2."/>
      <w:lvlJc w:val="left"/>
      <w:pPr>
        <w:ind w:left="1440" w:hanging="360"/>
      </w:pPr>
    </w:lvl>
    <w:lvl w:ilvl="2" w:tplc="52989344" w:tentative="1">
      <w:start w:val="1"/>
      <w:numFmt w:val="lowerRoman"/>
      <w:lvlText w:val="%3."/>
      <w:lvlJc w:val="right"/>
      <w:pPr>
        <w:ind w:left="2160" w:hanging="180"/>
      </w:pPr>
    </w:lvl>
    <w:lvl w:ilvl="3" w:tplc="52989344" w:tentative="1">
      <w:start w:val="1"/>
      <w:numFmt w:val="decimal"/>
      <w:lvlText w:val="%4."/>
      <w:lvlJc w:val="left"/>
      <w:pPr>
        <w:ind w:left="2880" w:hanging="360"/>
      </w:pPr>
    </w:lvl>
    <w:lvl w:ilvl="4" w:tplc="52989344" w:tentative="1">
      <w:start w:val="1"/>
      <w:numFmt w:val="lowerLetter"/>
      <w:lvlText w:val="%5."/>
      <w:lvlJc w:val="left"/>
      <w:pPr>
        <w:ind w:left="3600" w:hanging="360"/>
      </w:pPr>
    </w:lvl>
    <w:lvl w:ilvl="5" w:tplc="52989344" w:tentative="1">
      <w:start w:val="1"/>
      <w:numFmt w:val="lowerRoman"/>
      <w:lvlText w:val="%6."/>
      <w:lvlJc w:val="right"/>
      <w:pPr>
        <w:ind w:left="4320" w:hanging="180"/>
      </w:pPr>
    </w:lvl>
    <w:lvl w:ilvl="6" w:tplc="52989344" w:tentative="1">
      <w:start w:val="1"/>
      <w:numFmt w:val="decimal"/>
      <w:lvlText w:val="%7."/>
      <w:lvlJc w:val="left"/>
      <w:pPr>
        <w:ind w:left="5040" w:hanging="360"/>
      </w:pPr>
    </w:lvl>
    <w:lvl w:ilvl="7" w:tplc="52989344" w:tentative="1">
      <w:start w:val="1"/>
      <w:numFmt w:val="lowerLetter"/>
      <w:lvlText w:val="%8."/>
      <w:lvlJc w:val="left"/>
      <w:pPr>
        <w:ind w:left="5760" w:hanging="360"/>
      </w:pPr>
    </w:lvl>
    <w:lvl w:ilvl="8" w:tplc="52989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0">
    <w:multiLevelType w:val="hybridMultilevel"/>
    <w:lvl w:ilvl="0" w:tplc="28894992">
      <w:start w:val="1"/>
      <w:numFmt w:val="decimal"/>
      <w:lvlText w:val="%1."/>
      <w:lvlJc w:val="left"/>
      <w:pPr>
        <w:ind w:left="720" w:hanging="360"/>
      </w:pPr>
    </w:lvl>
    <w:lvl w:ilvl="1" w:tplc="28894992" w:tentative="1">
      <w:start w:val="1"/>
      <w:numFmt w:val="lowerLetter"/>
      <w:lvlText w:val="%2."/>
      <w:lvlJc w:val="left"/>
      <w:pPr>
        <w:ind w:left="1440" w:hanging="360"/>
      </w:pPr>
    </w:lvl>
    <w:lvl w:ilvl="2" w:tplc="28894992" w:tentative="1">
      <w:start w:val="1"/>
      <w:numFmt w:val="lowerRoman"/>
      <w:lvlText w:val="%3."/>
      <w:lvlJc w:val="right"/>
      <w:pPr>
        <w:ind w:left="2160" w:hanging="180"/>
      </w:pPr>
    </w:lvl>
    <w:lvl w:ilvl="3" w:tplc="28894992" w:tentative="1">
      <w:start w:val="1"/>
      <w:numFmt w:val="decimal"/>
      <w:lvlText w:val="%4."/>
      <w:lvlJc w:val="left"/>
      <w:pPr>
        <w:ind w:left="2880" w:hanging="360"/>
      </w:pPr>
    </w:lvl>
    <w:lvl w:ilvl="4" w:tplc="28894992" w:tentative="1">
      <w:start w:val="1"/>
      <w:numFmt w:val="lowerLetter"/>
      <w:lvlText w:val="%5."/>
      <w:lvlJc w:val="left"/>
      <w:pPr>
        <w:ind w:left="3600" w:hanging="360"/>
      </w:pPr>
    </w:lvl>
    <w:lvl w:ilvl="5" w:tplc="28894992" w:tentative="1">
      <w:start w:val="1"/>
      <w:numFmt w:val="lowerRoman"/>
      <w:lvlText w:val="%6."/>
      <w:lvlJc w:val="right"/>
      <w:pPr>
        <w:ind w:left="4320" w:hanging="180"/>
      </w:pPr>
    </w:lvl>
    <w:lvl w:ilvl="6" w:tplc="28894992" w:tentative="1">
      <w:start w:val="1"/>
      <w:numFmt w:val="decimal"/>
      <w:lvlText w:val="%7."/>
      <w:lvlJc w:val="left"/>
      <w:pPr>
        <w:ind w:left="5040" w:hanging="360"/>
      </w:pPr>
    </w:lvl>
    <w:lvl w:ilvl="7" w:tplc="28894992" w:tentative="1">
      <w:start w:val="1"/>
      <w:numFmt w:val="lowerLetter"/>
      <w:lvlText w:val="%8."/>
      <w:lvlJc w:val="left"/>
      <w:pPr>
        <w:ind w:left="5760" w:hanging="360"/>
      </w:pPr>
    </w:lvl>
    <w:lvl w:ilvl="8" w:tplc="28894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9">
    <w:multiLevelType w:val="hybridMultilevel"/>
    <w:lvl w:ilvl="0" w:tplc="71121267">
      <w:start w:val="1"/>
      <w:numFmt w:val="decimal"/>
      <w:lvlText w:val="%1."/>
      <w:lvlJc w:val="left"/>
      <w:pPr>
        <w:ind w:left="720" w:hanging="360"/>
      </w:pPr>
    </w:lvl>
    <w:lvl w:ilvl="1" w:tplc="71121267" w:tentative="1">
      <w:start w:val="1"/>
      <w:numFmt w:val="lowerLetter"/>
      <w:lvlText w:val="%2."/>
      <w:lvlJc w:val="left"/>
      <w:pPr>
        <w:ind w:left="1440" w:hanging="360"/>
      </w:pPr>
    </w:lvl>
    <w:lvl w:ilvl="2" w:tplc="71121267" w:tentative="1">
      <w:start w:val="1"/>
      <w:numFmt w:val="lowerRoman"/>
      <w:lvlText w:val="%3."/>
      <w:lvlJc w:val="right"/>
      <w:pPr>
        <w:ind w:left="2160" w:hanging="180"/>
      </w:pPr>
    </w:lvl>
    <w:lvl w:ilvl="3" w:tplc="71121267" w:tentative="1">
      <w:start w:val="1"/>
      <w:numFmt w:val="decimal"/>
      <w:lvlText w:val="%4."/>
      <w:lvlJc w:val="left"/>
      <w:pPr>
        <w:ind w:left="2880" w:hanging="360"/>
      </w:pPr>
    </w:lvl>
    <w:lvl w:ilvl="4" w:tplc="71121267" w:tentative="1">
      <w:start w:val="1"/>
      <w:numFmt w:val="lowerLetter"/>
      <w:lvlText w:val="%5."/>
      <w:lvlJc w:val="left"/>
      <w:pPr>
        <w:ind w:left="3600" w:hanging="360"/>
      </w:pPr>
    </w:lvl>
    <w:lvl w:ilvl="5" w:tplc="71121267" w:tentative="1">
      <w:start w:val="1"/>
      <w:numFmt w:val="lowerRoman"/>
      <w:lvlText w:val="%6."/>
      <w:lvlJc w:val="right"/>
      <w:pPr>
        <w:ind w:left="4320" w:hanging="180"/>
      </w:pPr>
    </w:lvl>
    <w:lvl w:ilvl="6" w:tplc="71121267" w:tentative="1">
      <w:start w:val="1"/>
      <w:numFmt w:val="decimal"/>
      <w:lvlText w:val="%7."/>
      <w:lvlJc w:val="left"/>
      <w:pPr>
        <w:ind w:left="5040" w:hanging="360"/>
      </w:pPr>
    </w:lvl>
    <w:lvl w:ilvl="7" w:tplc="71121267" w:tentative="1">
      <w:start w:val="1"/>
      <w:numFmt w:val="lowerLetter"/>
      <w:lvlText w:val="%8."/>
      <w:lvlJc w:val="left"/>
      <w:pPr>
        <w:ind w:left="5760" w:hanging="360"/>
      </w:pPr>
    </w:lvl>
    <w:lvl w:ilvl="8" w:tplc="71121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8">
    <w:multiLevelType w:val="hybridMultilevel"/>
    <w:lvl w:ilvl="0" w:tplc="99178056">
      <w:start w:val="1"/>
      <w:numFmt w:val="decimal"/>
      <w:lvlText w:val="%1."/>
      <w:lvlJc w:val="left"/>
      <w:pPr>
        <w:ind w:left="720" w:hanging="360"/>
      </w:pPr>
    </w:lvl>
    <w:lvl w:ilvl="1" w:tplc="99178056" w:tentative="1">
      <w:start w:val="1"/>
      <w:numFmt w:val="lowerLetter"/>
      <w:lvlText w:val="%2."/>
      <w:lvlJc w:val="left"/>
      <w:pPr>
        <w:ind w:left="1440" w:hanging="360"/>
      </w:pPr>
    </w:lvl>
    <w:lvl w:ilvl="2" w:tplc="99178056" w:tentative="1">
      <w:start w:val="1"/>
      <w:numFmt w:val="lowerRoman"/>
      <w:lvlText w:val="%3."/>
      <w:lvlJc w:val="right"/>
      <w:pPr>
        <w:ind w:left="2160" w:hanging="180"/>
      </w:pPr>
    </w:lvl>
    <w:lvl w:ilvl="3" w:tplc="99178056" w:tentative="1">
      <w:start w:val="1"/>
      <w:numFmt w:val="decimal"/>
      <w:lvlText w:val="%4."/>
      <w:lvlJc w:val="left"/>
      <w:pPr>
        <w:ind w:left="2880" w:hanging="360"/>
      </w:pPr>
    </w:lvl>
    <w:lvl w:ilvl="4" w:tplc="99178056" w:tentative="1">
      <w:start w:val="1"/>
      <w:numFmt w:val="lowerLetter"/>
      <w:lvlText w:val="%5."/>
      <w:lvlJc w:val="left"/>
      <w:pPr>
        <w:ind w:left="3600" w:hanging="360"/>
      </w:pPr>
    </w:lvl>
    <w:lvl w:ilvl="5" w:tplc="99178056" w:tentative="1">
      <w:start w:val="1"/>
      <w:numFmt w:val="lowerRoman"/>
      <w:lvlText w:val="%6."/>
      <w:lvlJc w:val="right"/>
      <w:pPr>
        <w:ind w:left="4320" w:hanging="180"/>
      </w:pPr>
    </w:lvl>
    <w:lvl w:ilvl="6" w:tplc="99178056" w:tentative="1">
      <w:start w:val="1"/>
      <w:numFmt w:val="decimal"/>
      <w:lvlText w:val="%7."/>
      <w:lvlJc w:val="left"/>
      <w:pPr>
        <w:ind w:left="5040" w:hanging="360"/>
      </w:pPr>
    </w:lvl>
    <w:lvl w:ilvl="7" w:tplc="99178056" w:tentative="1">
      <w:start w:val="1"/>
      <w:numFmt w:val="lowerLetter"/>
      <w:lvlText w:val="%8."/>
      <w:lvlJc w:val="left"/>
      <w:pPr>
        <w:ind w:left="5760" w:hanging="360"/>
      </w:pPr>
    </w:lvl>
    <w:lvl w:ilvl="8" w:tplc="99178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7">
    <w:multiLevelType w:val="hybridMultilevel"/>
    <w:lvl w:ilvl="0" w:tplc="72794259">
      <w:start w:val="1"/>
      <w:numFmt w:val="decimal"/>
      <w:lvlText w:val="%1."/>
      <w:lvlJc w:val="left"/>
      <w:pPr>
        <w:ind w:left="720" w:hanging="360"/>
      </w:pPr>
    </w:lvl>
    <w:lvl w:ilvl="1" w:tplc="72794259" w:tentative="1">
      <w:start w:val="1"/>
      <w:numFmt w:val="lowerLetter"/>
      <w:lvlText w:val="%2."/>
      <w:lvlJc w:val="left"/>
      <w:pPr>
        <w:ind w:left="1440" w:hanging="360"/>
      </w:pPr>
    </w:lvl>
    <w:lvl w:ilvl="2" w:tplc="72794259" w:tentative="1">
      <w:start w:val="1"/>
      <w:numFmt w:val="lowerRoman"/>
      <w:lvlText w:val="%3."/>
      <w:lvlJc w:val="right"/>
      <w:pPr>
        <w:ind w:left="2160" w:hanging="180"/>
      </w:pPr>
    </w:lvl>
    <w:lvl w:ilvl="3" w:tplc="72794259" w:tentative="1">
      <w:start w:val="1"/>
      <w:numFmt w:val="decimal"/>
      <w:lvlText w:val="%4."/>
      <w:lvlJc w:val="left"/>
      <w:pPr>
        <w:ind w:left="2880" w:hanging="360"/>
      </w:pPr>
    </w:lvl>
    <w:lvl w:ilvl="4" w:tplc="72794259" w:tentative="1">
      <w:start w:val="1"/>
      <w:numFmt w:val="lowerLetter"/>
      <w:lvlText w:val="%5."/>
      <w:lvlJc w:val="left"/>
      <w:pPr>
        <w:ind w:left="3600" w:hanging="360"/>
      </w:pPr>
    </w:lvl>
    <w:lvl w:ilvl="5" w:tplc="72794259" w:tentative="1">
      <w:start w:val="1"/>
      <w:numFmt w:val="lowerRoman"/>
      <w:lvlText w:val="%6."/>
      <w:lvlJc w:val="right"/>
      <w:pPr>
        <w:ind w:left="4320" w:hanging="180"/>
      </w:pPr>
    </w:lvl>
    <w:lvl w:ilvl="6" w:tplc="72794259" w:tentative="1">
      <w:start w:val="1"/>
      <w:numFmt w:val="decimal"/>
      <w:lvlText w:val="%7."/>
      <w:lvlJc w:val="left"/>
      <w:pPr>
        <w:ind w:left="5040" w:hanging="360"/>
      </w:pPr>
    </w:lvl>
    <w:lvl w:ilvl="7" w:tplc="72794259" w:tentative="1">
      <w:start w:val="1"/>
      <w:numFmt w:val="lowerLetter"/>
      <w:lvlText w:val="%8."/>
      <w:lvlJc w:val="left"/>
      <w:pPr>
        <w:ind w:left="5760" w:hanging="360"/>
      </w:pPr>
    </w:lvl>
    <w:lvl w:ilvl="8" w:tplc="72794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6">
    <w:multiLevelType w:val="hybridMultilevel"/>
    <w:lvl w:ilvl="0" w:tplc="89410563">
      <w:start w:val="1"/>
      <w:numFmt w:val="decimal"/>
      <w:lvlText w:val="%1."/>
      <w:lvlJc w:val="left"/>
      <w:pPr>
        <w:ind w:left="720" w:hanging="360"/>
      </w:pPr>
    </w:lvl>
    <w:lvl w:ilvl="1" w:tplc="89410563" w:tentative="1">
      <w:start w:val="1"/>
      <w:numFmt w:val="lowerLetter"/>
      <w:lvlText w:val="%2."/>
      <w:lvlJc w:val="left"/>
      <w:pPr>
        <w:ind w:left="1440" w:hanging="360"/>
      </w:pPr>
    </w:lvl>
    <w:lvl w:ilvl="2" w:tplc="89410563" w:tentative="1">
      <w:start w:val="1"/>
      <w:numFmt w:val="lowerRoman"/>
      <w:lvlText w:val="%3."/>
      <w:lvlJc w:val="right"/>
      <w:pPr>
        <w:ind w:left="2160" w:hanging="180"/>
      </w:pPr>
    </w:lvl>
    <w:lvl w:ilvl="3" w:tplc="89410563" w:tentative="1">
      <w:start w:val="1"/>
      <w:numFmt w:val="decimal"/>
      <w:lvlText w:val="%4."/>
      <w:lvlJc w:val="left"/>
      <w:pPr>
        <w:ind w:left="2880" w:hanging="360"/>
      </w:pPr>
    </w:lvl>
    <w:lvl w:ilvl="4" w:tplc="89410563" w:tentative="1">
      <w:start w:val="1"/>
      <w:numFmt w:val="lowerLetter"/>
      <w:lvlText w:val="%5."/>
      <w:lvlJc w:val="left"/>
      <w:pPr>
        <w:ind w:left="3600" w:hanging="360"/>
      </w:pPr>
    </w:lvl>
    <w:lvl w:ilvl="5" w:tplc="89410563" w:tentative="1">
      <w:start w:val="1"/>
      <w:numFmt w:val="lowerRoman"/>
      <w:lvlText w:val="%6."/>
      <w:lvlJc w:val="right"/>
      <w:pPr>
        <w:ind w:left="4320" w:hanging="180"/>
      </w:pPr>
    </w:lvl>
    <w:lvl w:ilvl="6" w:tplc="89410563" w:tentative="1">
      <w:start w:val="1"/>
      <w:numFmt w:val="decimal"/>
      <w:lvlText w:val="%7."/>
      <w:lvlJc w:val="left"/>
      <w:pPr>
        <w:ind w:left="5040" w:hanging="360"/>
      </w:pPr>
    </w:lvl>
    <w:lvl w:ilvl="7" w:tplc="89410563" w:tentative="1">
      <w:start w:val="1"/>
      <w:numFmt w:val="lowerLetter"/>
      <w:lvlText w:val="%8."/>
      <w:lvlJc w:val="left"/>
      <w:pPr>
        <w:ind w:left="5760" w:hanging="360"/>
      </w:pPr>
    </w:lvl>
    <w:lvl w:ilvl="8" w:tplc="89410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5">
    <w:multiLevelType w:val="hybridMultilevel"/>
    <w:lvl w:ilvl="0" w:tplc="80262382">
      <w:start w:val="1"/>
      <w:numFmt w:val="decimal"/>
      <w:lvlText w:val="%1."/>
      <w:lvlJc w:val="left"/>
      <w:pPr>
        <w:ind w:left="720" w:hanging="360"/>
      </w:pPr>
    </w:lvl>
    <w:lvl w:ilvl="1" w:tplc="80262382" w:tentative="1">
      <w:start w:val="1"/>
      <w:numFmt w:val="lowerLetter"/>
      <w:lvlText w:val="%2."/>
      <w:lvlJc w:val="left"/>
      <w:pPr>
        <w:ind w:left="1440" w:hanging="360"/>
      </w:pPr>
    </w:lvl>
    <w:lvl w:ilvl="2" w:tplc="80262382" w:tentative="1">
      <w:start w:val="1"/>
      <w:numFmt w:val="lowerRoman"/>
      <w:lvlText w:val="%3."/>
      <w:lvlJc w:val="right"/>
      <w:pPr>
        <w:ind w:left="2160" w:hanging="180"/>
      </w:pPr>
    </w:lvl>
    <w:lvl w:ilvl="3" w:tplc="80262382" w:tentative="1">
      <w:start w:val="1"/>
      <w:numFmt w:val="decimal"/>
      <w:lvlText w:val="%4."/>
      <w:lvlJc w:val="left"/>
      <w:pPr>
        <w:ind w:left="2880" w:hanging="360"/>
      </w:pPr>
    </w:lvl>
    <w:lvl w:ilvl="4" w:tplc="80262382" w:tentative="1">
      <w:start w:val="1"/>
      <w:numFmt w:val="lowerLetter"/>
      <w:lvlText w:val="%5."/>
      <w:lvlJc w:val="left"/>
      <w:pPr>
        <w:ind w:left="3600" w:hanging="360"/>
      </w:pPr>
    </w:lvl>
    <w:lvl w:ilvl="5" w:tplc="80262382" w:tentative="1">
      <w:start w:val="1"/>
      <w:numFmt w:val="lowerRoman"/>
      <w:lvlText w:val="%6."/>
      <w:lvlJc w:val="right"/>
      <w:pPr>
        <w:ind w:left="4320" w:hanging="180"/>
      </w:pPr>
    </w:lvl>
    <w:lvl w:ilvl="6" w:tplc="80262382" w:tentative="1">
      <w:start w:val="1"/>
      <w:numFmt w:val="decimal"/>
      <w:lvlText w:val="%7."/>
      <w:lvlJc w:val="left"/>
      <w:pPr>
        <w:ind w:left="5040" w:hanging="360"/>
      </w:pPr>
    </w:lvl>
    <w:lvl w:ilvl="7" w:tplc="80262382" w:tentative="1">
      <w:start w:val="1"/>
      <w:numFmt w:val="lowerLetter"/>
      <w:lvlText w:val="%8."/>
      <w:lvlJc w:val="left"/>
      <w:pPr>
        <w:ind w:left="5760" w:hanging="360"/>
      </w:pPr>
    </w:lvl>
    <w:lvl w:ilvl="8" w:tplc="80262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4">
    <w:multiLevelType w:val="hybridMultilevel"/>
    <w:lvl w:ilvl="0" w:tplc="24910695">
      <w:start w:val="1"/>
      <w:numFmt w:val="decimal"/>
      <w:lvlText w:val="%1."/>
      <w:lvlJc w:val="left"/>
      <w:pPr>
        <w:ind w:left="720" w:hanging="360"/>
      </w:pPr>
    </w:lvl>
    <w:lvl w:ilvl="1" w:tplc="24910695" w:tentative="1">
      <w:start w:val="1"/>
      <w:numFmt w:val="lowerLetter"/>
      <w:lvlText w:val="%2."/>
      <w:lvlJc w:val="left"/>
      <w:pPr>
        <w:ind w:left="1440" w:hanging="360"/>
      </w:pPr>
    </w:lvl>
    <w:lvl w:ilvl="2" w:tplc="24910695" w:tentative="1">
      <w:start w:val="1"/>
      <w:numFmt w:val="lowerRoman"/>
      <w:lvlText w:val="%3."/>
      <w:lvlJc w:val="right"/>
      <w:pPr>
        <w:ind w:left="2160" w:hanging="180"/>
      </w:pPr>
    </w:lvl>
    <w:lvl w:ilvl="3" w:tplc="24910695" w:tentative="1">
      <w:start w:val="1"/>
      <w:numFmt w:val="decimal"/>
      <w:lvlText w:val="%4."/>
      <w:lvlJc w:val="left"/>
      <w:pPr>
        <w:ind w:left="2880" w:hanging="360"/>
      </w:pPr>
    </w:lvl>
    <w:lvl w:ilvl="4" w:tplc="24910695" w:tentative="1">
      <w:start w:val="1"/>
      <w:numFmt w:val="lowerLetter"/>
      <w:lvlText w:val="%5."/>
      <w:lvlJc w:val="left"/>
      <w:pPr>
        <w:ind w:left="3600" w:hanging="360"/>
      </w:pPr>
    </w:lvl>
    <w:lvl w:ilvl="5" w:tplc="24910695" w:tentative="1">
      <w:start w:val="1"/>
      <w:numFmt w:val="lowerRoman"/>
      <w:lvlText w:val="%6."/>
      <w:lvlJc w:val="right"/>
      <w:pPr>
        <w:ind w:left="4320" w:hanging="180"/>
      </w:pPr>
    </w:lvl>
    <w:lvl w:ilvl="6" w:tplc="24910695" w:tentative="1">
      <w:start w:val="1"/>
      <w:numFmt w:val="decimal"/>
      <w:lvlText w:val="%7."/>
      <w:lvlJc w:val="left"/>
      <w:pPr>
        <w:ind w:left="5040" w:hanging="360"/>
      </w:pPr>
    </w:lvl>
    <w:lvl w:ilvl="7" w:tplc="24910695" w:tentative="1">
      <w:start w:val="1"/>
      <w:numFmt w:val="lowerLetter"/>
      <w:lvlText w:val="%8."/>
      <w:lvlJc w:val="left"/>
      <w:pPr>
        <w:ind w:left="5760" w:hanging="360"/>
      </w:pPr>
    </w:lvl>
    <w:lvl w:ilvl="8" w:tplc="24910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3">
    <w:multiLevelType w:val="hybridMultilevel"/>
    <w:lvl w:ilvl="0" w:tplc="94018869">
      <w:start w:val="1"/>
      <w:numFmt w:val="decimal"/>
      <w:lvlText w:val="%1."/>
      <w:lvlJc w:val="left"/>
      <w:pPr>
        <w:ind w:left="720" w:hanging="360"/>
      </w:pPr>
    </w:lvl>
    <w:lvl w:ilvl="1" w:tplc="94018869" w:tentative="1">
      <w:start w:val="1"/>
      <w:numFmt w:val="lowerLetter"/>
      <w:lvlText w:val="%2."/>
      <w:lvlJc w:val="left"/>
      <w:pPr>
        <w:ind w:left="1440" w:hanging="360"/>
      </w:pPr>
    </w:lvl>
    <w:lvl w:ilvl="2" w:tplc="94018869" w:tentative="1">
      <w:start w:val="1"/>
      <w:numFmt w:val="lowerRoman"/>
      <w:lvlText w:val="%3."/>
      <w:lvlJc w:val="right"/>
      <w:pPr>
        <w:ind w:left="2160" w:hanging="180"/>
      </w:pPr>
    </w:lvl>
    <w:lvl w:ilvl="3" w:tplc="94018869" w:tentative="1">
      <w:start w:val="1"/>
      <w:numFmt w:val="decimal"/>
      <w:lvlText w:val="%4."/>
      <w:lvlJc w:val="left"/>
      <w:pPr>
        <w:ind w:left="2880" w:hanging="360"/>
      </w:pPr>
    </w:lvl>
    <w:lvl w:ilvl="4" w:tplc="94018869" w:tentative="1">
      <w:start w:val="1"/>
      <w:numFmt w:val="lowerLetter"/>
      <w:lvlText w:val="%5."/>
      <w:lvlJc w:val="left"/>
      <w:pPr>
        <w:ind w:left="3600" w:hanging="360"/>
      </w:pPr>
    </w:lvl>
    <w:lvl w:ilvl="5" w:tplc="94018869" w:tentative="1">
      <w:start w:val="1"/>
      <w:numFmt w:val="lowerRoman"/>
      <w:lvlText w:val="%6."/>
      <w:lvlJc w:val="right"/>
      <w:pPr>
        <w:ind w:left="4320" w:hanging="180"/>
      </w:pPr>
    </w:lvl>
    <w:lvl w:ilvl="6" w:tplc="94018869" w:tentative="1">
      <w:start w:val="1"/>
      <w:numFmt w:val="decimal"/>
      <w:lvlText w:val="%7."/>
      <w:lvlJc w:val="left"/>
      <w:pPr>
        <w:ind w:left="5040" w:hanging="360"/>
      </w:pPr>
    </w:lvl>
    <w:lvl w:ilvl="7" w:tplc="94018869" w:tentative="1">
      <w:start w:val="1"/>
      <w:numFmt w:val="lowerLetter"/>
      <w:lvlText w:val="%8."/>
      <w:lvlJc w:val="left"/>
      <w:pPr>
        <w:ind w:left="5760" w:hanging="360"/>
      </w:pPr>
    </w:lvl>
    <w:lvl w:ilvl="8" w:tplc="94018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2">
    <w:multiLevelType w:val="hybridMultilevel"/>
    <w:lvl w:ilvl="0" w:tplc="69426662">
      <w:start w:val="1"/>
      <w:numFmt w:val="decimal"/>
      <w:lvlText w:val="%1."/>
      <w:lvlJc w:val="left"/>
      <w:pPr>
        <w:ind w:left="720" w:hanging="360"/>
      </w:pPr>
    </w:lvl>
    <w:lvl w:ilvl="1" w:tplc="69426662" w:tentative="1">
      <w:start w:val="1"/>
      <w:numFmt w:val="lowerLetter"/>
      <w:lvlText w:val="%2."/>
      <w:lvlJc w:val="left"/>
      <w:pPr>
        <w:ind w:left="1440" w:hanging="360"/>
      </w:pPr>
    </w:lvl>
    <w:lvl w:ilvl="2" w:tplc="69426662" w:tentative="1">
      <w:start w:val="1"/>
      <w:numFmt w:val="lowerRoman"/>
      <w:lvlText w:val="%3."/>
      <w:lvlJc w:val="right"/>
      <w:pPr>
        <w:ind w:left="2160" w:hanging="180"/>
      </w:pPr>
    </w:lvl>
    <w:lvl w:ilvl="3" w:tplc="69426662" w:tentative="1">
      <w:start w:val="1"/>
      <w:numFmt w:val="decimal"/>
      <w:lvlText w:val="%4."/>
      <w:lvlJc w:val="left"/>
      <w:pPr>
        <w:ind w:left="2880" w:hanging="360"/>
      </w:pPr>
    </w:lvl>
    <w:lvl w:ilvl="4" w:tplc="69426662" w:tentative="1">
      <w:start w:val="1"/>
      <w:numFmt w:val="lowerLetter"/>
      <w:lvlText w:val="%5."/>
      <w:lvlJc w:val="left"/>
      <w:pPr>
        <w:ind w:left="3600" w:hanging="360"/>
      </w:pPr>
    </w:lvl>
    <w:lvl w:ilvl="5" w:tplc="69426662" w:tentative="1">
      <w:start w:val="1"/>
      <w:numFmt w:val="lowerRoman"/>
      <w:lvlText w:val="%6."/>
      <w:lvlJc w:val="right"/>
      <w:pPr>
        <w:ind w:left="4320" w:hanging="180"/>
      </w:pPr>
    </w:lvl>
    <w:lvl w:ilvl="6" w:tplc="69426662" w:tentative="1">
      <w:start w:val="1"/>
      <w:numFmt w:val="decimal"/>
      <w:lvlText w:val="%7."/>
      <w:lvlJc w:val="left"/>
      <w:pPr>
        <w:ind w:left="5040" w:hanging="360"/>
      </w:pPr>
    </w:lvl>
    <w:lvl w:ilvl="7" w:tplc="69426662" w:tentative="1">
      <w:start w:val="1"/>
      <w:numFmt w:val="lowerLetter"/>
      <w:lvlText w:val="%8."/>
      <w:lvlJc w:val="left"/>
      <w:pPr>
        <w:ind w:left="5760" w:hanging="360"/>
      </w:pPr>
    </w:lvl>
    <w:lvl w:ilvl="8" w:tplc="69426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1">
    <w:multiLevelType w:val="hybridMultilevel"/>
    <w:lvl w:ilvl="0" w:tplc="55971326">
      <w:start w:val="1"/>
      <w:numFmt w:val="decimal"/>
      <w:lvlText w:val="%1."/>
      <w:lvlJc w:val="left"/>
      <w:pPr>
        <w:ind w:left="720" w:hanging="360"/>
      </w:pPr>
    </w:lvl>
    <w:lvl w:ilvl="1" w:tplc="55971326" w:tentative="1">
      <w:start w:val="1"/>
      <w:numFmt w:val="lowerLetter"/>
      <w:lvlText w:val="%2."/>
      <w:lvlJc w:val="left"/>
      <w:pPr>
        <w:ind w:left="1440" w:hanging="360"/>
      </w:pPr>
    </w:lvl>
    <w:lvl w:ilvl="2" w:tplc="55971326" w:tentative="1">
      <w:start w:val="1"/>
      <w:numFmt w:val="lowerRoman"/>
      <w:lvlText w:val="%3."/>
      <w:lvlJc w:val="right"/>
      <w:pPr>
        <w:ind w:left="2160" w:hanging="180"/>
      </w:pPr>
    </w:lvl>
    <w:lvl w:ilvl="3" w:tplc="55971326" w:tentative="1">
      <w:start w:val="1"/>
      <w:numFmt w:val="decimal"/>
      <w:lvlText w:val="%4."/>
      <w:lvlJc w:val="left"/>
      <w:pPr>
        <w:ind w:left="2880" w:hanging="360"/>
      </w:pPr>
    </w:lvl>
    <w:lvl w:ilvl="4" w:tplc="55971326" w:tentative="1">
      <w:start w:val="1"/>
      <w:numFmt w:val="lowerLetter"/>
      <w:lvlText w:val="%5."/>
      <w:lvlJc w:val="left"/>
      <w:pPr>
        <w:ind w:left="3600" w:hanging="360"/>
      </w:pPr>
    </w:lvl>
    <w:lvl w:ilvl="5" w:tplc="55971326" w:tentative="1">
      <w:start w:val="1"/>
      <w:numFmt w:val="lowerRoman"/>
      <w:lvlText w:val="%6."/>
      <w:lvlJc w:val="right"/>
      <w:pPr>
        <w:ind w:left="4320" w:hanging="180"/>
      </w:pPr>
    </w:lvl>
    <w:lvl w:ilvl="6" w:tplc="55971326" w:tentative="1">
      <w:start w:val="1"/>
      <w:numFmt w:val="decimal"/>
      <w:lvlText w:val="%7."/>
      <w:lvlJc w:val="left"/>
      <w:pPr>
        <w:ind w:left="5040" w:hanging="360"/>
      </w:pPr>
    </w:lvl>
    <w:lvl w:ilvl="7" w:tplc="55971326" w:tentative="1">
      <w:start w:val="1"/>
      <w:numFmt w:val="lowerLetter"/>
      <w:lvlText w:val="%8."/>
      <w:lvlJc w:val="left"/>
      <w:pPr>
        <w:ind w:left="5760" w:hanging="360"/>
      </w:pPr>
    </w:lvl>
    <w:lvl w:ilvl="8" w:tplc="55971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0">
    <w:multiLevelType w:val="hybridMultilevel"/>
    <w:lvl w:ilvl="0" w:tplc="72135614">
      <w:start w:val="1"/>
      <w:numFmt w:val="decimal"/>
      <w:lvlText w:val="%1."/>
      <w:lvlJc w:val="left"/>
      <w:pPr>
        <w:ind w:left="720" w:hanging="360"/>
      </w:pPr>
    </w:lvl>
    <w:lvl w:ilvl="1" w:tplc="72135614" w:tentative="1">
      <w:start w:val="1"/>
      <w:numFmt w:val="lowerLetter"/>
      <w:lvlText w:val="%2."/>
      <w:lvlJc w:val="left"/>
      <w:pPr>
        <w:ind w:left="1440" w:hanging="360"/>
      </w:pPr>
    </w:lvl>
    <w:lvl w:ilvl="2" w:tplc="72135614" w:tentative="1">
      <w:start w:val="1"/>
      <w:numFmt w:val="lowerRoman"/>
      <w:lvlText w:val="%3."/>
      <w:lvlJc w:val="right"/>
      <w:pPr>
        <w:ind w:left="2160" w:hanging="180"/>
      </w:pPr>
    </w:lvl>
    <w:lvl w:ilvl="3" w:tplc="72135614" w:tentative="1">
      <w:start w:val="1"/>
      <w:numFmt w:val="decimal"/>
      <w:lvlText w:val="%4."/>
      <w:lvlJc w:val="left"/>
      <w:pPr>
        <w:ind w:left="2880" w:hanging="360"/>
      </w:pPr>
    </w:lvl>
    <w:lvl w:ilvl="4" w:tplc="72135614" w:tentative="1">
      <w:start w:val="1"/>
      <w:numFmt w:val="lowerLetter"/>
      <w:lvlText w:val="%5."/>
      <w:lvlJc w:val="left"/>
      <w:pPr>
        <w:ind w:left="3600" w:hanging="360"/>
      </w:pPr>
    </w:lvl>
    <w:lvl w:ilvl="5" w:tplc="72135614" w:tentative="1">
      <w:start w:val="1"/>
      <w:numFmt w:val="lowerRoman"/>
      <w:lvlText w:val="%6."/>
      <w:lvlJc w:val="right"/>
      <w:pPr>
        <w:ind w:left="4320" w:hanging="180"/>
      </w:pPr>
    </w:lvl>
    <w:lvl w:ilvl="6" w:tplc="72135614" w:tentative="1">
      <w:start w:val="1"/>
      <w:numFmt w:val="decimal"/>
      <w:lvlText w:val="%7."/>
      <w:lvlJc w:val="left"/>
      <w:pPr>
        <w:ind w:left="5040" w:hanging="360"/>
      </w:pPr>
    </w:lvl>
    <w:lvl w:ilvl="7" w:tplc="72135614" w:tentative="1">
      <w:start w:val="1"/>
      <w:numFmt w:val="lowerLetter"/>
      <w:lvlText w:val="%8."/>
      <w:lvlJc w:val="left"/>
      <w:pPr>
        <w:ind w:left="5760" w:hanging="360"/>
      </w:pPr>
    </w:lvl>
    <w:lvl w:ilvl="8" w:tplc="72135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9">
    <w:multiLevelType w:val="hybridMultilevel"/>
    <w:lvl w:ilvl="0" w:tplc="43457538">
      <w:start w:val="1"/>
      <w:numFmt w:val="decimal"/>
      <w:lvlText w:val="%1."/>
      <w:lvlJc w:val="left"/>
      <w:pPr>
        <w:ind w:left="720" w:hanging="360"/>
      </w:pPr>
    </w:lvl>
    <w:lvl w:ilvl="1" w:tplc="43457538" w:tentative="1">
      <w:start w:val="1"/>
      <w:numFmt w:val="lowerLetter"/>
      <w:lvlText w:val="%2."/>
      <w:lvlJc w:val="left"/>
      <w:pPr>
        <w:ind w:left="1440" w:hanging="360"/>
      </w:pPr>
    </w:lvl>
    <w:lvl w:ilvl="2" w:tplc="43457538" w:tentative="1">
      <w:start w:val="1"/>
      <w:numFmt w:val="lowerRoman"/>
      <w:lvlText w:val="%3."/>
      <w:lvlJc w:val="right"/>
      <w:pPr>
        <w:ind w:left="2160" w:hanging="180"/>
      </w:pPr>
    </w:lvl>
    <w:lvl w:ilvl="3" w:tplc="43457538" w:tentative="1">
      <w:start w:val="1"/>
      <w:numFmt w:val="decimal"/>
      <w:lvlText w:val="%4."/>
      <w:lvlJc w:val="left"/>
      <w:pPr>
        <w:ind w:left="2880" w:hanging="360"/>
      </w:pPr>
    </w:lvl>
    <w:lvl w:ilvl="4" w:tplc="43457538" w:tentative="1">
      <w:start w:val="1"/>
      <w:numFmt w:val="lowerLetter"/>
      <w:lvlText w:val="%5."/>
      <w:lvlJc w:val="left"/>
      <w:pPr>
        <w:ind w:left="3600" w:hanging="360"/>
      </w:pPr>
    </w:lvl>
    <w:lvl w:ilvl="5" w:tplc="43457538" w:tentative="1">
      <w:start w:val="1"/>
      <w:numFmt w:val="lowerRoman"/>
      <w:lvlText w:val="%6."/>
      <w:lvlJc w:val="right"/>
      <w:pPr>
        <w:ind w:left="4320" w:hanging="180"/>
      </w:pPr>
    </w:lvl>
    <w:lvl w:ilvl="6" w:tplc="43457538" w:tentative="1">
      <w:start w:val="1"/>
      <w:numFmt w:val="decimal"/>
      <w:lvlText w:val="%7."/>
      <w:lvlJc w:val="left"/>
      <w:pPr>
        <w:ind w:left="5040" w:hanging="360"/>
      </w:pPr>
    </w:lvl>
    <w:lvl w:ilvl="7" w:tplc="43457538" w:tentative="1">
      <w:start w:val="1"/>
      <w:numFmt w:val="lowerLetter"/>
      <w:lvlText w:val="%8."/>
      <w:lvlJc w:val="left"/>
      <w:pPr>
        <w:ind w:left="5760" w:hanging="360"/>
      </w:pPr>
    </w:lvl>
    <w:lvl w:ilvl="8" w:tplc="43457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8">
    <w:multiLevelType w:val="hybridMultilevel"/>
    <w:lvl w:ilvl="0" w:tplc="99140552">
      <w:start w:val="1"/>
      <w:numFmt w:val="decimal"/>
      <w:lvlText w:val="%1."/>
      <w:lvlJc w:val="left"/>
      <w:pPr>
        <w:ind w:left="720" w:hanging="360"/>
      </w:pPr>
    </w:lvl>
    <w:lvl w:ilvl="1" w:tplc="99140552" w:tentative="1">
      <w:start w:val="1"/>
      <w:numFmt w:val="lowerLetter"/>
      <w:lvlText w:val="%2."/>
      <w:lvlJc w:val="left"/>
      <w:pPr>
        <w:ind w:left="1440" w:hanging="360"/>
      </w:pPr>
    </w:lvl>
    <w:lvl w:ilvl="2" w:tplc="99140552" w:tentative="1">
      <w:start w:val="1"/>
      <w:numFmt w:val="lowerRoman"/>
      <w:lvlText w:val="%3."/>
      <w:lvlJc w:val="right"/>
      <w:pPr>
        <w:ind w:left="2160" w:hanging="180"/>
      </w:pPr>
    </w:lvl>
    <w:lvl w:ilvl="3" w:tplc="99140552" w:tentative="1">
      <w:start w:val="1"/>
      <w:numFmt w:val="decimal"/>
      <w:lvlText w:val="%4."/>
      <w:lvlJc w:val="left"/>
      <w:pPr>
        <w:ind w:left="2880" w:hanging="360"/>
      </w:pPr>
    </w:lvl>
    <w:lvl w:ilvl="4" w:tplc="99140552" w:tentative="1">
      <w:start w:val="1"/>
      <w:numFmt w:val="lowerLetter"/>
      <w:lvlText w:val="%5."/>
      <w:lvlJc w:val="left"/>
      <w:pPr>
        <w:ind w:left="3600" w:hanging="360"/>
      </w:pPr>
    </w:lvl>
    <w:lvl w:ilvl="5" w:tplc="99140552" w:tentative="1">
      <w:start w:val="1"/>
      <w:numFmt w:val="lowerRoman"/>
      <w:lvlText w:val="%6."/>
      <w:lvlJc w:val="right"/>
      <w:pPr>
        <w:ind w:left="4320" w:hanging="180"/>
      </w:pPr>
    </w:lvl>
    <w:lvl w:ilvl="6" w:tplc="99140552" w:tentative="1">
      <w:start w:val="1"/>
      <w:numFmt w:val="decimal"/>
      <w:lvlText w:val="%7."/>
      <w:lvlJc w:val="left"/>
      <w:pPr>
        <w:ind w:left="5040" w:hanging="360"/>
      </w:pPr>
    </w:lvl>
    <w:lvl w:ilvl="7" w:tplc="99140552" w:tentative="1">
      <w:start w:val="1"/>
      <w:numFmt w:val="lowerLetter"/>
      <w:lvlText w:val="%8."/>
      <w:lvlJc w:val="left"/>
      <w:pPr>
        <w:ind w:left="5760" w:hanging="360"/>
      </w:pPr>
    </w:lvl>
    <w:lvl w:ilvl="8" w:tplc="99140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7">
    <w:multiLevelType w:val="hybridMultilevel"/>
    <w:lvl w:ilvl="0" w:tplc="96149337">
      <w:start w:val="1"/>
      <w:numFmt w:val="decimal"/>
      <w:lvlText w:val="%1."/>
      <w:lvlJc w:val="left"/>
      <w:pPr>
        <w:ind w:left="720" w:hanging="360"/>
      </w:pPr>
    </w:lvl>
    <w:lvl w:ilvl="1" w:tplc="96149337" w:tentative="1">
      <w:start w:val="1"/>
      <w:numFmt w:val="lowerLetter"/>
      <w:lvlText w:val="%2."/>
      <w:lvlJc w:val="left"/>
      <w:pPr>
        <w:ind w:left="1440" w:hanging="360"/>
      </w:pPr>
    </w:lvl>
    <w:lvl w:ilvl="2" w:tplc="96149337" w:tentative="1">
      <w:start w:val="1"/>
      <w:numFmt w:val="lowerRoman"/>
      <w:lvlText w:val="%3."/>
      <w:lvlJc w:val="right"/>
      <w:pPr>
        <w:ind w:left="2160" w:hanging="180"/>
      </w:pPr>
    </w:lvl>
    <w:lvl w:ilvl="3" w:tplc="96149337" w:tentative="1">
      <w:start w:val="1"/>
      <w:numFmt w:val="decimal"/>
      <w:lvlText w:val="%4."/>
      <w:lvlJc w:val="left"/>
      <w:pPr>
        <w:ind w:left="2880" w:hanging="360"/>
      </w:pPr>
    </w:lvl>
    <w:lvl w:ilvl="4" w:tplc="96149337" w:tentative="1">
      <w:start w:val="1"/>
      <w:numFmt w:val="lowerLetter"/>
      <w:lvlText w:val="%5."/>
      <w:lvlJc w:val="left"/>
      <w:pPr>
        <w:ind w:left="3600" w:hanging="360"/>
      </w:pPr>
    </w:lvl>
    <w:lvl w:ilvl="5" w:tplc="96149337" w:tentative="1">
      <w:start w:val="1"/>
      <w:numFmt w:val="lowerRoman"/>
      <w:lvlText w:val="%6."/>
      <w:lvlJc w:val="right"/>
      <w:pPr>
        <w:ind w:left="4320" w:hanging="180"/>
      </w:pPr>
    </w:lvl>
    <w:lvl w:ilvl="6" w:tplc="96149337" w:tentative="1">
      <w:start w:val="1"/>
      <w:numFmt w:val="decimal"/>
      <w:lvlText w:val="%7."/>
      <w:lvlJc w:val="left"/>
      <w:pPr>
        <w:ind w:left="5040" w:hanging="360"/>
      </w:pPr>
    </w:lvl>
    <w:lvl w:ilvl="7" w:tplc="96149337" w:tentative="1">
      <w:start w:val="1"/>
      <w:numFmt w:val="lowerLetter"/>
      <w:lvlText w:val="%8."/>
      <w:lvlJc w:val="left"/>
      <w:pPr>
        <w:ind w:left="5760" w:hanging="360"/>
      </w:pPr>
    </w:lvl>
    <w:lvl w:ilvl="8" w:tplc="96149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6">
    <w:multiLevelType w:val="hybridMultilevel"/>
    <w:lvl w:ilvl="0" w:tplc="93394163">
      <w:start w:val="1"/>
      <w:numFmt w:val="decimal"/>
      <w:lvlText w:val="%1."/>
      <w:lvlJc w:val="left"/>
      <w:pPr>
        <w:ind w:left="720" w:hanging="360"/>
      </w:pPr>
    </w:lvl>
    <w:lvl w:ilvl="1" w:tplc="93394163" w:tentative="1">
      <w:start w:val="1"/>
      <w:numFmt w:val="lowerLetter"/>
      <w:lvlText w:val="%2."/>
      <w:lvlJc w:val="left"/>
      <w:pPr>
        <w:ind w:left="1440" w:hanging="360"/>
      </w:pPr>
    </w:lvl>
    <w:lvl w:ilvl="2" w:tplc="93394163" w:tentative="1">
      <w:start w:val="1"/>
      <w:numFmt w:val="lowerRoman"/>
      <w:lvlText w:val="%3."/>
      <w:lvlJc w:val="right"/>
      <w:pPr>
        <w:ind w:left="2160" w:hanging="180"/>
      </w:pPr>
    </w:lvl>
    <w:lvl w:ilvl="3" w:tplc="93394163" w:tentative="1">
      <w:start w:val="1"/>
      <w:numFmt w:val="decimal"/>
      <w:lvlText w:val="%4."/>
      <w:lvlJc w:val="left"/>
      <w:pPr>
        <w:ind w:left="2880" w:hanging="360"/>
      </w:pPr>
    </w:lvl>
    <w:lvl w:ilvl="4" w:tplc="93394163" w:tentative="1">
      <w:start w:val="1"/>
      <w:numFmt w:val="lowerLetter"/>
      <w:lvlText w:val="%5."/>
      <w:lvlJc w:val="left"/>
      <w:pPr>
        <w:ind w:left="3600" w:hanging="360"/>
      </w:pPr>
    </w:lvl>
    <w:lvl w:ilvl="5" w:tplc="93394163" w:tentative="1">
      <w:start w:val="1"/>
      <w:numFmt w:val="lowerRoman"/>
      <w:lvlText w:val="%6."/>
      <w:lvlJc w:val="right"/>
      <w:pPr>
        <w:ind w:left="4320" w:hanging="180"/>
      </w:pPr>
    </w:lvl>
    <w:lvl w:ilvl="6" w:tplc="93394163" w:tentative="1">
      <w:start w:val="1"/>
      <w:numFmt w:val="decimal"/>
      <w:lvlText w:val="%7."/>
      <w:lvlJc w:val="left"/>
      <w:pPr>
        <w:ind w:left="5040" w:hanging="360"/>
      </w:pPr>
    </w:lvl>
    <w:lvl w:ilvl="7" w:tplc="93394163" w:tentative="1">
      <w:start w:val="1"/>
      <w:numFmt w:val="lowerLetter"/>
      <w:lvlText w:val="%8."/>
      <w:lvlJc w:val="left"/>
      <w:pPr>
        <w:ind w:left="5760" w:hanging="360"/>
      </w:pPr>
    </w:lvl>
    <w:lvl w:ilvl="8" w:tplc="93394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5">
    <w:multiLevelType w:val="hybridMultilevel"/>
    <w:lvl w:ilvl="0" w:tplc="98613464">
      <w:start w:val="1"/>
      <w:numFmt w:val="decimal"/>
      <w:lvlText w:val="%1."/>
      <w:lvlJc w:val="left"/>
      <w:pPr>
        <w:ind w:left="720" w:hanging="360"/>
      </w:pPr>
    </w:lvl>
    <w:lvl w:ilvl="1" w:tplc="98613464" w:tentative="1">
      <w:start w:val="1"/>
      <w:numFmt w:val="lowerLetter"/>
      <w:lvlText w:val="%2."/>
      <w:lvlJc w:val="left"/>
      <w:pPr>
        <w:ind w:left="1440" w:hanging="360"/>
      </w:pPr>
    </w:lvl>
    <w:lvl w:ilvl="2" w:tplc="98613464" w:tentative="1">
      <w:start w:val="1"/>
      <w:numFmt w:val="lowerRoman"/>
      <w:lvlText w:val="%3."/>
      <w:lvlJc w:val="right"/>
      <w:pPr>
        <w:ind w:left="2160" w:hanging="180"/>
      </w:pPr>
    </w:lvl>
    <w:lvl w:ilvl="3" w:tplc="98613464" w:tentative="1">
      <w:start w:val="1"/>
      <w:numFmt w:val="decimal"/>
      <w:lvlText w:val="%4."/>
      <w:lvlJc w:val="left"/>
      <w:pPr>
        <w:ind w:left="2880" w:hanging="360"/>
      </w:pPr>
    </w:lvl>
    <w:lvl w:ilvl="4" w:tplc="98613464" w:tentative="1">
      <w:start w:val="1"/>
      <w:numFmt w:val="lowerLetter"/>
      <w:lvlText w:val="%5."/>
      <w:lvlJc w:val="left"/>
      <w:pPr>
        <w:ind w:left="3600" w:hanging="360"/>
      </w:pPr>
    </w:lvl>
    <w:lvl w:ilvl="5" w:tplc="98613464" w:tentative="1">
      <w:start w:val="1"/>
      <w:numFmt w:val="lowerRoman"/>
      <w:lvlText w:val="%6."/>
      <w:lvlJc w:val="right"/>
      <w:pPr>
        <w:ind w:left="4320" w:hanging="180"/>
      </w:pPr>
    </w:lvl>
    <w:lvl w:ilvl="6" w:tplc="98613464" w:tentative="1">
      <w:start w:val="1"/>
      <w:numFmt w:val="decimal"/>
      <w:lvlText w:val="%7."/>
      <w:lvlJc w:val="left"/>
      <w:pPr>
        <w:ind w:left="5040" w:hanging="360"/>
      </w:pPr>
    </w:lvl>
    <w:lvl w:ilvl="7" w:tplc="98613464" w:tentative="1">
      <w:start w:val="1"/>
      <w:numFmt w:val="lowerLetter"/>
      <w:lvlText w:val="%8."/>
      <w:lvlJc w:val="left"/>
      <w:pPr>
        <w:ind w:left="5760" w:hanging="360"/>
      </w:pPr>
    </w:lvl>
    <w:lvl w:ilvl="8" w:tplc="98613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4">
    <w:multiLevelType w:val="hybridMultilevel"/>
    <w:lvl w:ilvl="0" w:tplc="69428777">
      <w:start w:val="1"/>
      <w:numFmt w:val="decimal"/>
      <w:lvlText w:val="%1."/>
      <w:lvlJc w:val="left"/>
      <w:pPr>
        <w:ind w:left="720" w:hanging="360"/>
      </w:pPr>
    </w:lvl>
    <w:lvl w:ilvl="1" w:tplc="69428777" w:tentative="1">
      <w:start w:val="1"/>
      <w:numFmt w:val="lowerLetter"/>
      <w:lvlText w:val="%2."/>
      <w:lvlJc w:val="left"/>
      <w:pPr>
        <w:ind w:left="1440" w:hanging="360"/>
      </w:pPr>
    </w:lvl>
    <w:lvl w:ilvl="2" w:tplc="69428777" w:tentative="1">
      <w:start w:val="1"/>
      <w:numFmt w:val="lowerRoman"/>
      <w:lvlText w:val="%3."/>
      <w:lvlJc w:val="right"/>
      <w:pPr>
        <w:ind w:left="2160" w:hanging="180"/>
      </w:pPr>
    </w:lvl>
    <w:lvl w:ilvl="3" w:tplc="69428777" w:tentative="1">
      <w:start w:val="1"/>
      <w:numFmt w:val="decimal"/>
      <w:lvlText w:val="%4."/>
      <w:lvlJc w:val="left"/>
      <w:pPr>
        <w:ind w:left="2880" w:hanging="360"/>
      </w:pPr>
    </w:lvl>
    <w:lvl w:ilvl="4" w:tplc="69428777" w:tentative="1">
      <w:start w:val="1"/>
      <w:numFmt w:val="lowerLetter"/>
      <w:lvlText w:val="%5."/>
      <w:lvlJc w:val="left"/>
      <w:pPr>
        <w:ind w:left="3600" w:hanging="360"/>
      </w:pPr>
    </w:lvl>
    <w:lvl w:ilvl="5" w:tplc="69428777" w:tentative="1">
      <w:start w:val="1"/>
      <w:numFmt w:val="lowerRoman"/>
      <w:lvlText w:val="%6."/>
      <w:lvlJc w:val="right"/>
      <w:pPr>
        <w:ind w:left="4320" w:hanging="180"/>
      </w:pPr>
    </w:lvl>
    <w:lvl w:ilvl="6" w:tplc="69428777" w:tentative="1">
      <w:start w:val="1"/>
      <w:numFmt w:val="decimal"/>
      <w:lvlText w:val="%7."/>
      <w:lvlJc w:val="left"/>
      <w:pPr>
        <w:ind w:left="5040" w:hanging="360"/>
      </w:pPr>
    </w:lvl>
    <w:lvl w:ilvl="7" w:tplc="69428777" w:tentative="1">
      <w:start w:val="1"/>
      <w:numFmt w:val="lowerLetter"/>
      <w:lvlText w:val="%8."/>
      <w:lvlJc w:val="left"/>
      <w:pPr>
        <w:ind w:left="5760" w:hanging="360"/>
      </w:pPr>
    </w:lvl>
    <w:lvl w:ilvl="8" w:tplc="69428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3">
    <w:multiLevelType w:val="hybridMultilevel"/>
    <w:lvl w:ilvl="0" w:tplc="86149643">
      <w:start w:val="1"/>
      <w:numFmt w:val="decimal"/>
      <w:lvlText w:val="%1."/>
      <w:lvlJc w:val="left"/>
      <w:pPr>
        <w:ind w:left="720" w:hanging="360"/>
      </w:pPr>
    </w:lvl>
    <w:lvl w:ilvl="1" w:tplc="86149643" w:tentative="1">
      <w:start w:val="1"/>
      <w:numFmt w:val="lowerLetter"/>
      <w:lvlText w:val="%2."/>
      <w:lvlJc w:val="left"/>
      <w:pPr>
        <w:ind w:left="1440" w:hanging="360"/>
      </w:pPr>
    </w:lvl>
    <w:lvl w:ilvl="2" w:tplc="86149643" w:tentative="1">
      <w:start w:val="1"/>
      <w:numFmt w:val="lowerRoman"/>
      <w:lvlText w:val="%3."/>
      <w:lvlJc w:val="right"/>
      <w:pPr>
        <w:ind w:left="2160" w:hanging="180"/>
      </w:pPr>
    </w:lvl>
    <w:lvl w:ilvl="3" w:tplc="86149643" w:tentative="1">
      <w:start w:val="1"/>
      <w:numFmt w:val="decimal"/>
      <w:lvlText w:val="%4."/>
      <w:lvlJc w:val="left"/>
      <w:pPr>
        <w:ind w:left="2880" w:hanging="360"/>
      </w:pPr>
    </w:lvl>
    <w:lvl w:ilvl="4" w:tplc="86149643" w:tentative="1">
      <w:start w:val="1"/>
      <w:numFmt w:val="lowerLetter"/>
      <w:lvlText w:val="%5."/>
      <w:lvlJc w:val="left"/>
      <w:pPr>
        <w:ind w:left="3600" w:hanging="360"/>
      </w:pPr>
    </w:lvl>
    <w:lvl w:ilvl="5" w:tplc="86149643" w:tentative="1">
      <w:start w:val="1"/>
      <w:numFmt w:val="lowerRoman"/>
      <w:lvlText w:val="%6."/>
      <w:lvlJc w:val="right"/>
      <w:pPr>
        <w:ind w:left="4320" w:hanging="180"/>
      </w:pPr>
    </w:lvl>
    <w:lvl w:ilvl="6" w:tplc="86149643" w:tentative="1">
      <w:start w:val="1"/>
      <w:numFmt w:val="decimal"/>
      <w:lvlText w:val="%7."/>
      <w:lvlJc w:val="left"/>
      <w:pPr>
        <w:ind w:left="5040" w:hanging="360"/>
      </w:pPr>
    </w:lvl>
    <w:lvl w:ilvl="7" w:tplc="86149643" w:tentative="1">
      <w:start w:val="1"/>
      <w:numFmt w:val="lowerLetter"/>
      <w:lvlText w:val="%8."/>
      <w:lvlJc w:val="left"/>
      <w:pPr>
        <w:ind w:left="5760" w:hanging="360"/>
      </w:pPr>
    </w:lvl>
    <w:lvl w:ilvl="8" w:tplc="86149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2">
    <w:multiLevelType w:val="hybridMultilevel"/>
    <w:lvl w:ilvl="0" w:tplc="52627922">
      <w:start w:val="1"/>
      <w:numFmt w:val="decimal"/>
      <w:lvlText w:val="%1."/>
      <w:lvlJc w:val="left"/>
      <w:pPr>
        <w:ind w:left="720" w:hanging="360"/>
      </w:pPr>
    </w:lvl>
    <w:lvl w:ilvl="1" w:tplc="52627922" w:tentative="1">
      <w:start w:val="1"/>
      <w:numFmt w:val="lowerLetter"/>
      <w:lvlText w:val="%2."/>
      <w:lvlJc w:val="left"/>
      <w:pPr>
        <w:ind w:left="1440" w:hanging="360"/>
      </w:pPr>
    </w:lvl>
    <w:lvl w:ilvl="2" w:tplc="52627922" w:tentative="1">
      <w:start w:val="1"/>
      <w:numFmt w:val="lowerRoman"/>
      <w:lvlText w:val="%3."/>
      <w:lvlJc w:val="right"/>
      <w:pPr>
        <w:ind w:left="2160" w:hanging="180"/>
      </w:pPr>
    </w:lvl>
    <w:lvl w:ilvl="3" w:tplc="52627922" w:tentative="1">
      <w:start w:val="1"/>
      <w:numFmt w:val="decimal"/>
      <w:lvlText w:val="%4."/>
      <w:lvlJc w:val="left"/>
      <w:pPr>
        <w:ind w:left="2880" w:hanging="360"/>
      </w:pPr>
    </w:lvl>
    <w:lvl w:ilvl="4" w:tplc="52627922" w:tentative="1">
      <w:start w:val="1"/>
      <w:numFmt w:val="lowerLetter"/>
      <w:lvlText w:val="%5."/>
      <w:lvlJc w:val="left"/>
      <w:pPr>
        <w:ind w:left="3600" w:hanging="360"/>
      </w:pPr>
    </w:lvl>
    <w:lvl w:ilvl="5" w:tplc="52627922" w:tentative="1">
      <w:start w:val="1"/>
      <w:numFmt w:val="lowerRoman"/>
      <w:lvlText w:val="%6."/>
      <w:lvlJc w:val="right"/>
      <w:pPr>
        <w:ind w:left="4320" w:hanging="180"/>
      </w:pPr>
    </w:lvl>
    <w:lvl w:ilvl="6" w:tplc="52627922" w:tentative="1">
      <w:start w:val="1"/>
      <w:numFmt w:val="decimal"/>
      <w:lvlText w:val="%7."/>
      <w:lvlJc w:val="left"/>
      <w:pPr>
        <w:ind w:left="5040" w:hanging="360"/>
      </w:pPr>
    </w:lvl>
    <w:lvl w:ilvl="7" w:tplc="52627922" w:tentative="1">
      <w:start w:val="1"/>
      <w:numFmt w:val="lowerLetter"/>
      <w:lvlText w:val="%8."/>
      <w:lvlJc w:val="left"/>
      <w:pPr>
        <w:ind w:left="5760" w:hanging="360"/>
      </w:pPr>
    </w:lvl>
    <w:lvl w:ilvl="8" w:tplc="52627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1">
    <w:multiLevelType w:val="hybridMultilevel"/>
    <w:lvl w:ilvl="0" w:tplc="67404937">
      <w:start w:val="1"/>
      <w:numFmt w:val="decimal"/>
      <w:lvlText w:val="%1."/>
      <w:lvlJc w:val="left"/>
      <w:pPr>
        <w:ind w:left="720" w:hanging="360"/>
      </w:pPr>
    </w:lvl>
    <w:lvl w:ilvl="1" w:tplc="67404937" w:tentative="1">
      <w:start w:val="1"/>
      <w:numFmt w:val="lowerLetter"/>
      <w:lvlText w:val="%2."/>
      <w:lvlJc w:val="left"/>
      <w:pPr>
        <w:ind w:left="1440" w:hanging="360"/>
      </w:pPr>
    </w:lvl>
    <w:lvl w:ilvl="2" w:tplc="67404937" w:tentative="1">
      <w:start w:val="1"/>
      <w:numFmt w:val="lowerRoman"/>
      <w:lvlText w:val="%3."/>
      <w:lvlJc w:val="right"/>
      <w:pPr>
        <w:ind w:left="2160" w:hanging="180"/>
      </w:pPr>
    </w:lvl>
    <w:lvl w:ilvl="3" w:tplc="67404937" w:tentative="1">
      <w:start w:val="1"/>
      <w:numFmt w:val="decimal"/>
      <w:lvlText w:val="%4."/>
      <w:lvlJc w:val="left"/>
      <w:pPr>
        <w:ind w:left="2880" w:hanging="360"/>
      </w:pPr>
    </w:lvl>
    <w:lvl w:ilvl="4" w:tplc="67404937" w:tentative="1">
      <w:start w:val="1"/>
      <w:numFmt w:val="lowerLetter"/>
      <w:lvlText w:val="%5."/>
      <w:lvlJc w:val="left"/>
      <w:pPr>
        <w:ind w:left="3600" w:hanging="360"/>
      </w:pPr>
    </w:lvl>
    <w:lvl w:ilvl="5" w:tplc="67404937" w:tentative="1">
      <w:start w:val="1"/>
      <w:numFmt w:val="lowerRoman"/>
      <w:lvlText w:val="%6."/>
      <w:lvlJc w:val="right"/>
      <w:pPr>
        <w:ind w:left="4320" w:hanging="180"/>
      </w:pPr>
    </w:lvl>
    <w:lvl w:ilvl="6" w:tplc="67404937" w:tentative="1">
      <w:start w:val="1"/>
      <w:numFmt w:val="decimal"/>
      <w:lvlText w:val="%7."/>
      <w:lvlJc w:val="left"/>
      <w:pPr>
        <w:ind w:left="5040" w:hanging="360"/>
      </w:pPr>
    </w:lvl>
    <w:lvl w:ilvl="7" w:tplc="67404937" w:tentative="1">
      <w:start w:val="1"/>
      <w:numFmt w:val="lowerLetter"/>
      <w:lvlText w:val="%8."/>
      <w:lvlJc w:val="left"/>
      <w:pPr>
        <w:ind w:left="5760" w:hanging="360"/>
      </w:pPr>
    </w:lvl>
    <w:lvl w:ilvl="8" w:tplc="67404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0">
    <w:multiLevelType w:val="hybridMultilevel"/>
    <w:lvl w:ilvl="0" w:tplc="44238962">
      <w:start w:val="1"/>
      <w:numFmt w:val="decimal"/>
      <w:lvlText w:val="%1."/>
      <w:lvlJc w:val="left"/>
      <w:pPr>
        <w:ind w:left="720" w:hanging="360"/>
      </w:pPr>
    </w:lvl>
    <w:lvl w:ilvl="1" w:tplc="44238962" w:tentative="1">
      <w:start w:val="1"/>
      <w:numFmt w:val="lowerLetter"/>
      <w:lvlText w:val="%2."/>
      <w:lvlJc w:val="left"/>
      <w:pPr>
        <w:ind w:left="1440" w:hanging="360"/>
      </w:pPr>
    </w:lvl>
    <w:lvl w:ilvl="2" w:tplc="44238962" w:tentative="1">
      <w:start w:val="1"/>
      <w:numFmt w:val="lowerRoman"/>
      <w:lvlText w:val="%3."/>
      <w:lvlJc w:val="right"/>
      <w:pPr>
        <w:ind w:left="2160" w:hanging="180"/>
      </w:pPr>
    </w:lvl>
    <w:lvl w:ilvl="3" w:tplc="44238962" w:tentative="1">
      <w:start w:val="1"/>
      <w:numFmt w:val="decimal"/>
      <w:lvlText w:val="%4."/>
      <w:lvlJc w:val="left"/>
      <w:pPr>
        <w:ind w:left="2880" w:hanging="360"/>
      </w:pPr>
    </w:lvl>
    <w:lvl w:ilvl="4" w:tplc="44238962" w:tentative="1">
      <w:start w:val="1"/>
      <w:numFmt w:val="lowerLetter"/>
      <w:lvlText w:val="%5."/>
      <w:lvlJc w:val="left"/>
      <w:pPr>
        <w:ind w:left="3600" w:hanging="360"/>
      </w:pPr>
    </w:lvl>
    <w:lvl w:ilvl="5" w:tplc="44238962" w:tentative="1">
      <w:start w:val="1"/>
      <w:numFmt w:val="lowerRoman"/>
      <w:lvlText w:val="%6."/>
      <w:lvlJc w:val="right"/>
      <w:pPr>
        <w:ind w:left="4320" w:hanging="180"/>
      </w:pPr>
    </w:lvl>
    <w:lvl w:ilvl="6" w:tplc="44238962" w:tentative="1">
      <w:start w:val="1"/>
      <w:numFmt w:val="decimal"/>
      <w:lvlText w:val="%7."/>
      <w:lvlJc w:val="left"/>
      <w:pPr>
        <w:ind w:left="5040" w:hanging="360"/>
      </w:pPr>
    </w:lvl>
    <w:lvl w:ilvl="7" w:tplc="44238962" w:tentative="1">
      <w:start w:val="1"/>
      <w:numFmt w:val="lowerLetter"/>
      <w:lvlText w:val="%8."/>
      <w:lvlJc w:val="left"/>
      <w:pPr>
        <w:ind w:left="5760" w:hanging="360"/>
      </w:pPr>
    </w:lvl>
    <w:lvl w:ilvl="8" w:tplc="44238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9">
    <w:multiLevelType w:val="hybridMultilevel"/>
    <w:lvl w:ilvl="0" w:tplc="77290254">
      <w:start w:val="1"/>
      <w:numFmt w:val="decimal"/>
      <w:lvlText w:val="%1."/>
      <w:lvlJc w:val="left"/>
      <w:pPr>
        <w:ind w:left="720" w:hanging="360"/>
      </w:pPr>
    </w:lvl>
    <w:lvl w:ilvl="1" w:tplc="77290254" w:tentative="1">
      <w:start w:val="1"/>
      <w:numFmt w:val="lowerLetter"/>
      <w:lvlText w:val="%2."/>
      <w:lvlJc w:val="left"/>
      <w:pPr>
        <w:ind w:left="1440" w:hanging="360"/>
      </w:pPr>
    </w:lvl>
    <w:lvl w:ilvl="2" w:tplc="77290254" w:tentative="1">
      <w:start w:val="1"/>
      <w:numFmt w:val="lowerRoman"/>
      <w:lvlText w:val="%3."/>
      <w:lvlJc w:val="right"/>
      <w:pPr>
        <w:ind w:left="2160" w:hanging="180"/>
      </w:pPr>
    </w:lvl>
    <w:lvl w:ilvl="3" w:tplc="77290254" w:tentative="1">
      <w:start w:val="1"/>
      <w:numFmt w:val="decimal"/>
      <w:lvlText w:val="%4."/>
      <w:lvlJc w:val="left"/>
      <w:pPr>
        <w:ind w:left="2880" w:hanging="360"/>
      </w:pPr>
    </w:lvl>
    <w:lvl w:ilvl="4" w:tplc="77290254" w:tentative="1">
      <w:start w:val="1"/>
      <w:numFmt w:val="lowerLetter"/>
      <w:lvlText w:val="%5."/>
      <w:lvlJc w:val="left"/>
      <w:pPr>
        <w:ind w:left="3600" w:hanging="360"/>
      </w:pPr>
    </w:lvl>
    <w:lvl w:ilvl="5" w:tplc="77290254" w:tentative="1">
      <w:start w:val="1"/>
      <w:numFmt w:val="lowerRoman"/>
      <w:lvlText w:val="%6."/>
      <w:lvlJc w:val="right"/>
      <w:pPr>
        <w:ind w:left="4320" w:hanging="180"/>
      </w:pPr>
    </w:lvl>
    <w:lvl w:ilvl="6" w:tplc="77290254" w:tentative="1">
      <w:start w:val="1"/>
      <w:numFmt w:val="decimal"/>
      <w:lvlText w:val="%7."/>
      <w:lvlJc w:val="left"/>
      <w:pPr>
        <w:ind w:left="5040" w:hanging="360"/>
      </w:pPr>
    </w:lvl>
    <w:lvl w:ilvl="7" w:tplc="77290254" w:tentative="1">
      <w:start w:val="1"/>
      <w:numFmt w:val="lowerLetter"/>
      <w:lvlText w:val="%8."/>
      <w:lvlJc w:val="left"/>
      <w:pPr>
        <w:ind w:left="5760" w:hanging="360"/>
      </w:pPr>
    </w:lvl>
    <w:lvl w:ilvl="8" w:tplc="77290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8">
    <w:multiLevelType w:val="hybridMultilevel"/>
    <w:lvl w:ilvl="0" w:tplc="77801964">
      <w:start w:val="1"/>
      <w:numFmt w:val="decimal"/>
      <w:lvlText w:val="%1."/>
      <w:lvlJc w:val="left"/>
      <w:pPr>
        <w:ind w:left="720" w:hanging="360"/>
      </w:pPr>
    </w:lvl>
    <w:lvl w:ilvl="1" w:tplc="77801964" w:tentative="1">
      <w:start w:val="1"/>
      <w:numFmt w:val="lowerLetter"/>
      <w:lvlText w:val="%2."/>
      <w:lvlJc w:val="left"/>
      <w:pPr>
        <w:ind w:left="1440" w:hanging="360"/>
      </w:pPr>
    </w:lvl>
    <w:lvl w:ilvl="2" w:tplc="77801964" w:tentative="1">
      <w:start w:val="1"/>
      <w:numFmt w:val="lowerRoman"/>
      <w:lvlText w:val="%3."/>
      <w:lvlJc w:val="right"/>
      <w:pPr>
        <w:ind w:left="2160" w:hanging="180"/>
      </w:pPr>
    </w:lvl>
    <w:lvl w:ilvl="3" w:tplc="77801964" w:tentative="1">
      <w:start w:val="1"/>
      <w:numFmt w:val="decimal"/>
      <w:lvlText w:val="%4."/>
      <w:lvlJc w:val="left"/>
      <w:pPr>
        <w:ind w:left="2880" w:hanging="360"/>
      </w:pPr>
    </w:lvl>
    <w:lvl w:ilvl="4" w:tplc="77801964" w:tentative="1">
      <w:start w:val="1"/>
      <w:numFmt w:val="lowerLetter"/>
      <w:lvlText w:val="%5."/>
      <w:lvlJc w:val="left"/>
      <w:pPr>
        <w:ind w:left="3600" w:hanging="360"/>
      </w:pPr>
    </w:lvl>
    <w:lvl w:ilvl="5" w:tplc="77801964" w:tentative="1">
      <w:start w:val="1"/>
      <w:numFmt w:val="lowerRoman"/>
      <w:lvlText w:val="%6."/>
      <w:lvlJc w:val="right"/>
      <w:pPr>
        <w:ind w:left="4320" w:hanging="180"/>
      </w:pPr>
    </w:lvl>
    <w:lvl w:ilvl="6" w:tplc="77801964" w:tentative="1">
      <w:start w:val="1"/>
      <w:numFmt w:val="decimal"/>
      <w:lvlText w:val="%7."/>
      <w:lvlJc w:val="left"/>
      <w:pPr>
        <w:ind w:left="5040" w:hanging="360"/>
      </w:pPr>
    </w:lvl>
    <w:lvl w:ilvl="7" w:tplc="77801964" w:tentative="1">
      <w:start w:val="1"/>
      <w:numFmt w:val="lowerLetter"/>
      <w:lvlText w:val="%8."/>
      <w:lvlJc w:val="left"/>
      <w:pPr>
        <w:ind w:left="5760" w:hanging="360"/>
      </w:pPr>
    </w:lvl>
    <w:lvl w:ilvl="8" w:tplc="77801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7">
    <w:multiLevelType w:val="hybridMultilevel"/>
    <w:lvl w:ilvl="0" w:tplc="52741191">
      <w:start w:val="1"/>
      <w:numFmt w:val="decimal"/>
      <w:lvlText w:val="%1."/>
      <w:lvlJc w:val="left"/>
      <w:pPr>
        <w:ind w:left="720" w:hanging="360"/>
      </w:pPr>
    </w:lvl>
    <w:lvl w:ilvl="1" w:tplc="52741191" w:tentative="1">
      <w:start w:val="1"/>
      <w:numFmt w:val="lowerLetter"/>
      <w:lvlText w:val="%2."/>
      <w:lvlJc w:val="left"/>
      <w:pPr>
        <w:ind w:left="1440" w:hanging="360"/>
      </w:pPr>
    </w:lvl>
    <w:lvl w:ilvl="2" w:tplc="52741191" w:tentative="1">
      <w:start w:val="1"/>
      <w:numFmt w:val="lowerRoman"/>
      <w:lvlText w:val="%3."/>
      <w:lvlJc w:val="right"/>
      <w:pPr>
        <w:ind w:left="2160" w:hanging="180"/>
      </w:pPr>
    </w:lvl>
    <w:lvl w:ilvl="3" w:tplc="52741191" w:tentative="1">
      <w:start w:val="1"/>
      <w:numFmt w:val="decimal"/>
      <w:lvlText w:val="%4."/>
      <w:lvlJc w:val="left"/>
      <w:pPr>
        <w:ind w:left="2880" w:hanging="360"/>
      </w:pPr>
    </w:lvl>
    <w:lvl w:ilvl="4" w:tplc="52741191" w:tentative="1">
      <w:start w:val="1"/>
      <w:numFmt w:val="lowerLetter"/>
      <w:lvlText w:val="%5."/>
      <w:lvlJc w:val="left"/>
      <w:pPr>
        <w:ind w:left="3600" w:hanging="360"/>
      </w:pPr>
    </w:lvl>
    <w:lvl w:ilvl="5" w:tplc="52741191" w:tentative="1">
      <w:start w:val="1"/>
      <w:numFmt w:val="lowerRoman"/>
      <w:lvlText w:val="%6."/>
      <w:lvlJc w:val="right"/>
      <w:pPr>
        <w:ind w:left="4320" w:hanging="180"/>
      </w:pPr>
    </w:lvl>
    <w:lvl w:ilvl="6" w:tplc="52741191" w:tentative="1">
      <w:start w:val="1"/>
      <w:numFmt w:val="decimal"/>
      <w:lvlText w:val="%7."/>
      <w:lvlJc w:val="left"/>
      <w:pPr>
        <w:ind w:left="5040" w:hanging="360"/>
      </w:pPr>
    </w:lvl>
    <w:lvl w:ilvl="7" w:tplc="52741191" w:tentative="1">
      <w:start w:val="1"/>
      <w:numFmt w:val="lowerLetter"/>
      <w:lvlText w:val="%8."/>
      <w:lvlJc w:val="left"/>
      <w:pPr>
        <w:ind w:left="5760" w:hanging="360"/>
      </w:pPr>
    </w:lvl>
    <w:lvl w:ilvl="8" w:tplc="52741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6">
    <w:multiLevelType w:val="hybridMultilevel"/>
    <w:lvl w:ilvl="0" w:tplc="57156718">
      <w:start w:val="1"/>
      <w:numFmt w:val="decimal"/>
      <w:lvlText w:val="%1."/>
      <w:lvlJc w:val="left"/>
      <w:pPr>
        <w:ind w:left="720" w:hanging="360"/>
      </w:pPr>
    </w:lvl>
    <w:lvl w:ilvl="1" w:tplc="57156718" w:tentative="1">
      <w:start w:val="1"/>
      <w:numFmt w:val="lowerLetter"/>
      <w:lvlText w:val="%2."/>
      <w:lvlJc w:val="left"/>
      <w:pPr>
        <w:ind w:left="1440" w:hanging="360"/>
      </w:pPr>
    </w:lvl>
    <w:lvl w:ilvl="2" w:tplc="57156718" w:tentative="1">
      <w:start w:val="1"/>
      <w:numFmt w:val="lowerRoman"/>
      <w:lvlText w:val="%3."/>
      <w:lvlJc w:val="right"/>
      <w:pPr>
        <w:ind w:left="2160" w:hanging="180"/>
      </w:pPr>
    </w:lvl>
    <w:lvl w:ilvl="3" w:tplc="57156718" w:tentative="1">
      <w:start w:val="1"/>
      <w:numFmt w:val="decimal"/>
      <w:lvlText w:val="%4."/>
      <w:lvlJc w:val="left"/>
      <w:pPr>
        <w:ind w:left="2880" w:hanging="360"/>
      </w:pPr>
    </w:lvl>
    <w:lvl w:ilvl="4" w:tplc="57156718" w:tentative="1">
      <w:start w:val="1"/>
      <w:numFmt w:val="lowerLetter"/>
      <w:lvlText w:val="%5."/>
      <w:lvlJc w:val="left"/>
      <w:pPr>
        <w:ind w:left="3600" w:hanging="360"/>
      </w:pPr>
    </w:lvl>
    <w:lvl w:ilvl="5" w:tplc="57156718" w:tentative="1">
      <w:start w:val="1"/>
      <w:numFmt w:val="lowerRoman"/>
      <w:lvlText w:val="%6."/>
      <w:lvlJc w:val="right"/>
      <w:pPr>
        <w:ind w:left="4320" w:hanging="180"/>
      </w:pPr>
    </w:lvl>
    <w:lvl w:ilvl="6" w:tplc="57156718" w:tentative="1">
      <w:start w:val="1"/>
      <w:numFmt w:val="decimal"/>
      <w:lvlText w:val="%7."/>
      <w:lvlJc w:val="left"/>
      <w:pPr>
        <w:ind w:left="5040" w:hanging="360"/>
      </w:pPr>
    </w:lvl>
    <w:lvl w:ilvl="7" w:tplc="57156718" w:tentative="1">
      <w:start w:val="1"/>
      <w:numFmt w:val="lowerLetter"/>
      <w:lvlText w:val="%8."/>
      <w:lvlJc w:val="left"/>
      <w:pPr>
        <w:ind w:left="5760" w:hanging="360"/>
      </w:pPr>
    </w:lvl>
    <w:lvl w:ilvl="8" w:tplc="57156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5">
    <w:multiLevelType w:val="hybridMultilevel"/>
    <w:lvl w:ilvl="0" w:tplc="78483372">
      <w:start w:val="1"/>
      <w:numFmt w:val="decimal"/>
      <w:lvlText w:val="%1."/>
      <w:lvlJc w:val="left"/>
      <w:pPr>
        <w:ind w:left="720" w:hanging="360"/>
      </w:pPr>
    </w:lvl>
    <w:lvl w:ilvl="1" w:tplc="78483372" w:tentative="1">
      <w:start w:val="1"/>
      <w:numFmt w:val="lowerLetter"/>
      <w:lvlText w:val="%2."/>
      <w:lvlJc w:val="left"/>
      <w:pPr>
        <w:ind w:left="1440" w:hanging="360"/>
      </w:pPr>
    </w:lvl>
    <w:lvl w:ilvl="2" w:tplc="78483372" w:tentative="1">
      <w:start w:val="1"/>
      <w:numFmt w:val="lowerRoman"/>
      <w:lvlText w:val="%3."/>
      <w:lvlJc w:val="right"/>
      <w:pPr>
        <w:ind w:left="2160" w:hanging="180"/>
      </w:pPr>
    </w:lvl>
    <w:lvl w:ilvl="3" w:tplc="78483372" w:tentative="1">
      <w:start w:val="1"/>
      <w:numFmt w:val="decimal"/>
      <w:lvlText w:val="%4."/>
      <w:lvlJc w:val="left"/>
      <w:pPr>
        <w:ind w:left="2880" w:hanging="360"/>
      </w:pPr>
    </w:lvl>
    <w:lvl w:ilvl="4" w:tplc="78483372" w:tentative="1">
      <w:start w:val="1"/>
      <w:numFmt w:val="lowerLetter"/>
      <w:lvlText w:val="%5."/>
      <w:lvlJc w:val="left"/>
      <w:pPr>
        <w:ind w:left="3600" w:hanging="360"/>
      </w:pPr>
    </w:lvl>
    <w:lvl w:ilvl="5" w:tplc="78483372" w:tentative="1">
      <w:start w:val="1"/>
      <w:numFmt w:val="lowerRoman"/>
      <w:lvlText w:val="%6."/>
      <w:lvlJc w:val="right"/>
      <w:pPr>
        <w:ind w:left="4320" w:hanging="180"/>
      </w:pPr>
    </w:lvl>
    <w:lvl w:ilvl="6" w:tplc="78483372" w:tentative="1">
      <w:start w:val="1"/>
      <w:numFmt w:val="decimal"/>
      <w:lvlText w:val="%7."/>
      <w:lvlJc w:val="left"/>
      <w:pPr>
        <w:ind w:left="5040" w:hanging="360"/>
      </w:pPr>
    </w:lvl>
    <w:lvl w:ilvl="7" w:tplc="78483372" w:tentative="1">
      <w:start w:val="1"/>
      <w:numFmt w:val="lowerLetter"/>
      <w:lvlText w:val="%8."/>
      <w:lvlJc w:val="left"/>
      <w:pPr>
        <w:ind w:left="5760" w:hanging="360"/>
      </w:pPr>
    </w:lvl>
    <w:lvl w:ilvl="8" w:tplc="78483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4">
    <w:multiLevelType w:val="hybridMultilevel"/>
    <w:lvl w:ilvl="0" w:tplc="58513930">
      <w:start w:val="1"/>
      <w:numFmt w:val="decimal"/>
      <w:lvlText w:val="%1."/>
      <w:lvlJc w:val="left"/>
      <w:pPr>
        <w:ind w:left="720" w:hanging="360"/>
      </w:pPr>
    </w:lvl>
    <w:lvl w:ilvl="1" w:tplc="58513930" w:tentative="1">
      <w:start w:val="1"/>
      <w:numFmt w:val="lowerLetter"/>
      <w:lvlText w:val="%2."/>
      <w:lvlJc w:val="left"/>
      <w:pPr>
        <w:ind w:left="1440" w:hanging="360"/>
      </w:pPr>
    </w:lvl>
    <w:lvl w:ilvl="2" w:tplc="58513930" w:tentative="1">
      <w:start w:val="1"/>
      <w:numFmt w:val="lowerRoman"/>
      <w:lvlText w:val="%3."/>
      <w:lvlJc w:val="right"/>
      <w:pPr>
        <w:ind w:left="2160" w:hanging="180"/>
      </w:pPr>
    </w:lvl>
    <w:lvl w:ilvl="3" w:tplc="58513930" w:tentative="1">
      <w:start w:val="1"/>
      <w:numFmt w:val="decimal"/>
      <w:lvlText w:val="%4."/>
      <w:lvlJc w:val="left"/>
      <w:pPr>
        <w:ind w:left="2880" w:hanging="360"/>
      </w:pPr>
    </w:lvl>
    <w:lvl w:ilvl="4" w:tplc="58513930" w:tentative="1">
      <w:start w:val="1"/>
      <w:numFmt w:val="lowerLetter"/>
      <w:lvlText w:val="%5."/>
      <w:lvlJc w:val="left"/>
      <w:pPr>
        <w:ind w:left="3600" w:hanging="360"/>
      </w:pPr>
    </w:lvl>
    <w:lvl w:ilvl="5" w:tplc="58513930" w:tentative="1">
      <w:start w:val="1"/>
      <w:numFmt w:val="lowerRoman"/>
      <w:lvlText w:val="%6."/>
      <w:lvlJc w:val="right"/>
      <w:pPr>
        <w:ind w:left="4320" w:hanging="180"/>
      </w:pPr>
    </w:lvl>
    <w:lvl w:ilvl="6" w:tplc="58513930" w:tentative="1">
      <w:start w:val="1"/>
      <w:numFmt w:val="decimal"/>
      <w:lvlText w:val="%7."/>
      <w:lvlJc w:val="left"/>
      <w:pPr>
        <w:ind w:left="5040" w:hanging="360"/>
      </w:pPr>
    </w:lvl>
    <w:lvl w:ilvl="7" w:tplc="58513930" w:tentative="1">
      <w:start w:val="1"/>
      <w:numFmt w:val="lowerLetter"/>
      <w:lvlText w:val="%8."/>
      <w:lvlJc w:val="left"/>
      <w:pPr>
        <w:ind w:left="5760" w:hanging="360"/>
      </w:pPr>
    </w:lvl>
    <w:lvl w:ilvl="8" w:tplc="58513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3">
    <w:multiLevelType w:val="hybridMultilevel"/>
    <w:lvl w:ilvl="0" w:tplc="84683897">
      <w:start w:val="1"/>
      <w:numFmt w:val="decimal"/>
      <w:lvlText w:val="%1."/>
      <w:lvlJc w:val="left"/>
      <w:pPr>
        <w:ind w:left="720" w:hanging="360"/>
      </w:pPr>
    </w:lvl>
    <w:lvl w:ilvl="1" w:tplc="84683897" w:tentative="1">
      <w:start w:val="1"/>
      <w:numFmt w:val="lowerLetter"/>
      <w:lvlText w:val="%2."/>
      <w:lvlJc w:val="left"/>
      <w:pPr>
        <w:ind w:left="1440" w:hanging="360"/>
      </w:pPr>
    </w:lvl>
    <w:lvl w:ilvl="2" w:tplc="84683897" w:tentative="1">
      <w:start w:val="1"/>
      <w:numFmt w:val="lowerRoman"/>
      <w:lvlText w:val="%3."/>
      <w:lvlJc w:val="right"/>
      <w:pPr>
        <w:ind w:left="2160" w:hanging="180"/>
      </w:pPr>
    </w:lvl>
    <w:lvl w:ilvl="3" w:tplc="84683897" w:tentative="1">
      <w:start w:val="1"/>
      <w:numFmt w:val="decimal"/>
      <w:lvlText w:val="%4."/>
      <w:lvlJc w:val="left"/>
      <w:pPr>
        <w:ind w:left="2880" w:hanging="360"/>
      </w:pPr>
    </w:lvl>
    <w:lvl w:ilvl="4" w:tplc="84683897" w:tentative="1">
      <w:start w:val="1"/>
      <w:numFmt w:val="lowerLetter"/>
      <w:lvlText w:val="%5."/>
      <w:lvlJc w:val="left"/>
      <w:pPr>
        <w:ind w:left="3600" w:hanging="360"/>
      </w:pPr>
    </w:lvl>
    <w:lvl w:ilvl="5" w:tplc="84683897" w:tentative="1">
      <w:start w:val="1"/>
      <w:numFmt w:val="lowerRoman"/>
      <w:lvlText w:val="%6."/>
      <w:lvlJc w:val="right"/>
      <w:pPr>
        <w:ind w:left="4320" w:hanging="180"/>
      </w:pPr>
    </w:lvl>
    <w:lvl w:ilvl="6" w:tplc="84683897" w:tentative="1">
      <w:start w:val="1"/>
      <w:numFmt w:val="decimal"/>
      <w:lvlText w:val="%7."/>
      <w:lvlJc w:val="left"/>
      <w:pPr>
        <w:ind w:left="5040" w:hanging="360"/>
      </w:pPr>
    </w:lvl>
    <w:lvl w:ilvl="7" w:tplc="84683897" w:tentative="1">
      <w:start w:val="1"/>
      <w:numFmt w:val="lowerLetter"/>
      <w:lvlText w:val="%8."/>
      <w:lvlJc w:val="left"/>
      <w:pPr>
        <w:ind w:left="5760" w:hanging="360"/>
      </w:pPr>
    </w:lvl>
    <w:lvl w:ilvl="8" w:tplc="84683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2">
    <w:multiLevelType w:val="hybridMultilevel"/>
    <w:lvl w:ilvl="0" w:tplc="27131291">
      <w:start w:val="1"/>
      <w:numFmt w:val="decimal"/>
      <w:lvlText w:val="%1."/>
      <w:lvlJc w:val="left"/>
      <w:pPr>
        <w:ind w:left="720" w:hanging="360"/>
      </w:pPr>
    </w:lvl>
    <w:lvl w:ilvl="1" w:tplc="27131291" w:tentative="1">
      <w:start w:val="1"/>
      <w:numFmt w:val="lowerLetter"/>
      <w:lvlText w:val="%2."/>
      <w:lvlJc w:val="left"/>
      <w:pPr>
        <w:ind w:left="1440" w:hanging="360"/>
      </w:pPr>
    </w:lvl>
    <w:lvl w:ilvl="2" w:tplc="27131291" w:tentative="1">
      <w:start w:val="1"/>
      <w:numFmt w:val="lowerRoman"/>
      <w:lvlText w:val="%3."/>
      <w:lvlJc w:val="right"/>
      <w:pPr>
        <w:ind w:left="2160" w:hanging="180"/>
      </w:pPr>
    </w:lvl>
    <w:lvl w:ilvl="3" w:tplc="27131291" w:tentative="1">
      <w:start w:val="1"/>
      <w:numFmt w:val="decimal"/>
      <w:lvlText w:val="%4."/>
      <w:lvlJc w:val="left"/>
      <w:pPr>
        <w:ind w:left="2880" w:hanging="360"/>
      </w:pPr>
    </w:lvl>
    <w:lvl w:ilvl="4" w:tplc="27131291" w:tentative="1">
      <w:start w:val="1"/>
      <w:numFmt w:val="lowerLetter"/>
      <w:lvlText w:val="%5."/>
      <w:lvlJc w:val="left"/>
      <w:pPr>
        <w:ind w:left="3600" w:hanging="360"/>
      </w:pPr>
    </w:lvl>
    <w:lvl w:ilvl="5" w:tplc="27131291" w:tentative="1">
      <w:start w:val="1"/>
      <w:numFmt w:val="lowerRoman"/>
      <w:lvlText w:val="%6."/>
      <w:lvlJc w:val="right"/>
      <w:pPr>
        <w:ind w:left="4320" w:hanging="180"/>
      </w:pPr>
    </w:lvl>
    <w:lvl w:ilvl="6" w:tplc="27131291" w:tentative="1">
      <w:start w:val="1"/>
      <w:numFmt w:val="decimal"/>
      <w:lvlText w:val="%7."/>
      <w:lvlJc w:val="left"/>
      <w:pPr>
        <w:ind w:left="5040" w:hanging="360"/>
      </w:pPr>
    </w:lvl>
    <w:lvl w:ilvl="7" w:tplc="27131291" w:tentative="1">
      <w:start w:val="1"/>
      <w:numFmt w:val="lowerLetter"/>
      <w:lvlText w:val="%8."/>
      <w:lvlJc w:val="left"/>
      <w:pPr>
        <w:ind w:left="5760" w:hanging="360"/>
      </w:pPr>
    </w:lvl>
    <w:lvl w:ilvl="8" w:tplc="2713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1">
    <w:multiLevelType w:val="hybridMultilevel"/>
    <w:lvl w:ilvl="0" w:tplc="31413046">
      <w:start w:val="1"/>
      <w:numFmt w:val="decimal"/>
      <w:lvlText w:val="%1."/>
      <w:lvlJc w:val="left"/>
      <w:pPr>
        <w:ind w:left="720" w:hanging="360"/>
      </w:pPr>
    </w:lvl>
    <w:lvl w:ilvl="1" w:tplc="31413046" w:tentative="1">
      <w:start w:val="1"/>
      <w:numFmt w:val="lowerLetter"/>
      <w:lvlText w:val="%2."/>
      <w:lvlJc w:val="left"/>
      <w:pPr>
        <w:ind w:left="1440" w:hanging="360"/>
      </w:pPr>
    </w:lvl>
    <w:lvl w:ilvl="2" w:tplc="31413046" w:tentative="1">
      <w:start w:val="1"/>
      <w:numFmt w:val="lowerRoman"/>
      <w:lvlText w:val="%3."/>
      <w:lvlJc w:val="right"/>
      <w:pPr>
        <w:ind w:left="2160" w:hanging="180"/>
      </w:pPr>
    </w:lvl>
    <w:lvl w:ilvl="3" w:tplc="31413046" w:tentative="1">
      <w:start w:val="1"/>
      <w:numFmt w:val="decimal"/>
      <w:lvlText w:val="%4."/>
      <w:lvlJc w:val="left"/>
      <w:pPr>
        <w:ind w:left="2880" w:hanging="360"/>
      </w:pPr>
    </w:lvl>
    <w:lvl w:ilvl="4" w:tplc="31413046" w:tentative="1">
      <w:start w:val="1"/>
      <w:numFmt w:val="lowerLetter"/>
      <w:lvlText w:val="%5."/>
      <w:lvlJc w:val="left"/>
      <w:pPr>
        <w:ind w:left="3600" w:hanging="360"/>
      </w:pPr>
    </w:lvl>
    <w:lvl w:ilvl="5" w:tplc="31413046" w:tentative="1">
      <w:start w:val="1"/>
      <w:numFmt w:val="lowerRoman"/>
      <w:lvlText w:val="%6."/>
      <w:lvlJc w:val="right"/>
      <w:pPr>
        <w:ind w:left="4320" w:hanging="180"/>
      </w:pPr>
    </w:lvl>
    <w:lvl w:ilvl="6" w:tplc="31413046" w:tentative="1">
      <w:start w:val="1"/>
      <w:numFmt w:val="decimal"/>
      <w:lvlText w:val="%7."/>
      <w:lvlJc w:val="left"/>
      <w:pPr>
        <w:ind w:left="5040" w:hanging="360"/>
      </w:pPr>
    </w:lvl>
    <w:lvl w:ilvl="7" w:tplc="31413046" w:tentative="1">
      <w:start w:val="1"/>
      <w:numFmt w:val="lowerLetter"/>
      <w:lvlText w:val="%8."/>
      <w:lvlJc w:val="left"/>
      <w:pPr>
        <w:ind w:left="5760" w:hanging="360"/>
      </w:pPr>
    </w:lvl>
    <w:lvl w:ilvl="8" w:tplc="31413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0">
    <w:multiLevelType w:val="hybridMultilevel"/>
    <w:lvl w:ilvl="0" w:tplc="33689512">
      <w:start w:val="1"/>
      <w:numFmt w:val="decimal"/>
      <w:lvlText w:val="%1."/>
      <w:lvlJc w:val="left"/>
      <w:pPr>
        <w:ind w:left="720" w:hanging="360"/>
      </w:pPr>
    </w:lvl>
    <w:lvl w:ilvl="1" w:tplc="33689512" w:tentative="1">
      <w:start w:val="1"/>
      <w:numFmt w:val="lowerLetter"/>
      <w:lvlText w:val="%2."/>
      <w:lvlJc w:val="left"/>
      <w:pPr>
        <w:ind w:left="1440" w:hanging="360"/>
      </w:pPr>
    </w:lvl>
    <w:lvl w:ilvl="2" w:tplc="33689512" w:tentative="1">
      <w:start w:val="1"/>
      <w:numFmt w:val="lowerRoman"/>
      <w:lvlText w:val="%3."/>
      <w:lvlJc w:val="right"/>
      <w:pPr>
        <w:ind w:left="2160" w:hanging="180"/>
      </w:pPr>
    </w:lvl>
    <w:lvl w:ilvl="3" w:tplc="33689512" w:tentative="1">
      <w:start w:val="1"/>
      <w:numFmt w:val="decimal"/>
      <w:lvlText w:val="%4."/>
      <w:lvlJc w:val="left"/>
      <w:pPr>
        <w:ind w:left="2880" w:hanging="360"/>
      </w:pPr>
    </w:lvl>
    <w:lvl w:ilvl="4" w:tplc="33689512" w:tentative="1">
      <w:start w:val="1"/>
      <w:numFmt w:val="lowerLetter"/>
      <w:lvlText w:val="%5."/>
      <w:lvlJc w:val="left"/>
      <w:pPr>
        <w:ind w:left="3600" w:hanging="360"/>
      </w:pPr>
    </w:lvl>
    <w:lvl w:ilvl="5" w:tplc="33689512" w:tentative="1">
      <w:start w:val="1"/>
      <w:numFmt w:val="lowerRoman"/>
      <w:lvlText w:val="%6."/>
      <w:lvlJc w:val="right"/>
      <w:pPr>
        <w:ind w:left="4320" w:hanging="180"/>
      </w:pPr>
    </w:lvl>
    <w:lvl w:ilvl="6" w:tplc="33689512" w:tentative="1">
      <w:start w:val="1"/>
      <w:numFmt w:val="decimal"/>
      <w:lvlText w:val="%7."/>
      <w:lvlJc w:val="left"/>
      <w:pPr>
        <w:ind w:left="5040" w:hanging="360"/>
      </w:pPr>
    </w:lvl>
    <w:lvl w:ilvl="7" w:tplc="33689512" w:tentative="1">
      <w:start w:val="1"/>
      <w:numFmt w:val="lowerLetter"/>
      <w:lvlText w:val="%8."/>
      <w:lvlJc w:val="left"/>
      <w:pPr>
        <w:ind w:left="5760" w:hanging="360"/>
      </w:pPr>
    </w:lvl>
    <w:lvl w:ilvl="8" w:tplc="33689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9">
    <w:multiLevelType w:val="hybridMultilevel"/>
    <w:lvl w:ilvl="0" w:tplc="22853534">
      <w:start w:val="1"/>
      <w:numFmt w:val="decimal"/>
      <w:lvlText w:val="%1."/>
      <w:lvlJc w:val="left"/>
      <w:pPr>
        <w:ind w:left="720" w:hanging="360"/>
      </w:pPr>
    </w:lvl>
    <w:lvl w:ilvl="1" w:tplc="22853534" w:tentative="1">
      <w:start w:val="1"/>
      <w:numFmt w:val="lowerLetter"/>
      <w:lvlText w:val="%2."/>
      <w:lvlJc w:val="left"/>
      <w:pPr>
        <w:ind w:left="1440" w:hanging="360"/>
      </w:pPr>
    </w:lvl>
    <w:lvl w:ilvl="2" w:tplc="22853534" w:tentative="1">
      <w:start w:val="1"/>
      <w:numFmt w:val="lowerRoman"/>
      <w:lvlText w:val="%3."/>
      <w:lvlJc w:val="right"/>
      <w:pPr>
        <w:ind w:left="2160" w:hanging="180"/>
      </w:pPr>
    </w:lvl>
    <w:lvl w:ilvl="3" w:tplc="22853534" w:tentative="1">
      <w:start w:val="1"/>
      <w:numFmt w:val="decimal"/>
      <w:lvlText w:val="%4."/>
      <w:lvlJc w:val="left"/>
      <w:pPr>
        <w:ind w:left="2880" w:hanging="360"/>
      </w:pPr>
    </w:lvl>
    <w:lvl w:ilvl="4" w:tplc="22853534" w:tentative="1">
      <w:start w:val="1"/>
      <w:numFmt w:val="lowerLetter"/>
      <w:lvlText w:val="%5."/>
      <w:lvlJc w:val="left"/>
      <w:pPr>
        <w:ind w:left="3600" w:hanging="360"/>
      </w:pPr>
    </w:lvl>
    <w:lvl w:ilvl="5" w:tplc="22853534" w:tentative="1">
      <w:start w:val="1"/>
      <w:numFmt w:val="lowerRoman"/>
      <w:lvlText w:val="%6."/>
      <w:lvlJc w:val="right"/>
      <w:pPr>
        <w:ind w:left="4320" w:hanging="180"/>
      </w:pPr>
    </w:lvl>
    <w:lvl w:ilvl="6" w:tplc="22853534" w:tentative="1">
      <w:start w:val="1"/>
      <w:numFmt w:val="decimal"/>
      <w:lvlText w:val="%7."/>
      <w:lvlJc w:val="left"/>
      <w:pPr>
        <w:ind w:left="5040" w:hanging="360"/>
      </w:pPr>
    </w:lvl>
    <w:lvl w:ilvl="7" w:tplc="22853534" w:tentative="1">
      <w:start w:val="1"/>
      <w:numFmt w:val="lowerLetter"/>
      <w:lvlText w:val="%8."/>
      <w:lvlJc w:val="left"/>
      <w:pPr>
        <w:ind w:left="5760" w:hanging="360"/>
      </w:pPr>
    </w:lvl>
    <w:lvl w:ilvl="8" w:tplc="22853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8">
    <w:multiLevelType w:val="hybridMultilevel"/>
    <w:lvl w:ilvl="0" w:tplc="65839177">
      <w:start w:val="1"/>
      <w:numFmt w:val="decimal"/>
      <w:lvlText w:val="%1."/>
      <w:lvlJc w:val="left"/>
      <w:pPr>
        <w:ind w:left="720" w:hanging="360"/>
      </w:pPr>
    </w:lvl>
    <w:lvl w:ilvl="1" w:tplc="65839177" w:tentative="1">
      <w:start w:val="1"/>
      <w:numFmt w:val="lowerLetter"/>
      <w:lvlText w:val="%2."/>
      <w:lvlJc w:val="left"/>
      <w:pPr>
        <w:ind w:left="1440" w:hanging="360"/>
      </w:pPr>
    </w:lvl>
    <w:lvl w:ilvl="2" w:tplc="65839177" w:tentative="1">
      <w:start w:val="1"/>
      <w:numFmt w:val="lowerRoman"/>
      <w:lvlText w:val="%3."/>
      <w:lvlJc w:val="right"/>
      <w:pPr>
        <w:ind w:left="2160" w:hanging="180"/>
      </w:pPr>
    </w:lvl>
    <w:lvl w:ilvl="3" w:tplc="65839177" w:tentative="1">
      <w:start w:val="1"/>
      <w:numFmt w:val="decimal"/>
      <w:lvlText w:val="%4."/>
      <w:lvlJc w:val="left"/>
      <w:pPr>
        <w:ind w:left="2880" w:hanging="360"/>
      </w:pPr>
    </w:lvl>
    <w:lvl w:ilvl="4" w:tplc="65839177" w:tentative="1">
      <w:start w:val="1"/>
      <w:numFmt w:val="lowerLetter"/>
      <w:lvlText w:val="%5."/>
      <w:lvlJc w:val="left"/>
      <w:pPr>
        <w:ind w:left="3600" w:hanging="360"/>
      </w:pPr>
    </w:lvl>
    <w:lvl w:ilvl="5" w:tplc="65839177" w:tentative="1">
      <w:start w:val="1"/>
      <w:numFmt w:val="lowerRoman"/>
      <w:lvlText w:val="%6."/>
      <w:lvlJc w:val="right"/>
      <w:pPr>
        <w:ind w:left="4320" w:hanging="180"/>
      </w:pPr>
    </w:lvl>
    <w:lvl w:ilvl="6" w:tplc="65839177" w:tentative="1">
      <w:start w:val="1"/>
      <w:numFmt w:val="decimal"/>
      <w:lvlText w:val="%7."/>
      <w:lvlJc w:val="left"/>
      <w:pPr>
        <w:ind w:left="5040" w:hanging="360"/>
      </w:pPr>
    </w:lvl>
    <w:lvl w:ilvl="7" w:tplc="65839177" w:tentative="1">
      <w:start w:val="1"/>
      <w:numFmt w:val="lowerLetter"/>
      <w:lvlText w:val="%8."/>
      <w:lvlJc w:val="left"/>
      <w:pPr>
        <w:ind w:left="5760" w:hanging="360"/>
      </w:pPr>
    </w:lvl>
    <w:lvl w:ilvl="8" w:tplc="65839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7">
    <w:multiLevelType w:val="hybridMultilevel"/>
    <w:lvl w:ilvl="0" w:tplc="52205085">
      <w:start w:val="1"/>
      <w:numFmt w:val="decimal"/>
      <w:lvlText w:val="%1."/>
      <w:lvlJc w:val="left"/>
      <w:pPr>
        <w:ind w:left="720" w:hanging="360"/>
      </w:pPr>
    </w:lvl>
    <w:lvl w:ilvl="1" w:tplc="52205085" w:tentative="1">
      <w:start w:val="1"/>
      <w:numFmt w:val="lowerLetter"/>
      <w:lvlText w:val="%2."/>
      <w:lvlJc w:val="left"/>
      <w:pPr>
        <w:ind w:left="1440" w:hanging="360"/>
      </w:pPr>
    </w:lvl>
    <w:lvl w:ilvl="2" w:tplc="52205085" w:tentative="1">
      <w:start w:val="1"/>
      <w:numFmt w:val="lowerRoman"/>
      <w:lvlText w:val="%3."/>
      <w:lvlJc w:val="right"/>
      <w:pPr>
        <w:ind w:left="2160" w:hanging="180"/>
      </w:pPr>
    </w:lvl>
    <w:lvl w:ilvl="3" w:tplc="52205085" w:tentative="1">
      <w:start w:val="1"/>
      <w:numFmt w:val="decimal"/>
      <w:lvlText w:val="%4."/>
      <w:lvlJc w:val="left"/>
      <w:pPr>
        <w:ind w:left="2880" w:hanging="360"/>
      </w:pPr>
    </w:lvl>
    <w:lvl w:ilvl="4" w:tplc="52205085" w:tentative="1">
      <w:start w:val="1"/>
      <w:numFmt w:val="lowerLetter"/>
      <w:lvlText w:val="%5."/>
      <w:lvlJc w:val="left"/>
      <w:pPr>
        <w:ind w:left="3600" w:hanging="360"/>
      </w:pPr>
    </w:lvl>
    <w:lvl w:ilvl="5" w:tplc="52205085" w:tentative="1">
      <w:start w:val="1"/>
      <w:numFmt w:val="lowerRoman"/>
      <w:lvlText w:val="%6."/>
      <w:lvlJc w:val="right"/>
      <w:pPr>
        <w:ind w:left="4320" w:hanging="180"/>
      </w:pPr>
    </w:lvl>
    <w:lvl w:ilvl="6" w:tplc="52205085" w:tentative="1">
      <w:start w:val="1"/>
      <w:numFmt w:val="decimal"/>
      <w:lvlText w:val="%7."/>
      <w:lvlJc w:val="left"/>
      <w:pPr>
        <w:ind w:left="5040" w:hanging="360"/>
      </w:pPr>
    </w:lvl>
    <w:lvl w:ilvl="7" w:tplc="52205085" w:tentative="1">
      <w:start w:val="1"/>
      <w:numFmt w:val="lowerLetter"/>
      <w:lvlText w:val="%8."/>
      <w:lvlJc w:val="left"/>
      <w:pPr>
        <w:ind w:left="5760" w:hanging="360"/>
      </w:pPr>
    </w:lvl>
    <w:lvl w:ilvl="8" w:tplc="52205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6">
    <w:multiLevelType w:val="hybridMultilevel"/>
    <w:lvl w:ilvl="0" w:tplc="37219267">
      <w:start w:val="1"/>
      <w:numFmt w:val="decimal"/>
      <w:lvlText w:val="%1."/>
      <w:lvlJc w:val="left"/>
      <w:pPr>
        <w:ind w:left="720" w:hanging="360"/>
      </w:pPr>
    </w:lvl>
    <w:lvl w:ilvl="1" w:tplc="37219267" w:tentative="1">
      <w:start w:val="1"/>
      <w:numFmt w:val="lowerLetter"/>
      <w:lvlText w:val="%2."/>
      <w:lvlJc w:val="left"/>
      <w:pPr>
        <w:ind w:left="1440" w:hanging="360"/>
      </w:pPr>
    </w:lvl>
    <w:lvl w:ilvl="2" w:tplc="37219267" w:tentative="1">
      <w:start w:val="1"/>
      <w:numFmt w:val="lowerRoman"/>
      <w:lvlText w:val="%3."/>
      <w:lvlJc w:val="right"/>
      <w:pPr>
        <w:ind w:left="2160" w:hanging="180"/>
      </w:pPr>
    </w:lvl>
    <w:lvl w:ilvl="3" w:tplc="37219267" w:tentative="1">
      <w:start w:val="1"/>
      <w:numFmt w:val="decimal"/>
      <w:lvlText w:val="%4."/>
      <w:lvlJc w:val="left"/>
      <w:pPr>
        <w:ind w:left="2880" w:hanging="360"/>
      </w:pPr>
    </w:lvl>
    <w:lvl w:ilvl="4" w:tplc="37219267" w:tentative="1">
      <w:start w:val="1"/>
      <w:numFmt w:val="lowerLetter"/>
      <w:lvlText w:val="%5."/>
      <w:lvlJc w:val="left"/>
      <w:pPr>
        <w:ind w:left="3600" w:hanging="360"/>
      </w:pPr>
    </w:lvl>
    <w:lvl w:ilvl="5" w:tplc="37219267" w:tentative="1">
      <w:start w:val="1"/>
      <w:numFmt w:val="lowerRoman"/>
      <w:lvlText w:val="%6."/>
      <w:lvlJc w:val="right"/>
      <w:pPr>
        <w:ind w:left="4320" w:hanging="180"/>
      </w:pPr>
    </w:lvl>
    <w:lvl w:ilvl="6" w:tplc="37219267" w:tentative="1">
      <w:start w:val="1"/>
      <w:numFmt w:val="decimal"/>
      <w:lvlText w:val="%7."/>
      <w:lvlJc w:val="left"/>
      <w:pPr>
        <w:ind w:left="5040" w:hanging="360"/>
      </w:pPr>
    </w:lvl>
    <w:lvl w:ilvl="7" w:tplc="37219267" w:tentative="1">
      <w:start w:val="1"/>
      <w:numFmt w:val="lowerLetter"/>
      <w:lvlText w:val="%8."/>
      <w:lvlJc w:val="left"/>
      <w:pPr>
        <w:ind w:left="5760" w:hanging="360"/>
      </w:pPr>
    </w:lvl>
    <w:lvl w:ilvl="8" w:tplc="37219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5">
    <w:multiLevelType w:val="hybridMultilevel"/>
    <w:lvl w:ilvl="0" w:tplc="23829948">
      <w:start w:val="1"/>
      <w:numFmt w:val="decimal"/>
      <w:lvlText w:val="%1."/>
      <w:lvlJc w:val="left"/>
      <w:pPr>
        <w:ind w:left="720" w:hanging="360"/>
      </w:pPr>
    </w:lvl>
    <w:lvl w:ilvl="1" w:tplc="23829948" w:tentative="1">
      <w:start w:val="1"/>
      <w:numFmt w:val="lowerLetter"/>
      <w:lvlText w:val="%2."/>
      <w:lvlJc w:val="left"/>
      <w:pPr>
        <w:ind w:left="1440" w:hanging="360"/>
      </w:pPr>
    </w:lvl>
    <w:lvl w:ilvl="2" w:tplc="23829948" w:tentative="1">
      <w:start w:val="1"/>
      <w:numFmt w:val="lowerRoman"/>
      <w:lvlText w:val="%3."/>
      <w:lvlJc w:val="right"/>
      <w:pPr>
        <w:ind w:left="2160" w:hanging="180"/>
      </w:pPr>
    </w:lvl>
    <w:lvl w:ilvl="3" w:tplc="23829948" w:tentative="1">
      <w:start w:val="1"/>
      <w:numFmt w:val="decimal"/>
      <w:lvlText w:val="%4."/>
      <w:lvlJc w:val="left"/>
      <w:pPr>
        <w:ind w:left="2880" w:hanging="360"/>
      </w:pPr>
    </w:lvl>
    <w:lvl w:ilvl="4" w:tplc="23829948" w:tentative="1">
      <w:start w:val="1"/>
      <w:numFmt w:val="lowerLetter"/>
      <w:lvlText w:val="%5."/>
      <w:lvlJc w:val="left"/>
      <w:pPr>
        <w:ind w:left="3600" w:hanging="360"/>
      </w:pPr>
    </w:lvl>
    <w:lvl w:ilvl="5" w:tplc="23829948" w:tentative="1">
      <w:start w:val="1"/>
      <w:numFmt w:val="lowerRoman"/>
      <w:lvlText w:val="%6."/>
      <w:lvlJc w:val="right"/>
      <w:pPr>
        <w:ind w:left="4320" w:hanging="180"/>
      </w:pPr>
    </w:lvl>
    <w:lvl w:ilvl="6" w:tplc="23829948" w:tentative="1">
      <w:start w:val="1"/>
      <w:numFmt w:val="decimal"/>
      <w:lvlText w:val="%7."/>
      <w:lvlJc w:val="left"/>
      <w:pPr>
        <w:ind w:left="5040" w:hanging="360"/>
      </w:pPr>
    </w:lvl>
    <w:lvl w:ilvl="7" w:tplc="23829948" w:tentative="1">
      <w:start w:val="1"/>
      <w:numFmt w:val="lowerLetter"/>
      <w:lvlText w:val="%8."/>
      <w:lvlJc w:val="left"/>
      <w:pPr>
        <w:ind w:left="5760" w:hanging="360"/>
      </w:pPr>
    </w:lvl>
    <w:lvl w:ilvl="8" w:tplc="23829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4">
    <w:multiLevelType w:val="hybridMultilevel"/>
    <w:lvl w:ilvl="0" w:tplc="20619014">
      <w:start w:val="1"/>
      <w:numFmt w:val="decimal"/>
      <w:lvlText w:val="%1."/>
      <w:lvlJc w:val="left"/>
      <w:pPr>
        <w:ind w:left="720" w:hanging="360"/>
      </w:pPr>
    </w:lvl>
    <w:lvl w:ilvl="1" w:tplc="20619014" w:tentative="1">
      <w:start w:val="1"/>
      <w:numFmt w:val="lowerLetter"/>
      <w:lvlText w:val="%2."/>
      <w:lvlJc w:val="left"/>
      <w:pPr>
        <w:ind w:left="1440" w:hanging="360"/>
      </w:pPr>
    </w:lvl>
    <w:lvl w:ilvl="2" w:tplc="20619014" w:tentative="1">
      <w:start w:val="1"/>
      <w:numFmt w:val="lowerRoman"/>
      <w:lvlText w:val="%3."/>
      <w:lvlJc w:val="right"/>
      <w:pPr>
        <w:ind w:left="2160" w:hanging="180"/>
      </w:pPr>
    </w:lvl>
    <w:lvl w:ilvl="3" w:tplc="20619014" w:tentative="1">
      <w:start w:val="1"/>
      <w:numFmt w:val="decimal"/>
      <w:lvlText w:val="%4."/>
      <w:lvlJc w:val="left"/>
      <w:pPr>
        <w:ind w:left="2880" w:hanging="360"/>
      </w:pPr>
    </w:lvl>
    <w:lvl w:ilvl="4" w:tplc="20619014" w:tentative="1">
      <w:start w:val="1"/>
      <w:numFmt w:val="lowerLetter"/>
      <w:lvlText w:val="%5."/>
      <w:lvlJc w:val="left"/>
      <w:pPr>
        <w:ind w:left="3600" w:hanging="360"/>
      </w:pPr>
    </w:lvl>
    <w:lvl w:ilvl="5" w:tplc="20619014" w:tentative="1">
      <w:start w:val="1"/>
      <w:numFmt w:val="lowerRoman"/>
      <w:lvlText w:val="%6."/>
      <w:lvlJc w:val="right"/>
      <w:pPr>
        <w:ind w:left="4320" w:hanging="180"/>
      </w:pPr>
    </w:lvl>
    <w:lvl w:ilvl="6" w:tplc="20619014" w:tentative="1">
      <w:start w:val="1"/>
      <w:numFmt w:val="decimal"/>
      <w:lvlText w:val="%7."/>
      <w:lvlJc w:val="left"/>
      <w:pPr>
        <w:ind w:left="5040" w:hanging="360"/>
      </w:pPr>
    </w:lvl>
    <w:lvl w:ilvl="7" w:tplc="20619014" w:tentative="1">
      <w:start w:val="1"/>
      <w:numFmt w:val="lowerLetter"/>
      <w:lvlText w:val="%8."/>
      <w:lvlJc w:val="left"/>
      <w:pPr>
        <w:ind w:left="5760" w:hanging="360"/>
      </w:pPr>
    </w:lvl>
    <w:lvl w:ilvl="8" w:tplc="20619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3">
    <w:multiLevelType w:val="hybridMultilevel"/>
    <w:lvl w:ilvl="0" w:tplc="13513896">
      <w:start w:val="1"/>
      <w:numFmt w:val="decimal"/>
      <w:lvlText w:val="%1."/>
      <w:lvlJc w:val="left"/>
      <w:pPr>
        <w:ind w:left="720" w:hanging="360"/>
      </w:pPr>
    </w:lvl>
    <w:lvl w:ilvl="1" w:tplc="13513896" w:tentative="1">
      <w:start w:val="1"/>
      <w:numFmt w:val="lowerLetter"/>
      <w:lvlText w:val="%2."/>
      <w:lvlJc w:val="left"/>
      <w:pPr>
        <w:ind w:left="1440" w:hanging="360"/>
      </w:pPr>
    </w:lvl>
    <w:lvl w:ilvl="2" w:tplc="13513896" w:tentative="1">
      <w:start w:val="1"/>
      <w:numFmt w:val="lowerRoman"/>
      <w:lvlText w:val="%3."/>
      <w:lvlJc w:val="right"/>
      <w:pPr>
        <w:ind w:left="2160" w:hanging="180"/>
      </w:pPr>
    </w:lvl>
    <w:lvl w:ilvl="3" w:tplc="13513896" w:tentative="1">
      <w:start w:val="1"/>
      <w:numFmt w:val="decimal"/>
      <w:lvlText w:val="%4."/>
      <w:lvlJc w:val="left"/>
      <w:pPr>
        <w:ind w:left="2880" w:hanging="360"/>
      </w:pPr>
    </w:lvl>
    <w:lvl w:ilvl="4" w:tplc="13513896" w:tentative="1">
      <w:start w:val="1"/>
      <w:numFmt w:val="lowerLetter"/>
      <w:lvlText w:val="%5."/>
      <w:lvlJc w:val="left"/>
      <w:pPr>
        <w:ind w:left="3600" w:hanging="360"/>
      </w:pPr>
    </w:lvl>
    <w:lvl w:ilvl="5" w:tplc="13513896" w:tentative="1">
      <w:start w:val="1"/>
      <w:numFmt w:val="lowerRoman"/>
      <w:lvlText w:val="%6."/>
      <w:lvlJc w:val="right"/>
      <w:pPr>
        <w:ind w:left="4320" w:hanging="180"/>
      </w:pPr>
    </w:lvl>
    <w:lvl w:ilvl="6" w:tplc="13513896" w:tentative="1">
      <w:start w:val="1"/>
      <w:numFmt w:val="decimal"/>
      <w:lvlText w:val="%7."/>
      <w:lvlJc w:val="left"/>
      <w:pPr>
        <w:ind w:left="5040" w:hanging="360"/>
      </w:pPr>
    </w:lvl>
    <w:lvl w:ilvl="7" w:tplc="13513896" w:tentative="1">
      <w:start w:val="1"/>
      <w:numFmt w:val="lowerLetter"/>
      <w:lvlText w:val="%8."/>
      <w:lvlJc w:val="left"/>
      <w:pPr>
        <w:ind w:left="5760" w:hanging="360"/>
      </w:pPr>
    </w:lvl>
    <w:lvl w:ilvl="8" w:tplc="13513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2">
    <w:multiLevelType w:val="hybridMultilevel"/>
    <w:lvl w:ilvl="0" w:tplc="56521817">
      <w:start w:val="1"/>
      <w:numFmt w:val="decimal"/>
      <w:lvlText w:val="%1."/>
      <w:lvlJc w:val="left"/>
      <w:pPr>
        <w:ind w:left="720" w:hanging="360"/>
      </w:pPr>
    </w:lvl>
    <w:lvl w:ilvl="1" w:tplc="56521817" w:tentative="1">
      <w:start w:val="1"/>
      <w:numFmt w:val="lowerLetter"/>
      <w:lvlText w:val="%2."/>
      <w:lvlJc w:val="left"/>
      <w:pPr>
        <w:ind w:left="1440" w:hanging="360"/>
      </w:pPr>
    </w:lvl>
    <w:lvl w:ilvl="2" w:tplc="56521817" w:tentative="1">
      <w:start w:val="1"/>
      <w:numFmt w:val="lowerRoman"/>
      <w:lvlText w:val="%3."/>
      <w:lvlJc w:val="right"/>
      <w:pPr>
        <w:ind w:left="2160" w:hanging="180"/>
      </w:pPr>
    </w:lvl>
    <w:lvl w:ilvl="3" w:tplc="56521817" w:tentative="1">
      <w:start w:val="1"/>
      <w:numFmt w:val="decimal"/>
      <w:lvlText w:val="%4."/>
      <w:lvlJc w:val="left"/>
      <w:pPr>
        <w:ind w:left="2880" w:hanging="360"/>
      </w:pPr>
    </w:lvl>
    <w:lvl w:ilvl="4" w:tplc="56521817" w:tentative="1">
      <w:start w:val="1"/>
      <w:numFmt w:val="lowerLetter"/>
      <w:lvlText w:val="%5."/>
      <w:lvlJc w:val="left"/>
      <w:pPr>
        <w:ind w:left="3600" w:hanging="360"/>
      </w:pPr>
    </w:lvl>
    <w:lvl w:ilvl="5" w:tplc="56521817" w:tentative="1">
      <w:start w:val="1"/>
      <w:numFmt w:val="lowerRoman"/>
      <w:lvlText w:val="%6."/>
      <w:lvlJc w:val="right"/>
      <w:pPr>
        <w:ind w:left="4320" w:hanging="180"/>
      </w:pPr>
    </w:lvl>
    <w:lvl w:ilvl="6" w:tplc="56521817" w:tentative="1">
      <w:start w:val="1"/>
      <w:numFmt w:val="decimal"/>
      <w:lvlText w:val="%7."/>
      <w:lvlJc w:val="left"/>
      <w:pPr>
        <w:ind w:left="5040" w:hanging="360"/>
      </w:pPr>
    </w:lvl>
    <w:lvl w:ilvl="7" w:tplc="56521817" w:tentative="1">
      <w:start w:val="1"/>
      <w:numFmt w:val="lowerLetter"/>
      <w:lvlText w:val="%8."/>
      <w:lvlJc w:val="left"/>
      <w:pPr>
        <w:ind w:left="5760" w:hanging="360"/>
      </w:pPr>
    </w:lvl>
    <w:lvl w:ilvl="8" w:tplc="56521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1">
    <w:multiLevelType w:val="hybridMultilevel"/>
    <w:lvl w:ilvl="0" w:tplc="70962295">
      <w:start w:val="1"/>
      <w:numFmt w:val="decimal"/>
      <w:lvlText w:val="%1."/>
      <w:lvlJc w:val="left"/>
      <w:pPr>
        <w:ind w:left="720" w:hanging="360"/>
      </w:pPr>
    </w:lvl>
    <w:lvl w:ilvl="1" w:tplc="70962295" w:tentative="1">
      <w:start w:val="1"/>
      <w:numFmt w:val="lowerLetter"/>
      <w:lvlText w:val="%2."/>
      <w:lvlJc w:val="left"/>
      <w:pPr>
        <w:ind w:left="1440" w:hanging="360"/>
      </w:pPr>
    </w:lvl>
    <w:lvl w:ilvl="2" w:tplc="70962295" w:tentative="1">
      <w:start w:val="1"/>
      <w:numFmt w:val="lowerRoman"/>
      <w:lvlText w:val="%3."/>
      <w:lvlJc w:val="right"/>
      <w:pPr>
        <w:ind w:left="2160" w:hanging="180"/>
      </w:pPr>
    </w:lvl>
    <w:lvl w:ilvl="3" w:tplc="70962295" w:tentative="1">
      <w:start w:val="1"/>
      <w:numFmt w:val="decimal"/>
      <w:lvlText w:val="%4."/>
      <w:lvlJc w:val="left"/>
      <w:pPr>
        <w:ind w:left="2880" w:hanging="360"/>
      </w:pPr>
    </w:lvl>
    <w:lvl w:ilvl="4" w:tplc="70962295" w:tentative="1">
      <w:start w:val="1"/>
      <w:numFmt w:val="lowerLetter"/>
      <w:lvlText w:val="%5."/>
      <w:lvlJc w:val="left"/>
      <w:pPr>
        <w:ind w:left="3600" w:hanging="360"/>
      </w:pPr>
    </w:lvl>
    <w:lvl w:ilvl="5" w:tplc="70962295" w:tentative="1">
      <w:start w:val="1"/>
      <w:numFmt w:val="lowerRoman"/>
      <w:lvlText w:val="%6."/>
      <w:lvlJc w:val="right"/>
      <w:pPr>
        <w:ind w:left="4320" w:hanging="180"/>
      </w:pPr>
    </w:lvl>
    <w:lvl w:ilvl="6" w:tplc="70962295" w:tentative="1">
      <w:start w:val="1"/>
      <w:numFmt w:val="decimal"/>
      <w:lvlText w:val="%7."/>
      <w:lvlJc w:val="left"/>
      <w:pPr>
        <w:ind w:left="5040" w:hanging="360"/>
      </w:pPr>
    </w:lvl>
    <w:lvl w:ilvl="7" w:tplc="70962295" w:tentative="1">
      <w:start w:val="1"/>
      <w:numFmt w:val="lowerLetter"/>
      <w:lvlText w:val="%8."/>
      <w:lvlJc w:val="left"/>
      <w:pPr>
        <w:ind w:left="5760" w:hanging="360"/>
      </w:pPr>
    </w:lvl>
    <w:lvl w:ilvl="8" w:tplc="70962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0">
    <w:multiLevelType w:val="hybridMultilevel"/>
    <w:lvl w:ilvl="0" w:tplc="13690804">
      <w:start w:val="1"/>
      <w:numFmt w:val="decimal"/>
      <w:lvlText w:val="%1."/>
      <w:lvlJc w:val="left"/>
      <w:pPr>
        <w:ind w:left="720" w:hanging="360"/>
      </w:pPr>
    </w:lvl>
    <w:lvl w:ilvl="1" w:tplc="13690804" w:tentative="1">
      <w:start w:val="1"/>
      <w:numFmt w:val="lowerLetter"/>
      <w:lvlText w:val="%2."/>
      <w:lvlJc w:val="left"/>
      <w:pPr>
        <w:ind w:left="1440" w:hanging="360"/>
      </w:pPr>
    </w:lvl>
    <w:lvl w:ilvl="2" w:tplc="13690804" w:tentative="1">
      <w:start w:val="1"/>
      <w:numFmt w:val="lowerRoman"/>
      <w:lvlText w:val="%3."/>
      <w:lvlJc w:val="right"/>
      <w:pPr>
        <w:ind w:left="2160" w:hanging="180"/>
      </w:pPr>
    </w:lvl>
    <w:lvl w:ilvl="3" w:tplc="13690804" w:tentative="1">
      <w:start w:val="1"/>
      <w:numFmt w:val="decimal"/>
      <w:lvlText w:val="%4."/>
      <w:lvlJc w:val="left"/>
      <w:pPr>
        <w:ind w:left="2880" w:hanging="360"/>
      </w:pPr>
    </w:lvl>
    <w:lvl w:ilvl="4" w:tplc="13690804" w:tentative="1">
      <w:start w:val="1"/>
      <w:numFmt w:val="lowerLetter"/>
      <w:lvlText w:val="%5."/>
      <w:lvlJc w:val="left"/>
      <w:pPr>
        <w:ind w:left="3600" w:hanging="360"/>
      </w:pPr>
    </w:lvl>
    <w:lvl w:ilvl="5" w:tplc="13690804" w:tentative="1">
      <w:start w:val="1"/>
      <w:numFmt w:val="lowerRoman"/>
      <w:lvlText w:val="%6."/>
      <w:lvlJc w:val="right"/>
      <w:pPr>
        <w:ind w:left="4320" w:hanging="180"/>
      </w:pPr>
    </w:lvl>
    <w:lvl w:ilvl="6" w:tplc="13690804" w:tentative="1">
      <w:start w:val="1"/>
      <w:numFmt w:val="decimal"/>
      <w:lvlText w:val="%7."/>
      <w:lvlJc w:val="left"/>
      <w:pPr>
        <w:ind w:left="5040" w:hanging="360"/>
      </w:pPr>
    </w:lvl>
    <w:lvl w:ilvl="7" w:tplc="13690804" w:tentative="1">
      <w:start w:val="1"/>
      <w:numFmt w:val="lowerLetter"/>
      <w:lvlText w:val="%8."/>
      <w:lvlJc w:val="left"/>
      <w:pPr>
        <w:ind w:left="5760" w:hanging="360"/>
      </w:pPr>
    </w:lvl>
    <w:lvl w:ilvl="8" w:tplc="13690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9">
    <w:multiLevelType w:val="hybridMultilevel"/>
    <w:lvl w:ilvl="0" w:tplc="84041840">
      <w:start w:val="1"/>
      <w:numFmt w:val="decimal"/>
      <w:lvlText w:val="%1."/>
      <w:lvlJc w:val="left"/>
      <w:pPr>
        <w:ind w:left="720" w:hanging="360"/>
      </w:pPr>
    </w:lvl>
    <w:lvl w:ilvl="1" w:tplc="84041840" w:tentative="1">
      <w:start w:val="1"/>
      <w:numFmt w:val="lowerLetter"/>
      <w:lvlText w:val="%2."/>
      <w:lvlJc w:val="left"/>
      <w:pPr>
        <w:ind w:left="1440" w:hanging="360"/>
      </w:pPr>
    </w:lvl>
    <w:lvl w:ilvl="2" w:tplc="84041840" w:tentative="1">
      <w:start w:val="1"/>
      <w:numFmt w:val="lowerRoman"/>
      <w:lvlText w:val="%3."/>
      <w:lvlJc w:val="right"/>
      <w:pPr>
        <w:ind w:left="2160" w:hanging="180"/>
      </w:pPr>
    </w:lvl>
    <w:lvl w:ilvl="3" w:tplc="84041840" w:tentative="1">
      <w:start w:val="1"/>
      <w:numFmt w:val="decimal"/>
      <w:lvlText w:val="%4."/>
      <w:lvlJc w:val="left"/>
      <w:pPr>
        <w:ind w:left="2880" w:hanging="360"/>
      </w:pPr>
    </w:lvl>
    <w:lvl w:ilvl="4" w:tplc="84041840" w:tentative="1">
      <w:start w:val="1"/>
      <w:numFmt w:val="lowerLetter"/>
      <w:lvlText w:val="%5."/>
      <w:lvlJc w:val="left"/>
      <w:pPr>
        <w:ind w:left="3600" w:hanging="360"/>
      </w:pPr>
    </w:lvl>
    <w:lvl w:ilvl="5" w:tplc="84041840" w:tentative="1">
      <w:start w:val="1"/>
      <w:numFmt w:val="lowerRoman"/>
      <w:lvlText w:val="%6."/>
      <w:lvlJc w:val="right"/>
      <w:pPr>
        <w:ind w:left="4320" w:hanging="180"/>
      </w:pPr>
    </w:lvl>
    <w:lvl w:ilvl="6" w:tplc="84041840" w:tentative="1">
      <w:start w:val="1"/>
      <w:numFmt w:val="decimal"/>
      <w:lvlText w:val="%7."/>
      <w:lvlJc w:val="left"/>
      <w:pPr>
        <w:ind w:left="5040" w:hanging="360"/>
      </w:pPr>
    </w:lvl>
    <w:lvl w:ilvl="7" w:tplc="84041840" w:tentative="1">
      <w:start w:val="1"/>
      <w:numFmt w:val="lowerLetter"/>
      <w:lvlText w:val="%8."/>
      <w:lvlJc w:val="left"/>
      <w:pPr>
        <w:ind w:left="5760" w:hanging="360"/>
      </w:pPr>
    </w:lvl>
    <w:lvl w:ilvl="8" w:tplc="84041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8">
    <w:multiLevelType w:val="hybridMultilevel"/>
    <w:lvl w:ilvl="0" w:tplc="93652454">
      <w:start w:val="1"/>
      <w:numFmt w:val="decimal"/>
      <w:lvlText w:val="%1."/>
      <w:lvlJc w:val="left"/>
      <w:pPr>
        <w:ind w:left="720" w:hanging="360"/>
      </w:pPr>
    </w:lvl>
    <w:lvl w:ilvl="1" w:tplc="93652454" w:tentative="1">
      <w:start w:val="1"/>
      <w:numFmt w:val="lowerLetter"/>
      <w:lvlText w:val="%2."/>
      <w:lvlJc w:val="left"/>
      <w:pPr>
        <w:ind w:left="1440" w:hanging="360"/>
      </w:pPr>
    </w:lvl>
    <w:lvl w:ilvl="2" w:tplc="93652454" w:tentative="1">
      <w:start w:val="1"/>
      <w:numFmt w:val="lowerRoman"/>
      <w:lvlText w:val="%3."/>
      <w:lvlJc w:val="right"/>
      <w:pPr>
        <w:ind w:left="2160" w:hanging="180"/>
      </w:pPr>
    </w:lvl>
    <w:lvl w:ilvl="3" w:tplc="93652454" w:tentative="1">
      <w:start w:val="1"/>
      <w:numFmt w:val="decimal"/>
      <w:lvlText w:val="%4."/>
      <w:lvlJc w:val="left"/>
      <w:pPr>
        <w:ind w:left="2880" w:hanging="360"/>
      </w:pPr>
    </w:lvl>
    <w:lvl w:ilvl="4" w:tplc="93652454" w:tentative="1">
      <w:start w:val="1"/>
      <w:numFmt w:val="lowerLetter"/>
      <w:lvlText w:val="%5."/>
      <w:lvlJc w:val="left"/>
      <w:pPr>
        <w:ind w:left="3600" w:hanging="360"/>
      </w:pPr>
    </w:lvl>
    <w:lvl w:ilvl="5" w:tplc="93652454" w:tentative="1">
      <w:start w:val="1"/>
      <w:numFmt w:val="lowerRoman"/>
      <w:lvlText w:val="%6."/>
      <w:lvlJc w:val="right"/>
      <w:pPr>
        <w:ind w:left="4320" w:hanging="180"/>
      </w:pPr>
    </w:lvl>
    <w:lvl w:ilvl="6" w:tplc="93652454" w:tentative="1">
      <w:start w:val="1"/>
      <w:numFmt w:val="decimal"/>
      <w:lvlText w:val="%7."/>
      <w:lvlJc w:val="left"/>
      <w:pPr>
        <w:ind w:left="5040" w:hanging="360"/>
      </w:pPr>
    </w:lvl>
    <w:lvl w:ilvl="7" w:tplc="93652454" w:tentative="1">
      <w:start w:val="1"/>
      <w:numFmt w:val="lowerLetter"/>
      <w:lvlText w:val="%8."/>
      <w:lvlJc w:val="left"/>
      <w:pPr>
        <w:ind w:left="5760" w:hanging="360"/>
      </w:pPr>
    </w:lvl>
    <w:lvl w:ilvl="8" w:tplc="93652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7">
    <w:multiLevelType w:val="hybridMultilevel"/>
    <w:lvl w:ilvl="0" w:tplc="94405870">
      <w:start w:val="1"/>
      <w:numFmt w:val="decimal"/>
      <w:lvlText w:val="%1."/>
      <w:lvlJc w:val="left"/>
      <w:pPr>
        <w:ind w:left="720" w:hanging="360"/>
      </w:pPr>
    </w:lvl>
    <w:lvl w:ilvl="1" w:tplc="94405870" w:tentative="1">
      <w:start w:val="1"/>
      <w:numFmt w:val="decimal"/>
      <w:lvlText w:val="%2."/>
      <w:lvlJc w:val="left"/>
      <w:pPr>
        <w:ind w:left="1440" w:hanging="360"/>
      </w:pPr>
    </w:lvl>
    <w:lvl w:ilvl="2" w:tplc="94405870" w:tentative="1">
      <w:start w:val="1"/>
      <w:numFmt w:val="lowerRoman"/>
      <w:lvlText w:val="%3."/>
      <w:lvlJc w:val="right"/>
      <w:pPr>
        <w:ind w:left="2160" w:hanging="180"/>
      </w:pPr>
    </w:lvl>
    <w:lvl w:ilvl="3" w:tplc="94405870" w:tentative="1">
      <w:start w:val="1"/>
      <w:numFmt w:val="decimal"/>
      <w:lvlText w:val="%4."/>
      <w:lvlJc w:val="left"/>
      <w:pPr>
        <w:ind w:left="2880" w:hanging="360"/>
      </w:pPr>
    </w:lvl>
    <w:lvl w:ilvl="4" w:tplc="94405870" w:tentative="1">
      <w:start w:val="1"/>
      <w:numFmt w:val="lowerLetter"/>
      <w:lvlText w:val="%5."/>
      <w:lvlJc w:val="left"/>
      <w:pPr>
        <w:ind w:left="3600" w:hanging="360"/>
      </w:pPr>
    </w:lvl>
    <w:lvl w:ilvl="5" w:tplc="94405870" w:tentative="1">
      <w:start w:val="1"/>
      <w:numFmt w:val="lowerRoman"/>
      <w:lvlText w:val="%6."/>
      <w:lvlJc w:val="right"/>
      <w:pPr>
        <w:ind w:left="4320" w:hanging="180"/>
      </w:pPr>
    </w:lvl>
    <w:lvl w:ilvl="6" w:tplc="94405870" w:tentative="1">
      <w:start w:val="1"/>
      <w:numFmt w:val="decimal"/>
      <w:lvlText w:val="%7."/>
      <w:lvlJc w:val="left"/>
      <w:pPr>
        <w:ind w:left="5040" w:hanging="360"/>
      </w:pPr>
    </w:lvl>
    <w:lvl w:ilvl="7" w:tplc="94405870" w:tentative="1">
      <w:start w:val="1"/>
      <w:numFmt w:val="lowerLetter"/>
      <w:lvlText w:val="%8."/>
      <w:lvlJc w:val="left"/>
      <w:pPr>
        <w:ind w:left="5760" w:hanging="360"/>
      </w:pPr>
    </w:lvl>
    <w:lvl w:ilvl="8" w:tplc="94405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6">
    <w:multiLevelType w:val="hybridMultilevel"/>
    <w:lvl w:ilvl="0" w:tplc="39458609">
      <w:start w:val="1"/>
      <w:numFmt w:val="decimal"/>
      <w:lvlText w:val="%1."/>
      <w:lvlJc w:val="left"/>
      <w:pPr>
        <w:ind w:left="720" w:hanging="360"/>
      </w:pPr>
    </w:lvl>
    <w:lvl w:ilvl="1" w:tplc="39458609" w:tentative="1">
      <w:start w:val="1"/>
      <w:numFmt w:val="lowerLetter"/>
      <w:lvlText w:val="%2."/>
      <w:lvlJc w:val="left"/>
      <w:pPr>
        <w:ind w:left="1440" w:hanging="360"/>
      </w:pPr>
    </w:lvl>
    <w:lvl w:ilvl="2" w:tplc="39458609" w:tentative="1">
      <w:start w:val="1"/>
      <w:numFmt w:val="lowerRoman"/>
      <w:lvlText w:val="%3."/>
      <w:lvlJc w:val="right"/>
      <w:pPr>
        <w:ind w:left="2160" w:hanging="180"/>
      </w:pPr>
    </w:lvl>
    <w:lvl w:ilvl="3" w:tplc="39458609" w:tentative="1">
      <w:start w:val="1"/>
      <w:numFmt w:val="decimal"/>
      <w:lvlText w:val="%4."/>
      <w:lvlJc w:val="left"/>
      <w:pPr>
        <w:ind w:left="2880" w:hanging="360"/>
      </w:pPr>
    </w:lvl>
    <w:lvl w:ilvl="4" w:tplc="39458609" w:tentative="1">
      <w:start w:val="1"/>
      <w:numFmt w:val="lowerLetter"/>
      <w:lvlText w:val="%5."/>
      <w:lvlJc w:val="left"/>
      <w:pPr>
        <w:ind w:left="3600" w:hanging="360"/>
      </w:pPr>
    </w:lvl>
    <w:lvl w:ilvl="5" w:tplc="39458609" w:tentative="1">
      <w:start w:val="1"/>
      <w:numFmt w:val="lowerRoman"/>
      <w:lvlText w:val="%6."/>
      <w:lvlJc w:val="right"/>
      <w:pPr>
        <w:ind w:left="4320" w:hanging="180"/>
      </w:pPr>
    </w:lvl>
    <w:lvl w:ilvl="6" w:tplc="39458609" w:tentative="1">
      <w:start w:val="1"/>
      <w:numFmt w:val="decimal"/>
      <w:lvlText w:val="%7."/>
      <w:lvlJc w:val="left"/>
      <w:pPr>
        <w:ind w:left="5040" w:hanging="360"/>
      </w:pPr>
    </w:lvl>
    <w:lvl w:ilvl="7" w:tplc="39458609" w:tentative="1">
      <w:start w:val="1"/>
      <w:numFmt w:val="lowerLetter"/>
      <w:lvlText w:val="%8."/>
      <w:lvlJc w:val="left"/>
      <w:pPr>
        <w:ind w:left="5760" w:hanging="360"/>
      </w:pPr>
    </w:lvl>
    <w:lvl w:ilvl="8" w:tplc="39458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5">
    <w:multiLevelType w:val="hybridMultilevel"/>
    <w:lvl w:ilvl="0" w:tplc="12080041">
      <w:start w:val="1"/>
      <w:numFmt w:val="decimal"/>
      <w:lvlText w:val="%1."/>
      <w:lvlJc w:val="left"/>
      <w:pPr>
        <w:ind w:left="720" w:hanging="360"/>
      </w:pPr>
    </w:lvl>
    <w:lvl w:ilvl="1" w:tplc="12080041" w:tentative="1">
      <w:start w:val="1"/>
      <w:numFmt w:val="lowerLetter"/>
      <w:lvlText w:val="%2."/>
      <w:lvlJc w:val="left"/>
      <w:pPr>
        <w:ind w:left="1440" w:hanging="360"/>
      </w:pPr>
    </w:lvl>
    <w:lvl w:ilvl="2" w:tplc="12080041" w:tentative="1">
      <w:start w:val="1"/>
      <w:numFmt w:val="lowerRoman"/>
      <w:lvlText w:val="%3."/>
      <w:lvlJc w:val="right"/>
      <w:pPr>
        <w:ind w:left="2160" w:hanging="180"/>
      </w:pPr>
    </w:lvl>
    <w:lvl w:ilvl="3" w:tplc="12080041" w:tentative="1">
      <w:start w:val="1"/>
      <w:numFmt w:val="decimal"/>
      <w:lvlText w:val="%4."/>
      <w:lvlJc w:val="left"/>
      <w:pPr>
        <w:ind w:left="2880" w:hanging="360"/>
      </w:pPr>
    </w:lvl>
    <w:lvl w:ilvl="4" w:tplc="12080041" w:tentative="1">
      <w:start w:val="1"/>
      <w:numFmt w:val="lowerLetter"/>
      <w:lvlText w:val="%5."/>
      <w:lvlJc w:val="left"/>
      <w:pPr>
        <w:ind w:left="3600" w:hanging="360"/>
      </w:pPr>
    </w:lvl>
    <w:lvl w:ilvl="5" w:tplc="12080041" w:tentative="1">
      <w:start w:val="1"/>
      <w:numFmt w:val="lowerRoman"/>
      <w:lvlText w:val="%6."/>
      <w:lvlJc w:val="right"/>
      <w:pPr>
        <w:ind w:left="4320" w:hanging="180"/>
      </w:pPr>
    </w:lvl>
    <w:lvl w:ilvl="6" w:tplc="12080041" w:tentative="1">
      <w:start w:val="1"/>
      <w:numFmt w:val="decimal"/>
      <w:lvlText w:val="%7."/>
      <w:lvlJc w:val="left"/>
      <w:pPr>
        <w:ind w:left="5040" w:hanging="360"/>
      </w:pPr>
    </w:lvl>
    <w:lvl w:ilvl="7" w:tplc="12080041" w:tentative="1">
      <w:start w:val="1"/>
      <w:numFmt w:val="lowerLetter"/>
      <w:lvlText w:val="%8."/>
      <w:lvlJc w:val="left"/>
      <w:pPr>
        <w:ind w:left="5760" w:hanging="360"/>
      </w:pPr>
    </w:lvl>
    <w:lvl w:ilvl="8" w:tplc="12080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4">
    <w:multiLevelType w:val="hybridMultilevel"/>
    <w:lvl w:ilvl="0" w:tplc="22211189">
      <w:start w:val="1"/>
      <w:numFmt w:val="decimal"/>
      <w:lvlText w:val="%1."/>
      <w:lvlJc w:val="left"/>
      <w:pPr>
        <w:ind w:left="720" w:hanging="360"/>
      </w:pPr>
    </w:lvl>
    <w:lvl w:ilvl="1" w:tplc="22211189" w:tentative="1">
      <w:start w:val="1"/>
      <w:numFmt w:val="lowerLetter"/>
      <w:lvlText w:val="%2."/>
      <w:lvlJc w:val="left"/>
      <w:pPr>
        <w:ind w:left="1440" w:hanging="360"/>
      </w:pPr>
    </w:lvl>
    <w:lvl w:ilvl="2" w:tplc="22211189" w:tentative="1">
      <w:start w:val="1"/>
      <w:numFmt w:val="lowerRoman"/>
      <w:lvlText w:val="%3."/>
      <w:lvlJc w:val="right"/>
      <w:pPr>
        <w:ind w:left="2160" w:hanging="180"/>
      </w:pPr>
    </w:lvl>
    <w:lvl w:ilvl="3" w:tplc="22211189" w:tentative="1">
      <w:start w:val="1"/>
      <w:numFmt w:val="decimal"/>
      <w:lvlText w:val="%4."/>
      <w:lvlJc w:val="left"/>
      <w:pPr>
        <w:ind w:left="2880" w:hanging="360"/>
      </w:pPr>
    </w:lvl>
    <w:lvl w:ilvl="4" w:tplc="22211189" w:tentative="1">
      <w:start w:val="1"/>
      <w:numFmt w:val="lowerLetter"/>
      <w:lvlText w:val="%5."/>
      <w:lvlJc w:val="left"/>
      <w:pPr>
        <w:ind w:left="3600" w:hanging="360"/>
      </w:pPr>
    </w:lvl>
    <w:lvl w:ilvl="5" w:tplc="22211189" w:tentative="1">
      <w:start w:val="1"/>
      <w:numFmt w:val="lowerRoman"/>
      <w:lvlText w:val="%6."/>
      <w:lvlJc w:val="right"/>
      <w:pPr>
        <w:ind w:left="4320" w:hanging="180"/>
      </w:pPr>
    </w:lvl>
    <w:lvl w:ilvl="6" w:tplc="22211189" w:tentative="1">
      <w:start w:val="1"/>
      <w:numFmt w:val="decimal"/>
      <w:lvlText w:val="%7."/>
      <w:lvlJc w:val="left"/>
      <w:pPr>
        <w:ind w:left="5040" w:hanging="360"/>
      </w:pPr>
    </w:lvl>
    <w:lvl w:ilvl="7" w:tplc="22211189" w:tentative="1">
      <w:start w:val="1"/>
      <w:numFmt w:val="lowerLetter"/>
      <w:lvlText w:val="%8."/>
      <w:lvlJc w:val="left"/>
      <w:pPr>
        <w:ind w:left="5760" w:hanging="360"/>
      </w:pPr>
    </w:lvl>
    <w:lvl w:ilvl="8" w:tplc="22211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3">
    <w:multiLevelType w:val="hybridMultilevel"/>
    <w:lvl w:ilvl="0" w:tplc="51823383">
      <w:start w:val="1"/>
      <w:numFmt w:val="decimal"/>
      <w:lvlText w:val="%1."/>
      <w:lvlJc w:val="left"/>
      <w:pPr>
        <w:ind w:left="720" w:hanging="360"/>
      </w:pPr>
    </w:lvl>
    <w:lvl w:ilvl="1" w:tplc="51823383" w:tentative="1">
      <w:start w:val="1"/>
      <w:numFmt w:val="lowerLetter"/>
      <w:lvlText w:val="%2."/>
      <w:lvlJc w:val="left"/>
      <w:pPr>
        <w:ind w:left="1440" w:hanging="360"/>
      </w:pPr>
    </w:lvl>
    <w:lvl w:ilvl="2" w:tplc="51823383" w:tentative="1">
      <w:start w:val="1"/>
      <w:numFmt w:val="lowerRoman"/>
      <w:lvlText w:val="%3."/>
      <w:lvlJc w:val="right"/>
      <w:pPr>
        <w:ind w:left="2160" w:hanging="180"/>
      </w:pPr>
    </w:lvl>
    <w:lvl w:ilvl="3" w:tplc="51823383" w:tentative="1">
      <w:start w:val="1"/>
      <w:numFmt w:val="decimal"/>
      <w:lvlText w:val="%4."/>
      <w:lvlJc w:val="left"/>
      <w:pPr>
        <w:ind w:left="2880" w:hanging="360"/>
      </w:pPr>
    </w:lvl>
    <w:lvl w:ilvl="4" w:tplc="51823383" w:tentative="1">
      <w:start w:val="1"/>
      <w:numFmt w:val="lowerLetter"/>
      <w:lvlText w:val="%5."/>
      <w:lvlJc w:val="left"/>
      <w:pPr>
        <w:ind w:left="3600" w:hanging="360"/>
      </w:pPr>
    </w:lvl>
    <w:lvl w:ilvl="5" w:tplc="51823383" w:tentative="1">
      <w:start w:val="1"/>
      <w:numFmt w:val="lowerRoman"/>
      <w:lvlText w:val="%6."/>
      <w:lvlJc w:val="right"/>
      <w:pPr>
        <w:ind w:left="4320" w:hanging="180"/>
      </w:pPr>
    </w:lvl>
    <w:lvl w:ilvl="6" w:tplc="51823383" w:tentative="1">
      <w:start w:val="1"/>
      <w:numFmt w:val="decimal"/>
      <w:lvlText w:val="%7."/>
      <w:lvlJc w:val="left"/>
      <w:pPr>
        <w:ind w:left="5040" w:hanging="360"/>
      </w:pPr>
    </w:lvl>
    <w:lvl w:ilvl="7" w:tplc="51823383" w:tentative="1">
      <w:start w:val="1"/>
      <w:numFmt w:val="lowerLetter"/>
      <w:lvlText w:val="%8."/>
      <w:lvlJc w:val="left"/>
      <w:pPr>
        <w:ind w:left="5760" w:hanging="360"/>
      </w:pPr>
    </w:lvl>
    <w:lvl w:ilvl="8" w:tplc="51823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2">
    <w:multiLevelType w:val="hybridMultilevel"/>
    <w:lvl w:ilvl="0" w:tplc="34038833">
      <w:start w:val="1"/>
      <w:numFmt w:val="decimal"/>
      <w:lvlText w:val="%1."/>
      <w:lvlJc w:val="left"/>
      <w:pPr>
        <w:ind w:left="720" w:hanging="360"/>
      </w:pPr>
    </w:lvl>
    <w:lvl w:ilvl="1" w:tplc="34038833" w:tentative="1">
      <w:start w:val="1"/>
      <w:numFmt w:val="lowerLetter"/>
      <w:lvlText w:val="%2."/>
      <w:lvlJc w:val="left"/>
      <w:pPr>
        <w:ind w:left="1440" w:hanging="360"/>
      </w:pPr>
    </w:lvl>
    <w:lvl w:ilvl="2" w:tplc="34038833" w:tentative="1">
      <w:start w:val="1"/>
      <w:numFmt w:val="lowerRoman"/>
      <w:lvlText w:val="%3."/>
      <w:lvlJc w:val="right"/>
      <w:pPr>
        <w:ind w:left="2160" w:hanging="180"/>
      </w:pPr>
    </w:lvl>
    <w:lvl w:ilvl="3" w:tplc="34038833" w:tentative="1">
      <w:start w:val="1"/>
      <w:numFmt w:val="decimal"/>
      <w:lvlText w:val="%4."/>
      <w:lvlJc w:val="left"/>
      <w:pPr>
        <w:ind w:left="2880" w:hanging="360"/>
      </w:pPr>
    </w:lvl>
    <w:lvl w:ilvl="4" w:tplc="34038833" w:tentative="1">
      <w:start w:val="1"/>
      <w:numFmt w:val="lowerLetter"/>
      <w:lvlText w:val="%5."/>
      <w:lvlJc w:val="left"/>
      <w:pPr>
        <w:ind w:left="3600" w:hanging="360"/>
      </w:pPr>
    </w:lvl>
    <w:lvl w:ilvl="5" w:tplc="34038833" w:tentative="1">
      <w:start w:val="1"/>
      <w:numFmt w:val="lowerRoman"/>
      <w:lvlText w:val="%6."/>
      <w:lvlJc w:val="right"/>
      <w:pPr>
        <w:ind w:left="4320" w:hanging="180"/>
      </w:pPr>
    </w:lvl>
    <w:lvl w:ilvl="6" w:tplc="34038833" w:tentative="1">
      <w:start w:val="1"/>
      <w:numFmt w:val="decimal"/>
      <w:lvlText w:val="%7."/>
      <w:lvlJc w:val="left"/>
      <w:pPr>
        <w:ind w:left="5040" w:hanging="360"/>
      </w:pPr>
    </w:lvl>
    <w:lvl w:ilvl="7" w:tplc="34038833" w:tentative="1">
      <w:start w:val="1"/>
      <w:numFmt w:val="lowerLetter"/>
      <w:lvlText w:val="%8."/>
      <w:lvlJc w:val="left"/>
      <w:pPr>
        <w:ind w:left="5760" w:hanging="360"/>
      </w:pPr>
    </w:lvl>
    <w:lvl w:ilvl="8" w:tplc="34038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1">
    <w:multiLevelType w:val="hybridMultilevel"/>
    <w:lvl w:ilvl="0" w:tplc="70115671">
      <w:start w:val="1"/>
      <w:numFmt w:val="decimal"/>
      <w:lvlText w:val="%1."/>
      <w:lvlJc w:val="left"/>
      <w:pPr>
        <w:ind w:left="720" w:hanging="360"/>
      </w:pPr>
    </w:lvl>
    <w:lvl w:ilvl="1" w:tplc="70115671" w:tentative="1">
      <w:start w:val="1"/>
      <w:numFmt w:val="lowerLetter"/>
      <w:lvlText w:val="%2."/>
      <w:lvlJc w:val="left"/>
      <w:pPr>
        <w:ind w:left="1440" w:hanging="360"/>
      </w:pPr>
    </w:lvl>
    <w:lvl w:ilvl="2" w:tplc="70115671" w:tentative="1">
      <w:start w:val="1"/>
      <w:numFmt w:val="lowerRoman"/>
      <w:lvlText w:val="%3."/>
      <w:lvlJc w:val="right"/>
      <w:pPr>
        <w:ind w:left="2160" w:hanging="180"/>
      </w:pPr>
    </w:lvl>
    <w:lvl w:ilvl="3" w:tplc="70115671" w:tentative="1">
      <w:start w:val="1"/>
      <w:numFmt w:val="decimal"/>
      <w:lvlText w:val="%4."/>
      <w:lvlJc w:val="left"/>
      <w:pPr>
        <w:ind w:left="2880" w:hanging="360"/>
      </w:pPr>
    </w:lvl>
    <w:lvl w:ilvl="4" w:tplc="70115671" w:tentative="1">
      <w:start w:val="1"/>
      <w:numFmt w:val="lowerLetter"/>
      <w:lvlText w:val="%5."/>
      <w:lvlJc w:val="left"/>
      <w:pPr>
        <w:ind w:left="3600" w:hanging="360"/>
      </w:pPr>
    </w:lvl>
    <w:lvl w:ilvl="5" w:tplc="70115671" w:tentative="1">
      <w:start w:val="1"/>
      <w:numFmt w:val="lowerRoman"/>
      <w:lvlText w:val="%6."/>
      <w:lvlJc w:val="right"/>
      <w:pPr>
        <w:ind w:left="4320" w:hanging="180"/>
      </w:pPr>
    </w:lvl>
    <w:lvl w:ilvl="6" w:tplc="70115671" w:tentative="1">
      <w:start w:val="1"/>
      <w:numFmt w:val="decimal"/>
      <w:lvlText w:val="%7."/>
      <w:lvlJc w:val="left"/>
      <w:pPr>
        <w:ind w:left="5040" w:hanging="360"/>
      </w:pPr>
    </w:lvl>
    <w:lvl w:ilvl="7" w:tplc="70115671" w:tentative="1">
      <w:start w:val="1"/>
      <w:numFmt w:val="lowerLetter"/>
      <w:lvlText w:val="%8."/>
      <w:lvlJc w:val="left"/>
      <w:pPr>
        <w:ind w:left="5760" w:hanging="360"/>
      </w:pPr>
    </w:lvl>
    <w:lvl w:ilvl="8" w:tplc="70115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0">
    <w:multiLevelType w:val="hybridMultilevel"/>
    <w:lvl w:ilvl="0" w:tplc="35809622">
      <w:start w:val="1"/>
      <w:numFmt w:val="decimal"/>
      <w:lvlText w:val="%1."/>
      <w:lvlJc w:val="left"/>
      <w:pPr>
        <w:ind w:left="720" w:hanging="360"/>
      </w:pPr>
    </w:lvl>
    <w:lvl w:ilvl="1" w:tplc="35809622" w:tentative="1">
      <w:start w:val="1"/>
      <w:numFmt w:val="lowerLetter"/>
      <w:lvlText w:val="%2."/>
      <w:lvlJc w:val="left"/>
      <w:pPr>
        <w:ind w:left="1440" w:hanging="360"/>
      </w:pPr>
    </w:lvl>
    <w:lvl w:ilvl="2" w:tplc="35809622" w:tentative="1">
      <w:start w:val="1"/>
      <w:numFmt w:val="lowerRoman"/>
      <w:lvlText w:val="%3."/>
      <w:lvlJc w:val="right"/>
      <w:pPr>
        <w:ind w:left="2160" w:hanging="180"/>
      </w:pPr>
    </w:lvl>
    <w:lvl w:ilvl="3" w:tplc="35809622" w:tentative="1">
      <w:start w:val="1"/>
      <w:numFmt w:val="decimal"/>
      <w:lvlText w:val="%4."/>
      <w:lvlJc w:val="left"/>
      <w:pPr>
        <w:ind w:left="2880" w:hanging="360"/>
      </w:pPr>
    </w:lvl>
    <w:lvl w:ilvl="4" w:tplc="35809622" w:tentative="1">
      <w:start w:val="1"/>
      <w:numFmt w:val="lowerLetter"/>
      <w:lvlText w:val="%5."/>
      <w:lvlJc w:val="left"/>
      <w:pPr>
        <w:ind w:left="3600" w:hanging="360"/>
      </w:pPr>
    </w:lvl>
    <w:lvl w:ilvl="5" w:tplc="35809622" w:tentative="1">
      <w:start w:val="1"/>
      <w:numFmt w:val="lowerRoman"/>
      <w:lvlText w:val="%6."/>
      <w:lvlJc w:val="right"/>
      <w:pPr>
        <w:ind w:left="4320" w:hanging="180"/>
      </w:pPr>
    </w:lvl>
    <w:lvl w:ilvl="6" w:tplc="35809622" w:tentative="1">
      <w:start w:val="1"/>
      <w:numFmt w:val="decimal"/>
      <w:lvlText w:val="%7."/>
      <w:lvlJc w:val="left"/>
      <w:pPr>
        <w:ind w:left="5040" w:hanging="360"/>
      </w:pPr>
    </w:lvl>
    <w:lvl w:ilvl="7" w:tplc="35809622" w:tentative="1">
      <w:start w:val="1"/>
      <w:numFmt w:val="lowerLetter"/>
      <w:lvlText w:val="%8."/>
      <w:lvlJc w:val="left"/>
      <w:pPr>
        <w:ind w:left="5760" w:hanging="360"/>
      </w:pPr>
    </w:lvl>
    <w:lvl w:ilvl="8" w:tplc="35809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9">
    <w:multiLevelType w:val="hybridMultilevel"/>
    <w:lvl w:ilvl="0" w:tplc="20029504">
      <w:start w:val="1"/>
      <w:numFmt w:val="decimal"/>
      <w:lvlText w:val="%1."/>
      <w:lvlJc w:val="left"/>
      <w:pPr>
        <w:ind w:left="720" w:hanging="360"/>
      </w:pPr>
    </w:lvl>
    <w:lvl w:ilvl="1" w:tplc="20029504" w:tentative="1">
      <w:start w:val="1"/>
      <w:numFmt w:val="lowerLetter"/>
      <w:lvlText w:val="%2."/>
      <w:lvlJc w:val="left"/>
      <w:pPr>
        <w:ind w:left="1440" w:hanging="360"/>
      </w:pPr>
    </w:lvl>
    <w:lvl w:ilvl="2" w:tplc="20029504" w:tentative="1">
      <w:start w:val="1"/>
      <w:numFmt w:val="lowerRoman"/>
      <w:lvlText w:val="%3."/>
      <w:lvlJc w:val="right"/>
      <w:pPr>
        <w:ind w:left="2160" w:hanging="180"/>
      </w:pPr>
    </w:lvl>
    <w:lvl w:ilvl="3" w:tplc="20029504" w:tentative="1">
      <w:start w:val="1"/>
      <w:numFmt w:val="decimal"/>
      <w:lvlText w:val="%4."/>
      <w:lvlJc w:val="left"/>
      <w:pPr>
        <w:ind w:left="2880" w:hanging="360"/>
      </w:pPr>
    </w:lvl>
    <w:lvl w:ilvl="4" w:tplc="20029504" w:tentative="1">
      <w:start w:val="1"/>
      <w:numFmt w:val="lowerLetter"/>
      <w:lvlText w:val="%5."/>
      <w:lvlJc w:val="left"/>
      <w:pPr>
        <w:ind w:left="3600" w:hanging="360"/>
      </w:pPr>
    </w:lvl>
    <w:lvl w:ilvl="5" w:tplc="20029504" w:tentative="1">
      <w:start w:val="1"/>
      <w:numFmt w:val="lowerRoman"/>
      <w:lvlText w:val="%6."/>
      <w:lvlJc w:val="right"/>
      <w:pPr>
        <w:ind w:left="4320" w:hanging="180"/>
      </w:pPr>
    </w:lvl>
    <w:lvl w:ilvl="6" w:tplc="20029504" w:tentative="1">
      <w:start w:val="1"/>
      <w:numFmt w:val="decimal"/>
      <w:lvlText w:val="%7."/>
      <w:lvlJc w:val="left"/>
      <w:pPr>
        <w:ind w:left="5040" w:hanging="360"/>
      </w:pPr>
    </w:lvl>
    <w:lvl w:ilvl="7" w:tplc="20029504" w:tentative="1">
      <w:start w:val="1"/>
      <w:numFmt w:val="lowerLetter"/>
      <w:lvlText w:val="%8."/>
      <w:lvlJc w:val="left"/>
      <w:pPr>
        <w:ind w:left="5760" w:hanging="360"/>
      </w:pPr>
    </w:lvl>
    <w:lvl w:ilvl="8" w:tplc="20029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8">
    <w:multiLevelType w:val="hybridMultilevel"/>
    <w:lvl w:ilvl="0" w:tplc="72368275">
      <w:start w:val="1"/>
      <w:numFmt w:val="decimal"/>
      <w:lvlText w:val="%1."/>
      <w:lvlJc w:val="left"/>
      <w:pPr>
        <w:ind w:left="720" w:hanging="360"/>
      </w:pPr>
    </w:lvl>
    <w:lvl w:ilvl="1" w:tplc="72368275" w:tentative="1">
      <w:start w:val="1"/>
      <w:numFmt w:val="lowerLetter"/>
      <w:lvlText w:val="%2."/>
      <w:lvlJc w:val="left"/>
      <w:pPr>
        <w:ind w:left="1440" w:hanging="360"/>
      </w:pPr>
    </w:lvl>
    <w:lvl w:ilvl="2" w:tplc="72368275" w:tentative="1">
      <w:start w:val="1"/>
      <w:numFmt w:val="lowerRoman"/>
      <w:lvlText w:val="%3."/>
      <w:lvlJc w:val="right"/>
      <w:pPr>
        <w:ind w:left="2160" w:hanging="180"/>
      </w:pPr>
    </w:lvl>
    <w:lvl w:ilvl="3" w:tplc="72368275" w:tentative="1">
      <w:start w:val="1"/>
      <w:numFmt w:val="decimal"/>
      <w:lvlText w:val="%4."/>
      <w:lvlJc w:val="left"/>
      <w:pPr>
        <w:ind w:left="2880" w:hanging="360"/>
      </w:pPr>
    </w:lvl>
    <w:lvl w:ilvl="4" w:tplc="72368275" w:tentative="1">
      <w:start w:val="1"/>
      <w:numFmt w:val="lowerLetter"/>
      <w:lvlText w:val="%5."/>
      <w:lvlJc w:val="left"/>
      <w:pPr>
        <w:ind w:left="3600" w:hanging="360"/>
      </w:pPr>
    </w:lvl>
    <w:lvl w:ilvl="5" w:tplc="72368275" w:tentative="1">
      <w:start w:val="1"/>
      <w:numFmt w:val="lowerRoman"/>
      <w:lvlText w:val="%6."/>
      <w:lvlJc w:val="right"/>
      <w:pPr>
        <w:ind w:left="4320" w:hanging="180"/>
      </w:pPr>
    </w:lvl>
    <w:lvl w:ilvl="6" w:tplc="72368275" w:tentative="1">
      <w:start w:val="1"/>
      <w:numFmt w:val="decimal"/>
      <w:lvlText w:val="%7."/>
      <w:lvlJc w:val="left"/>
      <w:pPr>
        <w:ind w:left="5040" w:hanging="360"/>
      </w:pPr>
    </w:lvl>
    <w:lvl w:ilvl="7" w:tplc="72368275" w:tentative="1">
      <w:start w:val="1"/>
      <w:numFmt w:val="lowerLetter"/>
      <w:lvlText w:val="%8."/>
      <w:lvlJc w:val="left"/>
      <w:pPr>
        <w:ind w:left="5760" w:hanging="360"/>
      </w:pPr>
    </w:lvl>
    <w:lvl w:ilvl="8" w:tplc="72368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7">
    <w:multiLevelType w:val="hybridMultilevel"/>
    <w:lvl w:ilvl="0" w:tplc="97011851">
      <w:start w:val="1"/>
      <w:numFmt w:val="decimal"/>
      <w:lvlText w:val="%1."/>
      <w:lvlJc w:val="left"/>
      <w:pPr>
        <w:ind w:left="720" w:hanging="360"/>
      </w:pPr>
    </w:lvl>
    <w:lvl w:ilvl="1" w:tplc="97011851" w:tentative="1">
      <w:start w:val="1"/>
      <w:numFmt w:val="lowerLetter"/>
      <w:lvlText w:val="%2."/>
      <w:lvlJc w:val="left"/>
      <w:pPr>
        <w:ind w:left="1440" w:hanging="360"/>
      </w:pPr>
    </w:lvl>
    <w:lvl w:ilvl="2" w:tplc="97011851" w:tentative="1">
      <w:start w:val="1"/>
      <w:numFmt w:val="lowerRoman"/>
      <w:lvlText w:val="%3."/>
      <w:lvlJc w:val="right"/>
      <w:pPr>
        <w:ind w:left="2160" w:hanging="180"/>
      </w:pPr>
    </w:lvl>
    <w:lvl w:ilvl="3" w:tplc="97011851" w:tentative="1">
      <w:start w:val="1"/>
      <w:numFmt w:val="decimal"/>
      <w:lvlText w:val="%4."/>
      <w:lvlJc w:val="left"/>
      <w:pPr>
        <w:ind w:left="2880" w:hanging="360"/>
      </w:pPr>
    </w:lvl>
    <w:lvl w:ilvl="4" w:tplc="97011851" w:tentative="1">
      <w:start w:val="1"/>
      <w:numFmt w:val="lowerLetter"/>
      <w:lvlText w:val="%5."/>
      <w:lvlJc w:val="left"/>
      <w:pPr>
        <w:ind w:left="3600" w:hanging="360"/>
      </w:pPr>
    </w:lvl>
    <w:lvl w:ilvl="5" w:tplc="97011851" w:tentative="1">
      <w:start w:val="1"/>
      <w:numFmt w:val="lowerRoman"/>
      <w:lvlText w:val="%6."/>
      <w:lvlJc w:val="right"/>
      <w:pPr>
        <w:ind w:left="4320" w:hanging="180"/>
      </w:pPr>
    </w:lvl>
    <w:lvl w:ilvl="6" w:tplc="97011851" w:tentative="1">
      <w:start w:val="1"/>
      <w:numFmt w:val="decimal"/>
      <w:lvlText w:val="%7."/>
      <w:lvlJc w:val="left"/>
      <w:pPr>
        <w:ind w:left="5040" w:hanging="360"/>
      </w:pPr>
    </w:lvl>
    <w:lvl w:ilvl="7" w:tplc="97011851" w:tentative="1">
      <w:start w:val="1"/>
      <w:numFmt w:val="lowerLetter"/>
      <w:lvlText w:val="%8."/>
      <w:lvlJc w:val="left"/>
      <w:pPr>
        <w:ind w:left="5760" w:hanging="360"/>
      </w:pPr>
    </w:lvl>
    <w:lvl w:ilvl="8" w:tplc="97011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6">
    <w:multiLevelType w:val="hybridMultilevel"/>
    <w:lvl w:ilvl="0" w:tplc="83353007">
      <w:start w:val="1"/>
      <w:numFmt w:val="decimal"/>
      <w:lvlText w:val="%1."/>
      <w:lvlJc w:val="left"/>
      <w:pPr>
        <w:ind w:left="720" w:hanging="360"/>
      </w:pPr>
    </w:lvl>
    <w:lvl w:ilvl="1" w:tplc="83353007" w:tentative="1">
      <w:start w:val="1"/>
      <w:numFmt w:val="lowerLetter"/>
      <w:lvlText w:val="%2."/>
      <w:lvlJc w:val="left"/>
      <w:pPr>
        <w:ind w:left="1440" w:hanging="360"/>
      </w:pPr>
    </w:lvl>
    <w:lvl w:ilvl="2" w:tplc="83353007" w:tentative="1">
      <w:start w:val="1"/>
      <w:numFmt w:val="lowerRoman"/>
      <w:lvlText w:val="%3."/>
      <w:lvlJc w:val="right"/>
      <w:pPr>
        <w:ind w:left="2160" w:hanging="180"/>
      </w:pPr>
    </w:lvl>
    <w:lvl w:ilvl="3" w:tplc="83353007" w:tentative="1">
      <w:start w:val="1"/>
      <w:numFmt w:val="decimal"/>
      <w:lvlText w:val="%4."/>
      <w:lvlJc w:val="left"/>
      <w:pPr>
        <w:ind w:left="2880" w:hanging="360"/>
      </w:pPr>
    </w:lvl>
    <w:lvl w:ilvl="4" w:tplc="83353007" w:tentative="1">
      <w:start w:val="1"/>
      <w:numFmt w:val="lowerLetter"/>
      <w:lvlText w:val="%5."/>
      <w:lvlJc w:val="left"/>
      <w:pPr>
        <w:ind w:left="3600" w:hanging="360"/>
      </w:pPr>
    </w:lvl>
    <w:lvl w:ilvl="5" w:tplc="83353007" w:tentative="1">
      <w:start w:val="1"/>
      <w:numFmt w:val="lowerRoman"/>
      <w:lvlText w:val="%6."/>
      <w:lvlJc w:val="right"/>
      <w:pPr>
        <w:ind w:left="4320" w:hanging="180"/>
      </w:pPr>
    </w:lvl>
    <w:lvl w:ilvl="6" w:tplc="83353007" w:tentative="1">
      <w:start w:val="1"/>
      <w:numFmt w:val="decimal"/>
      <w:lvlText w:val="%7."/>
      <w:lvlJc w:val="left"/>
      <w:pPr>
        <w:ind w:left="5040" w:hanging="360"/>
      </w:pPr>
    </w:lvl>
    <w:lvl w:ilvl="7" w:tplc="83353007" w:tentative="1">
      <w:start w:val="1"/>
      <w:numFmt w:val="lowerLetter"/>
      <w:lvlText w:val="%8."/>
      <w:lvlJc w:val="left"/>
      <w:pPr>
        <w:ind w:left="5760" w:hanging="360"/>
      </w:pPr>
    </w:lvl>
    <w:lvl w:ilvl="8" w:tplc="83353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5">
    <w:multiLevelType w:val="hybridMultilevel"/>
    <w:lvl w:ilvl="0" w:tplc="65251554">
      <w:start w:val="1"/>
      <w:numFmt w:val="decimal"/>
      <w:lvlText w:val="%1."/>
      <w:lvlJc w:val="left"/>
      <w:pPr>
        <w:ind w:left="720" w:hanging="360"/>
      </w:pPr>
    </w:lvl>
    <w:lvl w:ilvl="1" w:tplc="65251554" w:tentative="1">
      <w:start w:val="1"/>
      <w:numFmt w:val="lowerLetter"/>
      <w:lvlText w:val="%2."/>
      <w:lvlJc w:val="left"/>
      <w:pPr>
        <w:ind w:left="1440" w:hanging="360"/>
      </w:pPr>
    </w:lvl>
    <w:lvl w:ilvl="2" w:tplc="65251554" w:tentative="1">
      <w:start w:val="1"/>
      <w:numFmt w:val="lowerRoman"/>
      <w:lvlText w:val="%3."/>
      <w:lvlJc w:val="right"/>
      <w:pPr>
        <w:ind w:left="2160" w:hanging="180"/>
      </w:pPr>
    </w:lvl>
    <w:lvl w:ilvl="3" w:tplc="65251554" w:tentative="1">
      <w:start w:val="1"/>
      <w:numFmt w:val="decimal"/>
      <w:lvlText w:val="%4."/>
      <w:lvlJc w:val="left"/>
      <w:pPr>
        <w:ind w:left="2880" w:hanging="360"/>
      </w:pPr>
    </w:lvl>
    <w:lvl w:ilvl="4" w:tplc="65251554" w:tentative="1">
      <w:start w:val="1"/>
      <w:numFmt w:val="lowerLetter"/>
      <w:lvlText w:val="%5."/>
      <w:lvlJc w:val="left"/>
      <w:pPr>
        <w:ind w:left="3600" w:hanging="360"/>
      </w:pPr>
    </w:lvl>
    <w:lvl w:ilvl="5" w:tplc="65251554" w:tentative="1">
      <w:start w:val="1"/>
      <w:numFmt w:val="lowerRoman"/>
      <w:lvlText w:val="%6."/>
      <w:lvlJc w:val="right"/>
      <w:pPr>
        <w:ind w:left="4320" w:hanging="180"/>
      </w:pPr>
    </w:lvl>
    <w:lvl w:ilvl="6" w:tplc="65251554" w:tentative="1">
      <w:start w:val="1"/>
      <w:numFmt w:val="decimal"/>
      <w:lvlText w:val="%7."/>
      <w:lvlJc w:val="left"/>
      <w:pPr>
        <w:ind w:left="5040" w:hanging="360"/>
      </w:pPr>
    </w:lvl>
    <w:lvl w:ilvl="7" w:tplc="65251554" w:tentative="1">
      <w:start w:val="1"/>
      <w:numFmt w:val="lowerLetter"/>
      <w:lvlText w:val="%8."/>
      <w:lvlJc w:val="left"/>
      <w:pPr>
        <w:ind w:left="5760" w:hanging="360"/>
      </w:pPr>
    </w:lvl>
    <w:lvl w:ilvl="8" w:tplc="65251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4">
    <w:multiLevelType w:val="hybridMultilevel"/>
    <w:lvl w:ilvl="0" w:tplc="84576931">
      <w:start w:val="1"/>
      <w:numFmt w:val="decimal"/>
      <w:lvlText w:val="%1."/>
      <w:lvlJc w:val="left"/>
      <w:pPr>
        <w:ind w:left="720" w:hanging="360"/>
      </w:pPr>
    </w:lvl>
    <w:lvl w:ilvl="1" w:tplc="84576931" w:tentative="1">
      <w:start w:val="1"/>
      <w:numFmt w:val="lowerLetter"/>
      <w:lvlText w:val="%2."/>
      <w:lvlJc w:val="left"/>
      <w:pPr>
        <w:ind w:left="1440" w:hanging="360"/>
      </w:pPr>
    </w:lvl>
    <w:lvl w:ilvl="2" w:tplc="84576931" w:tentative="1">
      <w:start w:val="1"/>
      <w:numFmt w:val="lowerRoman"/>
      <w:lvlText w:val="%3."/>
      <w:lvlJc w:val="right"/>
      <w:pPr>
        <w:ind w:left="2160" w:hanging="180"/>
      </w:pPr>
    </w:lvl>
    <w:lvl w:ilvl="3" w:tplc="84576931" w:tentative="1">
      <w:start w:val="1"/>
      <w:numFmt w:val="decimal"/>
      <w:lvlText w:val="%4."/>
      <w:lvlJc w:val="left"/>
      <w:pPr>
        <w:ind w:left="2880" w:hanging="360"/>
      </w:pPr>
    </w:lvl>
    <w:lvl w:ilvl="4" w:tplc="84576931" w:tentative="1">
      <w:start w:val="1"/>
      <w:numFmt w:val="lowerLetter"/>
      <w:lvlText w:val="%5."/>
      <w:lvlJc w:val="left"/>
      <w:pPr>
        <w:ind w:left="3600" w:hanging="360"/>
      </w:pPr>
    </w:lvl>
    <w:lvl w:ilvl="5" w:tplc="84576931" w:tentative="1">
      <w:start w:val="1"/>
      <w:numFmt w:val="lowerRoman"/>
      <w:lvlText w:val="%6."/>
      <w:lvlJc w:val="right"/>
      <w:pPr>
        <w:ind w:left="4320" w:hanging="180"/>
      </w:pPr>
    </w:lvl>
    <w:lvl w:ilvl="6" w:tplc="84576931" w:tentative="1">
      <w:start w:val="1"/>
      <w:numFmt w:val="decimal"/>
      <w:lvlText w:val="%7."/>
      <w:lvlJc w:val="left"/>
      <w:pPr>
        <w:ind w:left="5040" w:hanging="360"/>
      </w:pPr>
    </w:lvl>
    <w:lvl w:ilvl="7" w:tplc="84576931" w:tentative="1">
      <w:start w:val="1"/>
      <w:numFmt w:val="lowerLetter"/>
      <w:lvlText w:val="%8."/>
      <w:lvlJc w:val="left"/>
      <w:pPr>
        <w:ind w:left="5760" w:hanging="360"/>
      </w:pPr>
    </w:lvl>
    <w:lvl w:ilvl="8" w:tplc="84576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3">
    <w:multiLevelType w:val="hybridMultilevel"/>
    <w:lvl w:ilvl="0" w:tplc="41728975">
      <w:start w:val="1"/>
      <w:numFmt w:val="decimal"/>
      <w:lvlText w:val="%1."/>
      <w:lvlJc w:val="left"/>
      <w:pPr>
        <w:ind w:left="720" w:hanging="360"/>
      </w:pPr>
    </w:lvl>
    <w:lvl w:ilvl="1" w:tplc="41728975" w:tentative="1">
      <w:start w:val="1"/>
      <w:numFmt w:val="lowerLetter"/>
      <w:lvlText w:val="%2."/>
      <w:lvlJc w:val="left"/>
      <w:pPr>
        <w:ind w:left="1440" w:hanging="360"/>
      </w:pPr>
    </w:lvl>
    <w:lvl w:ilvl="2" w:tplc="41728975" w:tentative="1">
      <w:start w:val="1"/>
      <w:numFmt w:val="lowerRoman"/>
      <w:lvlText w:val="%3."/>
      <w:lvlJc w:val="right"/>
      <w:pPr>
        <w:ind w:left="2160" w:hanging="180"/>
      </w:pPr>
    </w:lvl>
    <w:lvl w:ilvl="3" w:tplc="41728975" w:tentative="1">
      <w:start w:val="1"/>
      <w:numFmt w:val="decimal"/>
      <w:lvlText w:val="%4."/>
      <w:lvlJc w:val="left"/>
      <w:pPr>
        <w:ind w:left="2880" w:hanging="360"/>
      </w:pPr>
    </w:lvl>
    <w:lvl w:ilvl="4" w:tplc="41728975" w:tentative="1">
      <w:start w:val="1"/>
      <w:numFmt w:val="lowerLetter"/>
      <w:lvlText w:val="%5."/>
      <w:lvlJc w:val="left"/>
      <w:pPr>
        <w:ind w:left="3600" w:hanging="360"/>
      </w:pPr>
    </w:lvl>
    <w:lvl w:ilvl="5" w:tplc="41728975" w:tentative="1">
      <w:start w:val="1"/>
      <w:numFmt w:val="lowerRoman"/>
      <w:lvlText w:val="%6."/>
      <w:lvlJc w:val="right"/>
      <w:pPr>
        <w:ind w:left="4320" w:hanging="180"/>
      </w:pPr>
    </w:lvl>
    <w:lvl w:ilvl="6" w:tplc="41728975" w:tentative="1">
      <w:start w:val="1"/>
      <w:numFmt w:val="decimal"/>
      <w:lvlText w:val="%7."/>
      <w:lvlJc w:val="left"/>
      <w:pPr>
        <w:ind w:left="5040" w:hanging="360"/>
      </w:pPr>
    </w:lvl>
    <w:lvl w:ilvl="7" w:tplc="41728975" w:tentative="1">
      <w:start w:val="1"/>
      <w:numFmt w:val="lowerLetter"/>
      <w:lvlText w:val="%8."/>
      <w:lvlJc w:val="left"/>
      <w:pPr>
        <w:ind w:left="5760" w:hanging="360"/>
      </w:pPr>
    </w:lvl>
    <w:lvl w:ilvl="8" w:tplc="41728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2">
    <w:multiLevelType w:val="hybridMultilevel"/>
    <w:lvl w:ilvl="0" w:tplc="87851517">
      <w:start w:val="1"/>
      <w:numFmt w:val="decimal"/>
      <w:lvlText w:val="%1."/>
      <w:lvlJc w:val="left"/>
      <w:pPr>
        <w:ind w:left="720" w:hanging="360"/>
      </w:pPr>
    </w:lvl>
    <w:lvl w:ilvl="1" w:tplc="87851517" w:tentative="1">
      <w:start w:val="1"/>
      <w:numFmt w:val="decimal"/>
      <w:lvlText w:val="%2."/>
      <w:lvlJc w:val="left"/>
      <w:pPr>
        <w:ind w:left="1440" w:hanging="360"/>
      </w:pPr>
    </w:lvl>
    <w:lvl w:ilvl="2" w:tplc="87851517" w:tentative="1">
      <w:start w:val="1"/>
      <w:numFmt w:val="decimal"/>
      <w:lvlText w:val="%3."/>
      <w:lvlJc w:val="right"/>
      <w:pPr>
        <w:ind w:left="2160" w:hanging="180"/>
      </w:pPr>
    </w:lvl>
    <w:lvl w:ilvl="3" w:tplc="87851517" w:tentative="1">
      <w:start w:val="1"/>
      <w:numFmt w:val="decimal"/>
      <w:lvlText w:val="%4."/>
      <w:lvlJc w:val="left"/>
      <w:pPr>
        <w:ind w:left="2880" w:hanging="360"/>
      </w:pPr>
    </w:lvl>
    <w:lvl w:ilvl="4" w:tplc="87851517" w:tentative="1">
      <w:start w:val="1"/>
      <w:numFmt w:val="lowerLetter"/>
      <w:lvlText w:val="%5."/>
      <w:lvlJc w:val="left"/>
      <w:pPr>
        <w:ind w:left="3600" w:hanging="360"/>
      </w:pPr>
    </w:lvl>
    <w:lvl w:ilvl="5" w:tplc="87851517" w:tentative="1">
      <w:start w:val="1"/>
      <w:numFmt w:val="lowerRoman"/>
      <w:lvlText w:val="%6."/>
      <w:lvlJc w:val="right"/>
      <w:pPr>
        <w:ind w:left="4320" w:hanging="180"/>
      </w:pPr>
    </w:lvl>
    <w:lvl w:ilvl="6" w:tplc="87851517" w:tentative="1">
      <w:start w:val="1"/>
      <w:numFmt w:val="decimal"/>
      <w:lvlText w:val="%7."/>
      <w:lvlJc w:val="left"/>
      <w:pPr>
        <w:ind w:left="5040" w:hanging="360"/>
      </w:pPr>
    </w:lvl>
    <w:lvl w:ilvl="7" w:tplc="87851517" w:tentative="1">
      <w:start w:val="1"/>
      <w:numFmt w:val="lowerLetter"/>
      <w:lvlText w:val="%8."/>
      <w:lvlJc w:val="left"/>
      <w:pPr>
        <w:ind w:left="5760" w:hanging="360"/>
      </w:pPr>
    </w:lvl>
    <w:lvl w:ilvl="8" w:tplc="87851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1">
    <w:multiLevelType w:val="hybridMultilevel"/>
    <w:lvl w:ilvl="0" w:tplc="26444830">
      <w:start w:val="1"/>
      <w:numFmt w:val="decimal"/>
      <w:lvlText w:val="%1."/>
      <w:lvlJc w:val="left"/>
      <w:pPr>
        <w:ind w:left="720" w:hanging="360"/>
      </w:pPr>
    </w:lvl>
    <w:lvl w:ilvl="1" w:tplc="26444830" w:tentative="1">
      <w:start w:val="1"/>
      <w:numFmt w:val="lowerLetter"/>
      <w:lvlText w:val="%2."/>
      <w:lvlJc w:val="left"/>
      <w:pPr>
        <w:ind w:left="1440" w:hanging="360"/>
      </w:pPr>
    </w:lvl>
    <w:lvl w:ilvl="2" w:tplc="26444830" w:tentative="1">
      <w:start w:val="1"/>
      <w:numFmt w:val="lowerRoman"/>
      <w:lvlText w:val="%3."/>
      <w:lvlJc w:val="right"/>
      <w:pPr>
        <w:ind w:left="2160" w:hanging="180"/>
      </w:pPr>
    </w:lvl>
    <w:lvl w:ilvl="3" w:tplc="26444830" w:tentative="1">
      <w:start w:val="1"/>
      <w:numFmt w:val="decimal"/>
      <w:lvlText w:val="%4."/>
      <w:lvlJc w:val="left"/>
      <w:pPr>
        <w:ind w:left="2880" w:hanging="360"/>
      </w:pPr>
    </w:lvl>
    <w:lvl w:ilvl="4" w:tplc="26444830" w:tentative="1">
      <w:start w:val="1"/>
      <w:numFmt w:val="lowerLetter"/>
      <w:lvlText w:val="%5."/>
      <w:lvlJc w:val="left"/>
      <w:pPr>
        <w:ind w:left="3600" w:hanging="360"/>
      </w:pPr>
    </w:lvl>
    <w:lvl w:ilvl="5" w:tplc="26444830" w:tentative="1">
      <w:start w:val="1"/>
      <w:numFmt w:val="lowerRoman"/>
      <w:lvlText w:val="%6."/>
      <w:lvlJc w:val="right"/>
      <w:pPr>
        <w:ind w:left="4320" w:hanging="180"/>
      </w:pPr>
    </w:lvl>
    <w:lvl w:ilvl="6" w:tplc="26444830" w:tentative="1">
      <w:start w:val="1"/>
      <w:numFmt w:val="decimal"/>
      <w:lvlText w:val="%7."/>
      <w:lvlJc w:val="left"/>
      <w:pPr>
        <w:ind w:left="5040" w:hanging="360"/>
      </w:pPr>
    </w:lvl>
    <w:lvl w:ilvl="7" w:tplc="26444830" w:tentative="1">
      <w:start w:val="1"/>
      <w:numFmt w:val="lowerLetter"/>
      <w:lvlText w:val="%8."/>
      <w:lvlJc w:val="left"/>
      <w:pPr>
        <w:ind w:left="5760" w:hanging="360"/>
      </w:pPr>
    </w:lvl>
    <w:lvl w:ilvl="8" w:tplc="26444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0">
    <w:multiLevelType w:val="hybridMultilevel"/>
    <w:lvl w:ilvl="0" w:tplc="74408473">
      <w:start w:val="1"/>
      <w:numFmt w:val="decimal"/>
      <w:lvlText w:val="%1."/>
      <w:lvlJc w:val="left"/>
      <w:pPr>
        <w:ind w:left="720" w:hanging="360"/>
      </w:pPr>
    </w:lvl>
    <w:lvl w:ilvl="1" w:tplc="74408473" w:tentative="1">
      <w:start w:val="1"/>
      <w:numFmt w:val="lowerLetter"/>
      <w:lvlText w:val="%2."/>
      <w:lvlJc w:val="left"/>
      <w:pPr>
        <w:ind w:left="1440" w:hanging="360"/>
      </w:pPr>
    </w:lvl>
    <w:lvl w:ilvl="2" w:tplc="74408473" w:tentative="1">
      <w:start w:val="1"/>
      <w:numFmt w:val="lowerRoman"/>
      <w:lvlText w:val="%3."/>
      <w:lvlJc w:val="right"/>
      <w:pPr>
        <w:ind w:left="2160" w:hanging="180"/>
      </w:pPr>
    </w:lvl>
    <w:lvl w:ilvl="3" w:tplc="74408473" w:tentative="1">
      <w:start w:val="1"/>
      <w:numFmt w:val="decimal"/>
      <w:lvlText w:val="%4."/>
      <w:lvlJc w:val="left"/>
      <w:pPr>
        <w:ind w:left="2880" w:hanging="360"/>
      </w:pPr>
    </w:lvl>
    <w:lvl w:ilvl="4" w:tplc="74408473" w:tentative="1">
      <w:start w:val="1"/>
      <w:numFmt w:val="lowerLetter"/>
      <w:lvlText w:val="%5."/>
      <w:lvlJc w:val="left"/>
      <w:pPr>
        <w:ind w:left="3600" w:hanging="360"/>
      </w:pPr>
    </w:lvl>
    <w:lvl w:ilvl="5" w:tplc="74408473" w:tentative="1">
      <w:start w:val="1"/>
      <w:numFmt w:val="lowerRoman"/>
      <w:lvlText w:val="%6."/>
      <w:lvlJc w:val="right"/>
      <w:pPr>
        <w:ind w:left="4320" w:hanging="180"/>
      </w:pPr>
    </w:lvl>
    <w:lvl w:ilvl="6" w:tplc="74408473" w:tentative="1">
      <w:start w:val="1"/>
      <w:numFmt w:val="decimal"/>
      <w:lvlText w:val="%7."/>
      <w:lvlJc w:val="left"/>
      <w:pPr>
        <w:ind w:left="5040" w:hanging="360"/>
      </w:pPr>
    </w:lvl>
    <w:lvl w:ilvl="7" w:tplc="74408473" w:tentative="1">
      <w:start w:val="1"/>
      <w:numFmt w:val="lowerLetter"/>
      <w:lvlText w:val="%8."/>
      <w:lvlJc w:val="left"/>
      <w:pPr>
        <w:ind w:left="5760" w:hanging="360"/>
      </w:pPr>
    </w:lvl>
    <w:lvl w:ilvl="8" w:tplc="74408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9">
    <w:multiLevelType w:val="hybridMultilevel"/>
    <w:lvl w:ilvl="0" w:tplc="97754606">
      <w:start w:val="1"/>
      <w:numFmt w:val="decimal"/>
      <w:lvlText w:val="%1."/>
      <w:lvlJc w:val="left"/>
      <w:pPr>
        <w:ind w:left="720" w:hanging="360"/>
      </w:pPr>
    </w:lvl>
    <w:lvl w:ilvl="1" w:tplc="97754606" w:tentative="1">
      <w:start w:val="1"/>
      <w:numFmt w:val="lowerLetter"/>
      <w:lvlText w:val="%2."/>
      <w:lvlJc w:val="left"/>
      <w:pPr>
        <w:ind w:left="1440" w:hanging="360"/>
      </w:pPr>
    </w:lvl>
    <w:lvl w:ilvl="2" w:tplc="97754606" w:tentative="1">
      <w:start w:val="1"/>
      <w:numFmt w:val="lowerRoman"/>
      <w:lvlText w:val="%3."/>
      <w:lvlJc w:val="right"/>
      <w:pPr>
        <w:ind w:left="2160" w:hanging="180"/>
      </w:pPr>
    </w:lvl>
    <w:lvl w:ilvl="3" w:tplc="97754606" w:tentative="1">
      <w:start w:val="1"/>
      <w:numFmt w:val="decimal"/>
      <w:lvlText w:val="%4."/>
      <w:lvlJc w:val="left"/>
      <w:pPr>
        <w:ind w:left="2880" w:hanging="360"/>
      </w:pPr>
    </w:lvl>
    <w:lvl w:ilvl="4" w:tplc="97754606" w:tentative="1">
      <w:start w:val="1"/>
      <w:numFmt w:val="lowerLetter"/>
      <w:lvlText w:val="%5."/>
      <w:lvlJc w:val="left"/>
      <w:pPr>
        <w:ind w:left="3600" w:hanging="360"/>
      </w:pPr>
    </w:lvl>
    <w:lvl w:ilvl="5" w:tplc="97754606" w:tentative="1">
      <w:start w:val="1"/>
      <w:numFmt w:val="lowerRoman"/>
      <w:lvlText w:val="%6."/>
      <w:lvlJc w:val="right"/>
      <w:pPr>
        <w:ind w:left="4320" w:hanging="180"/>
      </w:pPr>
    </w:lvl>
    <w:lvl w:ilvl="6" w:tplc="97754606" w:tentative="1">
      <w:start w:val="1"/>
      <w:numFmt w:val="decimal"/>
      <w:lvlText w:val="%7."/>
      <w:lvlJc w:val="left"/>
      <w:pPr>
        <w:ind w:left="5040" w:hanging="360"/>
      </w:pPr>
    </w:lvl>
    <w:lvl w:ilvl="7" w:tplc="97754606" w:tentative="1">
      <w:start w:val="1"/>
      <w:numFmt w:val="lowerLetter"/>
      <w:lvlText w:val="%8."/>
      <w:lvlJc w:val="left"/>
      <w:pPr>
        <w:ind w:left="5760" w:hanging="360"/>
      </w:pPr>
    </w:lvl>
    <w:lvl w:ilvl="8" w:tplc="97754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8">
    <w:multiLevelType w:val="hybridMultilevel"/>
    <w:lvl w:ilvl="0" w:tplc="79727846">
      <w:start w:val="1"/>
      <w:numFmt w:val="decimal"/>
      <w:lvlText w:val="%1."/>
      <w:lvlJc w:val="left"/>
      <w:pPr>
        <w:ind w:left="720" w:hanging="360"/>
      </w:pPr>
    </w:lvl>
    <w:lvl w:ilvl="1" w:tplc="79727846" w:tentative="1">
      <w:start w:val="1"/>
      <w:numFmt w:val="lowerLetter"/>
      <w:lvlText w:val="%2."/>
      <w:lvlJc w:val="left"/>
      <w:pPr>
        <w:ind w:left="1440" w:hanging="360"/>
      </w:pPr>
    </w:lvl>
    <w:lvl w:ilvl="2" w:tplc="79727846" w:tentative="1">
      <w:start w:val="1"/>
      <w:numFmt w:val="lowerRoman"/>
      <w:lvlText w:val="%3."/>
      <w:lvlJc w:val="right"/>
      <w:pPr>
        <w:ind w:left="2160" w:hanging="180"/>
      </w:pPr>
    </w:lvl>
    <w:lvl w:ilvl="3" w:tplc="79727846" w:tentative="1">
      <w:start w:val="1"/>
      <w:numFmt w:val="decimal"/>
      <w:lvlText w:val="%4."/>
      <w:lvlJc w:val="left"/>
      <w:pPr>
        <w:ind w:left="2880" w:hanging="360"/>
      </w:pPr>
    </w:lvl>
    <w:lvl w:ilvl="4" w:tplc="79727846" w:tentative="1">
      <w:start w:val="1"/>
      <w:numFmt w:val="lowerLetter"/>
      <w:lvlText w:val="%5."/>
      <w:lvlJc w:val="left"/>
      <w:pPr>
        <w:ind w:left="3600" w:hanging="360"/>
      </w:pPr>
    </w:lvl>
    <w:lvl w:ilvl="5" w:tplc="79727846" w:tentative="1">
      <w:start w:val="1"/>
      <w:numFmt w:val="lowerRoman"/>
      <w:lvlText w:val="%6."/>
      <w:lvlJc w:val="right"/>
      <w:pPr>
        <w:ind w:left="4320" w:hanging="180"/>
      </w:pPr>
    </w:lvl>
    <w:lvl w:ilvl="6" w:tplc="79727846" w:tentative="1">
      <w:start w:val="1"/>
      <w:numFmt w:val="decimal"/>
      <w:lvlText w:val="%7."/>
      <w:lvlJc w:val="left"/>
      <w:pPr>
        <w:ind w:left="5040" w:hanging="360"/>
      </w:pPr>
    </w:lvl>
    <w:lvl w:ilvl="7" w:tplc="79727846" w:tentative="1">
      <w:start w:val="1"/>
      <w:numFmt w:val="lowerLetter"/>
      <w:lvlText w:val="%8."/>
      <w:lvlJc w:val="left"/>
      <w:pPr>
        <w:ind w:left="5760" w:hanging="360"/>
      </w:pPr>
    </w:lvl>
    <w:lvl w:ilvl="8" w:tplc="79727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7">
    <w:multiLevelType w:val="hybridMultilevel"/>
    <w:lvl w:ilvl="0" w:tplc="91862244">
      <w:start w:val="1"/>
      <w:numFmt w:val="decimal"/>
      <w:lvlText w:val="%1."/>
      <w:lvlJc w:val="left"/>
      <w:pPr>
        <w:ind w:left="720" w:hanging="360"/>
      </w:pPr>
    </w:lvl>
    <w:lvl w:ilvl="1" w:tplc="91862244" w:tentative="1">
      <w:start w:val="1"/>
      <w:numFmt w:val="lowerLetter"/>
      <w:lvlText w:val="%2."/>
      <w:lvlJc w:val="left"/>
      <w:pPr>
        <w:ind w:left="1440" w:hanging="360"/>
      </w:pPr>
    </w:lvl>
    <w:lvl w:ilvl="2" w:tplc="91862244" w:tentative="1">
      <w:start w:val="1"/>
      <w:numFmt w:val="lowerRoman"/>
      <w:lvlText w:val="%3."/>
      <w:lvlJc w:val="right"/>
      <w:pPr>
        <w:ind w:left="2160" w:hanging="180"/>
      </w:pPr>
    </w:lvl>
    <w:lvl w:ilvl="3" w:tplc="91862244" w:tentative="1">
      <w:start w:val="1"/>
      <w:numFmt w:val="decimal"/>
      <w:lvlText w:val="%4."/>
      <w:lvlJc w:val="left"/>
      <w:pPr>
        <w:ind w:left="2880" w:hanging="360"/>
      </w:pPr>
    </w:lvl>
    <w:lvl w:ilvl="4" w:tplc="91862244" w:tentative="1">
      <w:start w:val="1"/>
      <w:numFmt w:val="lowerLetter"/>
      <w:lvlText w:val="%5."/>
      <w:lvlJc w:val="left"/>
      <w:pPr>
        <w:ind w:left="3600" w:hanging="360"/>
      </w:pPr>
    </w:lvl>
    <w:lvl w:ilvl="5" w:tplc="91862244" w:tentative="1">
      <w:start w:val="1"/>
      <w:numFmt w:val="lowerRoman"/>
      <w:lvlText w:val="%6."/>
      <w:lvlJc w:val="right"/>
      <w:pPr>
        <w:ind w:left="4320" w:hanging="180"/>
      </w:pPr>
    </w:lvl>
    <w:lvl w:ilvl="6" w:tplc="91862244" w:tentative="1">
      <w:start w:val="1"/>
      <w:numFmt w:val="decimal"/>
      <w:lvlText w:val="%7."/>
      <w:lvlJc w:val="left"/>
      <w:pPr>
        <w:ind w:left="5040" w:hanging="360"/>
      </w:pPr>
    </w:lvl>
    <w:lvl w:ilvl="7" w:tplc="91862244" w:tentative="1">
      <w:start w:val="1"/>
      <w:numFmt w:val="lowerLetter"/>
      <w:lvlText w:val="%8."/>
      <w:lvlJc w:val="left"/>
      <w:pPr>
        <w:ind w:left="5760" w:hanging="360"/>
      </w:pPr>
    </w:lvl>
    <w:lvl w:ilvl="8" w:tplc="91862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6">
    <w:multiLevelType w:val="hybridMultilevel"/>
    <w:lvl w:ilvl="0" w:tplc="97739648">
      <w:start w:val="1"/>
      <w:numFmt w:val="decimal"/>
      <w:lvlText w:val="%1."/>
      <w:lvlJc w:val="left"/>
      <w:pPr>
        <w:ind w:left="720" w:hanging="360"/>
      </w:pPr>
    </w:lvl>
    <w:lvl w:ilvl="1" w:tplc="97739648" w:tentative="1">
      <w:start w:val="1"/>
      <w:numFmt w:val="lowerLetter"/>
      <w:lvlText w:val="%2."/>
      <w:lvlJc w:val="left"/>
      <w:pPr>
        <w:ind w:left="1440" w:hanging="360"/>
      </w:pPr>
    </w:lvl>
    <w:lvl w:ilvl="2" w:tplc="97739648" w:tentative="1">
      <w:start w:val="1"/>
      <w:numFmt w:val="lowerRoman"/>
      <w:lvlText w:val="%3."/>
      <w:lvlJc w:val="right"/>
      <w:pPr>
        <w:ind w:left="2160" w:hanging="180"/>
      </w:pPr>
    </w:lvl>
    <w:lvl w:ilvl="3" w:tplc="97739648" w:tentative="1">
      <w:start w:val="1"/>
      <w:numFmt w:val="decimal"/>
      <w:lvlText w:val="%4."/>
      <w:lvlJc w:val="left"/>
      <w:pPr>
        <w:ind w:left="2880" w:hanging="360"/>
      </w:pPr>
    </w:lvl>
    <w:lvl w:ilvl="4" w:tplc="97739648" w:tentative="1">
      <w:start w:val="1"/>
      <w:numFmt w:val="lowerLetter"/>
      <w:lvlText w:val="%5."/>
      <w:lvlJc w:val="left"/>
      <w:pPr>
        <w:ind w:left="3600" w:hanging="360"/>
      </w:pPr>
    </w:lvl>
    <w:lvl w:ilvl="5" w:tplc="97739648" w:tentative="1">
      <w:start w:val="1"/>
      <w:numFmt w:val="lowerRoman"/>
      <w:lvlText w:val="%6."/>
      <w:lvlJc w:val="right"/>
      <w:pPr>
        <w:ind w:left="4320" w:hanging="180"/>
      </w:pPr>
    </w:lvl>
    <w:lvl w:ilvl="6" w:tplc="97739648" w:tentative="1">
      <w:start w:val="1"/>
      <w:numFmt w:val="decimal"/>
      <w:lvlText w:val="%7."/>
      <w:lvlJc w:val="left"/>
      <w:pPr>
        <w:ind w:left="5040" w:hanging="360"/>
      </w:pPr>
    </w:lvl>
    <w:lvl w:ilvl="7" w:tplc="97739648" w:tentative="1">
      <w:start w:val="1"/>
      <w:numFmt w:val="lowerLetter"/>
      <w:lvlText w:val="%8."/>
      <w:lvlJc w:val="left"/>
      <w:pPr>
        <w:ind w:left="5760" w:hanging="360"/>
      </w:pPr>
    </w:lvl>
    <w:lvl w:ilvl="8" w:tplc="97739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5">
    <w:multiLevelType w:val="hybridMultilevel"/>
    <w:lvl w:ilvl="0" w:tplc="74573773">
      <w:start w:val="1"/>
      <w:numFmt w:val="decimal"/>
      <w:lvlText w:val="%1."/>
      <w:lvlJc w:val="left"/>
      <w:pPr>
        <w:ind w:left="720" w:hanging="360"/>
      </w:pPr>
    </w:lvl>
    <w:lvl w:ilvl="1" w:tplc="74573773" w:tentative="1">
      <w:start w:val="1"/>
      <w:numFmt w:val="lowerLetter"/>
      <w:lvlText w:val="%2."/>
      <w:lvlJc w:val="left"/>
      <w:pPr>
        <w:ind w:left="1440" w:hanging="360"/>
      </w:pPr>
    </w:lvl>
    <w:lvl w:ilvl="2" w:tplc="74573773" w:tentative="1">
      <w:start w:val="1"/>
      <w:numFmt w:val="lowerRoman"/>
      <w:lvlText w:val="%3."/>
      <w:lvlJc w:val="right"/>
      <w:pPr>
        <w:ind w:left="2160" w:hanging="180"/>
      </w:pPr>
    </w:lvl>
    <w:lvl w:ilvl="3" w:tplc="74573773" w:tentative="1">
      <w:start w:val="1"/>
      <w:numFmt w:val="decimal"/>
      <w:lvlText w:val="%4."/>
      <w:lvlJc w:val="left"/>
      <w:pPr>
        <w:ind w:left="2880" w:hanging="360"/>
      </w:pPr>
    </w:lvl>
    <w:lvl w:ilvl="4" w:tplc="74573773" w:tentative="1">
      <w:start w:val="1"/>
      <w:numFmt w:val="lowerLetter"/>
      <w:lvlText w:val="%5."/>
      <w:lvlJc w:val="left"/>
      <w:pPr>
        <w:ind w:left="3600" w:hanging="360"/>
      </w:pPr>
    </w:lvl>
    <w:lvl w:ilvl="5" w:tplc="74573773" w:tentative="1">
      <w:start w:val="1"/>
      <w:numFmt w:val="lowerRoman"/>
      <w:lvlText w:val="%6."/>
      <w:lvlJc w:val="right"/>
      <w:pPr>
        <w:ind w:left="4320" w:hanging="180"/>
      </w:pPr>
    </w:lvl>
    <w:lvl w:ilvl="6" w:tplc="74573773" w:tentative="1">
      <w:start w:val="1"/>
      <w:numFmt w:val="decimal"/>
      <w:lvlText w:val="%7."/>
      <w:lvlJc w:val="left"/>
      <w:pPr>
        <w:ind w:left="5040" w:hanging="360"/>
      </w:pPr>
    </w:lvl>
    <w:lvl w:ilvl="7" w:tplc="74573773" w:tentative="1">
      <w:start w:val="1"/>
      <w:numFmt w:val="lowerLetter"/>
      <w:lvlText w:val="%8."/>
      <w:lvlJc w:val="left"/>
      <w:pPr>
        <w:ind w:left="5760" w:hanging="360"/>
      </w:pPr>
    </w:lvl>
    <w:lvl w:ilvl="8" w:tplc="74573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4">
    <w:multiLevelType w:val="hybridMultilevel"/>
    <w:lvl w:ilvl="0" w:tplc="42612198">
      <w:start w:val="1"/>
      <w:numFmt w:val="decimal"/>
      <w:lvlText w:val="%1."/>
      <w:lvlJc w:val="left"/>
      <w:pPr>
        <w:ind w:left="720" w:hanging="360"/>
      </w:pPr>
    </w:lvl>
    <w:lvl w:ilvl="1" w:tplc="42612198" w:tentative="1">
      <w:start w:val="1"/>
      <w:numFmt w:val="lowerLetter"/>
      <w:lvlText w:val="%2."/>
      <w:lvlJc w:val="left"/>
      <w:pPr>
        <w:ind w:left="1440" w:hanging="360"/>
      </w:pPr>
    </w:lvl>
    <w:lvl w:ilvl="2" w:tplc="42612198" w:tentative="1">
      <w:start w:val="1"/>
      <w:numFmt w:val="lowerRoman"/>
      <w:lvlText w:val="%3."/>
      <w:lvlJc w:val="right"/>
      <w:pPr>
        <w:ind w:left="2160" w:hanging="180"/>
      </w:pPr>
    </w:lvl>
    <w:lvl w:ilvl="3" w:tplc="42612198" w:tentative="1">
      <w:start w:val="1"/>
      <w:numFmt w:val="decimal"/>
      <w:lvlText w:val="%4."/>
      <w:lvlJc w:val="left"/>
      <w:pPr>
        <w:ind w:left="2880" w:hanging="360"/>
      </w:pPr>
    </w:lvl>
    <w:lvl w:ilvl="4" w:tplc="42612198" w:tentative="1">
      <w:start w:val="1"/>
      <w:numFmt w:val="lowerLetter"/>
      <w:lvlText w:val="%5."/>
      <w:lvlJc w:val="left"/>
      <w:pPr>
        <w:ind w:left="3600" w:hanging="360"/>
      </w:pPr>
    </w:lvl>
    <w:lvl w:ilvl="5" w:tplc="42612198" w:tentative="1">
      <w:start w:val="1"/>
      <w:numFmt w:val="lowerRoman"/>
      <w:lvlText w:val="%6."/>
      <w:lvlJc w:val="right"/>
      <w:pPr>
        <w:ind w:left="4320" w:hanging="180"/>
      </w:pPr>
    </w:lvl>
    <w:lvl w:ilvl="6" w:tplc="42612198" w:tentative="1">
      <w:start w:val="1"/>
      <w:numFmt w:val="decimal"/>
      <w:lvlText w:val="%7."/>
      <w:lvlJc w:val="left"/>
      <w:pPr>
        <w:ind w:left="5040" w:hanging="360"/>
      </w:pPr>
    </w:lvl>
    <w:lvl w:ilvl="7" w:tplc="42612198" w:tentative="1">
      <w:start w:val="1"/>
      <w:numFmt w:val="lowerLetter"/>
      <w:lvlText w:val="%8."/>
      <w:lvlJc w:val="left"/>
      <w:pPr>
        <w:ind w:left="5760" w:hanging="360"/>
      </w:pPr>
    </w:lvl>
    <w:lvl w:ilvl="8" w:tplc="42612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3">
    <w:multiLevelType w:val="hybridMultilevel"/>
    <w:lvl w:ilvl="0" w:tplc="496508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803">
    <w:abstractNumId w:val="18803"/>
  </w:num>
  <w:num w:numId="18804">
    <w:abstractNumId w:val="18804"/>
  </w:num>
  <w:num w:numId="18805">
    <w:abstractNumId w:val="18805"/>
  </w:num>
  <w:num w:numId="18806">
    <w:abstractNumId w:val="18806"/>
  </w:num>
  <w:num w:numId="18807">
    <w:abstractNumId w:val="18807"/>
  </w:num>
  <w:num w:numId="18808">
    <w:abstractNumId w:val="18808"/>
  </w:num>
  <w:num w:numId="18809">
    <w:abstractNumId w:val="18809"/>
  </w:num>
  <w:num w:numId="18810">
    <w:abstractNumId w:val="18810"/>
  </w:num>
  <w:num w:numId="18811">
    <w:abstractNumId w:val="18811"/>
  </w:num>
  <w:num w:numId="18812">
    <w:abstractNumId w:val="18812"/>
  </w:num>
  <w:num w:numId="18813">
    <w:abstractNumId w:val="18813"/>
  </w:num>
  <w:num w:numId="18814">
    <w:abstractNumId w:val="18814"/>
  </w:num>
  <w:num w:numId="18815">
    <w:abstractNumId w:val="18815"/>
  </w:num>
  <w:num w:numId="18816">
    <w:abstractNumId w:val="18816"/>
  </w:num>
  <w:num w:numId="18817">
    <w:abstractNumId w:val="18817"/>
  </w:num>
  <w:num w:numId="18818">
    <w:abstractNumId w:val="18818"/>
  </w:num>
  <w:num w:numId="18819">
    <w:abstractNumId w:val="18819"/>
  </w:num>
  <w:num w:numId="18820">
    <w:abstractNumId w:val="18820"/>
  </w:num>
  <w:num w:numId="18821">
    <w:abstractNumId w:val="18821"/>
  </w:num>
  <w:num w:numId="18822">
    <w:abstractNumId w:val="18822"/>
  </w:num>
  <w:num w:numId="18823">
    <w:abstractNumId w:val="18823"/>
  </w:num>
  <w:num w:numId="18824">
    <w:abstractNumId w:val="18824"/>
  </w:num>
  <w:num w:numId="18825">
    <w:abstractNumId w:val="18825"/>
  </w:num>
  <w:num w:numId="18826">
    <w:abstractNumId w:val="18826"/>
  </w:num>
  <w:num w:numId="18827">
    <w:abstractNumId w:val="18827"/>
  </w:num>
  <w:num w:numId="18828">
    <w:abstractNumId w:val="18828"/>
  </w:num>
  <w:num w:numId="18829">
    <w:abstractNumId w:val="18829"/>
  </w:num>
  <w:num w:numId="18830">
    <w:abstractNumId w:val="18830"/>
  </w:num>
  <w:num w:numId="18831">
    <w:abstractNumId w:val="18831"/>
  </w:num>
  <w:num w:numId="18832">
    <w:abstractNumId w:val="18832"/>
  </w:num>
  <w:num w:numId="18833">
    <w:abstractNumId w:val="18833"/>
  </w:num>
  <w:num w:numId="18834">
    <w:abstractNumId w:val="18834"/>
  </w:num>
  <w:num w:numId="18835">
    <w:abstractNumId w:val="18835"/>
  </w:num>
  <w:num w:numId="18836">
    <w:abstractNumId w:val="18836"/>
  </w:num>
  <w:num w:numId="18837">
    <w:abstractNumId w:val="18837"/>
  </w:num>
  <w:num w:numId="18838">
    <w:abstractNumId w:val="18838"/>
  </w:num>
  <w:num w:numId="18839">
    <w:abstractNumId w:val="18839"/>
  </w:num>
  <w:num w:numId="18840">
    <w:abstractNumId w:val="18840"/>
  </w:num>
  <w:num w:numId="18841">
    <w:abstractNumId w:val="18841"/>
  </w:num>
  <w:num w:numId="18842">
    <w:abstractNumId w:val="18842"/>
  </w:num>
  <w:num w:numId="18843">
    <w:abstractNumId w:val="18843"/>
  </w:num>
  <w:num w:numId="18844">
    <w:abstractNumId w:val="18844"/>
  </w:num>
  <w:num w:numId="18845">
    <w:abstractNumId w:val="18845"/>
  </w:num>
  <w:num w:numId="18846">
    <w:abstractNumId w:val="18846"/>
  </w:num>
  <w:num w:numId="18847">
    <w:abstractNumId w:val="18847"/>
  </w:num>
  <w:num w:numId="18848">
    <w:abstractNumId w:val="18848"/>
  </w:num>
  <w:num w:numId="18849">
    <w:abstractNumId w:val="18849"/>
  </w:num>
  <w:num w:numId="18850">
    <w:abstractNumId w:val="18850"/>
  </w:num>
  <w:num w:numId="18851">
    <w:abstractNumId w:val="18851"/>
  </w:num>
  <w:num w:numId="18852">
    <w:abstractNumId w:val="18852"/>
  </w:num>
  <w:num w:numId="18853">
    <w:abstractNumId w:val="18853"/>
  </w:num>
  <w:num w:numId="18854">
    <w:abstractNumId w:val="18854"/>
  </w:num>
  <w:num w:numId="18855">
    <w:abstractNumId w:val="18855"/>
  </w:num>
  <w:num w:numId="18856">
    <w:abstractNumId w:val="18856"/>
  </w:num>
  <w:num w:numId="18857">
    <w:abstractNumId w:val="18857"/>
  </w:num>
  <w:num w:numId="18858">
    <w:abstractNumId w:val="18858"/>
  </w:num>
  <w:num w:numId="18859">
    <w:abstractNumId w:val="18859"/>
  </w:num>
  <w:num w:numId="18860">
    <w:abstractNumId w:val="18860"/>
  </w:num>
  <w:num w:numId="18861">
    <w:abstractNumId w:val="18861"/>
  </w:num>
  <w:num w:numId="18862">
    <w:abstractNumId w:val="18862"/>
  </w:num>
  <w:num w:numId="18863">
    <w:abstractNumId w:val="18863"/>
  </w:num>
  <w:num w:numId="18864">
    <w:abstractNumId w:val="18864"/>
  </w:num>
  <w:num w:numId="18865">
    <w:abstractNumId w:val="18865"/>
  </w:num>
  <w:num w:numId="18866">
    <w:abstractNumId w:val="18866"/>
  </w:num>
  <w:num w:numId="18867">
    <w:abstractNumId w:val="18867"/>
  </w:num>
  <w:num w:numId="18868">
    <w:abstractNumId w:val="18868"/>
  </w:num>
  <w:num w:numId="18869">
    <w:abstractNumId w:val="18869"/>
  </w:num>
  <w:num w:numId="18870">
    <w:abstractNumId w:val="18870"/>
  </w:num>
  <w:num w:numId="18871">
    <w:abstractNumId w:val="18871"/>
  </w:num>
  <w:num w:numId="18872">
    <w:abstractNumId w:val="18872"/>
  </w:num>
  <w:num w:numId="18873">
    <w:abstractNumId w:val="18873"/>
  </w:num>
  <w:num w:numId="18874">
    <w:abstractNumId w:val="18874"/>
  </w:num>
  <w:num w:numId="18875">
    <w:abstractNumId w:val="18875"/>
  </w:num>
  <w:num w:numId="18876">
    <w:abstractNumId w:val="18876"/>
  </w:num>
  <w:num w:numId="18877">
    <w:abstractNumId w:val="18877"/>
  </w:num>
  <w:num w:numId="18878">
    <w:abstractNumId w:val="18878"/>
  </w:num>
  <w:num w:numId="18879">
    <w:abstractNumId w:val="18879"/>
  </w:num>
  <w:num w:numId="18880">
    <w:abstractNumId w:val="18880"/>
  </w:num>
  <w:num w:numId="18881">
    <w:abstractNumId w:val="18881"/>
  </w:num>
  <w:num w:numId="18882">
    <w:abstractNumId w:val="18882"/>
  </w:num>
  <w:num w:numId="18883">
    <w:abstractNumId w:val="18883"/>
  </w:num>
  <w:num w:numId="18884">
    <w:abstractNumId w:val="18884"/>
  </w:num>
  <w:num w:numId="18885">
    <w:abstractNumId w:val="18885"/>
  </w:num>
  <w:num w:numId="18886">
    <w:abstractNumId w:val="18886"/>
  </w:num>
  <w:num w:numId="18887">
    <w:abstractNumId w:val="18887"/>
  </w:num>
  <w:num w:numId="18888">
    <w:abstractNumId w:val="18888"/>
  </w:num>
  <w:num w:numId="18889">
    <w:abstractNumId w:val="188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5443343" Type="http://schemas.openxmlformats.org/officeDocument/2006/relationships/comments" Target="comments.xml"/><Relationship Id="rId669905051" Type="http://schemas.microsoft.com/office/2011/relationships/commentsExtended" Target="commentsExtended.xml"/><Relationship Id="rId47785614" Type="http://schemas.openxmlformats.org/officeDocument/2006/relationships/image" Target="media/imgrId47785614.jpg"/><Relationship Id="rId432665d61d8dd0666" Type="http://schemas.openxmlformats.org/officeDocument/2006/relationships/hyperlink" Target="https://iservice.lombardini.it/jsp/Template2/manuale.jsp?id=547&amp;parent=1273" TargetMode="External"/><Relationship Id="rId275565d61d8dd097c" Type="http://schemas.openxmlformats.org/officeDocument/2006/relationships/hyperlink" Target="https://iservice.lombardini.it/jsp/Template2/manuale.jsp?id=548&amp;parent=1273" TargetMode="External"/><Relationship Id="rId363465d61d8dd0ed4" Type="http://schemas.openxmlformats.org/officeDocument/2006/relationships/hyperlink" Target="https://iservice.lombardini.it/jsp/Template2/manuale.jsp?id=624&amp;parent=1273" TargetMode="External"/><Relationship Id="rId715365d61d8dd13e2" Type="http://schemas.openxmlformats.org/officeDocument/2006/relationships/hyperlink" Target="https://iservice.lombardini.it/jsp/Template2/manuale.jsp?id=624&amp;parent=1273" TargetMode="External"/><Relationship Id="rId146265d61d8dd1a62" Type="http://schemas.openxmlformats.org/officeDocument/2006/relationships/hyperlink" Target="https://iservice.lombardini.it/jsp/Template2/manuale.jsp?id=624&amp;parent=1273" TargetMode="External"/><Relationship Id="rId777865d61d8dd1d3c" Type="http://schemas.openxmlformats.org/officeDocument/2006/relationships/hyperlink" Target="https://iservice.lombardini.it/jsp/Template2/manuale.jsp?id=640&amp;parent=1273" TargetMode="External"/><Relationship Id="rId285665d61d8dd20dd" Type="http://schemas.openxmlformats.org/officeDocument/2006/relationships/hyperlink" Target="https://iservice.lombardini.it/jsp/Template2/manuale.jsp?id=639&amp;parent=1273" TargetMode="External"/><Relationship Id="rId601165d61d8dd23df" Type="http://schemas.openxmlformats.org/officeDocument/2006/relationships/hyperlink" Target="https://iservice.lombardini.it/jsp/Template2/manuale.jsp?id=631&amp;parent=1273" TargetMode="External"/><Relationship Id="rId159165d61d8dd26d0" Type="http://schemas.openxmlformats.org/officeDocument/2006/relationships/hyperlink" Target="https://iservice.lombardini.it/jsp/Template2/manuale.jsp?id=629&amp;parent=1273" TargetMode="External"/><Relationship Id="rId136365d61d8dd2c80" Type="http://schemas.openxmlformats.org/officeDocument/2006/relationships/hyperlink" Target="https://iservice.lombardini.it/jsp/Template4/manuale.jsp?id=2681&amp;parent=1273" TargetMode="External"/><Relationship Id="rId315165d61d8dd3ba9" Type="http://schemas.openxmlformats.org/officeDocument/2006/relationships/hyperlink" Target="https://iservice.lombardini.it/jsp/Template2/manuale.jsp?id=573&amp;parent=1273" TargetMode="External"/><Relationship Id="rId285665d61d8dd4061" Type="http://schemas.openxmlformats.org/officeDocument/2006/relationships/hyperlink" Target="https://iservice.lombardini.it/jsp/Template2/manuale.jsp?id=573&amp;parent=1273" TargetMode="External"/><Relationship Id="rId519865d61d8de1d40" Type="http://schemas.openxmlformats.org/officeDocument/2006/relationships/hyperlink" Target="https://iservice.lombardini.it/jsp/Template2/manuale.jsp?id=642&amp;parent=1273&amp;txts=3.3.2" TargetMode="External"/><Relationship Id="rId655665d61d8de95a2" Type="http://schemas.openxmlformats.org/officeDocument/2006/relationships/hyperlink" Target="https://iservice.lombardini.it/jsp/Template2/manuale.jsp?id=574&amp;parent=1273" TargetMode="External"/><Relationship Id="rId554565d61d8e33388" Type="http://schemas.openxmlformats.org/officeDocument/2006/relationships/hyperlink" Target="https://iservice.lombardini.it/jsp/Template2/manuale.jsp?id=576&amp;parent=1273" TargetMode="External"/><Relationship Id="rId102565d61d8e7b98a" Type="http://schemas.openxmlformats.org/officeDocument/2006/relationships/hyperlink" Target="https://iservice.lombardini.it/jsp/Template2/manuale.jsp?id=573&amp;parent=1273" TargetMode="External"/><Relationship Id="rId223365d61d8ea8d21" Type="http://schemas.openxmlformats.org/officeDocument/2006/relationships/hyperlink" Target="https://iservice.lombardini.it/jsp/Template2/manuale.jsp?id=577&amp;parent=1273" TargetMode="External"/><Relationship Id="rId520265d61d8eaa73e" Type="http://schemas.openxmlformats.org/officeDocument/2006/relationships/hyperlink" Target="https://iservice.lombardini.it/jsp/Template2/manuale.jsp?id=577&amp;parent=1273" TargetMode="External"/><Relationship Id="rId179865d61d8ec04ec" Type="http://schemas.openxmlformats.org/officeDocument/2006/relationships/hyperlink" Target="https://iservice.lombardini.it/jsp/Template2/manuale.jsp?id=577&amp;parent=1273" TargetMode="External"/><Relationship Id="rId521165d61d8ec0f3d" Type="http://schemas.openxmlformats.org/officeDocument/2006/relationships/hyperlink" Target="https://iservice.lombardini.it/jsp/Template2/manuale.jsp?id=605&amp;parent=1273" TargetMode="External"/><Relationship Id="rId553565d61d8edd2e3" Type="http://schemas.openxmlformats.org/officeDocument/2006/relationships/hyperlink" Target="https://iservice.lombardini.it/jsp/Template2/manuale.jsp?id=577&amp;parent=1273" TargetMode="External"/><Relationship Id="rId698465d61d8f388fe" Type="http://schemas.openxmlformats.org/officeDocument/2006/relationships/hyperlink" Target="https://iservice.lombardini.it/jsp/Template2/manuale.jsp?id=605&amp;parent=1273" TargetMode="External"/><Relationship Id="rId421965d61d8f609c5" Type="http://schemas.openxmlformats.org/officeDocument/2006/relationships/hyperlink" Target="https://www.youtube.com/embed/V4aXYc_0x8U?showinfo=0&amp;rel=0" TargetMode="External"/><Relationship Id="rId166965d61d8f8938d" Type="http://schemas.openxmlformats.org/officeDocument/2006/relationships/hyperlink" Target="https://iservice.lombardini.it/jsp/Template2/manuale.jsp?id=573&amp;parent=1273" TargetMode="External"/><Relationship Id="rId860865d61d8fab21e" Type="http://schemas.openxmlformats.org/officeDocument/2006/relationships/hyperlink" Target="https://iservice.lombardini.it/jsp/Template2/manuale.jsp?id=578&amp;parent=1273" TargetMode="External"/><Relationship Id="rId303165d61d8fac6ee" Type="http://schemas.openxmlformats.org/officeDocument/2006/relationships/hyperlink" Target="https://iservice.lombardini.it/jsp/Template2/manuale.jsp?id=573&amp;parent=1273" TargetMode="External"/><Relationship Id="rId322665d61d8fcaaeb" Type="http://schemas.openxmlformats.org/officeDocument/2006/relationships/hyperlink" Target="https://iservice.lombardini.it/jsp/Template2/manuale.jsp?id=580&amp;parent=1273" TargetMode="External"/><Relationship Id="rId426465d61d8fcb3e0" Type="http://schemas.openxmlformats.org/officeDocument/2006/relationships/hyperlink" Target="https://iservice.lombardini.it/jsp/Template2/manuale.jsp?id=580&amp;parent=1273" TargetMode="External"/><Relationship Id="rId290465d61d8fcb83c" Type="http://schemas.openxmlformats.org/officeDocument/2006/relationships/hyperlink" Target="https://iservice.lombardini.it/jsp/Template2/manuale.jsp?id=573&amp;parent=1273" TargetMode="External"/><Relationship Id="rId398565d61d8fdaedb" Type="http://schemas.openxmlformats.org/officeDocument/2006/relationships/hyperlink" Target="https://iservice.lombardini.it/jsp/Template2/manuale.jsp?id=603&amp;parent=1273" TargetMode="External"/><Relationship Id="rId771465d61d8fdc5e5" Type="http://schemas.openxmlformats.org/officeDocument/2006/relationships/hyperlink" Target="https://iservice.lombardini.it/jsp/Template2/manuale.jsp?id=573&amp;parent=1273" TargetMode="External"/><Relationship Id="rId692365d61d8fdd372" Type="http://schemas.openxmlformats.org/officeDocument/2006/relationships/hyperlink" Target="https://iservice.lombardini.it/jsp/Template2/manuale.jsp?id=573&amp;parent=1273" TargetMode="External"/><Relationship Id="rId987865d61d8fddced" Type="http://schemas.openxmlformats.org/officeDocument/2006/relationships/hyperlink" Target="https://iservice.lombardini.it/jsp/Template2/manuale.jsp?id=573&amp;parent=1273" TargetMode="External"/><Relationship Id="rId571465d61d8fdef26" Type="http://schemas.openxmlformats.org/officeDocument/2006/relationships/hyperlink" Target="https://iservice.lombardini.it/jsp/Template2/manuale.jsp?id=573&amp;parent=1273" TargetMode="External"/><Relationship Id="rId124065d61d8fdf615" Type="http://schemas.openxmlformats.org/officeDocument/2006/relationships/hyperlink" Target="https://iservice.lombardini.it/jsp/Template2/manuale.jsp?id=573&amp;parent=1273" TargetMode="External"/><Relationship Id="rId337365d61d9004102" Type="http://schemas.openxmlformats.org/officeDocument/2006/relationships/hyperlink" Target="https://iservice.lombardini.it/jsp/Template2/manuale.jsp?id=573&amp;parent=1273" TargetMode="External"/><Relationship Id="rId539165d61d90c5a9f" Type="http://schemas.openxmlformats.org/officeDocument/2006/relationships/hyperlink" Target="https://iservice.lombardini.it/jsp/Template2/manuale.jsp?id=573&amp;parent=1273" TargetMode="External"/><Relationship Id="rId512765d61d90c5ed3" Type="http://schemas.openxmlformats.org/officeDocument/2006/relationships/hyperlink" Target="https://iservice.lombardini.it/jsp/Template2/manuale.jsp?id=573&amp;parent=1273" TargetMode="External"/><Relationship Id="rId633665d61d90c6e40" Type="http://schemas.openxmlformats.org/officeDocument/2006/relationships/hyperlink" Target="https://iservice.lombardini.it/jsp/Template2/manuale.jsp?id=573&amp;parent=1273" TargetMode="External"/><Relationship Id="rId611765d61d90c85fc" Type="http://schemas.openxmlformats.org/officeDocument/2006/relationships/hyperlink" Target="https://iservice.lombardini.it/jsp/Template2/manuale.jsp?id=573&amp;parent=1273" TargetMode="External"/><Relationship Id="rId135565d61d90e13b3" Type="http://schemas.openxmlformats.org/officeDocument/2006/relationships/hyperlink" Target="https://iservice.lombardini.it/jsp/Template2/manuale.jsp?id=573&amp;parent=1273" TargetMode="External"/><Relationship Id="rId341265d61d910c6f8" Type="http://schemas.openxmlformats.org/officeDocument/2006/relationships/hyperlink" Target="https://iservice.lombardini.it/jsp/Template2/manuale.jsp?id=573&amp;parent=1273" TargetMode="External"/><Relationship Id="rId495665d61d910e0b5" Type="http://schemas.openxmlformats.org/officeDocument/2006/relationships/hyperlink" Target="https://iservice.lombardini.it/jsp/Template2/manuale.jsp?id=573&amp;parent=1273" TargetMode="External"/><Relationship Id="rId638765d61d911cec6" Type="http://schemas.openxmlformats.org/officeDocument/2006/relationships/hyperlink" Target="https://iservice.lombardini.it/jsp/Template2/manuale.jsp?id=573&amp;parent=1273" TargetMode="External"/><Relationship Id="rId413465d61d911d460" Type="http://schemas.openxmlformats.org/officeDocument/2006/relationships/hyperlink" Target="https://iservice.lombardini.it/jsp/Template2/manuale.jsp?id=560&amp;parent=1273" TargetMode="External"/><Relationship Id="rId840065d61d9144a11" Type="http://schemas.openxmlformats.org/officeDocument/2006/relationships/hyperlink" Target="https://iservice.lombardini.it/jsp/Template2/manuale.jsp?id=590&amp;parent=1273" TargetMode="External"/><Relationship Id="rId283465d61d9153e36" Type="http://schemas.openxmlformats.org/officeDocument/2006/relationships/hyperlink" Target="https://iservice.lombardini.it/jsp/Template2/manuale.jsp?id=600&amp;parent=1273" TargetMode="External"/><Relationship Id="rId752865d61d9154339" Type="http://schemas.openxmlformats.org/officeDocument/2006/relationships/hyperlink" Target="https://iservice.lombardini.it/jsp/Template2/manuale.jsp?id=573&amp;parent=1273" TargetMode="External"/><Relationship Id="rId938465d61d9203dc6" Type="http://schemas.openxmlformats.org/officeDocument/2006/relationships/hyperlink" Target="https://iservice.lombardini.it/jsp/Template2/manuale.jsp?id=573&amp;parent=1273" TargetMode="External"/><Relationship Id="rId953765d61d9206c7a" Type="http://schemas.openxmlformats.org/officeDocument/2006/relationships/hyperlink" Target="https://iservice.lombardini.it/jsp/Template2/manuale.jsp?id=588&amp;parent=1273" TargetMode="External"/><Relationship Id="rId812765d61d9223e31" Type="http://schemas.openxmlformats.org/officeDocument/2006/relationships/hyperlink" Target="https://iservice.lombardini.it/jsp/Template2/manuale.jsp?id=589&amp;parent=1273" TargetMode="External"/><Relationship Id="rId160665d61d9224501" Type="http://schemas.openxmlformats.org/officeDocument/2006/relationships/hyperlink" Target="https://iservice.lombardini.it/jsp/Template2/manuale.jsp?id=589&amp;parent=1273" TargetMode="External"/><Relationship Id="rId772265d61d9232336" Type="http://schemas.openxmlformats.org/officeDocument/2006/relationships/hyperlink" Target="https://iservice.lombardini.it/jsp/Template2/manuale.jsp?id=561&amp;parent=1273" TargetMode="External"/><Relationship Id="rId917565d61d9251891" Type="http://schemas.openxmlformats.org/officeDocument/2006/relationships/hyperlink" Target="https://iservice.lombardini.it/jsp/Template2/manuale.jsp?id=573&amp;parent=1273" TargetMode="External"/><Relationship Id="rId789865d61d9252372" Type="http://schemas.openxmlformats.org/officeDocument/2006/relationships/hyperlink" Target="https://iservice.lombardini.it/jsp/Template2/manuale.jsp?id=640&amp;parent=1273" TargetMode="External"/><Relationship Id="rId507365d61d925259d" Type="http://schemas.openxmlformats.org/officeDocument/2006/relationships/hyperlink" Target="https://iservice.lombardini.it/jsp/Template2/manuale.jsp?id=639&amp;parent=1273" TargetMode="External"/><Relationship Id="rId748065d61d92527d5" Type="http://schemas.openxmlformats.org/officeDocument/2006/relationships/hyperlink" Target="https://iservice.lombardini.it/jsp/Template2/manuale.jsp?id=631&amp;parent=1273" TargetMode="External"/><Relationship Id="rId864165d61d92529f9" Type="http://schemas.openxmlformats.org/officeDocument/2006/relationships/hyperlink" Target="https://iservice.lombardini.it/jsp/Template2/manuale.jsp?id=629&amp;parent=1273" TargetMode="External"/><Relationship Id="rId300765d61d925497a" Type="http://schemas.openxmlformats.org/officeDocument/2006/relationships/hyperlink" Target="https://iservice.lombardini.it/jsp/Template2/manuale.jsp?id=573&amp;parent=1273" TargetMode="External"/><Relationship Id="rId285265d61d927b04e" Type="http://schemas.openxmlformats.org/officeDocument/2006/relationships/hyperlink" Target="https://iservice.lombardini.it/jsp/Template2/manuale.jsp?id=573&amp;parent=1273" TargetMode="External"/><Relationship Id="rId677565d61d927b7da" Type="http://schemas.openxmlformats.org/officeDocument/2006/relationships/hyperlink" Target="https://iservice.lombardini.it/jsp/Template2/manuale.jsp?id=573&amp;parent=1273" TargetMode="External"/><Relationship Id="rId845665d61d929ef65" Type="http://schemas.openxmlformats.org/officeDocument/2006/relationships/hyperlink" Target="https://iservice.lombardini.it/jsp/Template2/manuale.jsp?id=585&amp;parent=1273" TargetMode="External"/><Relationship Id="rId776565d61d92a4b01" Type="http://schemas.openxmlformats.org/officeDocument/2006/relationships/hyperlink" Target="https://iservice.lombardini.it/jsp/Template2/manuale.jsp?id=637&amp;parent=1273" TargetMode="External"/><Relationship Id="rId270065d61d92addec" Type="http://schemas.openxmlformats.org/officeDocument/2006/relationships/hyperlink" Target="https://iservice.lombardini.it/jsp/Template2/manuale.jsp?id=637&amp;parent=1273" TargetMode="External"/><Relationship Id="rId662965d61d92cd73f" Type="http://schemas.openxmlformats.org/officeDocument/2006/relationships/hyperlink" Target="https://iservice.lombardini.it/jsp/Template2/manuale.jsp?id=573&amp;parent=1273" TargetMode="External"/><Relationship Id="rId534965d61d930fc0c" Type="http://schemas.openxmlformats.org/officeDocument/2006/relationships/hyperlink" Target="https://iservice.lombardini.it/jsp/Template2/manuale.jsp?id=573&amp;parent=1273" TargetMode="External"/><Relationship Id="rId781465d61d9336464" Type="http://schemas.openxmlformats.org/officeDocument/2006/relationships/hyperlink" Target="https://iservice.lombardini.it/jsp/Template2/manuale.jsp?id=583&amp;parent=1273" TargetMode="External"/><Relationship Id="rId751665d61d934226c" Type="http://schemas.openxmlformats.org/officeDocument/2006/relationships/hyperlink" Target="https://iservice.lombardini.it/jsp/Template2/manuale.jsp?id=585&amp;parent=1273" TargetMode="External"/><Relationship Id="rId121565d61d934bf89" Type="http://schemas.openxmlformats.org/officeDocument/2006/relationships/hyperlink" Target="https://iservice.lombardini.it/jsp/Template2/manuale.jsp?id=573&amp;parent=1273" TargetMode="External"/><Relationship Id="rId463365d61d93c52a1" Type="http://schemas.openxmlformats.org/officeDocument/2006/relationships/hyperlink" Target="https://iservice.lombardini.it/jsp/Template2/manuale.jsp?id=584&amp;parent=1273" TargetMode="External"/><Relationship Id="rId843765d61d93cfaad" Type="http://schemas.openxmlformats.org/officeDocument/2006/relationships/hyperlink" Target="https://iservice.lombardini.it/jsp/Template2/manuale.jsp?id=573&amp;parent=1273" TargetMode="External"/><Relationship Id="rId425365d61d93ea6ed" Type="http://schemas.openxmlformats.org/officeDocument/2006/relationships/hyperlink" Target="https://iservice.lombardini.it/jsp/Template2/manuale.jsp?id=573&amp;parent=1273" TargetMode="External"/><Relationship Id="rId720565d61d9401081" Type="http://schemas.openxmlformats.org/officeDocument/2006/relationships/hyperlink" Target="https://iservice.lombardini.it/jsp/Template2/manuale.jsp?id=573&amp;parent=1273" TargetMode="External"/><Relationship Id="rId979065d61d940c549" Type="http://schemas.openxmlformats.org/officeDocument/2006/relationships/hyperlink" Target="https://iservice.lombardini.it/jsp/Template2/manuale.jsp?id=573&amp;parent=1273" TargetMode="External"/><Relationship Id="rId200065d61d8dda016" Type="http://schemas.openxmlformats.org/officeDocument/2006/relationships/image" Target="media/imgrId200065d61d8dda016.jpg"/><Relationship Id="rId222665d61d8de1155" Type="http://schemas.openxmlformats.org/officeDocument/2006/relationships/image" Target="media/imgrId222665d61d8de1155.jpg"/><Relationship Id="rId175865d61d8de89a7" Type="http://schemas.openxmlformats.org/officeDocument/2006/relationships/image" Target="media/imgrId175865d61d8de89a7.jpg"/><Relationship Id="rId310665d61d8df0492" Type="http://schemas.openxmlformats.org/officeDocument/2006/relationships/image" Target="media/imgrId310665d61d8df0492.jpg"/><Relationship Id="rId362165d61d8e08355" Type="http://schemas.openxmlformats.org/officeDocument/2006/relationships/image" Target="media/imgrId362165d61d8e08355.jpg"/><Relationship Id="rId882365d61d8e14c1c" Type="http://schemas.openxmlformats.org/officeDocument/2006/relationships/image" Target="media/imgrId882365d61d8e14c1c.jpg"/><Relationship Id="rId540765d61d8e2253d" Type="http://schemas.openxmlformats.org/officeDocument/2006/relationships/image" Target="media/imgrId540765d61d8e2253d.jpg"/><Relationship Id="rId589065d61d8e2c758" Type="http://schemas.openxmlformats.org/officeDocument/2006/relationships/image" Target="media/imgrId589065d61d8e2c758.jpg"/><Relationship Id="rId309565d61d8e32897" Type="http://schemas.openxmlformats.org/officeDocument/2006/relationships/image" Target="media/imgrId309565d61d8e32897.jpg"/><Relationship Id="rId192065d61d8e3dc1c" Type="http://schemas.openxmlformats.org/officeDocument/2006/relationships/image" Target="media/imgrId192065d61d8e3dc1c.jpg"/><Relationship Id="rId717365d61d8e4872d" Type="http://schemas.openxmlformats.org/officeDocument/2006/relationships/image" Target="media/imgrId717365d61d8e4872d.jpg"/><Relationship Id="rId940265d61d8e565a6" Type="http://schemas.openxmlformats.org/officeDocument/2006/relationships/image" Target="media/imgrId940265d61d8e565a6.jpg"/><Relationship Id="rId507865d61d8e5fb3b" Type="http://schemas.openxmlformats.org/officeDocument/2006/relationships/image" Target="media/imgrId507865d61d8e5fb3b.jpg"/><Relationship Id="rId106565d61d8e6cdb4" Type="http://schemas.openxmlformats.org/officeDocument/2006/relationships/image" Target="media/imgrId106565d61d8e6cdb4.jpg"/><Relationship Id="rId449765d61d8e776f2" Type="http://schemas.openxmlformats.org/officeDocument/2006/relationships/image" Target="media/imgrId449765d61d8e776f2.jpg"/><Relationship Id="rId391465d61d8e862bf" Type="http://schemas.openxmlformats.org/officeDocument/2006/relationships/image" Target="media/imgrId391465d61d8e862bf.jpg"/><Relationship Id="rId317065d61d8e91fc1" Type="http://schemas.openxmlformats.org/officeDocument/2006/relationships/image" Target="media/imgrId317065d61d8e91fc1.jpg"/><Relationship Id="rId125565d61d8e9c8c5" Type="http://schemas.openxmlformats.org/officeDocument/2006/relationships/image" Target="media/imgrId125565d61d8e9c8c5.jpg"/><Relationship Id="rId520265d61d8ea810c" Type="http://schemas.openxmlformats.org/officeDocument/2006/relationships/image" Target="media/imgrId520265d61d8ea810c.jpg"/><Relationship Id="rId268665d61d8eb320b" Type="http://schemas.openxmlformats.org/officeDocument/2006/relationships/image" Target="media/imgrId268665d61d8eb320b.jpg"/><Relationship Id="rId900265d61d8eb8d4c" Type="http://schemas.openxmlformats.org/officeDocument/2006/relationships/image" Target="media/imgrId900265d61d8eb8d4c.png"/><Relationship Id="rId516565d61d8ebf4c8" Type="http://schemas.openxmlformats.org/officeDocument/2006/relationships/image" Target="media/imgrId516565d61d8ebf4c8.jpg"/><Relationship Id="rId735965d61d8ecfe41" Type="http://schemas.openxmlformats.org/officeDocument/2006/relationships/image" Target="media/imgrId735965d61d8ecfe41.jpg"/><Relationship Id="rId655965d61d8ed78b7" Type="http://schemas.openxmlformats.org/officeDocument/2006/relationships/image" Target="media/imgrId655965d61d8ed78b7.jpg"/><Relationship Id="rId748665d61d8edc847" Type="http://schemas.openxmlformats.org/officeDocument/2006/relationships/image" Target="media/imgrId748665d61d8edc847.jpg"/><Relationship Id="rId223065d61d8ee5701" Type="http://schemas.openxmlformats.org/officeDocument/2006/relationships/image" Target="media/imgrId223065d61d8ee5701.jpg"/><Relationship Id="rId412465d61d8eed8fb" Type="http://schemas.openxmlformats.org/officeDocument/2006/relationships/image" Target="media/imgrId412465d61d8eed8fb.jpg"/><Relationship Id="rId867565d61d8f02812" Type="http://schemas.openxmlformats.org/officeDocument/2006/relationships/image" Target="media/imgrId867565d61d8f02812.jpg"/><Relationship Id="rId480165d61d8f0a45f" Type="http://schemas.openxmlformats.org/officeDocument/2006/relationships/image" Target="media/imgrId480165d61d8f0a45f.jpg"/><Relationship Id="rId371465d61d8f123f1" Type="http://schemas.openxmlformats.org/officeDocument/2006/relationships/image" Target="media/imgrId371465d61d8f123f1.jpg"/><Relationship Id="rId263665d61d8f1c4ad" Type="http://schemas.openxmlformats.org/officeDocument/2006/relationships/image" Target="media/imgrId263665d61d8f1c4ad.jpg"/><Relationship Id="rId690865d61d8f23abb" Type="http://schemas.openxmlformats.org/officeDocument/2006/relationships/image" Target="media/imgrId690865d61d8f23abb.jpg"/><Relationship Id="rId482465d61d8f2eea6" Type="http://schemas.openxmlformats.org/officeDocument/2006/relationships/image" Target="media/imgrId482465d61d8f2eea6.jpg"/><Relationship Id="rId286965d61d8f370e7" Type="http://schemas.openxmlformats.org/officeDocument/2006/relationships/image" Target="media/imgrId286965d61d8f370e7.jpg"/><Relationship Id="rId257465d61d8f3ec0e" Type="http://schemas.openxmlformats.org/officeDocument/2006/relationships/image" Target="media/imgrId257465d61d8f3ec0e.jpg"/><Relationship Id="rId889165d61d8f4a0ba" Type="http://schemas.openxmlformats.org/officeDocument/2006/relationships/image" Target="media/imgrId889165d61d8f4a0ba.jpg"/><Relationship Id="rId759165d61d8f52325" Type="http://schemas.openxmlformats.org/officeDocument/2006/relationships/image" Target="media/imgrId759165d61d8f52325.jpg"/><Relationship Id="rId315565d61d8f5d9b7" Type="http://schemas.openxmlformats.org/officeDocument/2006/relationships/image" Target="media/imgrId315565d61d8f5d9b7.jpg"/><Relationship Id="rId761565d61d8f657d8" Type="http://schemas.openxmlformats.org/officeDocument/2006/relationships/image" Target="media/imgrId761565d61d8f657d8.jpg"/><Relationship Id="rId797865d61d8f6fff7" Type="http://schemas.openxmlformats.org/officeDocument/2006/relationships/image" Target="media/imgrId797865d61d8f6fff7.jpg"/><Relationship Id="rId116365d61d8f74a64" Type="http://schemas.openxmlformats.org/officeDocument/2006/relationships/image" Target="media/imgrId116365d61d8f74a64.jpg"/><Relationship Id="rId683365d61d8f7f1de" Type="http://schemas.openxmlformats.org/officeDocument/2006/relationships/image" Target="media/imgrId683365d61d8f7f1de.jpg"/><Relationship Id="rId344165d61d8f88767" Type="http://schemas.openxmlformats.org/officeDocument/2006/relationships/image" Target="media/imgrId344165d61d8f88767.jpg"/><Relationship Id="rId996965d61d8f93a38" Type="http://schemas.openxmlformats.org/officeDocument/2006/relationships/image" Target="media/imgrId996965d61d8f93a38.jpg"/><Relationship Id="rId724665d61d8f9b05b" Type="http://schemas.openxmlformats.org/officeDocument/2006/relationships/image" Target="media/imgrId724665d61d8f9b05b.jpg"/><Relationship Id="rId196365d61d8fa49f5" Type="http://schemas.openxmlformats.org/officeDocument/2006/relationships/image" Target="media/imgrId196365d61d8fa49f5.jpg"/><Relationship Id="rId943965d61d8faa73a" Type="http://schemas.openxmlformats.org/officeDocument/2006/relationships/image" Target="media/imgrId943965d61d8faa73a.jpg"/><Relationship Id="rId290965d61d8fb4c1f" Type="http://schemas.openxmlformats.org/officeDocument/2006/relationships/image" Target="media/imgrId290965d61d8fb4c1f.jpg"/><Relationship Id="rId587165d61d8fb94b6" Type="http://schemas.openxmlformats.org/officeDocument/2006/relationships/image" Target="media/imgrId587165d61d8fb94b6.gif"/><Relationship Id="rId165765d61d8fc9a89" Type="http://schemas.openxmlformats.org/officeDocument/2006/relationships/image" Target="media/imgrId165765d61d8fc9a89.jpg"/><Relationship Id="rId655865d61d8fd9f1d" Type="http://schemas.openxmlformats.org/officeDocument/2006/relationships/image" Target="media/imgrId655865d61d8fd9f1d.jpg"/><Relationship Id="rId969665d61d8fe68de" Type="http://schemas.openxmlformats.org/officeDocument/2006/relationships/image" Target="media/imgrId969665d61d8fe68de.jpg"/><Relationship Id="rId926665d61d8fee3cd" Type="http://schemas.openxmlformats.org/officeDocument/2006/relationships/image" Target="media/imgrId926665d61d8fee3cd.jpg"/><Relationship Id="rId404165d61d9002374" Type="http://schemas.openxmlformats.org/officeDocument/2006/relationships/image" Target="media/imgrId404165d61d9002374.jpg"/><Relationship Id="rId225765d61d900ab19" Type="http://schemas.openxmlformats.org/officeDocument/2006/relationships/image" Target="media/imgrId225765d61d900ab19.jpg"/><Relationship Id="rId246365d61d90126b4" Type="http://schemas.openxmlformats.org/officeDocument/2006/relationships/image" Target="media/imgrId246365d61d90126b4.jpg"/><Relationship Id="rId340165d61d901709d" Type="http://schemas.openxmlformats.org/officeDocument/2006/relationships/image" Target="media/imgrId340165d61d901709d.jpg"/><Relationship Id="rId971065d61d901cbb5" Type="http://schemas.openxmlformats.org/officeDocument/2006/relationships/image" Target="media/imgrId971065d61d901cbb5.jpg"/><Relationship Id="rId864865d61d9027a8e" Type="http://schemas.openxmlformats.org/officeDocument/2006/relationships/image" Target="media/imgrId864865d61d9027a8e.jpg"/><Relationship Id="rId479265d61d90301ac" Type="http://schemas.openxmlformats.org/officeDocument/2006/relationships/image" Target="media/imgrId479265d61d90301ac.jpg"/><Relationship Id="rId610565d61d9036ff0" Type="http://schemas.openxmlformats.org/officeDocument/2006/relationships/image" Target="media/imgrId610565d61d9036ff0.jpg"/><Relationship Id="rId634365d61d903c67b" Type="http://schemas.openxmlformats.org/officeDocument/2006/relationships/image" Target="media/imgrId634365d61d903c67b.jpg"/><Relationship Id="rId655265d61d9046374" Type="http://schemas.openxmlformats.org/officeDocument/2006/relationships/image" Target="media/imgrId655265d61d9046374.jpg"/><Relationship Id="rId773865d61d90515d2" Type="http://schemas.openxmlformats.org/officeDocument/2006/relationships/image" Target="media/imgrId773865d61d90515d2.jpg"/><Relationship Id="rId309965d61d9056846" Type="http://schemas.openxmlformats.org/officeDocument/2006/relationships/image" Target="media/imgrId309965d61d9056846.jpg"/><Relationship Id="rId476165d61d905e764" Type="http://schemas.openxmlformats.org/officeDocument/2006/relationships/image" Target="media/imgrId476165d61d905e764.jpg"/><Relationship Id="rId125465d61d906733c" Type="http://schemas.openxmlformats.org/officeDocument/2006/relationships/image" Target="media/imgrId125465d61d906733c.jpg"/><Relationship Id="rId705265d61d906cab4" Type="http://schemas.openxmlformats.org/officeDocument/2006/relationships/image" Target="media/imgrId705265d61d906cab4.jpg"/><Relationship Id="rId379865d61d907b6bf" Type="http://schemas.openxmlformats.org/officeDocument/2006/relationships/image" Target="media/imgrId379865d61d907b6bf.jpg"/><Relationship Id="rId444465d61d90848cd" Type="http://schemas.openxmlformats.org/officeDocument/2006/relationships/image" Target="media/imgrId444465d61d90848cd.jpg"/><Relationship Id="rId506965d61d9094be4" Type="http://schemas.openxmlformats.org/officeDocument/2006/relationships/image" Target="media/imgrId506965d61d9094be4.jpg"/><Relationship Id="rId699665d61d90a3b0b" Type="http://schemas.openxmlformats.org/officeDocument/2006/relationships/image" Target="media/imgrId699665d61d90a3b0b.jpg"/><Relationship Id="rId660865d61d90b3455" Type="http://schemas.openxmlformats.org/officeDocument/2006/relationships/image" Target="media/imgrId660865d61d90b3455.jpg"/><Relationship Id="rId857365d61d90ba899" Type="http://schemas.openxmlformats.org/officeDocument/2006/relationships/image" Target="media/imgrId857365d61d90ba899.jpg"/><Relationship Id="rId359065d61d90c492c" Type="http://schemas.openxmlformats.org/officeDocument/2006/relationships/image" Target="media/imgrId359065d61d90c492c.jpg"/><Relationship Id="rId324265d61d90d095e" Type="http://schemas.openxmlformats.org/officeDocument/2006/relationships/image" Target="media/imgrId324265d61d90d095e.jpg"/><Relationship Id="rId314065d61d90d835a" Type="http://schemas.openxmlformats.org/officeDocument/2006/relationships/image" Target="media/imgrId314065d61d90d835a.jpg"/><Relationship Id="rId876565d61d90dfd29" Type="http://schemas.openxmlformats.org/officeDocument/2006/relationships/image" Target="media/imgrId876565d61d90dfd29.jpg"/><Relationship Id="rId825565d61d91017d2" Type="http://schemas.openxmlformats.org/officeDocument/2006/relationships/image" Target="media/imgrId825565d61d91017d2.jpg"/><Relationship Id="rId487165d61d910acf8" Type="http://schemas.openxmlformats.org/officeDocument/2006/relationships/image" Target="media/imgrId487165d61d910acf8.jpg"/><Relationship Id="rId837465d61d9116783" Type="http://schemas.openxmlformats.org/officeDocument/2006/relationships/image" Target="media/imgrId837465d61d9116783.jpg"/><Relationship Id="rId603865d61d911c089" Type="http://schemas.openxmlformats.org/officeDocument/2006/relationships/image" Target="media/imgrId603865d61d911c089.jpg"/><Relationship Id="rId981065d61d9123feb" Type="http://schemas.openxmlformats.org/officeDocument/2006/relationships/image" Target="media/imgrId981065d61d9123feb.jpg"/><Relationship Id="rId745465d61d9131fc5" Type="http://schemas.openxmlformats.org/officeDocument/2006/relationships/image" Target="media/imgrId745465d61d9131fc5.jpg"/><Relationship Id="rId578265d61d913a55b" Type="http://schemas.openxmlformats.org/officeDocument/2006/relationships/image" Target="media/imgrId578265d61d913a55b.jpg"/><Relationship Id="rId381365d61d9142b9e" Type="http://schemas.openxmlformats.org/officeDocument/2006/relationships/image" Target="media/imgrId381365d61d9142b9e.jpg"/><Relationship Id="rId851765d61d914e111" Type="http://schemas.openxmlformats.org/officeDocument/2006/relationships/image" Target="media/imgrId851765d61d914e111.jpg"/><Relationship Id="rId550065d61d9152bdf" Type="http://schemas.openxmlformats.org/officeDocument/2006/relationships/image" Target="media/imgrId550065d61d9152bdf.jpg"/><Relationship Id="rId501865d61d915e3ec" Type="http://schemas.openxmlformats.org/officeDocument/2006/relationships/image" Target="media/imgrId501865d61d915e3ec.jpg"/><Relationship Id="rId223165d61d9169cef" Type="http://schemas.openxmlformats.org/officeDocument/2006/relationships/image" Target="media/imgrId223165d61d9169cef.jpg"/><Relationship Id="rId290565d61d9174013" Type="http://schemas.openxmlformats.org/officeDocument/2006/relationships/image" Target="media/imgrId290565d61d9174013.jpg"/><Relationship Id="rId891765d61d917a92b" Type="http://schemas.openxmlformats.org/officeDocument/2006/relationships/image" Target="media/imgrId891765d61d917a92b.jpg"/><Relationship Id="rId358865d61d9184460" Type="http://schemas.openxmlformats.org/officeDocument/2006/relationships/image" Target="media/imgrId358865d61d9184460.jpg"/><Relationship Id="rId382965d61d91920ec" Type="http://schemas.openxmlformats.org/officeDocument/2006/relationships/image" Target="media/imgrId382965d61d91920ec.jpg"/><Relationship Id="rId435065d61d91a16eb" Type="http://schemas.openxmlformats.org/officeDocument/2006/relationships/image" Target="media/imgrId435065d61d91a16eb.jpg"/><Relationship Id="rId164265d61d91aea10" Type="http://schemas.openxmlformats.org/officeDocument/2006/relationships/image" Target="media/imgrId164265d61d91aea10.jpg"/><Relationship Id="rId564265d61d91b94a5" Type="http://schemas.openxmlformats.org/officeDocument/2006/relationships/image" Target="media/imgrId564265d61d91b94a5.jpg"/><Relationship Id="rId780665d61d91c4f79" Type="http://schemas.openxmlformats.org/officeDocument/2006/relationships/image" Target="media/imgrId780665d61d91c4f79.jpg"/><Relationship Id="rId694165d61d91cf5f6" Type="http://schemas.openxmlformats.org/officeDocument/2006/relationships/image" Target="media/imgrId694165d61d91cf5f6.jpg"/><Relationship Id="rId976065d61d91dd3a9" Type="http://schemas.openxmlformats.org/officeDocument/2006/relationships/image" Target="media/imgrId976065d61d91dd3a9.jpg"/><Relationship Id="rId877365d61d91e8a5f" Type="http://schemas.openxmlformats.org/officeDocument/2006/relationships/image" Target="media/imgrId877365d61d91e8a5f.jpg"/><Relationship Id="rId761665d61d91f1029" Type="http://schemas.openxmlformats.org/officeDocument/2006/relationships/image" Target="media/imgrId761665d61d91f1029.jpg"/><Relationship Id="rId419065d61d9202811" Type="http://schemas.openxmlformats.org/officeDocument/2006/relationships/image" Target="media/imgrId419065d61d9202811.jpg"/><Relationship Id="rId602865d61d92118a1" Type="http://schemas.openxmlformats.org/officeDocument/2006/relationships/image" Target="media/imgrId602865d61d92118a1.jpg"/><Relationship Id="rId557765d61d921a8e6" Type="http://schemas.openxmlformats.org/officeDocument/2006/relationships/image" Target="media/imgrId557765d61d921a8e6.jpg"/><Relationship Id="rId690265d61d9222ef8" Type="http://schemas.openxmlformats.org/officeDocument/2006/relationships/image" Target="media/imgrId690265d61d9222ef8.jpg"/><Relationship Id="rId425465d61d922f705" Type="http://schemas.openxmlformats.org/officeDocument/2006/relationships/image" Target="media/imgrId425465d61d922f705.jpg"/><Relationship Id="rId193965d61d923a1e7" Type="http://schemas.openxmlformats.org/officeDocument/2006/relationships/image" Target="media/imgrId193965d61d923a1e7.jpg"/><Relationship Id="rId265465d61d924292f" Type="http://schemas.openxmlformats.org/officeDocument/2006/relationships/image" Target="media/imgrId265465d61d924292f.jpg"/><Relationship Id="rId397265d61d924b6b0" Type="http://schemas.openxmlformats.org/officeDocument/2006/relationships/image" Target="media/imgrId397265d61d924b6b0.jpg"/><Relationship Id="rId116965d61d925037d" Type="http://schemas.openxmlformats.org/officeDocument/2006/relationships/image" Target="media/imgrId116965d61d925037d.jpg"/><Relationship Id="rId819165d61d925f9a2" Type="http://schemas.openxmlformats.org/officeDocument/2006/relationships/image" Target="media/imgrId819165d61d925f9a2.jpg"/><Relationship Id="rId110665d61d926b9c8" Type="http://schemas.openxmlformats.org/officeDocument/2006/relationships/image" Target="media/imgrId110665d61d926b9c8.jpg"/><Relationship Id="rId949665d61d9274a8b" Type="http://schemas.openxmlformats.org/officeDocument/2006/relationships/image" Target="media/imgrId949665d61d9274a8b.jpg"/><Relationship Id="rId836565d61d9279b33" Type="http://schemas.openxmlformats.org/officeDocument/2006/relationships/image" Target="media/imgrId836565d61d9279b33.jpg"/><Relationship Id="rId688765d61d92851fd" Type="http://schemas.openxmlformats.org/officeDocument/2006/relationships/image" Target="media/imgrId688765d61d92851fd.jpg"/><Relationship Id="rId825165d61d928d43b" Type="http://schemas.openxmlformats.org/officeDocument/2006/relationships/image" Target="media/imgrId825165d61d928d43b.jpg"/><Relationship Id="rId129965d61d929d4de" Type="http://schemas.openxmlformats.org/officeDocument/2006/relationships/image" Target="media/imgrId129965d61d929d4de.jpg"/><Relationship Id="rId945265d61d92a3e78" Type="http://schemas.openxmlformats.org/officeDocument/2006/relationships/image" Target="media/imgrId945265d61d92a3e78.jpg"/><Relationship Id="rId733365d61d92acb6a" Type="http://schemas.openxmlformats.org/officeDocument/2006/relationships/image" Target="media/imgrId733365d61d92acb6a.jpg"/><Relationship Id="rId405565d61d92b8210" Type="http://schemas.openxmlformats.org/officeDocument/2006/relationships/image" Target="media/imgrId405565d61d92b8210.jpg"/><Relationship Id="rId887465d61d92c33c7" Type="http://schemas.openxmlformats.org/officeDocument/2006/relationships/image" Target="media/imgrId887465d61d92c33c7.jpg"/><Relationship Id="rId560565d61d92cb124" Type="http://schemas.openxmlformats.org/officeDocument/2006/relationships/image" Target="media/imgrId560565d61d92cb124.jpg"/><Relationship Id="rId235565d61d92d5571" Type="http://schemas.openxmlformats.org/officeDocument/2006/relationships/image" Target="media/imgrId235565d61d92d5571.jpg"/><Relationship Id="rId679465d61d92dd1a2" Type="http://schemas.openxmlformats.org/officeDocument/2006/relationships/image" Target="media/imgrId679465d61d92dd1a2.jpg"/><Relationship Id="rId238865d61d92e5cfb" Type="http://schemas.openxmlformats.org/officeDocument/2006/relationships/image" Target="media/imgrId238865d61d92e5cfb.jpg"/><Relationship Id="rId994865d61d92ef77c" Type="http://schemas.openxmlformats.org/officeDocument/2006/relationships/image" Target="media/imgrId994865d61d92ef77c.jpg"/><Relationship Id="rId157865d61d9309ed3" Type="http://schemas.openxmlformats.org/officeDocument/2006/relationships/image" Target="media/imgrId157865d61d9309ed3.jpg"/><Relationship Id="rId167165d61d9318833" Type="http://schemas.openxmlformats.org/officeDocument/2006/relationships/image" Target="media/imgrId167165d61d9318833.jpg"/><Relationship Id="rId862265d61d931fbd5" Type="http://schemas.openxmlformats.org/officeDocument/2006/relationships/image" Target="media/imgrId862265d61d931fbd5.jpg"/><Relationship Id="rId939365d61d932bd67" Type="http://schemas.openxmlformats.org/officeDocument/2006/relationships/image" Target="media/imgrId939365d61d932bd67.jpg"/><Relationship Id="rId468765d61d93338c2" Type="http://schemas.openxmlformats.org/officeDocument/2006/relationships/image" Target="media/imgrId468765d61d93338c2.jpg"/><Relationship Id="rId323365d61d933f4fd" Type="http://schemas.openxmlformats.org/officeDocument/2006/relationships/image" Target="media/imgrId323365d61d933f4fd.jpg"/><Relationship Id="rId688665d61d9349873" Type="http://schemas.openxmlformats.org/officeDocument/2006/relationships/image" Target="media/imgrId688665d61d9349873.jpg"/><Relationship Id="rId636865d61d9353173" Type="http://schemas.openxmlformats.org/officeDocument/2006/relationships/image" Target="media/imgrId636865d61d9353173.jpg"/><Relationship Id="rId181765d61d935e4c7" Type="http://schemas.openxmlformats.org/officeDocument/2006/relationships/image" Target="media/imgrId181765d61d935e4c7.jpg"/><Relationship Id="rId376065d61d93694ec" Type="http://schemas.openxmlformats.org/officeDocument/2006/relationships/image" Target="media/imgrId376065d61d93694ec.jpg"/><Relationship Id="rId770965d61d93721a4" Type="http://schemas.openxmlformats.org/officeDocument/2006/relationships/image" Target="media/imgrId770965d61d93721a4.jpg"/><Relationship Id="rId989465d61d937c9c2" Type="http://schemas.openxmlformats.org/officeDocument/2006/relationships/image" Target="media/imgrId989465d61d937c9c2.jpg"/><Relationship Id="rId122665d61d93887c1" Type="http://schemas.openxmlformats.org/officeDocument/2006/relationships/image" Target="media/imgrId122665d61d93887c1.jpg"/><Relationship Id="rId486865d61d9395d37" Type="http://schemas.openxmlformats.org/officeDocument/2006/relationships/image" Target="media/imgrId486865d61d9395d37.jpg"/><Relationship Id="rId745665d61d939f4df" Type="http://schemas.openxmlformats.org/officeDocument/2006/relationships/image" Target="media/imgrId745665d61d939f4df.jpg"/><Relationship Id="rId858165d61d93a9022" Type="http://schemas.openxmlformats.org/officeDocument/2006/relationships/image" Target="media/imgrId858165d61d93a9022.jpg"/><Relationship Id="rId752065d61d93b37b4" Type="http://schemas.openxmlformats.org/officeDocument/2006/relationships/image" Target="media/imgrId752065d61d93b37b4.jpg"/><Relationship Id="rId400565d61d93be802" Type="http://schemas.openxmlformats.org/officeDocument/2006/relationships/image" Target="media/imgrId400565d61d93be802.jpg"/><Relationship Id="rId952665d61d93c3247" Type="http://schemas.openxmlformats.org/officeDocument/2006/relationships/image" Target="media/imgrId952665d61d93c3247.jpg"/><Relationship Id="rId444065d61d93ccaa0" Type="http://schemas.openxmlformats.org/officeDocument/2006/relationships/image" Target="media/imgrId444065d61d93ccaa0.jpg"/><Relationship Id="rId419765d61d93d9520" Type="http://schemas.openxmlformats.org/officeDocument/2006/relationships/image" Target="media/imgrId419765d61d93d9520.jpg"/><Relationship Id="rId348465d61d93e7cd7" Type="http://schemas.openxmlformats.org/officeDocument/2006/relationships/image" Target="media/imgrId348465d61d93e7cd7.jpg"/><Relationship Id="rId534365d61d93f3ecd" Type="http://schemas.openxmlformats.org/officeDocument/2006/relationships/image" Target="media/imgrId534365d61d93f3ecd.jpg"/><Relationship Id="rId354265d61d94097df" Type="http://schemas.openxmlformats.org/officeDocument/2006/relationships/image" Target="media/imgrId354265d61d94097df.jpg"/><Relationship Id="rId632365d61d941809a" Type="http://schemas.openxmlformats.org/officeDocument/2006/relationships/image" Target="media/imgrId632365d61d941809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785614" Type="http://schemas.openxmlformats.org/officeDocument/2006/relationships/image" Target="media/imgrId477856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785614" Type="http://schemas.openxmlformats.org/officeDocument/2006/relationships/image" Target="media/imgrId477856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785614" Type="http://schemas.openxmlformats.org/officeDocument/2006/relationships/image" Target="media/imgrId477856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785614" Type="http://schemas.openxmlformats.org/officeDocument/2006/relationships/image" Target="media/imgrId477856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785614" Type="http://schemas.openxmlformats.org/officeDocument/2006/relationships/image" Target="media/imgrId477856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785614" Type="http://schemas.openxmlformats.org/officeDocument/2006/relationships/image" Target="media/imgrId477856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