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2928062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3344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6794865" w:name="ctxt"/>
    <w:bookmarkEnd w:id="8679486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22723" name="name554265d61f7f258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665d61f7f25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13765d61f7f266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Disassembly</w:t>
            </w:r>
          </w:p>
          <w:p/>
          <w:p/>
          <w:p>
            <w:pPr>
              <w:numPr>
                <w:ilvl w:val="0"/>
                <w:numId w:val="2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432574" name="name297765d61f7f32615" descr="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jpg"/>
                          <pic:cNvPicPr/>
                        </pic:nvPicPr>
                        <pic:blipFill>
                          <a:blip r:embed="rId516665d61f7f32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57891" name="name201065d61f7f378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965d61f7f37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474078" name="name850465d61f7f43ae2" descr="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.jpg"/>
                          <pic:cNvPicPr/>
                        </pic:nvPicPr>
                        <pic:blipFill>
                          <a:blip r:embed="rId319365d61f7f43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21314" name="name282865d61f7f4aa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965d61f7f4aa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63765d61f7f4ba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59365d61f7f4ca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657565d61f7f4d7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410265d61f7f4e2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388865d61f7f4e9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476259" name="name343265d61f7f5ace4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191165d61f7f5a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517634" name="name720765d61f7f67255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554365d61f7f67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97057" name="name936165d61f7f6d3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965d61f7f6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no impurities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assemble: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  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253558" name="name710565d61f7f77db4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335965d61f7f77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have 2 different configurations for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shows the correct position of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both configurations.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880000" cy="1375200"/>
                  <wp:effectExtent b="0" l="0" r="0" t="0"/>
                  <wp:docPr id="46577790" name="name711965d61f7f848dc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368565d61f7f84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770409" name="name439965d61f7f8fb64" descr="11_xx_Ingranaggio_ozios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1.png"/>
                          <pic:cNvPicPr/>
                        </pic:nvPicPr>
                        <pic:blipFill>
                          <a:blip r:embed="rId641765d61f7f8f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74763" name="name948965d61f7f9af7b" descr="11_xx_Ingranaggio_ozios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2.png"/>
                          <pic:cNvPicPr/>
                        </pic:nvPicPr>
                        <pic:blipFill>
                          <a:blip r:embed="rId765865d61f7f9a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99946" name="name160565d61f7fa34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065d61f7fa3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39765d61f7fa42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2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388665d61f7fa4e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238165d61f7fa58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05665d61f7fa60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612365d61f7fa66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5996" name="name371965d61f7fb2673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162565d61f7fb2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2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977608" name="name503265d61f7fbe921" descr="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.jpg"/>
                          <pic:cNvPicPr/>
                        </pic:nvPicPr>
                        <pic:blipFill>
                          <a:blip r:embed="rId697565d61f7fbe9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88886" name="name317365d61f7fc66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265d61f7fc66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94965d61f7fc74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419165d61f7fc80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499365d61f7fc8b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35465d61f7fc93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167765d61f7fc99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57391" name="name349865d61f7fd12fd" descr="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9.jpg"/>
                          <pic:cNvPicPr/>
                        </pic:nvPicPr>
                        <pic:blipFill>
                          <a:blip r:embed="rId278765d61f7fd1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/>
          <w:p/>
          <w:p>
            <w:pPr>
              <w:numPr>
                <w:ilvl w:val="0"/>
                <w:numId w:val="2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654491" name="name846465d61f7fdd25a" descr="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0.jpg"/>
                          <pic:cNvPicPr/>
                        </pic:nvPicPr>
                        <pic:blipFill>
                          <a:blip r:embed="rId403565d61f7fd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3522" name="name943365d61f7fe5c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365d61f7fe5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52765d61f7fe6a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67365d61f7fe76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e A2.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741858" name="name758865d61f7ff110f" descr="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.jpg"/>
                          <pic:cNvPicPr/>
                        </pic:nvPicPr>
                        <pic:blipFill>
                          <a:blip r:embed="rId121565d61f7ff1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/>
          <w:p/>
          <w:p>
            <w:pPr>
              <w:numPr>
                <w:ilvl w:val="0"/>
                <w:numId w:val="2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crankcase.</w:t>
            </w:r>
          </w:p>
          <w:p>
            <w:pPr>
              <w:numPr>
                <w:ilvl w:val="0"/>
                <w:numId w:val="2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92265d61f7ff37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different and it is important not to invert the assembly position,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idler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52454388" name="name256265d61f8019a6f" descr="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2.jpg"/>
                          <pic:cNvPicPr/>
                        </pic:nvPicPr>
                        <pic:blipFill>
                          <a:blip r:embed="rId482265d61f8019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7677983" name="name349065d61f8024263" descr="11_xx_Equilibratore_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1.png"/>
                          <pic:cNvPicPr/>
                        </pic:nvPicPr>
                        <pic:blipFill>
                          <a:blip r:embed="rId917765d61f8024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75921584" name="name635365d61f802eddb" descr="11_xx_Equilibratore_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2.png"/>
                          <pic:cNvPicPr/>
                        </pic:nvPicPr>
                        <pic:blipFill>
                          <a:blip r:embed="rId176665d61f802e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12868" name="name950565d61f80382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065d61f8038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299912" name="name228565d61f8051a45" descr="CAP_11_ETB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1.png"/>
                          <pic:cNvPicPr/>
                        </pic:nvPicPr>
                        <pic:blipFill>
                          <a:blip r:embed="rId833065d61f8051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03234" name="name339365d61f806061b" descr="CAP_11_ETB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2.png"/>
                          <pic:cNvPicPr/>
                        </pic:nvPicPr>
                        <pic:blipFill>
                          <a:blip r:embed="rId469865d61f8060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515">
    <w:multiLevelType w:val="hybridMultilevel"/>
    <w:lvl w:ilvl="0" w:tplc="13401965">
      <w:start w:val="1"/>
      <w:numFmt w:val="decimal"/>
      <w:lvlText w:val="%1."/>
      <w:lvlJc w:val="left"/>
      <w:pPr>
        <w:ind w:left="720" w:hanging="360"/>
      </w:pPr>
    </w:lvl>
    <w:lvl w:ilvl="1" w:tplc="13401965" w:tentative="1">
      <w:start w:val="1"/>
      <w:numFmt w:val="lowerLetter"/>
      <w:lvlText w:val="%2."/>
      <w:lvlJc w:val="left"/>
      <w:pPr>
        <w:ind w:left="1440" w:hanging="360"/>
      </w:pPr>
    </w:lvl>
    <w:lvl w:ilvl="2" w:tplc="13401965" w:tentative="1">
      <w:start w:val="1"/>
      <w:numFmt w:val="lowerRoman"/>
      <w:lvlText w:val="%3."/>
      <w:lvlJc w:val="right"/>
      <w:pPr>
        <w:ind w:left="2160" w:hanging="180"/>
      </w:pPr>
    </w:lvl>
    <w:lvl w:ilvl="3" w:tplc="13401965" w:tentative="1">
      <w:start w:val="1"/>
      <w:numFmt w:val="decimal"/>
      <w:lvlText w:val="%4."/>
      <w:lvlJc w:val="left"/>
      <w:pPr>
        <w:ind w:left="2880" w:hanging="360"/>
      </w:pPr>
    </w:lvl>
    <w:lvl w:ilvl="4" w:tplc="13401965" w:tentative="1">
      <w:start w:val="1"/>
      <w:numFmt w:val="lowerLetter"/>
      <w:lvlText w:val="%5."/>
      <w:lvlJc w:val="left"/>
      <w:pPr>
        <w:ind w:left="3600" w:hanging="360"/>
      </w:pPr>
    </w:lvl>
    <w:lvl w:ilvl="5" w:tplc="13401965" w:tentative="1">
      <w:start w:val="1"/>
      <w:numFmt w:val="lowerRoman"/>
      <w:lvlText w:val="%6."/>
      <w:lvlJc w:val="right"/>
      <w:pPr>
        <w:ind w:left="4320" w:hanging="180"/>
      </w:pPr>
    </w:lvl>
    <w:lvl w:ilvl="6" w:tplc="13401965" w:tentative="1">
      <w:start w:val="1"/>
      <w:numFmt w:val="decimal"/>
      <w:lvlText w:val="%7."/>
      <w:lvlJc w:val="left"/>
      <w:pPr>
        <w:ind w:left="5040" w:hanging="360"/>
      </w:pPr>
    </w:lvl>
    <w:lvl w:ilvl="7" w:tplc="13401965" w:tentative="1">
      <w:start w:val="1"/>
      <w:numFmt w:val="lowerLetter"/>
      <w:lvlText w:val="%8."/>
      <w:lvlJc w:val="left"/>
      <w:pPr>
        <w:ind w:left="5760" w:hanging="360"/>
      </w:pPr>
    </w:lvl>
    <w:lvl w:ilvl="8" w:tplc="13401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4">
    <w:multiLevelType w:val="hybridMultilevel"/>
    <w:lvl w:ilvl="0" w:tplc="41412259">
      <w:start w:val="1"/>
      <w:numFmt w:val="decimal"/>
      <w:lvlText w:val="%1."/>
      <w:lvlJc w:val="left"/>
      <w:pPr>
        <w:ind w:left="720" w:hanging="360"/>
      </w:pPr>
    </w:lvl>
    <w:lvl w:ilvl="1" w:tplc="41412259" w:tentative="1">
      <w:start w:val="1"/>
      <w:numFmt w:val="lowerLetter"/>
      <w:lvlText w:val="%2."/>
      <w:lvlJc w:val="left"/>
      <w:pPr>
        <w:ind w:left="1440" w:hanging="360"/>
      </w:pPr>
    </w:lvl>
    <w:lvl w:ilvl="2" w:tplc="41412259" w:tentative="1">
      <w:start w:val="1"/>
      <w:numFmt w:val="lowerRoman"/>
      <w:lvlText w:val="%3."/>
      <w:lvlJc w:val="right"/>
      <w:pPr>
        <w:ind w:left="2160" w:hanging="180"/>
      </w:pPr>
    </w:lvl>
    <w:lvl w:ilvl="3" w:tplc="41412259" w:tentative="1">
      <w:start w:val="1"/>
      <w:numFmt w:val="decimal"/>
      <w:lvlText w:val="%4."/>
      <w:lvlJc w:val="left"/>
      <w:pPr>
        <w:ind w:left="2880" w:hanging="360"/>
      </w:pPr>
    </w:lvl>
    <w:lvl w:ilvl="4" w:tplc="41412259" w:tentative="1">
      <w:start w:val="1"/>
      <w:numFmt w:val="lowerLetter"/>
      <w:lvlText w:val="%5."/>
      <w:lvlJc w:val="left"/>
      <w:pPr>
        <w:ind w:left="3600" w:hanging="360"/>
      </w:pPr>
    </w:lvl>
    <w:lvl w:ilvl="5" w:tplc="41412259" w:tentative="1">
      <w:start w:val="1"/>
      <w:numFmt w:val="lowerRoman"/>
      <w:lvlText w:val="%6."/>
      <w:lvlJc w:val="right"/>
      <w:pPr>
        <w:ind w:left="4320" w:hanging="180"/>
      </w:pPr>
    </w:lvl>
    <w:lvl w:ilvl="6" w:tplc="41412259" w:tentative="1">
      <w:start w:val="1"/>
      <w:numFmt w:val="decimal"/>
      <w:lvlText w:val="%7."/>
      <w:lvlJc w:val="left"/>
      <w:pPr>
        <w:ind w:left="5040" w:hanging="360"/>
      </w:pPr>
    </w:lvl>
    <w:lvl w:ilvl="7" w:tplc="41412259" w:tentative="1">
      <w:start w:val="1"/>
      <w:numFmt w:val="lowerLetter"/>
      <w:lvlText w:val="%8."/>
      <w:lvlJc w:val="left"/>
      <w:pPr>
        <w:ind w:left="5760" w:hanging="360"/>
      </w:pPr>
    </w:lvl>
    <w:lvl w:ilvl="8" w:tplc="41412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3">
    <w:multiLevelType w:val="hybridMultilevel"/>
    <w:lvl w:ilvl="0" w:tplc="80678204">
      <w:start w:val="1"/>
      <w:numFmt w:val="decimal"/>
      <w:lvlText w:val="%1."/>
      <w:lvlJc w:val="left"/>
      <w:pPr>
        <w:ind w:left="720" w:hanging="360"/>
      </w:pPr>
    </w:lvl>
    <w:lvl w:ilvl="1" w:tplc="80678204" w:tentative="1">
      <w:start w:val="1"/>
      <w:numFmt w:val="lowerLetter"/>
      <w:lvlText w:val="%2."/>
      <w:lvlJc w:val="left"/>
      <w:pPr>
        <w:ind w:left="1440" w:hanging="360"/>
      </w:pPr>
    </w:lvl>
    <w:lvl w:ilvl="2" w:tplc="80678204" w:tentative="1">
      <w:start w:val="1"/>
      <w:numFmt w:val="lowerRoman"/>
      <w:lvlText w:val="%3."/>
      <w:lvlJc w:val="right"/>
      <w:pPr>
        <w:ind w:left="2160" w:hanging="180"/>
      </w:pPr>
    </w:lvl>
    <w:lvl w:ilvl="3" w:tplc="80678204" w:tentative="1">
      <w:start w:val="1"/>
      <w:numFmt w:val="decimal"/>
      <w:lvlText w:val="%4."/>
      <w:lvlJc w:val="left"/>
      <w:pPr>
        <w:ind w:left="2880" w:hanging="360"/>
      </w:pPr>
    </w:lvl>
    <w:lvl w:ilvl="4" w:tplc="80678204" w:tentative="1">
      <w:start w:val="1"/>
      <w:numFmt w:val="lowerLetter"/>
      <w:lvlText w:val="%5."/>
      <w:lvlJc w:val="left"/>
      <w:pPr>
        <w:ind w:left="3600" w:hanging="360"/>
      </w:pPr>
    </w:lvl>
    <w:lvl w:ilvl="5" w:tplc="80678204" w:tentative="1">
      <w:start w:val="1"/>
      <w:numFmt w:val="lowerRoman"/>
      <w:lvlText w:val="%6."/>
      <w:lvlJc w:val="right"/>
      <w:pPr>
        <w:ind w:left="4320" w:hanging="180"/>
      </w:pPr>
    </w:lvl>
    <w:lvl w:ilvl="6" w:tplc="80678204" w:tentative="1">
      <w:start w:val="1"/>
      <w:numFmt w:val="decimal"/>
      <w:lvlText w:val="%7."/>
      <w:lvlJc w:val="left"/>
      <w:pPr>
        <w:ind w:left="5040" w:hanging="360"/>
      </w:pPr>
    </w:lvl>
    <w:lvl w:ilvl="7" w:tplc="80678204" w:tentative="1">
      <w:start w:val="1"/>
      <w:numFmt w:val="lowerLetter"/>
      <w:lvlText w:val="%8."/>
      <w:lvlJc w:val="left"/>
      <w:pPr>
        <w:ind w:left="5760" w:hanging="360"/>
      </w:pPr>
    </w:lvl>
    <w:lvl w:ilvl="8" w:tplc="80678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2">
    <w:multiLevelType w:val="hybridMultilevel"/>
    <w:lvl w:ilvl="0" w:tplc="92348152">
      <w:start w:val="1"/>
      <w:numFmt w:val="decimal"/>
      <w:lvlText w:val="%1."/>
      <w:lvlJc w:val="left"/>
      <w:pPr>
        <w:ind w:left="720" w:hanging="360"/>
      </w:pPr>
    </w:lvl>
    <w:lvl w:ilvl="1" w:tplc="92348152" w:tentative="1">
      <w:start w:val="1"/>
      <w:numFmt w:val="lowerLetter"/>
      <w:lvlText w:val="%2."/>
      <w:lvlJc w:val="left"/>
      <w:pPr>
        <w:ind w:left="1440" w:hanging="360"/>
      </w:pPr>
    </w:lvl>
    <w:lvl w:ilvl="2" w:tplc="92348152" w:tentative="1">
      <w:start w:val="1"/>
      <w:numFmt w:val="lowerRoman"/>
      <w:lvlText w:val="%3."/>
      <w:lvlJc w:val="right"/>
      <w:pPr>
        <w:ind w:left="2160" w:hanging="180"/>
      </w:pPr>
    </w:lvl>
    <w:lvl w:ilvl="3" w:tplc="92348152" w:tentative="1">
      <w:start w:val="1"/>
      <w:numFmt w:val="decimal"/>
      <w:lvlText w:val="%4."/>
      <w:lvlJc w:val="left"/>
      <w:pPr>
        <w:ind w:left="2880" w:hanging="360"/>
      </w:pPr>
    </w:lvl>
    <w:lvl w:ilvl="4" w:tplc="92348152" w:tentative="1">
      <w:start w:val="1"/>
      <w:numFmt w:val="lowerLetter"/>
      <w:lvlText w:val="%5."/>
      <w:lvlJc w:val="left"/>
      <w:pPr>
        <w:ind w:left="3600" w:hanging="360"/>
      </w:pPr>
    </w:lvl>
    <w:lvl w:ilvl="5" w:tplc="92348152" w:tentative="1">
      <w:start w:val="1"/>
      <w:numFmt w:val="lowerRoman"/>
      <w:lvlText w:val="%6."/>
      <w:lvlJc w:val="right"/>
      <w:pPr>
        <w:ind w:left="4320" w:hanging="180"/>
      </w:pPr>
    </w:lvl>
    <w:lvl w:ilvl="6" w:tplc="92348152" w:tentative="1">
      <w:start w:val="1"/>
      <w:numFmt w:val="decimal"/>
      <w:lvlText w:val="%7."/>
      <w:lvlJc w:val="left"/>
      <w:pPr>
        <w:ind w:left="5040" w:hanging="360"/>
      </w:pPr>
    </w:lvl>
    <w:lvl w:ilvl="7" w:tplc="92348152" w:tentative="1">
      <w:start w:val="1"/>
      <w:numFmt w:val="lowerLetter"/>
      <w:lvlText w:val="%8."/>
      <w:lvlJc w:val="left"/>
      <w:pPr>
        <w:ind w:left="5760" w:hanging="360"/>
      </w:pPr>
    </w:lvl>
    <w:lvl w:ilvl="8" w:tplc="92348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">
    <w:multiLevelType w:val="hybridMultilevel"/>
    <w:lvl w:ilvl="0" w:tplc="87208070">
      <w:start w:val="1"/>
      <w:numFmt w:val="decimal"/>
      <w:lvlText w:val="%1."/>
      <w:lvlJc w:val="left"/>
      <w:pPr>
        <w:ind w:left="720" w:hanging="360"/>
      </w:pPr>
    </w:lvl>
    <w:lvl w:ilvl="1" w:tplc="87208070" w:tentative="1">
      <w:start w:val="1"/>
      <w:numFmt w:val="lowerLetter"/>
      <w:lvlText w:val="%2."/>
      <w:lvlJc w:val="left"/>
      <w:pPr>
        <w:ind w:left="1440" w:hanging="360"/>
      </w:pPr>
    </w:lvl>
    <w:lvl w:ilvl="2" w:tplc="87208070" w:tentative="1">
      <w:start w:val="1"/>
      <w:numFmt w:val="lowerRoman"/>
      <w:lvlText w:val="%3."/>
      <w:lvlJc w:val="right"/>
      <w:pPr>
        <w:ind w:left="2160" w:hanging="180"/>
      </w:pPr>
    </w:lvl>
    <w:lvl w:ilvl="3" w:tplc="87208070" w:tentative="1">
      <w:start w:val="1"/>
      <w:numFmt w:val="decimal"/>
      <w:lvlText w:val="%4."/>
      <w:lvlJc w:val="left"/>
      <w:pPr>
        <w:ind w:left="2880" w:hanging="360"/>
      </w:pPr>
    </w:lvl>
    <w:lvl w:ilvl="4" w:tplc="87208070" w:tentative="1">
      <w:start w:val="1"/>
      <w:numFmt w:val="lowerLetter"/>
      <w:lvlText w:val="%5."/>
      <w:lvlJc w:val="left"/>
      <w:pPr>
        <w:ind w:left="3600" w:hanging="360"/>
      </w:pPr>
    </w:lvl>
    <w:lvl w:ilvl="5" w:tplc="87208070" w:tentative="1">
      <w:start w:val="1"/>
      <w:numFmt w:val="lowerRoman"/>
      <w:lvlText w:val="%6."/>
      <w:lvlJc w:val="right"/>
      <w:pPr>
        <w:ind w:left="4320" w:hanging="180"/>
      </w:pPr>
    </w:lvl>
    <w:lvl w:ilvl="6" w:tplc="87208070" w:tentative="1">
      <w:start w:val="1"/>
      <w:numFmt w:val="decimal"/>
      <w:lvlText w:val="%7."/>
      <w:lvlJc w:val="left"/>
      <w:pPr>
        <w:ind w:left="5040" w:hanging="360"/>
      </w:pPr>
    </w:lvl>
    <w:lvl w:ilvl="7" w:tplc="87208070" w:tentative="1">
      <w:start w:val="1"/>
      <w:numFmt w:val="lowerLetter"/>
      <w:lvlText w:val="%8."/>
      <w:lvlJc w:val="left"/>
      <w:pPr>
        <w:ind w:left="5760" w:hanging="360"/>
      </w:pPr>
    </w:lvl>
    <w:lvl w:ilvl="8" w:tplc="87208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">
    <w:multiLevelType w:val="hybridMultilevel"/>
    <w:lvl w:ilvl="0" w:tplc="21883686">
      <w:start w:val="1"/>
      <w:numFmt w:val="decimal"/>
      <w:lvlText w:val="%1."/>
      <w:lvlJc w:val="left"/>
      <w:pPr>
        <w:ind w:left="720" w:hanging="360"/>
      </w:pPr>
    </w:lvl>
    <w:lvl w:ilvl="1" w:tplc="21883686" w:tentative="1">
      <w:start w:val="1"/>
      <w:numFmt w:val="lowerLetter"/>
      <w:lvlText w:val="%2."/>
      <w:lvlJc w:val="left"/>
      <w:pPr>
        <w:ind w:left="1440" w:hanging="360"/>
      </w:pPr>
    </w:lvl>
    <w:lvl w:ilvl="2" w:tplc="21883686" w:tentative="1">
      <w:start w:val="1"/>
      <w:numFmt w:val="lowerRoman"/>
      <w:lvlText w:val="%3."/>
      <w:lvlJc w:val="right"/>
      <w:pPr>
        <w:ind w:left="2160" w:hanging="180"/>
      </w:pPr>
    </w:lvl>
    <w:lvl w:ilvl="3" w:tplc="21883686" w:tentative="1">
      <w:start w:val="1"/>
      <w:numFmt w:val="decimal"/>
      <w:lvlText w:val="%4."/>
      <w:lvlJc w:val="left"/>
      <w:pPr>
        <w:ind w:left="2880" w:hanging="360"/>
      </w:pPr>
    </w:lvl>
    <w:lvl w:ilvl="4" w:tplc="21883686" w:tentative="1">
      <w:start w:val="1"/>
      <w:numFmt w:val="lowerLetter"/>
      <w:lvlText w:val="%5."/>
      <w:lvlJc w:val="left"/>
      <w:pPr>
        <w:ind w:left="3600" w:hanging="360"/>
      </w:pPr>
    </w:lvl>
    <w:lvl w:ilvl="5" w:tplc="21883686" w:tentative="1">
      <w:start w:val="1"/>
      <w:numFmt w:val="lowerRoman"/>
      <w:lvlText w:val="%6."/>
      <w:lvlJc w:val="right"/>
      <w:pPr>
        <w:ind w:left="4320" w:hanging="180"/>
      </w:pPr>
    </w:lvl>
    <w:lvl w:ilvl="6" w:tplc="21883686" w:tentative="1">
      <w:start w:val="1"/>
      <w:numFmt w:val="decimal"/>
      <w:lvlText w:val="%7."/>
      <w:lvlJc w:val="left"/>
      <w:pPr>
        <w:ind w:left="5040" w:hanging="360"/>
      </w:pPr>
    </w:lvl>
    <w:lvl w:ilvl="7" w:tplc="21883686" w:tentative="1">
      <w:start w:val="1"/>
      <w:numFmt w:val="lowerLetter"/>
      <w:lvlText w:val="%8."/>
      <w:lvlJc w:val="left"/>
      <w:pPr>
        <w:ind w:left="5760" w:hanging="360"/>
      </w:pPr>
    </w:lvl>
    <w:lvl w:ilvl="8" w:tplc="21883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">
    <w:multiLevelType w:val="hybridMultilevel"/>
    <w:lvl w:ilvl="0" w:tplc="51075906">
      <w:start w:val="1"/>
      <w:numFmt w:val="decimal"/>
      <w:lvlText w:val="%1."/>
      <w:lvlJc w:val="left"/>
      <w:pPr>
        <w:ind w:left="720" w:hanging="360"/>
      </w:pPr>
    </w:lvl>
    <w:lvl w:ilvl="1" w:tplc="51075906" w:tentative="1">
      <w:start w:val="1"/>
      <w:numFmt w:val="lowerLetter"/>
      <w:lvlText w:val="%2."/>
      <w:lvlJc w:val="left"/>
      <w:pPr>
        <w:ind w:left="1440" w:hanging="360"/>
      </w:pPr>
    </w:lvl>
    <w:lvl w:ilvl="2" w:tplc="51075906" w:tentative="1">
      <w:start w:val="1"/>
      <w:numFmt w:val="lowerRoman"/>
      <w:lvlText w:val="%3."/>
      <w:lvlJc w:val="right"/>
      <w:pPr>
        <w:ind w:left="2160" w:hanging="180"/>
      </w:pPr>
    </w:lvl>
    <w:lvl w:ilvl="3" w:tplc="51075906" w:tentative="1">
      <w:start w:val="1"/>
      <w:numFmt w:val="decimal"/>
      <w:lvlText w:val="%4."/>
      <w:lvlJc w:val="left"/>
      <w:pPr>
        <w:ind w:left="2880" w:hanging="360"/>
      </w:pPr>
    </w:lvl>
    <w:lvl w:ilvl="4" w:tplc="51075906" w:tentative="1">
      <w:start w:val="1"/>
      <w:numFmt w:val="lowerLetter"/>
      <w:lvlText w:val="%5."/>
      <w:lvlJc w:val="left"/>
      <w:pPr>
        <w:ind w:left="3600" w:hanging="360"/>
      </w:pPr>
    </w:lvl>
    <w:lvl w:ilvl="5" w:tplc="51075906" w:tentative="1">
      <w:start w:val="1"/>
      <w:numFmt w:val="lowerRoman"/>
      <w:lvlText w:val="%6."/>
      <w:lvlJc w:val="right"/>
      <w:pPr>
        <w:ind w:left="4320" w:hanging="180"/>
      </w:pPr>
    </w:lvl>
    <w:lvl w:ilvl="6" w:tplc="51075906" w:tentative="1">
      <w:start w:val="1"/>
      <w:numFmt w:val="decimal"/>
      <w:lvlText w:val="%7."/>
      <w:lvlJc w:val="left"/>
      <w:pPr>
        <w:ind w:left="5040" w:hanging="360"/>
      </w:pPr>
    </w:lvl>
    <w:lvl w:ilvl="7" w:tplc="51075906" w:tentative="1">
      <w:start w:val="1"/>
      <w:numFmt w:val="lowerLetter"/>
      <w:lvlText w:val="%8."/>
      <w:lvlJc w:val="left"/>
      <w:pPr>
        <w:ind w:left="5760" w:hanging="360"/>
      </w:pPr>
    </w:lvl>
    <w:lvl w:ilvl="8" w:tplc="51075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8">
    <w:multiLevelType w:val="hybridMultilevel"/>
    <w:lvl w:ilvl="0" w:tplc="68933281">
      <w:start w:val="1"/>
      <w:numFmt w:val="decimal"/>
      <w:lvlText w:val="%1."/>
      <w:lvlJc w:val="left"/>
      <w:pPr>
        <w:ind w:left="720" w:hanging="360"/>
      </w:pPr>
    </w:lvl>
    <w:lvl w:ilvl="1" w:tplc="68933281" w:tentative="1">
      <w:start w:val="1"/>
      <w:numFmt w:val="lowerLetter"/>
      <w:lvlText w:val="%2."/>
      <w:lvlJc w:val="left"/>
      <w:pPr>
        <w:ind w:left="1440" w:hanging="360"/>
      </w:pPr>
    </w:lvl>
    <w:lvl w:ilvl="2" w:tplc="68933281" w:tentative="1">
      <w:start w:val="1"/>
      <w:numFmt w:val="lowerRoman"/>
      <w:lvlText w:val="%3."/>
      <w:lvlJc w:val="right"/>
      <w:pPr>
        <w:ind w:left="2160" w:hanging="180"/>
      </w:pPr>
    </w:lvl>
    <w:lvl w:ilvl="3" w:tplc="68933281" w:tentative="1">
      <w:start w:val="1"/>
      <w:numFmt w:val="decimal"/>
      <w:lvlText w:val="%4."/>
      <w:lvlJc w:val="left"/>
      <w:pPr>
        <w:ind w:left="2880" w:hanging="360"/>
      </w:pPr>
    </w:lvl>
    <w:lvl w:ilvl="4" w:tplc="68933281" w:tentative="1">
      <w:start w:val="1"/>
      <w:numFmt w:val="lowerLetter"/>
      <w:lvlText w:val="%5."/>
      <w:lvlJc w:val="left"/>
      <w:pPr>
        <w:ind w:left="3600" w:hanging="360"/>
      </w:pPr>
    </w:lvl>
    <w:lvl w:ilvl="5" w:tplc="68933281" w:tentative="1">
      <w:start w:val="1"/>
      <w:numFmt w:val="lowerRoman"/>
      <w:lvlText w:val="%6."/>
      <w:lvlJc w:val="right"/>
      <w:pPr>
        <w:ind w:left="4320" w:hanging="180"/>
      </w:pPr>
    </w:lvl>
    <w:lvl w:ilvl="6" w:tplc="68933281" w:tentative="1">
      <w:start w:val="1"/>
      <w:numFmt w:val="decimal"/>
      <w:lvlText w:val="%7."/>
      <w:lvlJc w:val="left"/>
      <w:pPr>
        <w:ind w:left="5040" w:hanging="360"/>
      </w:pPr>
    </w:lvl>
    <w:lvl w:ilvl="7" w:tplc="68933281" w:tentative="1">
      <w:start w:val="1"/>
      <w:numFmt w:val="lowerLetter"/>
      <w:lvlText w:val="%8."/>
      <w:lvlJc w:val="left"/>
      <w:pPr>
        <w:ind w:left="5760" w:hanging="360"/>
      </w:pPr>
    </w:lvl>
    <w:lvl w:ilvl="8" w:tplc="68933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7">
    <w:multiLevelType w:val="hybridMultilevel"/>
    <w:lvl w:ilvl="0" w:tplc="28573967">
      <w:start w:val="1"/>
      <w:numFmt w:val="decimal"/>
      <w:lvlText w:val="%1."/>
      <w:lvlJc w:val="left"/>
      <w:pPr>
        <w:ind w:left="720" w:hanging="360"/>
      </w:pPr>
    </w:lvl>
    <w:lvl w:ilvl="1" w:tplc="28573967" w:tentative="1">
      <w:start w:val="1"/>
      <w:numFmt w:val="lowerLetter"/>
      <w:lvlText w:val="%2."/>
      <w:lvlJc w:val="left"/>
      <w:pPr>
        <w:ind w:left="1440" w:hanging="360"/>
      </w:pPr>
    </w:lvl>
    <w:lvl w:ilvl="2" w:tplc="28573967" w:tentative="1">
      <w:start w:val="1"/>
      <w:numFmt w:val="lowerRoman"/>
      <w:lvlText w:val="%3."/>
      <w:lvlJc w:val="right"/>
      <w:pPr>
        <w:ind w:left="2160" w:hanging="180"/>
      </w:pPr>
    </w:lvl>
    <w:lvl w:ilvl="3" w:tplc="28573967" w:tentative="1">
      <w:start w:val="1"/>
      <w:numFmt w:val="decimal"/>
      <w:lvlText w:val="%4."/>
      <w:lvlJc w:val="left"/>
      <w:pPr>
        <w:ind w:left="2880" w:hanging="360"/>
      </w:pPr>
    </w:lvl>
    <w:lvl w:ilvl="4" w:tplc="28573967" w:tentative="1">
      <w:start w:val="1"/>
      <w:numFmt w:val="lowerLetter"/>
      <w:lvlText w:val="%5."/>
      <w:lvlJc w:val="left"/>
      <w:pPr>
        <w:ind w:left="3600" w:hanging="360"/>
      </w:pPr>
    </w:lvl>
    <w:lvl w:ilvl="5" w:tplc="28573967" w:tentative="1">
      <w:start w:val="1"/>
      <w:numFmt w:val="lowerRoman"/>
      <w:lvlText w:val="%6."/>
      <w:lvlJc w:val="right"/>
      <w:pPr>
        <w:ind w:left="4320" w:hanging="180"/>
      </w:pPr>
    </w:lvl>
    <w:lvl w:ilvl="6" w:tplc="28573967" w:tentative="1">
      <w:start w:val="1"/>
      <w:numFmt w:val="decimal"/>
      <w:lvlText w:val="%7."/>
      <w:lvlJc w:val="left"/>
      <w:pPr>
        <w:ind w:left="5040" w:hanging="360"/>
      </w:pPr>
    </w:lvl>
    <w:lvl w:ilvl="7" w:tplc="28573967" w:tentative="1">
      <w:start w:val="1"/>
      <w:numFmt w:val="lowerLetter"/>
      <w:lvlText w:val="%8."/>
      <w:lvlJc w:val="left"/>
      <w:pPr>
        <w:ind w:left="5760" w:hanging="360"/>
      </w:pPr>
    </w:lvl>
    <w:lvl w:ilvl="8" w:tplc="28573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6">
    <w:multiLevelType w:val="hybridMultilevel"/>
    <w:lvl w:ilvl="0" w:tplc="57016838">
      <w:start w:val="1"/>
      <w:numFmt w:val="decimal"/>
      <w:lvlText w:val="%1."/>
      <w:lvlJc w:val="left"/>
      <w:pPr>
        <w:ind w:left="720" w:hanging="360"/>
      </w:pPr>
    </w:lvl>
    <w:lvl w:ilvl="1" w:tplc="57016838" w:tentative="1">
      <w:start w:val="1"/>
      <w:numFmt w:val="lowerLetter"/>
      <w:lvlText w:val="%2."/>
      <w:lvlJc w:val="left"/>
      <w:pPr>
        <w:ind w:left="1440" w:hanging="360"/>
      </w:pPr>
    </w:lvl>
    <w:lvl w:ilvl="2" w:tplc="57016838" w:tentative="1">
      <w:start w:val="1"/>
      <w:numFmt w:val="lowerRoman"/>
      <w:lvlText w:val="%3."/>
      <w:lvlJc w:val="right"/>
      <w:pPr>
        <w:ind w:left="2160" w:hanging="180"/>
      </w:pPr>
    </w:lvl>
    <w:lvl w:ilvl="3" w:tplc="57016838" w:tentative="1">
      <w:start w:val="1"/>
      <w:numFmt w:val="decimal"/>
      <w:lvlText w:val="%4."/>
      <w:lvlJc w:val="left"/>
      <w:pPr>
        <w:ind w:left="2880" w:hanging="360"/>
      </w:pPr>
    </w:lvl>
    <w:lvl w:ilvl="4" w:tplc="57016838" w:tentative="1">
      <w:start w:val="1"/>
      <w:numFmt w:val="lowerLetter"/>
      <w:lvlText w:val="%5."/>
      <w:lvlJc w:val="left"/>
      <w:pPr>
        <w:ind w:left="3600" w:hanging="360"/>
      </w:pPr>
    </w:lvl>
    <w:lvl w:ilvl="5" w:tplc="57016838" w:tentative="1">
      <w:start w:val="1"/>
      <w:numFmt w:val="lowerRoman"/>
      <w:lvlText w:val="%6."/>
      <w:lvlJc w:val="right"/>
      <w:pPr>
        <w:ind w:left="4320" w:hanging="180"/>
      </w:pPr>
    </w:lvl>
    <w:lvl w:ilvl="6" w:tplc="57016838" w:tentative="1">
      <w:start w:val="1"/>
      <w:numFmt w:val="decimal"/>
      <w:lvlText w:val="%7."/>
      <w:lvlJc w:val="left"/>
      <w:pPr>
        <w:ind w:left="5040" w:hanging="360"/>
      </w:pPr>
    </w:lvl>
    <w:lvl w:ilvl="7" w:tplc="57016838" w:tentative="1">
      <w:start w:val="1"/>
      <w:numFmt w:val="lowerLetter"/>
      <w:lvlText w:val="%8."/>
      <w:lvlJc w:val="left"/>
      <w:pPr>
        <w:ind w:left="5760" w:hanging="360"/>
      </w:pPr>
    </w:lvl>
    <w:lvl w:ilvl="8" w:tplc="57016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">
    <w:multiLevelType w:val="hybridMultilevel"/>
    <w:lvl w:ilvl="0" w:tplc="91445582">
      <w:start w:val="1"/>
      <w:numFmt w:val="decimal"/>
      <w:lvlText w:val="%1."/>
      <w:lvlJc w:val="left"/>
      <w:pPr>
        <w:ind w:left="720" w:hanging="360"/>
      </w:pPr>
    </w:lvl>
    <w:lvl w:ilvl="1" w:tplc="91445582" w:tentative="1">
      <w:start w:val="1"/>
      <w:numFmt w:val="lowerLetter"/>
      <w:lvlText w:val="%2."/>
      <w:lvlJc w:val="left"/>
      <w:pPr>
        <w:ind w:left="1440" w:hanging="360"/>
      </w:pPr>
    </w:lvl>
    <w:lvl w:ilvl="2" w:tplc="91445582" w:tentative="1">
      <w:start w:val="1"/>
      <w:numFmt w:val="lowerRoman"/>
      <w:lvlText w:val="%3."/>
      <w:lvlJc w:val="right"/>
      <w:pPr>
        <w:ind w:left="2160" w:hanging="180"/>
      </w:pPr>
    </w:lvl>
    <w:lvl w:ilvl="3" w:tplc="91445582" w:tentative="1">
      <w:start w:val="1"/>
      <w:numFmt w:val="decimal"/>
      <w:lvlText w:val="%4."/>
      <w:lvlJc w:val="left"/>
      <w:pPr>
        <w:ind w:left="2880" w:hanging="360"/>
      </w:pPr>
    </w:lvl>
    <w:lvl w:ilvl="4" w:tplc="91445582" w:tentative="1">
      <w:start w:val="1"/>
      <w:numFmt w:val="lowerLetter"/>
      <w:lvlText w:val="%5."/>
      <w:lvlJc w:val="left"/>
      <w:pPr>
        <w:ind w:left="3600" w:hanging="360"/>
      </w:pPr>
    </w:lvl>
    <w:lvl w:ilvl="5" w:tplc="91445582" w:tentative="1">
      <w:start w:val="1"/>
      <w:numFmt w:val="lowerRoman"/>
      <w:lvlText w:val="%6."/>
      <w:lvlJc w:val="right"/>
      <w:pPr>
        <w:ind w:left="4320" w:hanging="180"/>
      </w:pPr>
    </w:lvl>
    <w:lvl w:ilvl="6" w:tplc="91445582" w:tentative="1">
      <w:start w:val="1"/>
      <w:numFmt w:val="decimal"/>
      <w:lvlText w:val="%7."/>
      <w:lvlJc w:val="left"/>
      <w:pPr>
        <w:ind w:left="5040" w:hanging="360"/>
      </w:pPr>
    </w:lvl>
    <w:lvl w:ilvl="7" w:tplc="91445582" w:tentative="1">
      <w:start w:val="1"/>
      <w:numFmt w:val="lowerLetter"/>
      <w:lvlText w:val="%8."/>
      <w:lvlJc w:val="left"/>
      <w:pPr>
        <w:ind w:left="5760" w:hanging="360"/>
      </w:pPr>
    </w:lvl>
    <w:lvl w:ilvl="8" w:tplc="91445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">
    <w:multiLevelType w:val="hybridMultilevel"/>
    <w:lvl w:ilvl="0" w:tplc="97022278">
      <w:start w:val="1"/>
      <w:numFmt w:val="decimal"/>
      <w:lvlText w:val="%1."/>
      <w:lvlJc w:val="left"/>
      <w:pPr>
        <w:ind w:left="720" w:hanging="360"/>
      </w:pPr>
    </w:lvl>
    <w:lvl w:ilvl="1" w:tplc="97022278" w:tentative="1">
      <w:start w:val="1"/>
      <w:numFmt w:val="lowerLetter"/>
      <w:lvlText w:val="%2."/>
      <w:lvlJc w:val="left"/>
      <w:pPr>
        <w:ind w:left="1440" w:hanging="360"/>
      </w:pPr>
    </w:lvl>
    <w:lvl w:ilvl="2" w:tplc="97022278" w:tentative="1">
      <w:start w:val="1"/>
      <w:numFmt w:val="lowerRoman"/>
      <w:lvlText w:val="%3."/>
      <w:lvlJc w:val="right"/>
      <w:pPr>
        <w:ind w:left="2160" w:hanging="180"/>
      </w:pPr>
    </w:lvl>
    <w:lvl w:ilvl="3" w:tplc="97022278" w:tentative="1">
      <w:start w:val="1"/>
      <w:numFmt w:val="decimal"/>
      <w:lvlText w:val="%4."/>
      <w:lvlJc w:val="left"/>
      <w:pPr>
        <w:ind w:left="2880" w:hanging="360"/>
      </w:pPr>
    </w:lvl>
    <w:lvl w:ilvl="4" w:tplc="97022278" w:tentative="1">
      <w:start w:val="1"/>
      <w:numFmt w:val="lowerLetter"/>
      <w:lvlText w:val="%5."/>
      <w:lvlJc w:val="left"/>
      <w:pPr>
        <w:ind w:left="3600" w:hanging="360"/>
      </w:pPr>
    </w:lvl>
    <w:lvl w:ilvl="5" w:tplc="97022278" w:tentative="1">
      <w:start w:val="1"/>
      <w:numFmt w:val="lowerRoman"/>
      <w:lvlText w:val="%6."/>
      <w:lvlJc w:val="right"/>
      <w:pPr>
        <w:ind w:left="4320" w:hanging="180"/>
      </w:pPr>
    </w:lvl>
    <w:lvl w:ilvl="6" w:tplc="97022278" w:tentative="1">
      <w:start w:val="1"/>
      <w:numFmt w:val="decimal"/>
      <w:lvlText w:val="%7."/>
      <w:lvlJc w:val="left"/>
      <w:pPr>
        <w:ind w:left="5040" w:hanging="360"/>
      </w:pPr>
    </w:lvl>
    <w:lvl w:ilvl="7" w:tplc="97022278" w:tentative="1">
      <w:start w:val="1"/>
      <w:numFmt w:val="lowerLetter"/>
      <w:lvlText w:val="%8."/>
      <w:lvlJc w:val="left"/>
      <w:pPr>
        <w:ind w:left="5760" w:hanging="360"/>
      </w:pPr>
    </w:lvl>
    <w:lvl w:ilvl="8" w:tplc="97022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">
    <w:multiLevelType w:val="hybridMultilevel"/>
    <w:lvl w:ilvl="0" w:tplc="19275352">
      <w:start w:val="1"/>
      <w:numFmt w:val="decimal"/>
      <w:lvlText w:val="%1."/>
      <w:lvlJc w:val="left"/>
      <w:pPr>
        <w:ind w:left="720" w:hanging="360"/>
      </w:pPr>
    </w:lvl>
    <w:lvl w:ilvl="1" w:tplc="19275352" w:tentative="1">
      <w:start w:val="1"/>
      <w:numFmt w:val="lowerLetter"/>
      <w:lvlText w:val="%2."/>
      <w:lvlJc w:val="left"/>
      <w:pPr>
        <w:ind w:left="1440" w:hanging="360"/>
      </w:pPr>
    </w:lvl>
    <w:lvl w:ilvl="2" w:tplc="19275352" w:tentative="1">
      <w:start w:val="1"/>
      <w:numFmt w:val="lowerRoman"/>
      <w:lvlText w:val="%3."/>
      <w:lvlJc w:val="right"/>
      <w:pPr>
        <w:ind w:left="2160" w:hanging="180"/>
      </w:pPr>
    </w:lvl>
    <w:lvl w:ilvl="3" w:tplc="19275352" w:tentative="1">
      <w:start w:val="1"/>
      <w:numFmt w:val="decimal"/>
      <w:lvlText w:val="%4."/>
      <w:lvlJc w:val="left"/>
      <w:pPr>
        <w:ind w:left="2880" w:hanging="360"/>
      </w:pPr>
    </w:lvl>
    <w:lvl w:ilvl="4" w:tplc="19275352" w:tentative="1">
      <w:start w:val="1"/>
      <w:numFmt w:val="lowerLetter"/>
      <w:lvlText w:val="%5."/>
      <w:lvlJc w:val="left"/>
      <w:pPr>
        <w:ind w:left="3600" w:hanging="360"/>
      </w:pPr>
    </w:lvl>
    <w:lvl w:ilvl="5" w:tplc="19275352" w:tentative="1">
      <w:start w:val="1"/>
      <w:numFmt w:val="lowerRoman"/>
      <w:lvlText w:val="%6."/>
      <w:lvlJc w:val="right"/>
      <w:pPr>
        <w:ind w:left="4320" w:hanging="180"/>
      </w:pPr>
    </w:lvl>
    <w:lvl w:ilvl="6" w:tplc="19275352" w:tentative="1">
      <w:start w:val="1"/>
      <w:numFmt w:val="decimal"/>
      <w:lvlText w:val="%7."/>
      <w:lvlJc w:val="left"/>
      <w:pPr>
        <w:ind w:left="5040" w:hanging="360"/>
      </w:pPr>
    </w:lvl>
    <w:lvl w:ilvl="7" w:tplc="19275352" w:tentative="1">
      <w:start w:val="1"/>
      <w:numFmt w:val="lowerLetter"/>
      <w:lvlText w:val="%8."/>
      <w:lvlJc w:val="left"/>
      <w:pPr>
        <w:ind w:left="5760" w:hanging="360"/>
      </w:pPr>
    </w:lvl>
    <w:lvl w:ilvl="8" w:tplc="19275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">
    <w:multiLevelType w:val="hybridMultilevel"/>
    <w:lvl w:ilvl="0" w:tplc="74600753">
      <w:start w:val="1"/>
      <w:numFmt w:val="decimal"/>
      <w:lvlText w:val="%1."/>
      <w:lvlJc w:val="left"/>
      <w:pPr>
        <w:ind w:left="720" w:hanging="360"/>
      </w:pPr>
    </w:lvl>
    <w:lvl w:ilvl="1" w:tplc="74600753" w:tentative="1">
      <w:start w:val="1"/>
      <w:numFmt w:val="lowerLetter"/>
      <w:lvlText w:val="%2."/>
      <w:lvlJc w:val="left"/>
      <w:pPr>
        <w:ind w:left="1440" w:hanging="360"/>
      </w:pPr>
    </w:lvl>
    <w:lvl w:ilvl="2" w:tplc="74600753" w:tentative="1">
      <w:start w:val="1"/>
      <w:numFmt w:val="lowerRoman"/>
      <w:lvlText w:val="%3."/>
      <w:lvlJc w:val="right"/>
      <w:pPr>
        <w:ind w:left="2160" w:hanging="180"/>
      </w:pPr>
    </w:lvl>
    <w:lvl w:ilvl="3" w:tplc="74600753" w:tentative="1">
      <w:start w:val="1"/>
      <w:numFmt w:val="decimal"/>
      <w:lvlText w:val="%4."/>
      <w:lvlJc w:val="left"/>
      <w:pPr>
        <w:ind w:left="2880" w:hanging="360"/>
      </w:pPr>
    </w:lvl>
    <w:lvl w:ilvl="4" w:tplc="74600753" w:tentative="1">
      <w:start w:val="1"/>
      <w:numFmt w:val="lowerLetter"/>
      <w:lvlText w:val="%5."/>
      <w:lvlJc w:val="left"/>
      <w:pPr>
        <w:ind w:left="3600" w:hanging="360"/>
      </w:pPr>
    </w:lvl>
    <w:lvl w:ilvl="5" w:tplc="74600753" w:tentative="1">
      <w:start w:val="1"/>
      <w:numFmt w:val="lowerRoman"/>
      <w:lvlText w:val="%6."/>
      <w:lvlJc w:val="right"/>
      <w:pPr>
        <w:ind w:left="4320" w:hanging="180"/>
      </w:pPr>
    </w:lvl>
    <w:lvl w:ilvl="6" w:tplc="74600753" w:tentative="1">
      <w:start w:val="1"/>
      <w:numFmt w:val="decimal"/>
      <w:lvlText w:val="%7."/>
      <w:lvlJc w:val="left"/>
      <w:pPr>
        <w:ind w:left="5040" w:hanging="360"/>
      </w:pPr>
    </w:lvl>
    <w:lvl w:ilvl="7" w:tplc="74600753" w:tentative="1">
      <w:start w:val="1"/>
      <w:numFmt w:val="lowerLetter"/>
      <w:lvlText w:val="%8."/>
      <w:lvlJc w:val="left"/>
      <w:pPr>
        <w:ind w:left="5760" w:hanging="360"/>
      </w:pPr>
    </w:lvl>
    <w:lvl w:ilvl="8" w:tplc="74600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">
    <w:multiLevelType w:val="hybridMultilevel"/>
    <w:lvl w:ilvl="0" w:tplc="628858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01">
    <w:abstractNumId w:val="2501"/>
  </w:num>
  <w:num w:numId="2502">
    <w:abstractNumId w:val="2502"/>
  </w:num>
  <w:num w:numId="2503">
    <w:abstractNumId w:val="2503"/>
  </w:num>
  <w:num w:numId="2504">
    <w:abstractNumId w:val="2504"/>
  </w:num>
  <w:num w:numId="2505">
    <w:abstractNumId w:val="2505"/>
  </w:num>
  <w:num w:numId="2506">
    <w:abstractNumId w:val="2506"/>
  </w:num>
  <w:num w:numId="2507">
    <w:abstractNumId w:val="2507"/>
  </w:num>
  <w:num w:numId="2508">
    <w:abstractNumId w:val="2508"/>
  </w:num>
  <w:num w:numId="2509">
    <w:abstractNumId w:val="2509"/>
  </w:num>
  <w:num w:numId="2510">
    <w:abstractNumId w:val="2510"/>
  </w:num>
  <w:num w:numId="2511">
    <w:abstractNumId w:val="2511"/>
  </w:num>
  <w:num w:numId="2512">
    <w:abstractNumId w:val="2512"/>
  </w:num>
  <w:num w:numId="2513">
    <w:abstractNumId w:val="2513"/>
  </w:num>
  <w:num w:numId="2514">
    <w:abstractNumId w:val="2514"/>
  </w:num>
  <w:num w:numId="2515">
    <w:abstractNumId w:val="25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74218894" Type="http://schemas.openxmlformats.org/officeDocument/2006/relationships/comments" Target="comments.xml"/><Relationship Id="rId296989283" Type="http://schemas.microsoft.com/office/2011/relationships/commentsExtended" Target="commentsExtended.xml"/><Relationship Id="rId83344686" Type="http://schemas.openxmlformats.org/officeDocument/2006/relationships/image" Target="media/imgrId83344686.jpg"/><Relationship Id="rId513765d61f7f266b7" Type="http://schemas.openxmlformats.org/officeDocument/2006/relationships/hyperlink" Target="https://iservice.lombardini.it/jsp/Template2/manuale.jsp?id=642&amp;parent=1273&amp;txts=3.3.2" TargetMode="External"/><Relationship Id="rId263765d61f7f4baf6" Type="http://schemas.openxmlformats.org/officeDocument/2006/relationships/hyperlink" Target="https://iservice.lombardini.it/jsp/Template2/manuale.jsp?id=642&amp;parent=1273&amp;txts=3.3.2" TargetMode="External"/><Relationship Id="rId659365d61f7f4ca4f" Type="http://schemas.openxmlformats.org/officeDocument/2006/relationships/hyperlink" Target="https://iservice.lombardini.it/jsp/Template2/manuale.jsp?id=593&amp;parent=1273" TargetMode="External"/><Relationship Id="rId657565d61f7f4d7d5" Type="http://schemas.openxmlformats.org/officeDocument/2006/relationships/hyperlink" Target="https://iservice.lombardini.it/jsp/Template2/manuale.jsp?id=585&amp;parent=1273" TargetMode="External"/><Relationship Id="rId410265d61f7f4e224" Type="http://schemas.openxmlformats.org/officeDocument/2006/relationships/hyperlink" Target="https://iservice.lombardini.it/jsp/Template2/manuale.jsp?id=602&amp;parent=1273" TargetMode="External"/><Relationship Id="rId388865d61f7f4e982" Type="http://schemas.openxmlformats.org/officeDocument/2006/relationships/hyperlink" Target="https://iservice.lombardini.it/jsp/Template2/manuale.jsp?id=602&amp;parent=1273" TargetMode="External"/><Relationship Id="rId339765d61f7fa4234" Type="http://schemas.openxmlformats.org/officeDocument/2006/relationships/hyperlink" Target="https://iservice.lombardini.it/jsp/Template2/manuale.jsp?id=642&amp;parent=1273&amp;txts=3.3.2" TargetMode="External"/><Relationship Id="rId388665d61f7fa4e1e" Type="http://schemas.openxmlformats.org/officeDocument/2006/relationships/hyperlink" Target="https://iservice.lombardini.it/jsp/Template2/manuale.jsp?id=593&amp;parent=1273" TargetMode="External"/><Relationship Id="rId238165d61f7fa586a" Type="http://schemas.openxmlformats.org/officeDocument/2006/relationships/hyperlink" Target="https://iservice.lombardini.it/jsp/Template2/manuale.jsp?id=585&amp;parent=1273" TargetMode="External"/><Relationship Id="rId305665d61f7fa6062" Type="http://schemas.openxmlformats.org/officeDocument/2006/relationships/hyperlink" Target="https://iservice.lombardini.it/jsp/Template2/manuale.jsp?id=602&amp;parent=1273" TargetMode="External"/><Relationship Id="rId612365d61f7fa6630" Type="http://schemas.openxmlformats.org/officeDocument/2006/relationships/hyperlink" Target="https://iservice.lombardini.it/jsp/Template2/manuale.jsp?id=602&amp;parent=1273" TargetMode="External"/><Relationship Id="rId894965d61f7fc74ff" Type="http://schemas.openxmlformats.org/officeDocument/2006/relationships/hyperlink" Target="https://iservice.lombardini.it/jsp/Template2/manuale.jsp?id=642&amp;parent=1273&amp;txts=3.3.2" TargetMode="External"/><Relationship Id="rId419165d61f7fc80e2" Type="http://schemas.openxmlformats.org/officeDocument/2006/relationships/hyperlink" Target="https://iservice.lombardini.it/jsp/Template2/manuale.jsp?id=593&amp;parent=1273" TargetMode="External"/><Relationship Id="rId499365d61f7fc8b1e" Type="http://schemas.openxmlformats.org/officeDocument/2006/relationships/hyperlink" Target="https://iservice.lombardini.it/jsp/Template2/manuale.jsp?id=585&amp;parent=1273" TargetMode="External"/><Relationship Id="rId335465d61f7fc93f5" Type="http://schemas.openxmlformats.org/officeDocument/2006/relationships/hyperlink" Target="https://iservice.lombardini.it/jsp/Template2/manuale.jsp?id=602&amp;parent=1273" TargetMode="External"/><Relationship Id="rId167765d61f7fc99fa" Type="http://schemas.openxmlformats.org/officeDocument/2006/relationships/hyperlink" Target="https://iservice.lombardini.it/jsp/Template2/manuale.jsp?id=602&amp;parent=1273" TargetMode="External"/><Relationship Id="rId252765d61f7fe6a49" Type="http://schemas.openxmlformats.org/officeDocument/2006/relationships/hyperlink" Target="https://iservice.lombardini.it/jsp/Template2/manuale.jsp?id=642&amp;parent=1273&amp;txts=3.3.2" TargetMode="External"/><Relationship Id="rId267365d61f7fe76d1" Type="http://schemas.openxmlformats.org/officeDocument/2006/relationships/hyperlink" Target="https://iservice.lombardini.it/jsp/Template2/manuale.jsp?id=640&amp;parent=1273" TargetMode="External"/><Relationship Id="rId692265d61f7ff37c8" Type="http://schemas.openxmlformats.org/officeDocument/2006/relationships/hyperlink" Target="https://iservice.lombardini.it/jsp/Template2/manuale.jsp?id=640&amp;parent=1273" TargetMode="External"/><Relationship Id="rId822665d61f7f258a3" Type="http://schemas.openxmlformats.org/officeDocument/2006/relationships/image" Target="media/imgrId822665d61f7f258a3.jpg"/><Relationship Id="rId516665d61f7f32612" Type="http://schemas.openxmlformats.org/officeDocument/2006/relationships/image" Target="media/imgrId516665d61f7f32612.jpg"/><Relationship Id="rId796965d61f7f3789d" Type="http://schemas.openxmlformats.org/officeDocument/2006/relationships/image" Target="media/imgrId796965d61f7f3789d.jpg"/><Relationship Id="rId319365d61f7f43ade" Type="http://schemas.openxmlformats.org/officeDocument/2006/relationships/image" Target="media/imgrId319365d61f7f43ade.jpg"/><Relationship Id="rId553965d61f7f4aa2b" Type="http://schemas.openxmlformats.org/officeDocument/2006/relationships/image" Target="media/imgrId553965d61f7f4aa2b.jpg"/><Relationship Id="rId191165d61f7f5acde" Type="http://schemas.openxmlformats.org/officeDocument/2006/relationships/image" Target="media/imgrId191165d61f7f5acde.jpg"/><Relationship Id="rId554365d61f7f6724e" Type="http://schemas.openxmlformats.org/officeDocument/2006/relationships/image" Target="media/imgrId554365d61f7f6724e.jpg"/><Relationship Id="rId630965d61f7f6d350" Type="http://schemas.openxmlformats.org/officeDocument/2006/relationships/image" Target="media/imgrId630965d61f7f6d350.jpg"/><Relationship Id="rId335965d61f7f77daf" Type="http://schemas.openxmlformats.org/officeDocument/2006/relationships/image" Target="media/imgrId335965d61f7f77daf.jpg"/><Relationship Id="rId368565d61f7f848d7" Type="http://schemas.openxmlformats.org/officeDocument/2006/relationships/image" Target="media/imgrId368565d61f7f848d7.jpg"/><Relationship Id="rId641765d61f7f8fb60" Type="http://schemas.openxmlformats.org/officeDocument/2006/relationships/image" Target="media/imgrId641765d61f7f8fb60.png"/><Relationship Id="rId765865d61f7f9af76" Type="http://schemas.openxmlformats.org/officeDocument/2006/relationships/image" Target="media/imgrId765865d61f7f9af76.png"/><Relationship Id="rId270065d61f7fa3431" Type="http://schemas.openxmlformats.org/officeDocument/2006/relationships/image" Target="media/imgrId270065d61f7fa3431.jpg"/><Relationship Id="rId162565d61f7fb266f" Type="http://schemas.openxmlformats.org/officeDocument/2006/relationships/image" Target="media/imgrId162565d61f7fb266f.jpg"/><Relationship Id="rId697565d61f7fbe91c" Type="http://schemas.openxmlformats.org/officeDocument/2006/relationships/image" Target="media/imgrId697565d61f7fbe91c.jpg"/><Relationship Id="rId924265d61f7fc66e9" Type="http://schemas.openxmlformats.org/officeDocument/2006/relationships/image" Target="media/imgrId924265d61f7fc66e9.jpg"/><Relationship Id="rId278765d61f7fd12f7" Type="http://schemas.openxmlformats.org/officeDocument/2006/relationships/image" Target="media/imgrId278765d61f7fd12f7.jpg"/><Relationship Id="rId403565d61f7fdd255" Type="http://schemas.openxmlformats.org/officeDocument/2006/relationships/image" Target="media/imgrId403565d61f7fdd255.jpg"/><Relationship Id="rId585365d61f7fe5c87" Type="http://schemas.openxmlformats.org/officeDocument/2006/relationships/image" Target="media/imgrId585365d61f7fe5c87.jpg"/><Relationship Id="rId121565d61f7ff110a" Type="http://schemas.openxmlformats.org/officeDocument/2006/relationships/image" Target="media/imgrId121565d61f7ff110a.jpg"/><Relationship Id="rId482265d61f8019a6b" Type="http://schemas.openxmlformats.org/officeDocument/2006/relationships/image" Target="media/imgrId482265d61f8019a6b.jpg"/><Relationship Id="rId917765d61f802425f" Type="http://schemas.openxmlformats.org/officeDocument/2006/relationships/image" Target="media/imgrId917765d61f802425f.png"/><Relationship Id="rId176665d61f802edd6" Type="http://schemas.openxmlformats.org/officeDocument/2006/relationships/image" Target="media/imgrId176665d61f802edd6.png"/><Relationship Id="rId730065d61f8038246" Type="http://schemas.openxmlformats.org/officeDocument/2006/relationships/image" Target="media/imgrId730065d61f8038246.jpg"/><Relationship Id="rId833065d61f8051a41" Type="http://schemas.openxmlformats.org/officeDocument/2006/relationships/image" Target="media/imgrId833065d61f8051a41.png"/><Relationship Id="rId469865d61f8060616" Type="http://schemas.openxmlformats.org/officeDocument/2006/relationships/image" Target="media/imgrId469865d61f8060616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344686" Type="http://schemas.openxmlformats.org/officeDocument/2006/relationships/image" Target="media/imgrId8334468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344686" Type="http://schemas.openxmlformats.org/officeDocument/2006/relationships/image" Target="media/imgrId8334468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344686" Type="http://schemas.openxmlformats.org/officeDocument/2006/relationships/image" Target="media/imgrId8334468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344686" Type="http://schemas.openxmlformats.org/officeDocument/2006/relationships/image" Target="media/imgrId8334468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344686" Type="http://schemas.openxmlformats.org/officeDocument/2006/relationships/image" Target="media/imgrId8334468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344686" Type="http://schemas.openxmlformats.org/officeDocument/2006/relationships/image" Target="media/imgrId8334468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