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1345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740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50110" w:name="ctxt"/>
    <w:bookmarkEnd w:id="71501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987462" name="name325765d61fa34480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4965d61fa344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38665d61fa3453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9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1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91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91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1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91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663221" name="name830865d61fa36749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61165d61fa367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9840" name="name366765d61fa36d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5d61fa36d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9865d61fa36e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8990641" name="name197865d61fa379530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118965d61fa379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1891051" name="name774965d61fa38517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05765d61fa385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8203" name="name825565d61fa389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865d61fa389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8365d61fa38a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009587" name="name538565d61fa3931d7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767465d61fa393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3340" name="name415065d61fa39b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5d61fa39b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6265d61fa39c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091177" name="name400965d61fa3a6166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384165d61fa3a6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83847" name="name817965d61fa3ad4eb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248765d61fa3ad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414" name="name558265d61fa3b2c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5d61fa3b2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8965d61fa3b3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3119844" name="name197965d61fa3bd965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863865d61fa3b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503743" name="name933865d61fa3c5081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605765d61fa3c5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05483" name="name564765d61fa3cd195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894665d61fa3c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758136" name="name246965d61fa3d7f0e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366365d61fa3d7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528256" name="name821965d61fa3e3a13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394165d61fa3e3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5126" name="name816565d61fa3efca9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200165d61fa3ef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130">
    <w:multiLevelType w:val="hybridMultilevel"/>
    <w:lvl w:ilvl="0" w:tplc="35923941">
      <w:start w:val="1"/>
      <w:numFmt w:val="decimal"/>
      <w:lvlText w:val="%1."/>
      <w:lvlJc w:val="left"/>
      <w:pPr>
        <w:ind w:left="720" w:hanging="360"/>
      </w:pPr>
    </w:lvl>
    <w:lvl w:ilvl="1" w:tplc="35923941" w:tentative="1">
      <w:start w:val="1"/>
      <w:numFmt w:val="lowerLetter"/>
      <w:lvlText w:val="%2."/>
      <w:lvlJc w:val="left"/>
      <w:pPr>
        <w:ind w:left="1440" w:hanging="360"/>
      </w:pPr>
    </w:lvl>
    <w:lvl w:ilvl="2" w:tplc="35923941" w:tentative="1">
      <w:start w:val="1"/>
      <w:numFmt w:val="lowerRoman"/>
      <w:lvlText w:val="%3."/>
      <w:lvlJc w:val="right"/>
      <w:pPr>
        <w:ind w:left="2160" w:hanging="180"/>
      </w:pPr>
    </w:lvl>
    <w:lvl w:ilvl="3" w:tplc="35923941" w:tentative="1">
      <w:start w:val="1"/>
      <w:numFmt w:val="decimal"/>
      <w:lvlText w:val="%4."/>
      <w:lvlJc w:val="left"/>
      <w:pPr>
        <w:ind w:left="2880" w:hanging="360"/>
      </w:pPr>
    </w:lvl>
    <w:lvl w:ilvl="4" w:tplc="35923941" w:tentative="1">
      <w:start w:val="1"/>
      <w:numFmt w:val="lowerLetter"/>
      <w:lvlText w:val="%5."/>
      <w:lvlJc w:val="left"/>
      <w:pPr>
        <w:ind w:left="3600" w:hanging="360"/>
      </w:pPr>
    </w:lvl>
    <w:lvl w:ilvl="5" w:tplc="35923941" w:tentative="1">
      <w:start w:val="1"/>
      <w:numFmt w:val="lowerRoman"/>
      <w:lvlText w:val="%6."/>
      <w:lvlJc w:val="right"/>
      <w:pPr>
        <w:ind w:left="4320" w:hanging="180"/>
      </w:pPr>
    </w:lvl>
    <w:lvl w:ilvl="6" w:tplc="35923941" w:tentative="1">
      <w:start w:val="1"/>
      <w:numFmt w:val="decimal"/>
      <w:lvlText w:val="%7."/>
      <w:lvlJc w:val="left"/>
      <w:pPr>
        <w:ind w:left="5040" w:hanging="360"/>
      </w:pPr>
    </w:lvl>
    <w:lvl w:ilvl="7" w:tplc="35923941" w:tentative="1">
      <w:start w:val="1"/>
      <w:numFmt w:val="lowerLetter"/>
      <w:lvlText w:val="%8."/>
      <w:lvlJc w:val="left"/>
      <w:pPr>
        <w:ind w:left="5760" w:hanging="360"/>
      </w:pPr>
    </w:lvl>
    <w:lvl w:ilvl="8" w:tplc="3592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9">
    <w:multiLevelType w:val="hybridMultilevel"/>
    <w:lvl w:ilvl="0" w:tplc="62337582">
      <w:start w:val="1"/>
      <w:numFmt w:val="decimal"/>
      <w:lvlText w:val="%1."/>
      <w:lvlJc w:val="left"/>
      <w:pPr>
        <w:ind w:left="720" w:hanging="360"/>
      </w:pPr>
    </w:lvl>
    <w:lvl w:ilvl="1" w:tplc="62337582" w:tentative="1">
      <w:start w:val="1"/>
      <w:numFmt w:val="lowerLetter"/>
      <w:lvlText w:val="%2."/>
      <w:lvlJc w:val="left"/>
      <w:pPr>
        <w:ind w:left="1440" w:hanging="360"/>
      </w:pPr>
    </w:lvl>
    <w:lvl w:ilvl="2" w:tplc="62337582" w:tentative="1">
      <w:start w:val="1"/>
      <w:numFmt w:val="lowerRoman"/>
      <w:lvlText w:val="%3."/>
      <w:lvlJc w:val="right"/>
      <w:pPr>
        <w:ind w:left="2160" w:hanging="180"/>
      </w:pPr>
    </w:lvl>
    <w:lvl w:ilvl="3" w:tplc="62337582" w:tentative="1">
      <w:start w:val="1"/>
      <w:numFmt w:val="decimal"/>
      <w:lvlText w:val="%4."/>
      <w:lvlJc w:val="left"/>
      <w:pPr>
        <w:ind w:left="2880" w:hanging="360"/>
      </w:pPr>
    </w:lvl>
    <w:lvl w:ilvl="4" w:tplc="62337582" w:tentative="1">
      <w:start w:val="1"/>
      <w:numFmt w:val="lowerLetter"/>
      <w:lvlText w:val="%5."/>
      <w:lvlJc w:val="left"/>
      <w:pPr>
        <w:ind w:left="3600" w:hanging="360"/>
      </w:pPr>
    </w:lvl>
    <w:lvl w:ilvl="5" w:tplc="62337582" w:tentative="1">
      <w:start w:val="1"/>
      <w:numFmt w:val="lowerRoman"/>
      <w:lvlText w:val="%6."/>
      <w:lvlJc w:val="right"/>
      <w:pPr>
        <w:ind w:left="4320" w:hanging="180"/>
      </w:pPr>
    </w:lvl>
    <w:lvl w:ilvl="6" w:tplc="62337582" w:tentative="1">
      <w:start w:val="1"/>
      <w:numFmt w:val="decimal"/>
      <w:lvlText w:val="%7."/>
      <w:lvlJc w:val="left"/>
      <w:pPr>
        <w:ind w:left="5040" w:hanging="360"/>
      </w:pPr>
    </w:lvl>
    <w:lvl w:ilvl="7" w:tplc="62337582" w:tentative="1">
      <w:start w:val="1"/>
      <w:numFmt w:val="lowerLetter"/>
      <w:lvlText w:val="%8."/>
      <w:lvlJc w:val="left"/>
      <w:pPr>
        <w:ind w:left="5760" w:hanging="360"/>
      </w:pPr>
    </w:lvl>
    <w:lvl w:ilvl="8" w:tplc="6233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8">
    <w:multiLevelType w:val="hybridMultilevel"/>
    <w:lvl w:ilvl="0" w:tplc="47602565">
      <w:start w:val="1"/>
      <w:numFmt w:val="decimal"/>
      <w:lvlText w:val="%1."/>
      <w:lvlJc w:val="left"/>
      <w:pPr>
        <w:ind w:left="720" w:hanging="360"/>
      </w:pPr>
    </w:lvl>
    <w:lvl w:ilvl="1" w:tplc="47602565" w:tentative="1">
      <w:start w:val="1"/>
      <w:numFmt w:val="lowerLetter"/>
      <w:lvlText w:val="%2."/>
      <w:lvlJc w:val="left"/>
      <w:pPr>
        <w:ind w:left="1440" w:hanging="360"/>
      </w:pPr>
    </w:lvl>
    <w:lvl w:ilvl="2" w:tplc="47602565" w:tentative="1">
      <w:start w:val="1"/>
      <w:numFmt w:val="lowerRoman"/>
      <w:lvlText w:val="%3."/>
      <w:lvlJc w:val="right"/>
      <w:pPr>
        <w:ind w:left="2160" w:hanging="180"/>
      </w:pPr>
    </w:lvl>
    <w:lvl w:ilvl="3" w:tplc="47602565" w:tentative="1">
      <w:start w:val="1"/>
      <w:numFmt w:val="decimal"/>
      <w:lvlText w:val="%4."/>
      <w:lvlJc w:val="left"/>
      <w:pPr>
        <w:ind w:left="2880" w:hanging="360"/>
      </w:pPr>
    </w:lvl>
    <w:lvl w:ilvl="4" w:tplc="47602565" w:tentative="1">
      <w:start w:val="1"/>
      <w:numFmt w:val="lowerLetter"/>
      <w:lvlText w:val="%5."/>
      <w:lvlJc w:val="left"/>
      <w:pPr>
        <w:ind w:left="3600" w:hanging="360"/>
      </w:pPr>
    </w:lvl>
    <w:lvl w:ilvl="5" w:tplc="47602565" w:tentative="1">
      <w:start w:val="1"/>
      <w:numFmt w:val="lowerRoman"/>
      <w:lvlText w:val="%6."/>
      <w:lvlJc w:val="right"/>
      <w:pPr>
        <w:ind w:left="4320" w:hanging="180"/>
      </w:pPr>
    </w:lvl>
    <w:lvl w:ilvl="6" w:tplc="47602565" w:tentative="1">
      <w:start w:val="1"/>
      <w:numFmt w:val="decimal"/>
      <w:lvlText w:val="%7."/>
      <w:lvlJc w:val="left"/>
      <w:pPr>
        <w:ind w:left="5040" w:hanging="360"/>
      </w:pPr>
    </w:lvl>
    <w:lvl w:ilvl="7" w:tplc="47602565" w:tentative="1">
      <w:start w:val="1"/>
      <w:numFmt w:val="lowerLetter"/>
      <w:lvlText w:val="%8."/>
      <w:lvlJc w:val="left"/>
      <w:pPr>
        <w:ind w:left="5760" w:hanging="360"/>
      </w:pPr>
    </w:lvl>
    <w:lvl w:ilvl="8" w:tplc="4760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7">
    <w:multiLevelType w:val="hybridMultilevel"/>
    <w:lvl w:ilvl="0" w:tplc="45950109">
      <w:start w:val="1"/>
      <w:numFmt w:val="decimal"/>
      <w:lvlText w:val="%1."/>
      <w:lvlJc w:val="left"/>
      <w:pPr>
        <w:ind w:left="720" w:hanging="360"/>
      </w:pPr>
    </w:lvl>
    <w:lvl w:ilvl="1" w:tplc="45950109" w:tentative="1">
      <w:start w:val="1"/>
      <w:numFmt w:val="lowerLetter"/>
      <w:lvlText w:val="%2."/>
      <w:lvlJc w:val="left"/>
      <w:pPr>
        <w:ind w:left="1440" w:hanging="360"/>
      </w:pPr>
    </w:lvl>
    <w:lvl w:ilvl="2" w:tplc="45950109" w:tentative="1">
      <w:start w:val="1"/>
      <w:numFmt w:val="lowerRoman"/>
      <w:lvlText w:val="%3."/>
      <w:lvlJc w:val="right"/>
      <w:pPr>
        <w:ind w:left="2160" w:hanging="180"/>
      </w:pPr>
    </w:lvl>
    <w:lvl w:ilvl="3" w:tplc="45950109" w:tentative="1">
      <w:start w:val="1"/>
      <w:numFmt w:val="decimal"/>
      <w:lvlText w:val="%4."/>
      <w:lvlJc w:val="left"/>
      <w:pPr>
        <w:ind w:left="2880" w:hanging="360"/>
      </w:pPr>
    </w:lvl>
    <w:lvl w:ilvl="4" w:tplc="45950109" w:tentative="1">
      <w:start w:val="1"/>
      <w:numFmt w:val="lowerLetter"/>
      <w:lvlText w:val="%5."/>
      <w:lvlJc w:val="left"/>
      <w:pPr>
        <w:ind w:left="3600" w:hanging="360"/>
      </w:pPr>
    </w:lvl>
    <w:lvl w:ilvl="5" w:tplc="45950109" w:tentative="1">
      <w:start w:val="1"/>
      <w:numFmt w:val="lowerRoman"/>
      <w:lvlText w:val="%6."/>
      <w:lvlJc w:val="right"/>
      <w:pPr>
        <w:ind w:left="4320" w:hanging="180"/>
      </w:pPr>
    </w:lvl>
    <w:lvl w:ilvl="6" w:tplc="45950109" w:tentative="1">
      <w:start w:val="1"/>
      <w:numFmt w:val="decimal"/>
      <w:lvlText w:val="%7."/>
      <w:lvlJc w:val="left"/>
      <w:pPr>
        <w:ind w:left="5040" w:hanging="360"/>
      </w:pPr>
    </w:lvl>
    <w:lvl w:ilvl="7" w:tplc="45950109" w:tentative="1">
      <w:start w:val="1"/>
      <w:numFmt w:val="lowerLetter"/>
      <w:lvlText w:val="%8."/>
      <w:lvlJc w:val="left"/>
      <w:pPr>
        <w:ind w:left="5760" w:hanging="360"/>
      </w:pPr>
    </w:lvl>
    <w:lvl w:ilvl="8" w:tplc="4595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6">
    <w:multiLevelType w:val="hybridMultilevel"/>
    <w:lvl w:ilvl="0" w:tplc="24684765">
      <w:start w:val="1"/>
      <w:numFmt w:val="decimal"/>
      <w:lvlText w:val="%1."/>
      <w:lvlJc w:val="left"/>
      <w:pPr>
        <w:ind w:left="720" w:hanging="360"/>
      </w:pPr>
    </w:lvl>
    <w:lvl w:ilvl="1" w:tplc="24684765" w:tentative="1">
      <w:start w:val="1"/>
      <w:numFmt w:val="lowerLetter"/>
      <w:lvlText w:val="%2."/>
      <w:lvlJc w:val="left"/>
      <w:pPr>
        <w:ind w:left="1440" w:hanging="360"/>
      </w:pPr>
    </w:lvl>
    <w:lvl w:ilvl="2" w:tplc="24684765" w:tentative="1">
      <w:start w:val="1"/>
      <w:numFmt w:val="lowerRoman"/>
      <w:lvlText w:val="%3."/>
      <w:lvlJc w:val="right"/>
      <w:pPr>
        <w:ind w:left="2160" w:hanging="180"/>
      </w:pPr>
    </w:lvl>
    <w:lvl w:ilvl="3" w:tplc="24684765" w:tentative="1">
      <w:start w:val="1"/>
      <w:numFmt w:val="decimal"/>
      <w:lvlText w:val="%4."/>
      <w:lvlJc w:val="left"/>
      <w:pPr>
        <w:ind w:left="2880" w:hanging="360"/>
      </w:pPr>
    </w:lvl>
    <w:lvl w:ilvl="4" w:tplc="24684765" w:tentative="1">
      <w:start w:val="1"/>
      <w:numFmt w:val="lowerLetter"/>
      <w:lvlText w:val="%5."/>
      <w:lvlJc w:val="left"/>
      <w:pPr>
        <w:ind w:left="3600" w:hanging="360"/>
      </w:pPr>
    </w:lvl>
    <w:lvl w:ilvl="5" w:tplc="24684765" w:tentative="1">
      <w:start w:val="1"/>
      <w:numFmt w:val="lowerRoman"/>
      <w:lvlText w:val="%6."/>
      <w:lvlJc w:val="right"/>
      <w:pPr>
        <w:ind w:left="4320" w:hanging="180"/>
      </w:pPr>
    </w:lvl>
    <w:lvl w:ilvl="6" w:tplc="24684765" w:tentative="1">
      <w:start w:val="1"/>
      <w:numFmt w:val="decimal"/>
      <w:lvlText w:val="%7."/>
      <w:lvlJc w:val="left"/>
      <w:pPr>
        <w:ind w:left="5040" w:hanging="360"/>
      </w:pPr>
    </w:lvl>
    <w:lvl w:ilvl="7" w:tplc="24684765" w:tentative="1">
      <w:start w:val="1"/>
      <w:numFmt w:val="lowerLetter"/>
      <w:lvlText w:val="%8."/>
      <w:lvlJc w:val="left"/>
      <w:pPr>
        <w:ind w:left="5760" w:hanging="360"/>
      </w:pPr>
    </w:lvl>
    <w:lvl w:ilvl="8" w:tplc="2468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5">
    <w:multiLevelType w:val="hybridMultilevel"/>
    <w:lvl w:ilvl="0" w:tplc="64603687">
      <w:start w:val="1"/>
      <w:numFmt w:val="decimal"/>
      <w:lvlText w:val="%1."/>
      <w:lvlJc w:val="left"/>
      <w:pPr>
        <w:ind w:left="720" w:hanging="360"/>
      </w:pPr>
    </w:lvl>
    <w:lvl w:ilvl="1" w:tplc="64603687" w:tentative="1">
      <w:start w:val="1"/>
      <w:numFmt w:val="lowerLetter"/>
      <w:lvlText w:val="%2."/>
      <w:lvlJc w:val="left"/>
      <w:pPr>
        <w:ind w:left="1440" w:hanging="360"/>
      </w:pPr>
    </w:lvl>
    <w:lvl w:ilvl="2" w:tplc="64603687" w:tentative="1">
      <w:start w:val="1"/>
      <w:numFmt w:val="lowerRoman"/>
      <w:lvlText w:val="%3."/>
      <w:lvlJc w:val="right"/>
      <w:pPr>
        <w:ind w:left="2160" w:hanging="180"/>
      </w:pPr>
    </w:lvl>
    <w:lvl w:ilvl="3" w:tplc="64603687" w:tentative="1">
      <w:start w:val="1"/>
      <w:numFmt w:val="decimal"/>
      <w:lvlText w:val="%4."/>
      <w:lvlJc w:val="left"/>
      <w:pPr>
        <w:ind w:left="2880" w:hanging="360"/>
      </w:pPr>
    </w:lvl>
    <w:lvl w:ilvl="4" w:tplc="64603687" w:tentative="1">
      <w:start w:val="1"/>
      <w:numFmt w:val="lowerLetter"/>
      <w:lvlText w:val="%5."/>
      <w:lvlJc w:val="left"/>
      <w:pPr>
        <w:ind w:left="3600" w:hanging="360"/>
      </w:pPr>
    </w:lvl>
    <w:lvl w:ilvl="5" w:tplc="64603687" w:tentative="1">
      <w:start w:val="1"/>
      <w:numFmt w:val="lowerRoman"/>
      <w:lvlText w:val="%6."/>
      <w:lvlJc w:val="right"/>
      <w:pPr>
        <w:ind w:left="4320" w:hanging="180"/>
      </w:pPr>
    </w:lvl>
    <w:lvl w:ilvl="6" w:tplc="64603687" w:tentative="1">
      <w:start w:val="1"/>
      <w:numFmt w:val="decimal"/>
      <w:lvlText w:val="%7."/>
      <w:lvlJc w:val="left"/>
      <w:pPr>
        <w:ind w:left="5040" w:hanging="360"/>
      </w:pPr>
    </w:lvl>
    <w:lvl w:ilvl="7" w:tplc="64603687" w:tentative="1">
      <w:start w:val="1"/>
      <w:numFmt w:val="lowerLetter"/>
      <w:lvlText w:val="%8."/>
      <w:lvlJc w:val="left"/>
      <w:pPr>
        <w:ind w:left="5760" w:hanging="360"/>
      </w:pPr>
    </w:lvl>
    <w:lvl w:ilvl="8" w:tplc="6460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4">
    <w:multiLevelType w:val="hybridMultilevel"/>
    <w:lvl w:ilvl="0" w:tplc="55942057">
      <w:start w:val="1"/>
      <w:numFmt w:val="decimal"/>
      <w:lvlText w:val="%1."/>
      <w:lvlJc w:val="left"/>
      <w:pPr>
        <w:ind w:left="720" w:hanging="360"/>
      </w:pPr>
    </w:lvl>
    <w:lvl w:ilvl="1" w:tplc="55942057" w:tentative="1">
      <w:start w:val="1"/>
      <w:numFmt w:val="lowerLetter"/>
      <w:lvlText w:val="%2."/>
      <w:lvlJc w:val="left"/>
      <w:pPr>
        <w:ind w:left="1440" w:hanging="360"/>
      </w:pPr>
    </w:lvl>
    <w:lvl w:ilvl="2" w:tplc="55942057" w:tentative="1">
      <w:start w:val="1"/>
      <w:numFmt w:val="lowerRoman"/>
      <w:lvlText w:val="%3."/>
      <w:lvlJc w:val="right"/>
      <w:pPr>
        <w:ind w:left="2160" w:hanging="180"/>
      </w:pPr>
    </w:lvl>
    <w:lvl w:ilvl="3" w:tplc="55942057" w:tentative="1">
      <w:start w:val="1"/>
      <w:numFmt w:val="decimal"/>
      <w:lvlText w:val="%4."/>
      <w:lvlJc w:val="left"/>
      <w:pPr>
        <w:ind w:left="2880" w:hanging="360"/>
      </w:pPr>
    </w:lvl>
    <w:lvl w:ilvl="4" w:tplc="55942057" w:tentative="1">
      <w:start w:val="1"/>
      <w:numFmt w:val="lowerLetter"/>
      <w:lvlText w:val="%5."/>
      <w:lvlJc w:val="left"/>
      <w:pPr>
        <w:ind w:left="3600" w:hanging="360"/>
      </w:pPr>
    </w:lvl>
    <w:lvl w:ilvl="5" w:tplc="55942057" w:tentative="1">
      <w:start w:val="1"/>
      <w:numFmt w:val="lowerRoman"/>
      <w:lvlText w:val="%6."/>
      <w:lvlJc w:val="right"/>
      <w:pPr>
        <w:ind w:left="4320" w:hanging="180"/>
      </w:pPr>
    </w:lvl>
    <w:lvl w:ilvl="6" w:tplc="55942057" w:tentative="1">
      <w:start w:val="1"/>
      <w:numFmt w:val="decimal"/>
      <w:lvlText w:val="%7."/>
      <w:lvlJc w:val="left"/>
      <w:pPr>
        <w:ind w:left="5040" w:hanging="360"/>
      </w:pPr>
    </w:lvl>
    <w:lvl w:ilvl="7" w:tplc="55942057" w:tentative="1">
      <w:start w:val="1"/>
      <w:numFmt w:val="lowerLetter"/>
      <w:lvlText w:val="%8."/>
      <w:lvlJc w:val="left"/>
      <w:pPr>
        <w:ind w:left="5760" w:hanging="360"/>
      </w:pPr>
    </w:lvl>
    <w:lvl w:ilvl="8" w:tplc="5594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3">
    <w:multiLevelType w:val="hybridMultilevel"/>
    <w:lvl w:ilvl="0" w:tplc="355373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23">
    <w:abstractNumId w:val="29123"/>
  </w:num>
  <w:num w:numId="29124">
    <w:abstractNumId w:val="29124"/>
  </w:num>
  <w:num w:numId="29125">
    <w:abstractNumId w:val="29125"/>
  </w:num>
  <w:num w:numId="29126">
    <w:abstractNumId w:val="29126"/>
  </w:num>
  <w:num w:numId="29127">
    <w:abstractNumId w:val="29127"/>
  </w:num>
  <w:num w:numId="29128">
    <w:abstractNumId w:val="29128"/>
  </w:num>
  <w:num w:numId="29129">
    <w:abstractNumId w:val="29129"/>
  </w:num>
  <w:num w:numId="29130">
    <w:abstractNumId w:val="291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4367282" Type="http://schemas.openxmlformats.org/officeDocument/2006/relationships/comments" Target="comments.xml"/><Relationship Id="rId865058562" Type="http://schemas.microsoft.com/office/2011/relationships/commentsExtended" Target="commentsExtended.xml"/><Relationship Id="rId34740152" Type="http://schemas.openxmlformats.org/officeDocument/2006/relationships/image" Target="media/imgrId34740152.jpg"/><Relationship Id="rId738665d61fa3453ce" Type="http://schemas.openxmlformats.org/officeDocument/2006/relationships/hyperlink" Target="https://iservice.lombardini.it/jsp/Template2/manuale.jsp?id=642&amp;parent=1273&amp;txts=3.3.2" TargetMode="External"/><Relationship Id="rId619865d61fa36e55e" Type="http://schemas.openxmlformats.org/officeDocument/2006/relationships/hyperlink" Target="https://iservice.lombardini.it/jsp/Template2/manuale.jsp?id=642&amp;parent=1273&amp;txts=3.3.2" TargetMode="External"/><Relationship Id="rId588365d61fa38a992" Type="http://schemas.openxmlformats.org/officeDocument/2006/relationships/hyperlink" Target="https://iservice.lombardini.it/jsp/Template2/manuale.jsp?id=642&amp;parent=1273&amp;txts=3.3.2" TargetMode="External"/><Relationship Id="rId106265d61fa39c66d" Type="http://schemas.openxmlformats.org/officeDocument/2006/relationships/hyperlink" Target="https://iservice.lombardini.it/jsp/Template2/manuale.jsp?id=642&amp;parent=1273&amp;txts=3.3.2" TargetMode="External"/><Relationship Id="rId148965d61fa3b39f9" Type="http://schemas.openxmlformats.org/officeDocument/2006/relationships/hyperlink" Target="https://iservice.lombardini.it/jsp/Template2/manuale.jsp?id=642&amp;parent=1273&amp;txts=3.3.2" TargetMode="External"/><Relationship Id="rId614965d61fa344801" Type="http://schemas.openxmlformats.org/officeDocument/2006/relationships/image" Target="media/imgrId614965d61fa344801.jpg"/><Relationship Id="rId861165d61fa367491" Type="http://schemas.openxmlformats.org/officeDocument/2006/relationships/image" Target="media/imgrId861165d61fa367491.jpg"/><Relationship Id="rId554665d61fa36d7cc" Type="http://schemas.openxmlformats.org/officeDocument/2006/relationships/image" Target="media/imgrId554665d61fa36d7cc.jpg"/><Relationship Id="rId118965d61fa37952c" Type="http://schemas.openxmlformats.org/officeDocument/2006/relationships/image" Target="media/imgrId118965d61fa37952c.png"/><Relationship Id="rId905765d61fa385178" Type="http://schemas.openxmlformats.org/officeDocument/2006/relationships/image" Target="media/imgrId905765d61fa385178.png"/><Relationship Id="rId522865d61fa389cbe" Type="http://schemas.openxmlformats.org/officeDocument/2006/relationships/image" Target="media/imgrId522865d61fa389cbe.jpg"/><Relationship Id="rId767465d61fa3931d3" Type="http://schemas.openxmlformats.org/officeDocument/2006/relationships/image" Target="media/imgrId767465d61fa3931d3.jpg"/><Relationship Id="rId646065d61fa39b8db" Type="http://schemas.openxmlformats.org/officeDocument/2006/relationships/image" Target="media/imgrId646065d61fa39b8db.jpg"/><Relationship Id="rId384165d61fa3a6162" Type="http://schemas.openxmlformats.org/officeDocument/2006/relationships/image" Target="media/imgrId384165d61fa3a6162.jpg"/><Relationship Id="rId248765d61fa3ad4e7" Type="http://schemas.openxmlformats.org/officeDocument/2006/relationships/image" Target="media/imgrId248765d61fa3ad4e7.jpg"/><Relationship Id="rId720165d61fa3b2ca8" Type="http://schemas.openxmlformats.org/officeDocument/2006/relationships/image" Target="media/imgrId720165d61fa3b2ca8.jpg"/><Relationship Id="rId863865d61fa3bd960" Type="http://schemas.openxmlformats.org/officeDocument/2006/relationships/image" Target="media/imgrId863865d61fa3bd960.jpg"/><Relationship Id="rId605765d61fa3c507c" Type="http://schemas.openxmlformats.org/officeDocument/2006/relationships/image" Target="media/imgrId605765d61fa3c507c.jpg"/><Relationship Id="rId894665d61fa3cd191" Type="http://schemas.openxmlformats.org/officeDocument/2006/relationships/image" Target="media/imgrId894665d61fa3cd191.jpg"/><Relationship Id="rId366365d61fa3d7f09" Type="http://schemas.openxmlformats.org/officeDocument/2006/relationships/image" Target="media/imgrId366365d61fa3d7f09.jpg"/><Relationship Id="rId394165d61fa3e3a0d" Type="http://schemas.openxmlformats.org/officeDocument/2006/relationships/image" Target="media/imgrId394165d61fa3e3a0d.jpg"/><Relationship Id="rId200165d61fa3efca5" Type="http://schemas.openxmlformats.org/officeDocument/2006/relationships/image" Target="media/imgrId200165d61fa3efca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40152" Type="http://schemas.openxmlformats.org/officeDocument/2006/relationships/image" Target="media/imgrId347401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