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69965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778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4657520" w:name="ctxt"/>
    <w:bookmarkEnd w:id="746575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24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24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24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24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24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609552" name="name488965d61f97d8c4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19965d61f97d8c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4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7064292" name="name580765d61f980ff4f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42265d61f980ff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459">
    <w:multiLevelType w:val="hybridMultilevel"/>
    <w:lvl w:ilvl="0" w:tplc="51825692">
      <w:start w:val="1"/>
      <w:numFmt w:val="decimal"/>
      <w:lvlText w:val="%1."/>
      <w:lvlJc w:val="left"/>
      <w:pPr>
        <w:ind w:left="720" w:hanging="360"/>
      </w:pPr>
    </w:lvl>
    <w:lvl w:ilvl="1" w:tplc="51825692" w:tentative="1">
      <w:start w:val="1"/>
      <w:numFmt w:val="lowerLetter"/>
      <w:lvlText w:val="%2."/>
      <w:lvlJc w:val="left"/>
      <w:pPr>
        <w:ind w:left="1440" w:hanging="360"/>
      </w:pPr>
    </w:lvl>
    <w:lvl w:ilvl="2" w:tplc="51825692" w:tentative="1">
      <w:start w:val="1"/>
      <w:numFmt w:val="lowerRoman"/>
      <w:lvlText w:val="%3."/>
      <w:lvlJc w:val="right"/>
      <w:pPr>
        <w:ind w:left="2160" w:hanging="180"/>
      </w:pPr>
    </w:lvl>
    <w:lvl w:ilvl="3" w:tplc="51825692" w:tentative="1">
      <w:start w:val="1"/>
      <w:numFmt w:val="decimal"/>
      <w:lvlText w:val="%4."/>
      <w:lvlJc w:val="left"/>
      <w:pPr>
        <w:ind w:left="2880" w:hanging="360"/>
      </w:pPr>
    </w:lvl>
    <w:lvl w:ilvl="4" w:tplc="51825692" w:tentative="1">
      <w:start w:val="1"/>
      <w:numFmt w:val="lowerLetter"/>
      <w:lvlText w:val="%5."/>
      <w:lvlJc w:val="left"/>
      <w:pPr>
        <w:ind w:left="3600" w:hanging="360"/>
      </w:pPr>
    </w:lvl>
    <w:lvl w:ilvl="5" w:tplc="51825692" w:tentative="1">
      <w:start w:val="1"/>
      <w:numFmt w:val="lowerRoman"/>
      <w:lvlText w:val="%6."/>
      <w:lvlJc w:val="right"/>
      <w:pPr>
        <w:ind w:left="4320" w:hanging="180"/>
      </w:pPr>
    </w:lvl>
    <w:lvl w:ilvl="6" w:tplc="51825692" w:tentative="1">
      <w:start w:val="1"/>
      <w:numFmt w:val="decimal"/>
      <w:lvlText w:val="%7."/>
      <w:lvlJc w:val="left"/>
      <w:pPr>
        <w:ind w:left="5040" w:hanging="360"/>
      </w:pPr>
    </w:lvl>
    <w:lvl w:ilvl="7" w:tplc="51825692" w:tentative="1">
      <w:start w:val="1"/>
      <w:numFmt w:val="lowerLetter"/>
      <w:lvlText w:val="%8."/>
      <w:lvlJc w:val="left"/>
      <w:pPr>
        <w:ind w:left="5760" w:hanging="360"/>
      </w:pPr>
    </w:lvl>
    <w:lvl w:ilvl="8" w:tplc="51825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8">
    <w:multiLevelType w:val="hybridMultilevel"/>
    <w:lvl w:ilvl="0" w:tplc="14061168">
      <w:start w:val="1"/>
      <w:numFmt w:val="decimal"/>
      <w:lvlText w:val="%1."/>
      <w:lvlJc w:val="left"/>
      <w:pPr>
        <w:ind w:left="720" w:hanging="360"/>
      </w:pPr>
    </w:lvl>
    <w:lvl w:ilvl="1" w:tplc="14061168" w:tentative="1">
      <w:start w:val="1"/>
      <w:numFmt w:val="lowerLetter"/>
      <w:lvlText w:val="%2."/>
      <w:lvlJc w:val="left"/>
      <w:pPr>
        <w:ind w:left="1440" w:hanging="360"/>
      </w:pPr>
    </w:lvl>
    <w:lvl w:ilvl="2" w:tplc="14061168" w:tentative="1">
      <w:start w:val="1"/>
      <w:numFmt w:val="lowerRoman"/>
      <w:lvlText w:val="%3."/>
      <w:lvlJc w:val="right"/>
      <w:pPr>
        <w:ind w:left="2160" w:hanging="180"/>
      </w:pPr>
    </w:lvl>
    <w:lvl w:ilvl="3" w:tplc="14061168" w:tentative="1">
      <w:start w:val="1"/>
      <w:numFmt w:val="decimal"/>
      <w:lvlText w:val="%4."/>
      <w:lvlJc w:val="left"/>
      <w:pPr>
        <w:ind w:left="2880" w:hanging="360"/>
      </w:pPr>
    </w:lvl>
    <w:lvl w:ilvl="4" w:tplc="14061168" w:tentative="1">
      <w:start w:val="1"/>
      <w:numFmt w:val="lowerLetter"/>
      <w:lvlText w:val="%5."/>
      <w:lvlJc w:val="left"/>
      <w:pPr>
        <w:ind w:left="3600" w:hanging="360"/>
      </w:pPr>
    </w:lvl>
    <w:lvl w:ilvl="5" w:tplc="14061168" w:tentative="1">
      <w:start w:val="1"/>
      <w:numFmt w:val="lowerRoman"/>
      <w:lvlText w:val="%6."/>
      <w:lvlJc w:val="right"/>
      <w:pPr>
        <w:ind w:left="4320" w:hanging="180"/>
      </w:pPr>
    </w:lvl>
    <w:lvl w:ilvl="6" w:tplc="14061168" w:tentative="1">
      <w:start w:val="1"/>
      <w:numFmt w:val="decimal"/>
      <w:lvlText w:val="%7."/>
      <w:lvlJc w:val="left"/>
      <w:pPr>
        <w:ind w:left="5040" w:hanging="360"/>
      </w:pPr>
    </w:lvl>
    <w:lvl w:ilvl="7" w:tplc="14061168" w:tentative="1">
      <w:start w:val="1"/>
      <w:numFmt w:val="lowerLetter"/>
      <w:lvlText w:val="%8."/>
      <w:lvlJc w:val="left"/>
      <w:pPr>
        <w:ind w:left="5760" w:hanging="360"/>
      </w:pPr>
    </w:lvl>
    <w:lvl w:ilvl="8" w:tplc="14061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7">
    <w:multiLevelType w:val="hybridMultilevel"/>
    <w:lvl w:ilvl="0" w:tplc="37424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457">
    <w:abstractNumId w:val="12457"/>
  </w:num>
  <w:num w:numId="12458">
    <w:abstractNumId w:val="12458"/>
  </w:num>
  <w:num w:numId="12459">
    <w:abstractNumId w:val="124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1043553" Type="http://schemas.openxmlformats.org/officeDocument/2006/relationships/comments" Target="comments.xml"/><Relationship Id="rId851506579" Type="http://schemas.microsoft.com/office/2011/relationships/commentsExtended" Target="commentsExtended.xml"/><Relationship Id="rId34778055" Type="http://schemas.openxmlformats.org/officeDocument/2006/relationships/image" Target="media/imgrId34778055.jpg"/><Relationship Id="rId419965d61f97d8c4a" Type="http://schemas.openxmlformats.org/officeDocument/2006/relationships/image" Target="media/imgrId419965d61f97d8c4a.jpg"/><Relationship Id="rId142265d61f980ff4a" Type="http://schemas.openxmlformats.org/officeDocument/2006/relationships/image" Target="media/imgrId142265d61f980ff4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78055" Type="http://schemas.openxmlformats.org/officeDocument/2006/relationships/image" Target="media/imgrId347780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78055" Type="http://schemas.openxmlformats.org/officeDocument/2006/relationships/image" Target="media/imgrId347780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78055" Type="http://schemas.openxmlformats.org/officeDocument/2006/relationships/image" Target="media/imgrId347780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78055" Type="http://schemas.openxmlformats.org/officeDocument/2006/relationships/image" Target="media/imgrId347780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78055" Type="http://schemas.openxmlformats.org/officeDocument/2006/relationships/image" Target="media/imgrId347780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78055" Type="http://schemas.openxmlformats.org/officeDocument/2006/relationships/image" Target="media/imgrId347780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