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Owner Manual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17359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61872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35482" w:name="ctxt"/>
    <w:bookmarkEnd w:id="9035482"/>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5754"/>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93865d6ab99780ea"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5754"/>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5754"/>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5754"/>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09314" name="name762965d6ab997ea2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3365d6ab997ea2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54"/>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5754"/>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5754"/>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51163" name="name243665d6ab99865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2665d6ab99865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54"/>
        </w:numPr>
        <w:spacing w:before="0" w:after="0" w:line="240" w:lineRule="auto"/>
        <w:jc w:val="left"/>
        <w:rPr>
          <w:color w:val="00274C"/>
          <w:sz w:val="20"/>
          <w:szCs w:val="20"/>
        </w:rPr>
      </w:pPr>
      <w:r>
        <w:rPr>
          <w:color w:val="00274C"/>
          <w:sz w:val="20"/>
          <w:szCs w:val="20"/>
          <w:u w:val="none"/>
        </w:rPr>
        <w:t xml:space="preserve">Before proceeding with operation, read  </w:t>
      </w:r>
      <w:hyperlink r:id="rId838265d6ab9987092"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16646" name="name220665d6ab999120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765d6ab99912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54"/>
        </w:numPr>
        <w:spacing w:before="0" w:after="0" w:line="240" w:lineRule="auto"/>
        <w:jc w:val="left"/>
        <w:rPr>
          <w:color w:val="00274C"/>
          <w:sz w:val="20"/>
          <w:szCs w:val="20"/>
        </w:rPr>
      </w:pPr>
      <w:r>
        <w:rPr>
          <w:color w:val="00274C"/>
          <w:sz w:val="20"/>
          <w:szCs w:val="20"/>
          <w:u w:val="none"/>
        </w:rPr>
        <w:t xml:space="preserve">For safety precautions see </w:t>
      </w:r>
      <w:hyperlink r:id="rId609265d6ab9991cce"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22665d6ab9995060"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36165d6ab9996089"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27765d6ab9996f14"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45865d6ab9997f84"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97665d6ab99990b4"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61365d6ab9999fd7"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68565d6ab999ad3c"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46765d6ab99a0d44" w:history="1">
              <w:r>
                <w:rPr>
                  <w:rStyle w:val="DefaultParagraphFontPHPDOCX"/>
                  <w:b/>
                  <w:bCs/>
                  <w:color w:val="0000FF"/>
                  <w:position w:val="-2"/>
                  <w:sz w:val="20"/>
                  <w:szCs w:val="20"/>
                  <w:u w:val="none"/>
                  <w:shd w:val="clear" w:color="auto" w:fill="E1E2E0"/>
                </w:rPr>
                <w:t xml:space="preserve">6.5</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50265d6ab99a6423" w:history="1">
              <w:r>
                <w:rPr>
                  <w:rStyle w:val="DefaultParagraphFontPHPDOCX"/>
                  <w:b/>
                  <w:bCs/>
                  <w:color w:val="0000FF"/>
                  <w:position w:val="-2"/>
                  <w:sz w:val="20"/>
                  <w:szCs w:val="20"/>
                  <w:u w:val="single" w:color=""/>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78665d6ab99a6700" w:history="1">
              <w:r>
                <w:rPr>
                  <w:rStyle w:val="DefaultParagraphFontPHPDOCX"/>
                  <w:b/>
                  <w:bCs/>
                  <w:color w:val="0000FF"/>
                  <w:position w:val="-2"/>
                  <w:sz w:val="20"/>
                  <w:szCs w:val="20"/>
                  <w:u w:val="single" w:color=""/>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Stage IIIA, Stage IIIB,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60765d6ab99a9126" w:history="1">
              <w:r>
                <w:rPr>
                  <w:rStyle w:val="DefaultParagraphFontPHPDOCX"/>
                  <w:b/>
                  <w:bCs/>
                  <w:color w:val="0000FF"/>
                  <w:position w:val="-2"/>
                  <w:sz w:val="20"/>
                  <w:szCs w:val="20"/>
                  <w:u w:val="single" w:color=""/>
                  <w:shd w:val="clear" w:color="auto" w:fill="E1E2E0"/>
                </w:rPr>
                <w:t xml:space="preserve">6.4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937465d6ab99ab3c7"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 (standard dipstick)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75696" name="name554865d6ab99b0a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965d6ab99b0a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2665d6ab99b14c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
          <w:p>
            <w:pPr>
              <w:numPr>
                <w:ilvl w:val="0"/>
                <w:numId w:val="15756"/>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 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MAX. </w:t>
            </w:r>
          </w:p>
          <w:p>
            <w:pPr>
              <w:numPr>
                <w:ilvl w:val="0"/>
                <w:numId w:val="15756"/>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5756"/>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 </w:t>
            </w:r>
          </w:p>
          <w:p>
            <w:pPr>
              <w:numPr>
                <w:ilvl w:val="0"/>
                <w:numId w:val="1575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10"/>
              </w:rPr>
              <w:drawing>
                <wp:inline distT="0" distB="0" distL="0" distR="0">
                  <wp:extent cx="2232000" cy="1382400"/>
                  <wp:effectExtent b="0" l="0" r="0" t="0"/>
                  <wp:docPr id="71231342" name="name385465d6ab99c508c"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12565d6ab99c5088"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u w:val="none"/>
              </w:rPr>
              <w:t xml:space="preserve"> Fig 5.1</w:t>
            </w:r>
            <w:r>
              <w:rPr>
                <w:position w:val="-200"/>
              </w:rPr>
              <w:drawing>
                <wp:inline distT="0" distB="0" distL="0" distR="0">
                  <wp:extent cx="2232000" cy="1317600"/>
                  <wp:effectExtent b="0" l="0" r="0" t="0"/>
                  <wp:docPr id="41120760" name="name707565d6ab99d0b30"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124765d6ab99d0b2c" cstate="print"/>
                          <a:stretch>
                            <a:fillRect/>
                          </a:stretch>
                        </pic:blipFill>
                        <pic:spPr>
                          <a:xfrm>
                            <a:off x="0" y="0"/>
                            <a:ext cx="2232000" cy="1317600"/>
                          </a:xfrm>
                          <a:prstGeom prst="rect">
                            <a:avLst/>
                          </a:prstGeom>
                          <a:ln w="0">
                            <a:noFill/>
                          </a:ln>
                        </pic:spPr>
                      </pic:pic>
                    </a:graphicData>
                  </a:graphic>
                </wp:inline>
              </w:drawing>
            </w:r>
            <w:r>
              <w:rPr>
                <w:color w:val="00274C"/>
                <w:position w:val="0"/>
                <w:sz w:val="20"/>
                <w:szCs w:val="20"/>
                <w:u w:val="none"/>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52896" name="name796365d6ab99d51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665d6ab99d51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6365d6ab99d5c5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effectExtent b="0" l="0" r="0" t="0"/>
                  <wp:docPr id="22296603" name="name535765d6ab99df0fb"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122165d6ab99df0f7"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5.3 -</w:t>
            </w:r>
            <w:r>
              <w:rPr>
                <w:color w:val="00274C"/>
                <w:position w:val="-2"/>
                <w:sz w:val="20"/>
                <w:szCs w:val="20"/>
                <w:u w:val="none"/>
              </w:rPr>
              <w:t xml:space="preserve"> </w:t>
            </w:r>
            <w:r>
              <w:rPr>
                <w:b/>
                <w:bCs/>
                <w:color w:val="00274C"/>
                <w:position w:val="-2"/>
                <w:sz w:val="20"/>
                <w:szCs w:val="20"/>
                <w:u w:val="none"/>
              </w:rP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67099" name="name309865d6ab99e38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965d6ab99e38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18765d6ab99e434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7"/>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D</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5757"/>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w:t>
            </w:r>
            <w:r>
              <w:rPr>
                <w:color w:val="00274C"/>
                <w:position w:val="-2"/>
                <w:sz w:val="20"/>
                <w:szCs w:val="20"/>
                <w:u w:val="none"/>
              </w:rPr>
              <w:t xml:space="preserve"> .</w:t>
            </w:r>
          </w:p>
          <w:p>
            <w:pPr>
              <w:numPr>
                <w:ilvl w:val="0"/>
                <w:numId w:val="15757"/>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with a damp cloth.</w:t>
            </w:r>
          </w:p>
          <w:p>
            <w:pPr>
              <w:numPr>
                <w:ilvl w:val="0"/>
                <w:numId w:val="15757"/>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5757"/>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63774009" name="name312465d6ab99eeab5"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203765d6ab99eeab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65658" name="name651765d6ab9a02a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765d6ab9a02a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86565d6ab9a03557"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42264" name="name780465d6ab9a0b0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965d6ab9a0b0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11665d6ab9a0bb9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sides.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8"/>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 </w:t>
            </w:r>
          </w:p>
          <w:p>
            <w:pPr>
              <w:numPr>
                <w:ilvl w:val="0"/>
                <w:numId w:val="15758"/>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3815809" name="name986265d6ab9a15773"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955165d6ab9a157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56835" name="name174565d6ab9a1dbd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965d6ab9a1db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21065d6ab9a1e7cb"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2092" name="name985365d6ab9a254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065d6ab9a254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31965d6ab9a26065"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 </w:t>
            </w:r>
          </w:p>
          <w:p/>
          <w:p/>
          <w:p>
            <w:pPr>
              <w:numPr>
                <w:ilvl w:val="0"/>
                <w:numId w:val="15759"/>
              </w:numPr>
              <w:spacing w:before="0" w:after="0" w:line="262" w:lineRule="auto"/>
              <w:jc w:val="left"/>
              <w:rPr>
                <w:color w:val="00274C"/>
                <w:sz w:val="20"/>
                <w:szCs w:val="20"/>
              </w:rPr>
            </w:pPr>
            <w:r>
              <w:rPr>
                <w:color w:val="00274C"/>
                <w:position w:val="-2"/>
                <w:sz w:val="20"/>
                <w:szCs w:val="20"/>
                <w:u w:val="none"/>
              </w:rPr>
              <w:t xml:space="preserve">Loosen the four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15759"/>
              </w:numPr>
              <w:spacing w:before="0" w:after="0" w:line="262" w:lineRule="auto"/>
              <w:jc w:val="left"/>
              <w:rPr>
                <w:color w:val="00274C"/>
                <w:sz w:val="20"/>
                <w:szCs w:val="20"/>
              </w:rPr>
            </w:pPr>
            <w:r>
              <w:rPr>
                <w:color w:val="00274C"/>
                <w:position w:val="-2"/>
                <w:sz w:val="20"/>
                <w:szCs w:val="20"/>
                <w:u w:val="none"/>
              </w:rPr>
              <w:t xml:space="preserve">Check that the:</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w:t>
            </w:r>
            <w:r>
              <w:rPr>
                <w:color w:val="00274C"/>
                <w:position w:val="-2"/>
                <w:sz w:val="20"/>
                <w:szCs w:val="20"/>
                <w:u w:val="none"/>
              </w:rPr>
              <w:br/>
              <w:br/>
              <w:t xml:space="preserve">    - Hoses for the cooling circuit </w:t>
            </w:r>
            <w:r>
              <w:rPr>
                <w:b/>
                <w:bCs/>
                <w:color w:val="00274C"/>
                <w:position w:val="-2"/>
                <w:sz w:val="20"/>
                <w:szCs w:val="20"/>
                <w:u w:val="none"/>
              </w:rPr>
              <w:t xml:space="preserve">B1</w:t>
            </w:r>
            <w:r>
              <w:rPr>
                <w:color w:val="00274C"/>
                <w:position w:val="-2"/>
                <w:sz w:val="20"/>
                <w:szCs w:val="20"/>
                <w:u w:val="none"/>
              </w:rPr>
              <w:t xml:space="preserve"> and </w:t>
            </w:r>
            <w:r>
              <w:rPr>
                <w:b/>
                <w:bCs/>
                <w:color w:val="00274C"/>
                <w:position w:val="-2"/>
                <w:sz w:val="20"/>
                <w:szCs w:val="20"/>
                <w:u w:val="none"/>
              </w:rPr>
              <w:t xml:space="preserve">B2</w:t>
            </w:r>
            <w:r>
              <w:rPr>
                <w:color w:val="00274C"/>
                <w:position w:val="-2"/>
                <w:sz w:val="20"/>
                <w:szCs w:val="20"/>
                <w:u w:val="none"/>
              </w:rPr>
              <w:t xml:space="preserve"> .</w:t>
            </w:r>
            <w:r>
              <w:rPr>
                <w:color w:val="00274C"/>
                <w:position w:val="-2"/>
                <w:sz w:val="20"/>
                <w:szCs w:val="20"/>
                <w:u w:val="none"/>
              </w:rPr>
              <w:b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 Vent system pipes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br/>
              <w:t xml:space="preserve">    - Air system ducts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b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four screws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634"/>
              </w:rPr>
              <w:drawing>
                <wp:inline distT="0" distB="0" distL="0" distR="0">
                  <wp:extent cx="2232000" cy="4010400"/>
                  <wp:effectExtent b="0" l="0" r="0" t="0"/>
                  <wp:docPr id="93865821" name="name125765d6ab9a36136"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781765d6ab9a36132"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22509" name="name785365d6ab9a3ab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665d6ab9a3ab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2265d6ab9a3b5f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01250" name="name912365d6ab9a420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565d6ab9a41f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49865d6ab9a42c6e"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35281" name="name242365d6ab9a49ba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5865d6ab9a49b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60"/>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 </w:t>
            </w:r>
          </w:p>
          <w:p>
            <w:pPr>
              <w:numPr>
                <w:ilvl w:val="0"/>
                <w:numId w:val="15760"/>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5760"/>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5760"/>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5760"/>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5760"/>
              </w:numPr>
              <w:spacing w:before="0" w:after="0" w:line="262" w:lineRule="auto"/>
              <w:jc w:val="left"/>
              <w:rPr>
                <w:color w:val="00274C"/>
                <w:sz w:val="20"/>
                <w:szCs w:val="20"/>
              </w:rPr>
            </w:pPr>
            <w:r>
              <w:rPr>
                <w:color w:val="00274C"/>
                <w:position w:val="-2"/>
                <w:sz w:val="20"/>
                <w:szCs w:val="20"/>
                <w:u w:val="none"/>
              </w:rPr>
              <w:t xml:space="preserve">For engines equipped with expansion tank (B),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22565d6ab9a4cb7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33763" name="name489365d6ab9a50e5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9465d6ab9a50e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15754"/>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68525169" name="name610865d6ab9a58cf2"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806165d6ab9a58c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r>
              <w:rPr>
                <w:position w:val="-254"/>
              </w:rPr>
              <w:drawing>
                <wp:inline distT="0" distB="0" distL="0" distR="0">
                  <wp:extent cx="2232000" cy="1663200"/>
                  <wp:effectExtent b="0" l="0" r="0" t="0"/>
                  <wp:docPr id="507736" name="name277865d6ab9a636bf"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691465d6ab9a636bb"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u w:val="none"/>
              </w:rPr>
              <w:b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37742" name="name463865d6ab9a6995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565d6ab9a699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842065d6ab9a6a1c0"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5.9.1 Check</w:t>
            </w:r>
          </w:p>
          <w:p>
            <w:pPr>
              <w:numPr>
                <w:ilvl w:val="0"/>
                <w:numId w:val="15761"/>
              </w:numPr>
              <w:spacing w:before="0" w:after="0" w:line="262" w:lineRule="auto"/>
              <w:jc w:val="left"/>
              <w:rPr>
                <w:color w:val="00274C"/>
                <w:sz w:val="20"/>
                <w:szCs w:val="20"/>
              </w:rPr>
            </w:pPr>
            <w:r>
              <w:rPr>
                <w:color w:val="00274C"/>
                <w:position w:val="-2"/>
                <w:sz w:val="20"/>
                <w:szCs w:val="20"/>
                <w:u w:val="none"/>
              </w:rPr>
              <w:t xml:space="preserve">Check the belt condition </w:t>
            </w:r>
            <w:r>
              <w:rPr>
                <w:b/>
                <w:bCs/>
                <w:color w:val="00274C"/>
                <w:position w:val="-2"/>
                <w:sz w:val="20"/>
                <w:szCs w:val="20"/>
                <w:u w:val="none"/>
              </w:rPr>
              <w:t xml:space="preserve">A</w:t>
            </w:r>
            <w:r>
              <w:rPr>
                <w:color w:val="00274C"/>
                <w:position w:val="-2"/>
                <w:sz w:val="20"/>
                <w:szCs w:val="20"/>
                <w:u w:val="none"/>
              </w:rPr>
              <w:t xml:space="preserve"> if worn out or deteriorated, </w:t>
            </w:r>
            <w:r>
              <w:rPr>
                <w:b/>
                <w:bCs/>
                <w:color w:val="00274C"/>
                <w:position w:val="-2"/>
                <w:sz w:val="20"/>
                <w:szCs w:val="20"/>
                <w:u w:val="none"/>
              </w:rPr>
              <w:t xml:space="preserve">replace it</w:t>
            </w:r>
            <w:r>
              <w:rPr>
                <w:color w:val="00274C"/>
                <w:position w:val="-2"/>
                <w:sz w:val="20"/>
                <w:szCs w:val="20"/>
                <w:u w:val="none"/>
              </w:rPr>
              <w:t xml:space="preserve"> .</w:t>
            </w:r>
          </w:p>
          <w:p>
            <w:pPr>
              <w:numPr>
                <w:ilvl w:val="0"/>
                <w:numId w:val="15761"/>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w:t>
            </w:r>
            <w:r>
              <w:rPr>
                <w:color w:val="00274C"/>
                <w:position w:val="-2"/>
                <w:sz w:val="20"/>
                <w:szCs w:val="20"/>
                <w:u w:val="none"/>
              </w:rPr>
              <w:t xml:space="preserve"> Hz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w:t>
            </w:r>
            <w:r>
              <w:rPr>
                <w:color w:val="00274C"/>
                <w:position w:val="-2"/>
                <w:sz w:val="20"/>
                <w:szCs w:val="20"/>
                <w:u w:val="none"/>
              </w:rPr>
              <w:t xml:space="preserve"> Hz for V-belt of 17 mm (H).</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color w:val="00274C"/>
                <w:position w:val="-2"/>
                <w:sz w:val="20"/>
                <w:szCs w:val="20"/>
                <w:u w:val="none"/>
              </w:rPr>
              <w:br/>
              <w:t xml:space="preserve">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bookmarkStart w:id="97572383" w:name="result_box"/>
            <w:bookmarkEnd w:id="97572383"/>
            <w:r>
              <w:rPr>
                <w:color w:val="00274C"/>
                <w:position w:val="-2"/>
                <w:sz w:val="20"/>
                <w:szCs w:val="20"/>
                <w:u w:val="none"/>
              </w:rPr>
              <w:br/>
              <w:t xml:space="preserve">If not</w:t>
            </w:r>
            <w:r>
              <w:rPr>
                <w:color w:val="00274C"/>
                <w:position w:val="-2"/>
                <w:sz w:val="20"/>
                <w:szCs w:val="20"/>
                <w:u w:val="none"/>
              </w:rPr>
              <w:t xml:space="preserve"> </w:t>
            </w:r>
            <w:r>
              <w:rPr>
                <w:color w:val="00274C"/>
                <w:position w:val="-2"/>
                <w:sz w:val="20"/>
                <w:szCs w:val="20"/>
                <w:u w:val="none"/>
              </w:rPr>
              <w:t xml:space="preserve">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    Adjustment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62"/>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5762"/>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5762"/>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w:t>
            </w:r>
            <w:r>
              <w:rPr>
                <w:color w:val="00274C"/>
                <w:position w:val="-2"/>
                <w:sz w:val="20"/>
                <w:szCs w:val="20"/>
                <w:u w:val="none"/>
              </w:rPr>
              <w:t xml:space="preserve"> and </w:t>
            </w:r>
            <w:r>
              <w:rPr>
                <w:b/>
                <w:bCs/>
                <w:color w:val="00274C"/>
                <w:position w:val="-2"/>
                <w:sz w:val="20"/>
                <w:szCs w:val="20"/>
                <w:u w:val="none"/>
              </w:rPr>
              <w:t xml:space="preserve">C</w:t>
            </w:r>
            <w:r>
              <w:rPr>
                <w:color w:val="00274C"/>
                <w:position w:val="-2"/>
                <w:sz w:val="20"/>
                <w:szCs w:val="20"/>
                <w:u w:val="none"/>
              </w:rPr>
              <w:t xml:space="preserve"> .</w:t>
            </w:r>
          </w:p>
          <w:p>
            <w:pPr>
              <w:numPr>
                <w:ilvl w:val="0"/>
                <w:numId w:val="15762"/>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5762"/>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w:t>
            </w:r>
            <w:r>
              <w:rPr>
                <w:color w:val="00274C"/>
                <w:position w:val="-2"/>
                <w:sz w:val="20"/>
                <w:szCs w:val="20"/>
                <w:u w:val="none"/>
              </w:rPr>
              <w:t xml:space="preserve"> and </w:t>
            </w:r>
            <w:r>
              <w:rPr>
                <w:b/>
                <w:bCs/>
                <w:color w:val="00274C"/>
                <w:position w:val="-2"/>
                <w:sz w:val="20"/>
                <w:szCs w:val="20"/>
                <w:u w:val="none"/>
              </w:rPr>
              <w:t xml:space="preserve">75 Hz</w:t>
            </w:r>
            <w:r>
              <w:rPr>
                <w:color w:val="00274C"/>
                <w:position w:val="-2"/>
                <w:sz w:val="20"/>
                <w:szCs w:val="20"/>
                <w:u w:val="none"/>
              </w:rPr>
              <w:t xml:space="preserve"> for V-belt of 9 mm and </w:t>
            </w:r>
            <w:r>
              <w:rPr>
                <w:b/>
                <w:bCs/>
                <w:color w:val="00274C"/>
                <w:position w:val="-2"/>
                <w:sz w:val="20"/>
                <w:szCs w:val="20"/>
                <w:u w:val="none"/>
              </w:rPr>
              <w:t xml:space="preserve">80</w:t>
            </w:r>
            <w:r>
              <w:rPr>
                <w:color w:val="00274C"/>
                <w:position w:val="-2"/>
                <w:sz w:val="20"/>
                <w:szCs w:val="20"/>
                <w:u w:val="none"/>
              </w:rPr>
              <w:t xml:space="preserve"> and </w:t>
            </w:r>
            <w:r>
              <w:rPr>
                <w:b/>
                <w:bCs/>
                <w:color w:val="00274C"/>
                <w:position w:val="-2"/>
                <w:sz w:val="20"/>
                <w:szCs w:val="20"/>
                <w:u w:val="none"/>
              </w:rPr>
              <w:t xml:space="preserve">85 Hz</w:t>
            </w:r>
            <w:r>
              <w:rPr>
                <w:color w:val="00274C"/>
                <w:position w:val="-2"/>
                <w:sz w:val="20"/>
                <w:szCs w:val="20"/>
                <w:u w:val="none"/>
              </w:rPr>
              <w:t xml:space="preserve"> for V-belt of 17 mm ( </w:t>
            </w:r>
            <w:r>
              <w:rPr>
                <w:b/>
                <w:bCs/>
                <w:color w:val="00274C"/>
                <w:position w:val="-2"/>
                <w:sz w:val="20"/>
                <w:szCs w:val="20"/>
                <w:u w:val="none"/>
              </w:rPr>
              <w:t xml:space="preserve">Fig. 5.10</w:t>
            </w:r>
            <w:r>
              <w:rPr>
                <w:color w:val="00274C"/>
                <w:position w:val="-2"/>
                <w:sz w:val="20"/>
                <w:szCs w:val="20"/>
                <w:u w:val="none"/>
              </w:rPr>
              <w:t xml:space="preserve"> ) (H).</w:t>
            </w:r>
          </w:p>
          <w:p/>
          <w:p>
            <w:pPr>
              <w:widowControl w:val="on"/>
              <w:pBdr/>
              <w:spacing w:before="0" w:after="0" w:line="240" w:lineRule="auto"/>
              <w:ind w:left="0" w:right="0"/>
              <w:jc w:val="left"/>
            </w:pPr>
            <w:r>
              <w:rPr>
                <w:color w:val="00274C"/>
                <w:position w:val="-2"/>
                <w:sz w:val="20"/>
                <w:szCs w:val="20"/>
                <w:u w:val="none"/>
              </w:rPr>
              <w:t xml:space="preserve">
Using the tool </w:t>
            </w:r>
            <w:r>
              <w:rPr>
                <w:b/>
                <w:bCs/>
                <w:color w:val="00274C"/>
                <w:position w:val="-2"/>
                <w:sz w:val="20"/>
                <w:szCs w:val="20"/>
                <w:u w:val="none"/>
              </w:rPr>
              <w:t xml:space="preserve">F </w:t>
            </w:r>
            <w:r>
              <w:rPr>
                <w:color w:val="00274C"/>
                <w:position w:val="-2"/>
                <w:sz w:val="20"/>
                <w:szCs w:val="20"/>
                <w:u w:val="none"/>
              </w:rPr>
              <w:t xml:space="preserve"> (DENSO BTG-2) shown in the picture (or a similar one) it is possible to check the corresponding value in Newton, (which should be) included between </w:t>
            </w:r>
            <w:r>
              <w:rPr>
                <w:b/>
                <w:bCs/>
                <w:color w:val="00274C"/>
                <w:position w:val="-2"/>
                <w:sz w:val="20"/>
                <w:szCs w:val="20"/>
                <w:u w:val="none"/>
              </w:rPr>
              <w:t xml:space="preserve">200</w:t>
            </w:r>
            <w:r>
              <w:rPr>
                <w:color w:val="00274C"/>
                <w:position w:val="-2"/>
                <w:sz w:val="20"/>
                <w:szCs w:val="20"/>
                <w:u w:val="none"/>
              </w:rPr>
              <w:t xml:space="preserve"> and </w:t>
            </w:r>
            <w:r>
              <w:rPr>
                <w:b/>
                <w:bCs/>
                <w:color w:val="00274C"/>
                <w:position w:val="-2"/>
                <w:sz w:val="20"/>
                <w:szCs w:val="20"/>
                <w:u w:val="none"/>
              </w:rPr>
              <w:t xml:space="preserve">230 N</w:t>
            </w:r>
            <w:r>
              <w:rPr>
                <w:color w:val="00274C"/>
                <w:position w:val="-2"/>
                <w:sz w:val="20"/>
                <w:szCs w:val="20"/>
                <w:u w:val="none"/>
              </w:rPr>
              <w:t xml:space="preserve"> for V-belt of 9 mm and </w:t>
            </w:r>
            <w:r>
              <w:rPr>
                <w:b/>
                <w:bCs/>
                <w:color w:val="00274C"/>
                <w:position w:val="-2"/>
                <w:sz w:val="20"/>
                <w:szCs w:val="20"/>
                <w:u w:val="none"/>
              </w:rPr>
              <w:t xml:space="preserve">350</w:t>
            </w:r>
            <w:r>
              <w:rPr>
                <w:color w:val="00274C"/>
                <w:position w:val="-2"/>
                <w:sz w:val="20"/>
                <w:szCs w:val="20"/>
                <w:u w:val="none"/>
              </w:rPr>
              <w:t xml:space="preserve"> and </w:t>
            </w:r>
            <w:r>
              <w:rPr>
                <w:b/>
                <w:bCs/>
                <w:color w:val="00274C"/>
                <w:position w:val="-2"/>
                <w:sz w:val="20"/>
                <w:szCs w:val="20"/>
                <w:u w:val="none"/>
              </w:rPr>
              <w:t xml:space="preserve">450 N</w:t>
            </w:r>
            <w:r>
              <w:rPr>
                <w:color w:val="00274C"/>
                <w:position w:val="-2"/>
                <w:sz w:val="20"/>
                <w:szCs w:val="20"/>
                <w:u w:val="none"/>
              </w:rPr>
              <w:t xml:space="preserve"> for V-belt of 17 mm (H).</w:t>
            </w:r>
            <w:r>
              <w:rPr>
                <w:color w:val="00274C"/>
                <w:position w:val="-2"/>
                <w:sz w:val="20"/>
                <w:szCs w:val="20"/>
                <w:u w:val="none"/>
              </w:rPr>
              <w:b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w:t>
            </w:r>
            <w:r>
              <w:rPr>
                <w:b/>
                <w:bCs/>
                <w:color w:val="00274C"/>
                <w:position w:val="-2"/>
                <w:sz w:val="20"/>
                <w:szCs w:val="20"/>
                <w:u w:val="none"/>
              </w:rPr>
              <w:t xml:space="preserve">A</w:t>
            </w:r>
            <w:r>
              <w:rPr>
                <w:color w:val="00274C"/>
                <w:position w:val="-2"/>
                <w:sz w:val="20"/>
                <w:szCs w:val="20"/>
                <w:u w:val="none"/>
              </w:rPr>
              <w:t xml:space="preserve"> must show a movement of less than 10 mm.</w:t>
            </w:r>
            <w:r>
              <w:rPr>
                <w:color w:val="00274C"/>
                <w:position w:val="-2"/>
                <w:sz w:val="20"/>
                <w:szCs w:val="20"/>
                <w:u w:val="none"/>
              </w:rPr>
              <w:br/>
              <w:br/>
              <w:t xml:space="preserve">Let the engine run for some minutes, then let it cool down at ambient temperature and repeat the operations </w:t>
            </w:r>
            <w:r>
              <w:rPr>
                <w:b/>
                <w:bCs/>
                <w:color w:val="00274C"/>
                <w:position w:val="-2"/>
                <w:sz w:val="20"/>
                <w:szCs w:val="20"/>
                <w:u w:val="none"/>
              </w:rPr>
              <w:t xml:space="preserve">2</w:t>
            </w:r>
            <w:r>
              <w:rPr>
                <w:color w:val="00274C"/>
                <w:position w:val="-2"/>
                <w:sz w:val="20"/>
                <w:szCs w:val="20"/>
                <w:u w:val="none"/>
              </w:rPr>
              <w:t xml:space="preserve"> , </w:t>
            </w:r>
            <w:r>
              <w:rPr>
                <w:b/>
                <w:bCs/>
                <w:color w:val="00274C"/>
                <w:position w:val="-2"/>
                <w:sz w:val="20"/>
                <w:szCs w:val="20"/>
                <w:u w:val="none"/>
              </w:rPr>
              <w:t xml:space="preserve">3</w:t>
            </w:r>
            <w:r>
              <w:rPr>
                <w:color w:val="00274C"/>
                <w:position w:val="-2"/>
                <w:sz w:val="20"/>
                <w:szCs w:val="20"/>
                <w:u w:val="none"/>
              </w:rPr>
              <w:t xml:space="preserve"> , </w:t>
            </w:r>
            <w:r>
              <w:rPr>
                <w:b/>
                <w:bCs/>
                <w:color w:val="00274C"/>
                <w:position w:val="-2"/>
                <w:sz w:val="20"/>
                <w:szCs w:val="20"/>
                <w:u w:val="none"/>
              </w:rPr>
              <w:t xml:space="preserve">4</w:t>
            </w:r>
            <w:r>
              <w:rPr>
                <w:color w:val="00274C"/>
                <w:position w:val="-2"/>
                <w:sz w:val="20"/>
                <w:szCs w:val="20"/>
                <w:u w:val="none"/>
              </w:rPr>
              <w:t xml:space="preserve"> and </w:t>
            </w:r>
            <w:r>
              <w:rPr>
                <w:b/>
                <w:bCs/>
                <w:color w:val="00274C"/>
                <w:position w:val="-2"/>
                <w:sz w:val="20"/>
                <w:szCs w:val="20"/>
                <w:u w:val="none"/>
              </w:rPr>
              <w:t xml:space="preserve">5</w:t>
            </w:r>
            <w:r>
              <w:rPr>
                <w:color w:val="00274C"/>
                <w:position w:val="-2"/>
                <w:sz w:val="20"/>
                <w:szCs w:val="20"/>
                <w:u w:val="none"/>
              </w:rPr>
              <w:t xml:space="preserve"> in case the belt tension results out of the above mentioned values.</w:t>
            </w:r>
            <w:r>
              <w:rPr>
                <w:b/>
                <w:bCs/>
                <w:color w:val="00274C"/>
                <w:position w:val="-2"/>
                <w:sz w:val="20"/>
                <w:szCs w:val="20"/>
                <w:u w:val="none"/>
              </w:rPr>
              <w:b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4625" name="name562965d6ab9a7d43e"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142365d6ab9a7d4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98569690" name="name123265d6ab9a88e79"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342565d6ab9a88e7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64190383" name="name757265d6ab9a94d77"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749965d6ab9a94d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Pr>
              <w:widowControl w:val="on"/>
              <w:pBdr/>
              <w:spacing w:before="0" w:after="0" w:line="262" w:lineRule="auto"/>
              <w:ind w:left="0" w:right="0"/>
              <w:jc w:val="left"/>
              <w:textAlignment w:val="top"/>
            </w:pPr>
            <w:r>
              <w:rPr>
                <w:color w:val="00274C"/>
                <w:position w:val="0"/>
                <w:sz w:val="20"/>
                <w:szCs w:val="20"/>
                <w:u w:val="none"/>
              </w:rPr>
              <w:br/>
              <w:br/>
              <w:t xml:space="preserve">  </w:t>
            </w:r>
            <w:r>
              <w:rPr>
                <w:position w:val="-226"/>
              </w:rPr>
              <w:drawing>
                <wp:inline distT="0" distB="0" distL="0" distR="0">
                  <wp:extent cx="2232000" cy="1483200"/>
                  <wp:effectExtent b="0" l="0" r="0" t="0"/>
                  <wp:docPr id="79038680" name="name485565d6ab9aa177b"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418965d6ab9aa17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5.13</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38374" name="name649565d6ab9aa70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7565d6ab9aa70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5754"/>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73865d6ab9aa7c4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004203" name="name914565d6ab9aaf8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3165d6ab9aaf8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For safety precautions see </w:t>
            </w:r>
            <w:hyperlink r:id="rId159065d6ab9ab00c5"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Pr>
              <w:numPr>
                <w:ilvl w:val="0"/>
                <w:numId w:val="15763"/>
              </w:numPr>
              <w:spacing w:before="0" w:after="0" w:line="262" w:lineRule="auto"/>
              <w:jc w:val="left"/>
              <w:rPr>
                <w:color w:val="00274C"/>
                <w:sz w:val="20"/>
                <w:szCs w:val="20"/>
              </w:rPr>
            </w:pPr>
            <w:r>
              <w:rPr>
                <w:color w:val="00274C"/>
                <w:position w:val="-2"/>
                <w:sz w:val="20"/>
                <w:szCs w:val="20"/>
                <w:u w:val="none"/>
              </w:rPr>
              <w:br/>
              <w:br/>
              <w:t xml:space="preserve">Gently loosen the water drain plug A without removing it.</w:t>
            </w:r>
          </w:p>
          <w:p>
            <w:pPr>
              <w:numPr>
                <w:ilvl w:val="0"/>
                <w:numId w:val="15763"/>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5763"/>
              </w:numPr>
              <w:spacing w:before="0" w:after="0" w:line="262" w:lineRule="auto"/>
              <w:jc w:val="left"/>
              <w:rPr>
                <w:color w:val="00274C"/>
                <w:sz w:val="20"/>
                <w:szCs w:val="20"/>
              </w:rPr>
            </w:pPr>
            <w:r>
              <w:rPr>
                <w:color w:val="00274C"/>
                <w:position w:val="-2"/>
                <w:sz w:val="20"/>
                <w:szCs w:val="20"/>
                <w:u w:val="none"/>
              </w:rPr>
              <w:t xml:space="preserve">Re-tighten the water drain plug A as soon as the fuel spills.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2500122" name="name834165d6ab9aba074"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73465d6ab9aba0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02747" name="name834565d6ab9ac36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265d6ab9ac361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5754"/>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92065d6ab9ac435a"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5754"/>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w:t>
      </w:r>
      <w:r>
        <w:rPr>
          <w:b/>
          <w:bCs/>
          <w:color w:val="00274C"/>
          <w:sz w:val="20"/>
          <w:szCs w:val="20"/>
          <w:u w:val="none"/>
        </w:rPr>
        <w:t xml:space="preserve">carry out</w:t>
      </w:r>
      <w:r>
        <w:rPr>
          <w:color w:val="00274C"/>
          <w:sz w:val="20"/>
          <w:szCs w:val="20"/>
          <w:u w:val="none"/>
        </w:rPr>
        <w:t xml:space="preserve">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51665d6ab9ac4d7d" w:history="1">
        <w:r>
          <w:rPr>
            <w:rStyle w:val="DefaultParagraphFontPHPDOCX"/>
            <w:b/>
            <w:bCs/>
            <w:color w:val="0000FF"/>
            <w:sz w:val="20"/>
            <w:szCs w:val="20"/>
            <w:u w:val="none"/>
          </w:rPr>
          <w:t xml:space="preserve">Par. 5.13</w:t>
        </w:r>
      </w:hyperlink>
      <w:r>
        <w:rPr>
          <w:color w:val="00274C"/>
          <w:sz w:val="20"/>
          <w:szCs w:val="20"/>
          <w:u w:val="none"/>
        </w:rPr>
        <w:t xml:space="preserve"> ).</w:t>
      </w:r>
    </w:p>
    <w:p>
      <w:pPr>
        <w:numPr>
          <w:ilvl w:val="0"/>
          <w:numId w:val="15754"/>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p>
      <w:pPr>
        <w:widowControl w:val="on"/>
        <w:pBdr/>
        <w:spacing w:before="0" w:after="0" w:line="262" w:lineRule="auto"/>
        <w:ind w:left="0" w:right="0"/>
        <w:jc w:val="left"/>
      </w:pPr>
      <w:r>
        <w:rPr>
          <w:b/>
          <w:bCs/>
          <w:color w:val="00274C"/>
          <w:sz w:val="20"/>
          <w:szCs w:val="20"/>
          <w:u w:val="none"/>
        </w:rPr>
        <w:t xml:space="preserve">Before storing the engine check that:</w:t>
      </w:r>
    </w:p>
    <w:p>
      <w:pPr>
        <w:numPr>
          <w:ilvl w:val="0"/>
          <w:numId w:val="15754"/>
        </w:numPr>
        <w:spacing w:before="0" w:after="0" w:line="240" w:lineRule="auto"/>
        <w:jc w:val="left"/>
        <w:rPr>
          <w:color w:val="00274C"/>
          <w:sz w:val="20"/>
          <w:szCs w:val="20"/>
        </w:rPr>
      </w:pPr>
      <w:r>
        <w:rPr>
          <w:color w:val="00274C"/>
          <w:sz w:val="20"/>
          <w:szCs w:val="20"/>
          <w:u w:val="none"/>
        </w:rPr>
        <w:t xml:space="preserve">The environments are not humid or exposed to bad weather. Cover the engine with a proper protective sheet against dampness and atmospheric contaminants.</w:t>
      </w:r>
    </w:p>
    <w:p>
      <w:pPr>
        <w:numPr>
          <w:ilvl w:val="0"/>
          <w:numId w:val="15754"/>
        </w:numPr>
        <w:spacing w:before="0" w:after="0" w:line="240" w:lineRule="auto"/>
        <w:jc w:val="left"/>
        <w:rPr>
          <w:color w:val="00274C"/>
          <w:sz w:val="20"/>
          <w:szCs w:val="20"/>
        </w:rPr>
      </w:pPr>
      <w:r>
        <w:rPr>
          <w:color w:val="00274C"/>
          <w:sz w:val="20"/>
          <w:szCs w:val="20"/>
          <w:u w:val="none"/>
        </w:rPr>
        <w:t xml:space="preserve">The place is not near electric panel.</w:t>
      </w:r>
    </w:p>
    <w:p>
      <w:pPr>
        <w:numPr>
          <w:ilvl w:val="0"/>
          <w:numId w:val="15754"/>
        </w:numPr>
        <w:spacing w:before="0" w:after="0" w:line="240" w:lineRule="auto"/>
        <w:jc w:val="left"/>
        <w:rPr>
          <w:color w:val="00274C"/>
          <w:sz w:val="20"/>
          <w:szCs w:val="20"/>
        </w:rPr>
      </w:pPr>
      <w:r>
        <w:rPr>
          <w:color w:val="00274C"/>
          <w:sz w:val="20"/>
          <w:szCs w:val="20"/>
          <w:u w:val="none"/>
        </w:rPr>
        <w:t xml:space="preserve">Avoid storing the engine in direct contact with the ground.</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682565d6ab9ac65e9" w:history="1">
        <w:r>
          <w:rPr>
            <w:rStyle w:val="DefaultParagraphFontPHPDOCX"/>
            <w:b/>
            <w:bCs/>
            <w:color w:val="0000FF"/>
            <w:sz w:val="20"/>
            <w:szCs w:val="20"/>
            <w:u w:val="single" w:color=""/>
          </w:rPr>
          <w:t xml:space="preserve">Par. 5.12</w:t>
        </w:r>
      </w:hyperlink>
      <w:r>
        <w:rPr>
          <w:b/>
          <w:bCs/>
          <w:color w:val="00274C"/>
          <w:sz w:val="20"/>
          <w:szCs w:val="20"/>
          <w:u w:val="none"/>
        </w:rPr>
        <w:t xml:space="preserve"> .</w:t>
      </w:r>
    </w:p>
    <w:p>
      <w:pPr>
        <w:numPr>
          <w:ilvl w:val="0"/>
          <w:numId w:val="15764"/>
        </w:numPr>
        <w:spacing w:before="0" w:after="0" w:line="240" w:lineRule="auto"/>
        <w:jc w:val="left"/>
        <w:rPr>
          <w:color w:val="00274C"/>
          <w:sz w:val="20"/>
          <w:szCs w:val="20"/>
        </w:rPr>
      </w:pPr>
      <w:r>
        <w:rPr>
          <w:color w:val="00274C"/>
          <w:sz w:val="20"/>
          <w:szCs w:val="20"/>
          <w:u w:val="none"/>
        </w:rPr>
        <w:t xml:space="preserve">Engine oil replacement </w:t>
      </w:r>
      <w:hyperlink r:id="rId373965d6ab9ac6ac6" w:history="1">
        <w:r>
          <w:rPr>
            <w:rStyle w:val="DefaultParagraphFontPHPDOCX"/>
            <w:color w:val="0000FF"/>
            <w:sz w:val="20"/>
            <w:szCs w:val="20"/>
            <w:u w:val="single" w:color=""/>
          </w:rPr>
          <w:t xml:space="preserve">(</w:t>
        </w:r>
      </w:hyperlink>
      <w:r>
        <w:rPr>
          <w:color w:val="00274C"/>
          <w:sz w:val="20"/>
          <w:szCs w:val="20"/>
          <w:u w:val="none"/>
        </w:rPr>
        <w:t xml:space="preserve"> </w:t>
      </w:r>
      <w:hyperlink r:id="rId735665d6ab9ac6d1a" w:history="1">
        <w:r>
          <w:rPr>
            <w:rStyle w:val="DefaultParagraphFontPHPDOCX"/>
            <w:b/>
            <w:bCs/>
            <w:color w:val="0000FF"/>
            <w:sz w:val="20"/>
            <w:szCs w:val="20"/>
            <w:u w:val="none"/>
          </w:rPr>
          <w:t xml:space="preserve">Par. 6.1</w:t>
        </w:r>
      </w:hyperlink>
      <w:r>
        <w:rPr>
          <w:color w:val="00274C"/>
          <w:sz w:val="20"/>
          <w:szCs w:val="20"/>
          <w:u w:val="none"/>
        </w:rPr>
        <w:t xml:space="preserve"> </w:t>
      </w:r>
      <w:hyperlink r:id="rId828265d6ab9ac6f7d" w:history="1">
        <w:r>
          <w:rPr>
            <w:rStyle w:val="DefaultParagraphFontPHPDOCX"/>
            <w:color w:val="0000FF"/>
            <w:sz w:val="20"/>
            <w:szCs w:val="20"/>
            <w:u w:val="single" w:color=""/>
          </w:rPr>
          <w:t xml:space="preserve">)</w:t>
        </w:r>
      </w:hyperlink>
      <w:r>
        <w:rPr>
          <w:color w:val="00274C"/>
          <w:sz w:val="20"/>
          <w:szCs w:val="20"/>
          <w:u w:val="none"/>
        </w:rPr>
        <w:t xml:space="preserve"> .</w:t>
      </w:r>
    </w:p>
    <w:p>
      <w:pPr>
        <w:numPr>
          <w:ilvl w:val="0"/>
          <w:numId w:val="15764"/>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5764"/>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w:t>
      </w:r>
      <w:r>
        <w:rPr>
          <w:b/>
          <w:bCs/>
          <w:color w:val="00274C"/>
          <w:sz w:val="20"/>
          <w:szCs w:val="20"/>
          <w:u w:val="none"/>
        </w:rPr>
        <w:t xml:space="preserve">maximum</w:t>
      </w:r>
      <w:r>
        <w:rPr>
          <w:color w:val="00274C"/>
          <w:sz w:val="20"/>
          <w:szCs w:val="20"/>
          <w:u w:val="none"/>
        </w:rPr>
        <w:t xml:space="preserve"> level.</w:t>
      </w:r>
    </w:p>
    <w:p>
      <w:pPr>
        <w:numPr>
          <w:ilvl w:val="0"/>
          <w:numId w:val="15764"/>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5764"/>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5764"/>
        </w:numPr>
        <w:spacing w:before="0" w:after="0" w:line="240" w:lineRule="auto"/>
        <w:jc w:val="left"/>
        <w:rPr>
          <w:color w:val="00274C"/>
          <w:sz w:val="20"/>
          <w:szCs w:val="20"/>
        </w:rPr>
      </w:pPr>
      <w:r>
        <w:rPr>
          <w:color w:val="00274C"/>
          <w:sz w:val="20"/>
          <w:szCs w:val="20"/>
          <w:u w:val="none"/>
        </w:rPr>
        <w:t xml:space="preserve">Bring the engine to 3/4 of the </w:t>
      </w:r>
      <w:r>
        <w:rPr>
          <w:b/>
          <w:bCs/>
          <w:color w:val="00274C"/>
          <w:sz w:val="20"/>
          <w:szCs w:val="20"/>
          <w:u w:val="none"/>
        </w:rPr>
        <w:t xml:space="preserve">maximum</w:t>
      </w:r>
      <w:r>
        <w:rPr>
          <w:color w:val="00274C"/>
          <w:sz w:val="20"/>
          <w:szCs w:val="20"/>
          <w:u w:val="none"/>
        </w:rPr>
        <w:t xml:space="preserve"> speed for 5÷10 minutes.</w:t>
      </w:r>
    </w:p>
    <w:p>
      <w:pPr>
        <w:numPr>
          <w:ilvl w:val="0"/>
          <w:numId w:val="15764"/>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5764"/>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5764"/>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5764"/>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5764"/>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5764"/>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b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5765"/>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5765"/>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5765"/>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5765"/>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5765"/>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5765"/>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5765"/>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5765"/>
        </w:numPr>
        <w:spacing w:before="0" w:after="0" w:line="240" w:lineRule="auto"/>
        <w:jc w:val="left"/>
        <w:rPr>
          <w:color w:val="00274C"/>
          <w:sz w:val="20"/>
          <w:szCs w:val="20"/>
        </w:rPr>
      </w:pPr>
      <w:r>
        <w:rPr>
          <w:color w:val="00274C"/>
          <w:sz w:val="20"/>
          <w:szCs w:val="20"/>
          <w:u w:val="none"/>
        </w:rPr>
        <w:t xml:space="preserve">Stop the engine while the oil is still hot </w:t>
      </w:r>
      <w:hyperlink r:id="rId343365d6ab9acb687" w:history="1">
        <w:r>
          <w:rPr>
            <w:rStyle w:val="DefaultParagraphFontPHPDOCX"/>
            <w:color w:val="0000FF"/>
            <w:sz w:val="20"/>
            <w:szCs w:val="20"/>
            <w:u w:val="single" w:color=""/>
          </w:rPr>
          <w:t xml:space="preserve">(</w:t>
        </w:r>
      </w:hyperlink>
      <w:r>
        <w:rPr>
          <w:color w:val="00274C"/>
          <w:sz w:val="20"/>
          <w:szCs w:val="20"/>
          <w:u w:val="none"/>
        </w:rPr>
        <w:t xml:space="preserve"> </w:t>
      </w:r>
      <w:hyperlink r:id="rId287165d6ab9acb8ae" w:history="1">
        <w:r>
          <w:rPr>
            <w:rStyle w:val="DefaultParagraphFontPHPDOCX"/>
            <w:b/>
            <w:bCs/>
            <w:color w:val="0000FF"/>
            <w:sz w:val="20"/>
            <w:szCs w:val="20"/>
            <w:u w:val="none"/>
          </w:rPr>
          <w:t xml:space="preserve">Par. 6.1</w:t>
        </w:r>
      </w:hyperlink>
      <w:r>
        <w:rPr>
          <w:color w:val="00274C"/>
          <w:sz w:val="20"/>
          <w:szCs w:val="20"/>
          <w:u w:val="none"/>
        </w:rPr>
        <w:t xml:space="preserve"> </w:t>
      </w:r>
      <w:hyperlink r:id="rId140865d6ab9acbb0b"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81212" name="name399265d6ab9ad3a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8865d6ab9ad3a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5754"/>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611265d6ab9ad44d3" w:history="1">
        <w:r>
          <w:rPr>
            <w:rStyle w:val="DefaultParagraphFontPHPDOCX"/>
            <w:b/>
            <w:bCs/>
            <w:color w:val="0000FF"/>
            <w:sz w:val="20"/>
            <w:szCs w:val="20"/>
            <w:u w:val="none"/>
          </w:rPr>
          <w:t xml:space="preserve">Tab. 5.3</w:t>
        </w:r>
      </w:hyperlink>
      <w:r>
        <w:rPr>
          <w:color w:val="00274C"/>
          <w:sz w:val="20"/>
          <w:szCs w:val="20"/>
          <w:u w:val="none"/>
        </w:rPr>
        <w:t xml:space="preserve"> .and  </w:t>
      </w:r>
      <w:hyperlink r:id="rId996165d6ab9ad4789" w:history="1">
        <w:r>
          <w:rPr>
            <w:rStyle w:val="DefaultParagraphFontPHPDOCX"/>
            <w:b/>
            <w:bCs/>
            <w:color w:val="0000FF"/>
            <w:sz w:val="20"/>
            <w:szCs w:val="20"/>
            <w:u w:val="single" w:color=""/>
          </w:rPr>
          <w:t xml:space="preserve">Tab. 5.4</w:t>
        </w:r>
      </w:hyperlink>
      <w:r>
        <w:rPr>
          <w:b/>
          <w:bCs/>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5765"/>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5765"/>
        </w:numPr>
        <w:spacing w:before="0" w:after="0" w:line="240" w:lineRule="auto"/>
        <w:jc w:val="left"/>
        <w:rPr>
          <w:color w:val="00274C"/>
          <w:sz w:val="20"/>
          <w:szCs w:val="20"/>
        </w:rPr>
      </w:pPr>
      <w:r>
        <w:rPr>
          <w:color w:val="00274C"/>
          <w:sz w:val="20"/>
          <w:szCs w:val="20"/>
          <w:u w:val="none"/>
        </w:rPr>
        <w:t xml:space="preserve">Pour new oil  </w:t>
      </w:r>
      <w:hyperlink r:id="rId998265d6ab9ad50db" w:history="1">
        <w:r>
          <w:rPr>
            <w:rStyle w:val="DefaultParagraphFontPHPDOCX"/>
            <w:color w:val="0000FF"/>
            <w:sz w:val="20"/>
            <w:szCs w:val="20"/>
            <w:u w:val="single" w:color=""/>
          </w:rPr>
          <w:t xml:space="preserve">(</w:t>
        </w:r>
      </w:hyperlink>
      <w:r>
        <w:rPr>
          <w:color w:val="00274C"/>
          <w:sz w:val="20"/>
          <w:szCs w:val="20"/>
          <w:u w:val="none"/>
        </w:rPr>
        <w:t xml:space="preserve"> </w:t>
      </w:r>
      <w:hyperlink r:id="rId537465d6ab9ad52fe" w:history="1">
        <w:r>
          <w:rPr>
            <w:rStyle w:val="DefaultParagraphFontPHPDOCX"/>
            <w:b/>
            <w:bCs/>
            <w:color w:val="0000FF"/>
            <w:sz w:val="20"/>
            <w:szCs w:val="20"/>
            <w:u w:val="none"/>
          </w:rPr>
          <w:t xml:space="preserve">Par. 4.5</w:t>
        </w:r>
      </w:hyperlink>
      <w:r>
        <w:rPr>
          <w:color w:val="00274C"/>
          <w:sz w:val="20"/>
          <w:szCs w:val="20"/>
          <w:u w:val="none"/>
        </w:rPr>
        <w:t xml:space="preserve"> </w:t>
      </w:r>
      <w:hyperlink r:id="rId633765d6ab9ad556c" w:history="1">
        <w:r>
          <w:rPr>
            <w:rStyle w:val="DefaultParagraphFontPHPDOCX"/>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p>
    <w:p>
      <w:pPr>
        <w:numPr>
          <w:ilvl w:val="0"/>
          <w:numId w:val="15765"/>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966565d6ab9ad5e2a" w:history="1">
        <w:r>
          <w:rPr>
            <w:rStyle w:val="DefaultParagraphFontPHPDOCX"/>
            <w:color w:val="0000FF"/>
            <w:sz w:val="20"/>
            <w:szCs w:val="20"/>
            <w:u w:val="single" w:color=""/>
          </w:rPr>
          <w:t xml:space="preserve">(</w:t>
        </w:r>
      </w:hyperlink>
      <w:r>
        <w:rPr>
          <w:color w:val="00274C"/>
          <w:sz w:val="20"/>
          <w:szCs w:val="20"/>
          <w:u w:val="none"/>
        </w:rPr>
        <w:t xml:space="preserve"> </w:t>
      </w:r>
      <w:hyperlink r:id="rId834665d6ab9ad6049" w:history="1">
        <w:r>
          <w:rPr>
            <w:rStyle w:val="DefaultParagraphFontPHPDOCX"/>
            <w:b/>
            <w:bCs/>
            <w:color w:val="0000FF"/>
            <w:sz w:val="20"/>
            <w:szCs w:val="20"/>
            <w:u w:val="none"/>
          </w:rPr>
          <w:t xml:space="preserve">Par. 4.6</w:t>
        </w:r>
      </w:hyperlink>
      <w:r>
        <w:rPr>
          <w:color w:val="00274C"/>
          <w:sz w:val="20"/>
          <w:szCs w:val="20"/>
          <w:u w:val="none"/>
        </w:rPr>
        <w:t xml:space="preserve"> </w:t>
      </w:r>
      <w:hyperlink r:id="rId572765d6ab9ad62a8" w:history="1">
        <w:r>
          <w:rPr>
            <w:rStyle w:val="DefaultParagraphFontPHPDOCX"/>
            <w:color w:val="0000FF"/>
            <w:sz w:val="20"/>
            <w:szCs w:val="20"/>
            <w:u w:val="single" w:color=""/>
          </w:rPr>
          <w:t xml:space="preserve">)</w:t>
        </w:r>
      </w:hyperlink>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765">
    <w:multiLevelType w:val="hybridMultilevel"/>
    <w:lvl w:ilvl="0" w:tplc="11975605">
      <w:start w:val="1"/>
      <w:numFmt w:val="decimal"/>
      <w:lvlText w:val="%1."/>
      <w:lvlJc w:val="left"/>
      <w:pPr>
        <w:ind w:left="720" w:hanging="360"/>
      </w:pPr>
    </w:lvl>
    <w:lvl w:ilvl="1" w:tplc="11975605" w:tentative="1">
      <w:start w:val="1"/>
      <w:numFmt w:val="lowerLetter"/>
      <w:lvlText w:val="%2."/>
      <w:lvlJc w:val="left"/>
      <w:pPr>
        <w:ind w:left="1440" w:hanging="360"/>
      </w:pPr>
    </w:lvl>
    <w:lvl w:ilvl="2" w:tplc="11975605" w:tentative="1">
      <w:start w:val="1"/>
      <w:numFmt w:val="lowerRoman"/>
      <w:lvlText w:val="%3."/>
      <w:lvlJc w:val="right"/>
      <w:pPr>
        <w:ind w:left="2160" w:hanging="180"/>
      </w:pPr>
    </w:lvl>
    <w:lvl w:ilvl="3" w:tplc="11975605" w:tentative="1">
      <w:start w:val="1"/>
      <w:numFmt w:val="decimal"/>
      <w:lvlText w:val="%4."/>
      <w:lvlJc w:val="left"/>
      <w:pPr>
        <w:ind w:left="2880" w:hanging="360"/>
      </w:pPr>
    </w:lvl>
    <w:lvl w:ilvl="4" w:tplc="11975605" w:tentative="1">
      <w:start w:val="1"/>
      <w:numFmt w:val="lowerLetter"/>
      <w:lvlText w:val="%5."/>
      <w:lvlJc w:val="left"/>
      <w:pPr>
        <w:ind w:left="3600" w:hanging="360"/>
      </w:pPr>
    </w:lvl>
    <w:lvl w:ilvl="5" w:tplc="11975605" w:tentative="1">
      <w:start w:val="1"/>
      <w:numFmt w:val="lowerRoman"/>
      <w:lvlText w:val="%6."/>
      <w:lvlJc w:val="right"/>
      <w:pPr>
        <w:ind w:left="4320" w:hanging="180"/>
      </w:pPr>
    </w:lvl>
    <w:lvl w:ilvl="6" w:tplc="11975605" w:tentative="1">
      <w:start w:val="1"/>
      <w:numFmt w:val="decimal"/>
      <w:lvlText w:val="%7."/>
      <w:lvlJc w:val="left"/>
      <w:pPr>
        <w:ind w:left="5040" w:hanging="360"/>
      </w:pPr>
    </w:lvl>
    <w:lvl w:ilvl="7" w:tplc="11975605" w:tentative="1">
      <w:start w:val="1"/>
      <w:numFmt w:val="lowerLetter"/>
      <w:lvlText w:val="%8."/>
      <w:lvlJc w:val="left"/>
      <w:pPr>
        <w:ind w:left="5760" w:hanging="360"/>
      </w:pPr>
    </w:lvl>
    <w:lvl w:ilvl="8" w:tplc="11975605" w:tentative="1">
      <w:start w:val="1"/>
      <w:numFmt w:val="lowerRoman"/>
      <w:lvlText w:val="%9."/>
      <w:lvlJc w:val="right"/>
      <w:pPr>
        <w:ind w:left="6480" w:hanging="180"/>
      </w:pPr>
    </w:lvl>
  </w:abstractNum>
  <w:abstractNum w:abstractNumId="15764">
    <w:multiLevelType w:val="hybridMultilevel"/>
    <w:lvl w:ilvl="0" w:tplc="74026929">
      <w:start w:val="1"/>
      <w:numFmt w:val="decimal"/>
      <w:lvlText w:val="%1."/>
      <w:lvlJc w:val="left"/>
      <w:pPr>
        <w:ind w:left="720" w:hanging="360"/>
      </w:pPr>
    </w:lvl>
    <w:lvl w:ilvl="1" w:tplc="74026929" w:tentative="1">
      <w:start w:val="1"/>
      <w:numFmt w:val="lowerLetter"/>
      <w:lvlText w:val="%2."/>
      <w:lvlJc w:val="left"/>
      <w:pPr>
        <w:ind w:left="1440" w:hanging="360"/>
      </w:pPr>
    </w:lvl>
    <w:lvl w:ilvl="2" w:tplc="74026929" w:tentative="1">
      <w:start w:val="1"/>
      <w:numFmt w:val="lowerRoman"/>
      <w:lvlText w:val="%3."/>
      <w:lvlJc w:val="right"/>
      <w:pPr>
        <w:ind w:left="2160" w:hanging="180"/>
      </w:pPr>
    </w:lvl>
    <w:lvl w:ilvl="3" w:tplc="74026929" w:tentative="1">
      <w:start w:val="1"/>
      <w:numFmt w:val="decimal"/>
      <w:lvlText w:val="%4."/>
      <w:lvlJc w:val="left"/>
      <w:pPr>
        <w:ind w:left="2880" w:hanging="360"/>
      </w:pPr>
    </w:lvl>
    <w:lvl w:ilvl="4" w:tplc="74026929" w:tentative="1">
      <w:start w:val="1"/>
      <w:numFmt w:val="lowerLetter"/>
      <w:lvlText w:val="%5."/>
      <w:lvlJc w:val="left"/>
      <w:pPr>
        <w:ind w:left="3600" w:hanging="360"/>
      </w:pPr>
    </w:lvl>
    <w:lvl w:ilvl="5" w:tplc="74026929" w:tentative="1">
      <w:start w:val="1"/>
      <w:numFmt w:val="lowerRoman"/>
      <w:lvlText w:val="%6."/>
      <w:lvlJc w:val="right"/>
      <w:pPr>
        <w:ind w:left="4320" w:hanging="180"/>
      </w:pPr>
    </w:lvl>
    <w:lvl w:ilvl="6" w:tplc="74026929" w:tentative="1">
      <w:start w:val="1"/>
      <w:numFmt w:val="decimal"/>
      <w:lvlText w:val="%7."/>
      <w:lvlJc w:val="left"/>
      <w:pPr>
        <w:ind w:left="5040" w:hanging="360"/>
      </w:pPr>
    </w:lvl>
    <w:lvl w:ilvl="7" w:tplc="74026929" w:tentative="1">
      <w:start w:val="1"/>
      <w:numFmt w:val="lowerLetter"/>
      <w:lvlText w:val="%8."/>
      <w:lvlJc w:val="left"/>
      <w:pPr>
        <w:ind w:left="5760" w:hanging="360"/>
      </w:pPr>
    </w:lvl>
    <w:lvl w:ilvl="8" w:tplc="74026929" w:tentative="1">
      <w:start w:val="1"/>
      <w:numFmt w:val="lowerRoman"/>
      <w:lvlText w:val="%9."/>
      <w:lvlJc w:val="right"/>
      <w:pPr>
        <w:ind w:left="6480" w:hanging="180"/>
      </w:pPr>
    </w:lvl>
  </w:abstractNum>
  <w:abstractNum w:abstractNumId="15763">
    <w:multiLevelType w:val="hybridMultilevel"/>
    <w:lvl w:ilvl="0" w:tplc="79795089">
      <w:start w:val="1"/>
      <w:numFmt w:val="decimal"/>
      <w:lvlText w:val="%1."/>
      <w:lvlJc w:val="left"/>
      <w:pPr>
        <w:ind w:left="720" w:hanging="360"/>
      </w:pPr>
    </w:lvl>
    <w:lvl w:ilvl="1" w:tplc="79795089" w:tentative="1">
      <w:start w:val="1"/>
      <w:numFmt w:val="lowerLetter"/>
      <w:lvlText w:val="%2."/>
      <w:lvlJc w:val="left"/>
      <w:pPr>
        <w:ind w:left="1440" w:hanging="360"/>
      </w:pPr>
    </w:lvl>
    <w:lvl w:ilvl="2" w:tplc="79795089" w:tentative="1">
      <w:start w:val="1"/>
      <w:numFmt w:val="lowerRoman"/>
      <w:lvlText w:val="%3."/>
      <w:lvlJc w:val="right"/>
      <w:pPr>
        <w:ind w:left="2160" w:hanging="180"/>
      </w:pPr>
    </w:lvl>
    <w:lvl w:ilvl="3" w:tplc="79795089" w:tentative="1">
      <w:start w:val="1"/>
      <w:numFmt w:val="decimal"/>
      <w:lvlText w:val="%4."/>
      <w:lvlJc w:val="left"/>
      <w:pPr>
        <w:ind w:left="2880" w:hanging="360"/>
      </w:pPr>
    </w:lvl>
    <w:lvl w:ilvl="4" w:tplc="79795089" w:tentative="1">
      <w:start w:val="1"/>
      <w:numFmt w:val="lowerLetter"/>
      <w:lvlText w:val="%5."/>
      <w:lvlJc w:val="left"/>
      <w:pPr>
        <w:ind w:left="3600" w:hanging="360"/>
      </w:pPr>
    </w:lvl>
    <w:lvl w:ilvl="5" w:tplc="79795089" w:tentative="1">
      <w:start w:val="1"/>
      <w:numFmt w:val="lowerRoman"/>
      <w:lvlText w:val="%6."/>
      <w:lvlJc w:val="right"/>
      <w:pPr>
        <w:ind w:left="4320" w:hanging="180"/>
      </w:pPr>
    </w:lvl>
    <w:lvl w:ilvl="6" w:tplc="79795089" w:tentative="1">
      <w:start w:val="1"/>
      <w:numFmt w:val="decimal"/>
      <w:lvlText w:val="%7."/>
      <w:lvlJc w:val="left"/>
      <w:pPr>
        <w:ind w:left="5040" w:hanging="360"/>
      </w:pPr>
    </w:lvl>
    <w:lvl w:ilvl="7" w:tplc="79795089" w:tentative="1">
      <w:start w:val="1"/>
      <w:numFmt w:val="lowerLetter"/>
      <w:lvlText w:val="%8."/>
      <w:lvlJc w:val="left"/>
      <w:pPr>
        <w:ind w:left="5760" w:hanging="360"/>
      </w:pPr>
    </w:lvl>
    <w:lvl w:ilvl="8" w:tplc="79795089" w:tentative="1">
      <w:start w:val="1"/>
      <w:numFmt w:val="lowerRoman"/>
      <w:lvlText w:val="%9."/>
      <w:lvlJc w:val="right"/>
      <w:pPr>
        <w:ind w:left="6480" w:hanging="180"/>
      </w:pPr>
    </w:lvl>
  </w:abstractNum>
  <w:abstractNum w:abstractNumId="15762">
    <w:multiLevelType w:val="hybridMultilevel"/>
    <w:lvl w:ilvl="0" w:tplc="88322089">
      <w:start w:val="1"/>
      <w:numFmt w:val="decimal"/>
      <w:lvlText w:val="%1."/>
      <w:lvlJc w:val="left"/>
      <w:pPr>
        <w:ind w:left="720" w:hanging="360"/>
      </w:pPr>
    </w:lvl>
    <w:lvl w:ilvl="1" w:tplc="88322089" w:tentative="1">
      <w:start w:val="1"/>
      <w:numFmt w:val="lowerLetter"/>
      <w:lvlText w:val="%2."/>
      <w:lvlJc w:val="left"/>
      <w:pPr>
        <w:ind w:left="1440" w:hanging="360"/>
      </w:pPr>
    </w:lvl>
    <w:lvl w:ilvl="2" w:tplc="88322089" w:tentative="1">
      <w:start w:val="1"/>
      <w:numFmt w:val="lowerRoman"/>
      <w:lvlText w:val="%3."/>
      <w:lvlJc w:val="right"/>
      <w:pPr>
        <w:ind w:left="2160" w:hanging="180"/>
      </w:pPr>
    </w:lvl>
    <w:lvl w:ilvl="3" w:tplc="88322089" w:tentative="1">
      <w:start w:val="1"/>
      <w:numFmt w:val="decimal"/>
      <w:lvlText w:val="%4."/>
      <w:lvlJc w:val="left"/>
      <w:pPr>
        <w:ind w:left="2880" w:hanging="360"/>
      </w:pPr>
    </w:lvl>
    <w:lvl w:ilvl="4" w:tplc="88322089" w:tentative="1">
      <w:start w:val="1"/>
      <w:numFmt w:val="lowerLetter"/>
      <w:lvlText w:val="%5."/>
      <w:lvlJc w:val="left"/>
      <w:pPr>
        <w:ind w:left="3600" w:hanging="360"/>
      </w:pPr>
    </w:lvl>
    <w:lvl w:ilvl="5" w:tplc="88322089" w:tentative="1">
      <w:start w:val="1"/>
      <w:numFmt w:val="lowerRoman"/>
      <w:lvlText w:val="%6."/>
      <w:lvlJc w:val="right"/>
      <w:pPr>
        <w:ind w:left="4320" w:hanging="180"/>
      </w:pPr>
    </w:lvl>
    <w:lvl w:ilvl="6" w:tplc="88322089" w:tentative="1">
      <w:start w:val="1"/>
      <w:numFmt w:val="decimal"/>
      <w:lvlText w:val="%7."/>
      <w:lvlJc w:val="left"/>
      <w:pPr>
        <w:ind w:left="5040" w:hanging="360"/>
      </w:pPr>
    </w:lvl>
    <w:lvl w:ilvl="7" w:tplc="88322089" w:tentative="1">
      <w:start w:val="1"/>
      <w:numFmt w:val="lowerLetter"/>
      <w:lvlText w:val="%8."/>
      <w:lvlJc w:val="left"/>
      <w:pPr>
        <w:ind w:left="5760" w:hanging="360"/>
      </w:pPr>
    </w:lvl>
    <w:lvl w:ilvl="8" w:tplc="88322089" w:tentative="1">
      <w:start w:val="1"/>
      <w:numFmt w:val="lowerRoman"/>
      <w:lvlText w:val="%9."/>
      <w:lvlJc w:val="right"/>
      <w:pPr>
        <w:ind w:left="6480" w:hanging="180"/>
      </w:pPr>
    </w:lvl>
  </w:abstractNum>
  <w:abstractNum w:abstractNumId="15761">
    <w:multiLevelType w:val="hybridMultilevel"/>
    <w:lvl w:ilvl="0" w:tplc="62377846">
      <w:start w:val="1"/>
      <w:numFmt w:val="decimal"/>
      <w:lvlText w:val="%1."/>
      <w:lvlJc w:val="left"/>
      <w:pPr>
        <w:ind w:left="720" w:hanging="360"/>
      </w:pPr>
    </w:lvl>
    <w:lvl w:ilvl="1" w:tplc="62377846" w:tentative="1">
      <w:start w:val="1"/>
      <w:numFmt w:val="lowerLetter"/>
      <w:lvlText w:val="%2."/>
      <w:lvlJc w:val="left"/>
      <w:pPr>
        <w:ind w:left="1440" w:hanging="360"/>
      </w:pPr>
    </w:lvl>
    <w:lvl w:ilvl="2" w:tplc="62377846" w:tentative="1">
      <w:start w:val="1"/>
      <w:numFmt w:val="lowerRoman"/>
      <w:lvlText w:val="%3."/>
      <w:lvlJc w:val="right"/>
      <w:pPr>
        <w:ind w:left="2160" w:hanging="180"/>
      </w:pPr>
    </w:lvl>
    <w:lvl w:ilvl="3" w:tplc="62377846" w:tentative="1">
      <w:start w:val="1"/>
      <w:numFmt w:val="decimal"/>
      <w:lvlText w:val="%4."/>
      <w:lvlJc w:val="left"/>
      <w:pPr>
        <w:ind w:left="2880" w:hanging="360"/>
      </w:pPr>
    </w:lvl>
    <w:lvl w:ilvl="4" w:tplc="62377846" w:tentative="1">
      <w:start w:val="1"/>
      <w:numFmt w:val="lowerLetter"/>
      <w:lvlText w:val="%5."/>
      <w:lvlJc w:val="left"/>
      <w:pPr>
        <w:ind w:left="3600" w:hanging="360"/>
      </w:pPr>
    </w:lvl>
    <w:lvl w:ilvl="5" w:tplc="62377846" w:tentative="1">
      <w:start w:val="1"/>
      <w:numFmt w:val="lowerRoman"/>
      <w:lvlText w:val="%6."/>
      <w:lvlJc w:val="right"/>
      <w:pPr>
        <w:ind w:left="4320" w:hanging="180"/>
      </w:pPr>
    </w:lvl>
    <w:lvl w:ilvl="6" w:tplc="62377846" w:tentative="1">
      <w:start w:val="1"/>
      <w:numFmt w:val="decimal"/>
      <w:lvlText w:val="%7."/>
      <w:lvlJc w:val="left"/>
      <w:pPr>
        <w:ind w:left="5040" w:hanging="360"/>
      </w:pPr>
    </w:lvl>
    <w:lvl w:ilvl="7" w:tplc="62377846" w:tentative="1">
      <w:start w:val="1"/>
      <w:numFmt w:val="lowerLetter"/>
      <w:lvlText w:val="%8."/>
      <w:lvlJc w:val="left"/>
      <w:pPr>
        <w:ind w:left="5760" w:hanging="360"/>
      </w:pPr>
    </w:lvl>
    <w:lvl w:ilvl="8" w:tplc="62377846" w:tentative="1">
      <w:start w:val="1"/>
      <w:numFmt w:val="lowerRoman"/>
      <w:lvlText w:val="%9."/>
      <w:lvlJc w:val="right"/>
      <w:pPr>
        <w:ind w:left="6480" w:hanging="180"/>
      </w:pPr>
    </w:lvl>
  </w:abstractNum>
  <w:abstractNum w:abstractNumId="15760">
    <w:multiLevelType w:val="hybridMultilevel"/>
    <w:lvl w:ilvl="0" w:tplc="43017613">
      <w:start w:val="1"/>
      <w:numFmt w:val="decimal"/>
      <w:lvlText w:val="%1."/>
      <w:lvlJc w:val="left"/>
      <w:pPr>
        <w:ind w:left="720" w:hanging="360"/>
      </w:pPr>
    </w:lvl>
    <w:lvl w:ilvl="1" w:tplc="43017613" w:tentative="1">
      <w:start w:val="1"/>
      <w:numFmt w:val="lowerLetter"/>
      <w:lvlText w:val="%2."/>
      <w:lvlJc w:val="left"/>
      <w:pPr>
        <w:ind w:left="1440" w:hanging="360"/>
      </w:pPr>
    </w:lvl>
    <w:lvl w:ilvl="2" w:tplc="43017613" w:tentative="1">
      <w:start w:val="1"/>
      <w:numFmt w:val="lowerRoman"/>
      <w:lvlText w:val="%3."/>
      <w:lvlJc w:val="right"/>
      <w:pPr>
        <w:ind w:left="2160" w:hanging="180"/>
      </w:pPr>
    </w:lvl>
    <w:lvl w:ilvl="3" w:tplc="43017613" w:tentative="1">
      <w:start w:val="1"/>
      <w:numFmt w:val="decimal"/>
      <w:lvlText w:val="%4."/>
      <w:lvlJc w:val="left"/>
      <w:pPr>
        <w:ind w:left="2880" w:hanging="360"/>
      </w:pPr>
    </w:lvl>
    <w:lvl w:ilvl="4" w:tplc="43017613" w:tentative="1">
      <w:start w:val="1"/>
      <w:numFmt w:val="lowerLetter"/>
      <w:lvlText w:val="%5."/>
      <w:lvlJc w:val="left"/>
      <w:pPr>
        <w:ind w:left="3600" w:hanging="360"/>
      </w:pPr>
    </w:lvl>
    <w:lvl w:ilvl="5" w:tplc="43017613" w:tentative="1">
      <w:start w:val="1"/>
      <w:numFmt w:val="lowerRoman"/>
      <w:lvlText w:val="%6."/>
      <w:lvlJc w:val="right"/>
      <w:pPr>
        <w:ind w:left="4320" w:hanging="180"/>
      </w:pPr>
    </w:lvl>
    <w:lvl w:ilvl="6" w:tplc="43017613" w:tentative="1">
      <w:start w:val="1"/>
      <w:numFmt w:val="decimal"/>
      <w:lvlText w:val="%7."/>
      <w:lvlJc w:val="left"/>
      <w:pPr>
        <w:ind w:left="5040" w:hanging="360"/>
      </w:pPr>
    </w:lvl>
    <w:lvl w:ilvl="7" w:tplc="43017613" w:tentative="1">
      <w:start w:val="1"/>
      <w:numFmt w:val="lowerLetter"/>
      <w:lvlText w:val="%8."/>
      <w:lvlJc w:val="left"/>
      <w:pPr>
        <w:ind w:left="5760" w:hanging="360"/>
      </w:pPr>
    </w:lvl>
    <w:lvl w:ilvl="8" w:tplc="43017613" w:tentative="1">
      <w:start w:val="1"/>
      <w:numFmt w:val="lowerRoman"/>
      <w:lvlText w:val="%9."/>
      <w:lvlJc w:val="right"/>
      <w:pPr>
        <w:ind w:left="6480" w:hanging="180"/>
      </w:pPr>
    </w:lvl>
  </w:abstractNum>
  <w:abstractNum w:abstractNumId="15759">
    <w:multiLevelType w:val="hybridMultilevel"/>
    <w:lvl w:ilvl="0" w:tplc="66942987">
      <w:start w:val="1"/>
      <w:numFmt w:val="decimal"/>
      <w:lvlText w:val="%1."/>
      <w:lvlJc w:val="left"/>
      <w:pPr>
        <w:ind w:left="720" w:hanging="360"/>
      </w:pPr>
    </w:lvl>
    <w:lvl w:ilvl="1" w:tplc="66942987" w:tentative="1">
      <w:start w:val="1"/>
      <w:numFmt w:val="lowerLetter"/>
      <w:lvlText w:val="%2."/>
      <w:lvlJc w:val="left"/>
      <w:pPr>
        <w:ind w:left="1440" w:hanging="360"/>
      </w:pPr>
    </w:lvl>
    <w:lvl w:ilvl="2" w:tplc="66942987" w:tentative="1">
      <w:start w:val="1"/>
      <w:numFmt w:val="lowerRoman"/>
      <w:lvlText w:val="%3."/>
      <w:lvlJc w:val="right"/>
      <w:pPr>
        <w:ind w:left="2160" w:hanging="180"/>
      </w:pPr>
    </w:lvl>
    <w:lvl w:ilvl="3" w:tplc="66942987" w:tentative="1">
      <w:start w:val="1"/>
      <w:numFmt w:val="decimal"/>
      <w:lvlText w:val="%4."/>
      <w:lvlJc w:val="left"/>
      <w:pPr>
        <w:ind w:left="2880" w:hanging="360"/>
      </w:pPr>
    </w:lvl>
    <w:lvl w:ilvl="4" w:tplc="66942987" w:tentative="1">
      <w:start w:val="1"/>
      <w:numFmt w:val="lowerLetter"/>
      <w:lvlText w:val="%5."/>
      <w:lvlJc w:val="left"/>
      <w:pPr>
        <w:ind w:left="3600" w:hanging="360"/>
      </w:pPr>
    </w:lvl>
    <w:lvl w:ilvl="5" w:tplc="66942987" w:tentative="1">
      <w:start w:val="1"/>
      <w:numFmt w:val="lowerRoman"/>
      <w:lvlText w:val="%6."/>
      <w:lvlJc w:val="right"/>
      <w:pPr>
        <w:ind w:left="4320" w:hanging="180"/>
      </w:pPr>
    </w:lvl>
    <w:lvl w:ilvl="6" w:tplc="66942987" w:tentative="1">
      <w:start w:val="1"/>
      <w:numFmt w:val="decimal"/>
      <w:lvlText w:val="%7."/>
      <w:lvlJc w:val="left"/>
      <w:pPr>
        <w:ind w:left="5040" w:hanging="360"/>
      </w:pPr>
    </w:lvl>
    <w:lvl w:ilvl="7" w:tplc="66942987" w:tentative="1">
      <w:start w:val="1"/>
      <w:numFmt w:val="lowerLetter"/>
      <w:lvlText w:val="%8."/>
      <w:lvlJc w:val="left"/>
      <w:pPr>
        <w:ind w:left="5760" w:hanging="360"/>
      </w:pPr>
    </w:lvl>
    <w:lvl w:ilvl="8" w:tplc="66942987" w:tentative="1">
      <w:start w:val="1"/>
      <w:numFmt w:val="lowerRoman"/>
      <w:lvlText w:val="%9."/>
      <w:lvlJc w:val="right"/>
      <w:pPr>
        <w:ind w:left="6480" w:hanging="180"/>
      </w:pPr>
    </w:lvl>
  </w:abstractNum>
  <w:abstractNum w:abstractNumId="15758">
    <w:multiLevelType w:val="hybridMultilevel"/>
    <w:lvl w:ilvl="0" w:tplc="25181579">
      <w:start w:val="1"/>
      <w:numFmt w:val="decimal"/>
      <w:lvlText w:val="%1."/>
      <w:lvlJc w:val="left"/>
      <w:pPr>
        <w:ind w:left="720" w:hanging="360"/>
      </w:pPr>
    </w:lvl>
    <w:lvl w:ilvl="1" w:tplc="25181579" w:tentative="1">
      <w:start w:val="1"/>
      <w:numFmt w:val="lowerLetter"/>
      <w:lvlText w:val="%2."/>
      <w:lvlJc w:val="left"/>
      <w:pPr>
        <w:ind w:left="1440" w:hanging="360"/>
      </w:pPr>
    </w:lvl>
    <w:lvl w:ilvl="2" w:tplc="25181579" w:tentative="1">
      <w:start w:val="1"/>
      <w:numFmt w:val="lowerRoman"/>
      <w:lvlText w:val="%3."/>
      <w:lvlJc w:val="right"/>
      <w:pPr>
        <w:ind w:left="2160" w:hanging="180"/>
      </w:pPr>
    </w:lvl>
    <w:lvl w:ilvl="3" w:tplc="25181579" w:tentative="1">
      <w:start w:val="1"/>
      <w:numFmt w:val="decimal"/>
      <w:lvlText w:val="%4."/>
      <w:lvlJc w:val="left"/>
      <w:pPr>
        <w:ind w:left="2880" w:hanging="360"/>
      </w:pPr>
    </w:lvl>
    <w:lvl w:ilvl="4" w:tplc="25181579" w:tentative="1">
      <w:start w:val="1"/>
      <w:numFmt w:val="lowerLetter"/>
      <w:lvlText w:val="%5."/>
      <w:lvlJc w:val="left"/>
      <w:pPr>
        <w:ind w:left="3600" w:hanging="360"/>
      </w:pPr>
    </w:lvl>
    <w:lvl w:ilvl="5" w:tplc="25181579" w:tentative="1">
      <w:start w:val="1"/>
      <w:numFmt w:val="lowerRoman"/>
      <w:lvlText w:val="%6."/>
      <w:lvlJc w:val="right"/>
      <w:pPr>
        <w:ind w:left="4320" w:hanging="180"/>
      </w:pPr>
    </w:lvl>
    <w:lvl w:ilvl="6" w:tplc="25181579" w:tentative="1">
      <w:start w:val="1"/>
      <w:numFmt w:val="decimal"/>
      <w:lvlText w:val="%7."/>
      <w:lvlJc w:val="left"/>
      <w:pPr>
        <w:ind w:left="5040" w:hanging="360"/>
      </w:pPr>
    </w:lvl>
    <w:lvl w:ilvl="7" w:tplc="25181579" w:tentative="1">
      <w:start w:val="1"/>
      <w:numFmt w:val="lowerLetter"/>
      <w:lvlText w:val="%8."/>
      <w:lvlJc w:val="left"/>
      <w:pPr>
        <w:ind w:left="5760" w:hanging="360"/>
      </w:pPr>
    </w:lvl>
    <w:lvl w:ilvl="8" w:tplc="25181579" w:tentative="1">
      <w:start w:val="1"/>
      <w:numFmt w:val="lowerRoman"/>
      <w:lvlText w:val="%9."/>
      <w:lvlJc w:val="right"/>
      <w:pPr>
        <w:ind w:left="6480" w:hanging="180"/>
      </w:pPr>
    </w:lvl>
  </w:abstractNum>
  <w:abstractNum w:abstractNumId="15757">
    <w:multiLevelType w:val="hybridMultilevel"/>
    <w:lvl w:ilvl="0" w:tplc="62793888">
      <w:start w:val="1"/>
      <w:numFmt w:val="decimal"/>
      <w:lvlText w:val="%1."/>
      <w:lvlJc w:val="left"/>
      <w:pPr>
        <w:ind w:left="720" w:hanging="360"/>
      </w:pPr>
    </w:lvl>
    <w:lvl w:ilvl="1" w:tplc="62793888" w:tentative="1">
      <w:start w:val="1"/>
      <w:numFmt w:val="lowerLetter"/>
      <w:lvlText w:val="%2."/>
      <w:lvlJc w:val="left"/>
      <w:pPr>
        <w:ind w:left="1440" w:hanging="360"/>
      </w:pPr>
    </w:lvl>
    <w:lvl w:ilvl="2" w:tplc="62793888" w:tentative="1">
      <w:start w:val="1"/>
      <w:numFmt w:val="lowerRoman"/>
      <w:lvlText w:val="%3."/>
      <w:lvlJc w:val="right"/>
      <w:pPr>
        <w:ind w:left="2160" w:hanging="180"/>
      </w:pPr>
    </w:lvl>
    <w:lvl w:ilvl="3" w:tplc="62793888" w:tentative="1">
      <w:start w:val="1"/>
      <w:numFmt w:val="decimal"/>
      <w:lvlText w:val="%4."/>
      <w:lvlJc w:val="left"/>
      <w:pPr>
        <w:ind w:left="2880" w:hanging="360"/>
      </w:pPr>
    </w:lvl>
    <w:lvl w:ilvl="4" w:tplc="62793888" w:tentative="1">
      <w:start w:val="1"/>
      <w:numFmt w:val="lowerLetter"/>
      <w:lvlText w:val="%5."/>
      <w:lvlJc w:val="left"/>
      <w:pPr>
        <w:ind w:left="3600" w:hanging="360"/>
      </w:pPr>
    </w:lvl>
    <w:lvl w:ilvl="5" w:tplc="62793888" w:tentative="1">
      <w:start w:val="1"/>
      <w:numFmt w:val="lowerRoman"/>
      <w:lvlText w:val="%6."/>
      <w:lvlJc w:val="right"/>
      <w:pPr>
        <w:ind w:left="4320" w:hanging="180"/>
      </w:pPr>
    </w:lvl>
    <w:lvl w:ilvl="6" w:tplc="62793888" w:tentative="1">
      <w:start w:val="1"/>
      <w:numFmt w:val="decimal"/>
      <w:lvlText w:val="%7."/>
      <w:lvlJc w:val="left"/>
      <w:pPr>
        <w:ind w:left="5040" w:hanging="360"/>
      </w:pPr>
    </w:lvl>
    <w:lvl w:ilvl="7" w:tplc="62793888" w:tentative="1">
      <w:start w:val="1"/>
      <w:numFmt w:val="lowerLetter"/>
      <w:lvlText w:val="%8."/>
      <w:lvlJc w:val="left"/>
      <w:pPr>
        <w:ind w:left="5760" w:hanging="360"/>
      </w:pPr>
    </w:lvl>
    <w:lvl w:ilvl="8" w:tplc="62793888" w:tentative="1">
      <w:start w:val="1"/>
      <w:numFmt w:val="lowerRoman"/>
      <w:lvlText w:val="%9."/>
      <w:lvlJc w:val="right"/>
      <w:pPr>
        <w:ind w:left="6480" w:hanging="180"/>
      </w:pPr>
    </w:lvl>
  </w:abstractNum>
  <w:abstractNum w:abstractNumId="15756">
    <w:multiLevelType w:val="hybridMultilevel"/>
    <w:lvl w:ilvl="0" w:tplc="57665846">
      <w:start w:val="1"/>
      <w:numFmt w:val="decimal"/>
      <w:lvlText w:val="%1."/>
      <w:lvlJc w:val="left"/>
      <w:pPr>
        <w:ind w:left="720" w:hanging="360"/>
      </w:pPr>
    </w:lvl>
    <w:lvl w:ilvl="1" w:tplc="57665846" w:tentative="1">
      <w:start w:val="1"/>
      <w:numFmt w:val="lowerLetter"/>
      <w:lvlText w:val="%2."/>
      <w:lvlJc w:val="left"/>
      <w:pPr>
        <w:ind w:left="1440" w:hanging="360"/>
      </w:pPr>
    </w:lvl>
    <w:lvl w:ilvl="2" w:tplc="57665846" w:tentative="1">
      <w:start w:val="1"/>
      <w:numFmt w:val="lowerRoman"/>
      <w:lvlText w:val="%3."/>
      <w:lvlJc w:val="right"/>
      <w:pPr>
        <w:ind w:left="2160" w:hanging="180"/>
      </w:pPr>
    </w:lvl>
    <w:lvl w:ilvl="3" w:tplc="57665846" w:tentative="1">
      <w:start w:val="1"/>
      <w:numFmt w:val="decimal"/>
      <w:lvlText w:val="%4."/>
      <w:lvlJc w:val="left"/>
      <w:pPr>
        <w:ind w:left="2880" w:hanging="360"/>
      </w:pPr>
    </w:lvl>
    <w:lvl w:ilvl="4" w:tplc="57665846" w:tentative="1">
      <w:start w:val="1"/>
      <w:numFmt w:val="lowerLetter"/>
      <w:lvlText w:val="%5."/>
      <w:lvlJc w:val="left"/>
      <w:pPr>
        <w:ind w:left="3600" w:hanging="360"/>
      </w:pPr>
    </w:lvl>
    <w:lvl w:ilvl="5" w:tplc="57665846" w:tentative="1">
      <w:start w:val="1"/>
      <w:numFmt w:val="lowerRoman"/>
      <w:lvlText w:val="%6."/>
      <w:lvlJc w:val="right"/>
      <w:pPr>
        <w:ind w:left="4320" w:hanging="180"/>
      </w:pPr>
    </w:lvl>
    <w:lvl w:ilvl="6" w:tplc="57665846" w:tentative="1">
      <w:start w:val="1"/>
      <w:numFmt w:val="decimal"/>
      <w:lvlText w:val="%7."/>
      <w:lvlJc w:val="left"/>
      <w:pPr>
        <w:ind w:left="5040" w:hanging="360"/>
      </w:pPr>
    </w:lvl>
    <w:lvl w:ilvl="7" w:tplc="57665846" w:tentative="1">
      <w:start w:val="1"/>
      <w:numFmt w:val="lowerLetter"/>
      <w:lvlText w:val="%8."/>
      <w:lvlJc w:val="left"/>
      <w:pPr>
        <w:ind w:left="5760" w:hanging="360"/>
      </w:pPr>
    </w:lvl>
    <w:lvl w:ilvl="8" w:tplc="57665846" w:tentative="1">
      <w:start w:val="1"/>
      <w:numFmt w:val="lowerRoman"/>
      <w:lvlText w:val="%9."/>
      <w:lvlJc w:val="right"/>
      <w:pPr>
        <w:ind w:left="6480" w:hanging="180"/>
      </w:pPr>
    </w:lvl>
  </w:abstractNum>
  <w:abstractNum w:abstractNumId="15755">
    <w:multiLevelType w:val="hybridMultilevel"/>
    <w:lvl w:ilvl="0" w:tplc="83946642">
      <w:start w:val="1"/>
      <w:numFmt w:val="decimal"/>
      <w:lvlText w:val="%1."/>
      <w:lvlJc w:val="left"/>
      <w:pPr>
        <w:ind w:left="720" w:hanging="360"/>
      </w:pPr>
    </w:lvl>
    <w:lvl w:ilvl="1" w:tplc="83946642" w:tentative="1">
      <w:start w:val="1"/>
      <w:numFmt w:val="lowerLetter"/>
      <w:lvlText w:val="%2."/>
      <w:lvlJc w:val="left"/>
      <w:pPr>
        <w:ind w:left="1440" w:hanging="360"/>
      </w:pPr>
    </w:lvl>
    <w:lvl w:ilvl="2" w:tplc="83946642" w:tentative="1">
      <w:start w:val="1"/>
      <w:numFmt w:val="lowerRoman"/>
      <w:lvlText w:val="%3."/>
      <w:lvlJc w:val="right"/>
      <w:pPr>
        <w:ind w:left="2160" w:hanging="180"/>
      </w:pPr>
    </w:lvl>
    <w:lvl w:ilvl="3" w:tplc="83946642" w:tentative="1">
      <w:start w:val="1"/>
      <w:numFmt w:val="decimal"/>
      <w:lvlText w:val="%4."/>
      <w:lvlJc w:val="left"/>
      <w:pPr>
        <w:ind w:left="2880" w:hanging="360"/>
      </w:pPr>
    </w:lvl>
    <w:lvl w:ilvl="4" w:tplc="83946642" w:tentative="1">
      <w:start w:val="1"/>
      <w:numFmt w:val="lowerLetter"/>
      <w:lvlText w:val="%5."/>
      <w:lvlJc w:val="left"/>
      <w:pPr>
        <w:ind w:left="3600" w:hanging="360"/>
      </w:pPr>
    </w:lvl>
    <w:lvl w:ilvl="5" w:tplc="83946642" w:tentative="1">
      <w:start w:val="1"/>
      <w:numFmt w:val="lowerRoman"/>
      <w:lvlText w:val="%6."/>
      <w:lvlJc w:val="right"/>
      <w:pPr>
        <w:ind w:left="4320" w:hanging="180"/>
      </w:pPr>
    </w:lvl>
    <w:lvl w:ilvl="6" w:tplc="83946642" w:tentative="1">
      <w:start w:val="1"/>
      <w:numFmt w:val="decimal"/>
      <w:lvlText w:val="%7."/>
      <w:lvlJc w:val="left"/>
      <w:pPr>
        <w:ind w:left="5040" w:hanging="360"/>
      </w:pPr>
    </w:lvl>
    <w:lvl w:ilvl="7" w:tplc="83946642" w:tentative="1">
      <w:start w:val="1"/>
      <w:numFmt w:val="lowerLetter"/>
      <w:lvlText w:val="%8."/>
      <w:lvlJc w:val="left"/>
      <w:pPr>
        <w:ind w:left="5760" w:hanging="360"/>
      </w:pPr>
    </w:lvl>
    <w:lvl w:ilvl="8" w:tplc="83946642" w:tentative="1">
      <w:start w:val="1"/>
      <w:numFmt w:val="lowerRoman"/>
      <w:lvlText w:val="%9."/>
      <w:lvlJc w:val="right"/>
      <w:pPr>
        <w:ind w:left="6480" w:hanging="180"/>
      </w:pPr>
    </w:lvl>
  </w:abstractNum>
  <w:abstractNum w:abstractNumId="15754">
    <w:multiLevelType w:val="hybridMultilevel"/>
    <w:lvl w:ilvl="0" w:tplc="720132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754">
    <w:abstractNumId w:val="15754"/>
  </w:num>
  <w:num w:numId="15755">
    <w:abstractNumId w:val="15755"/>
  </w:num>
  <w:num w:numId="15756">
    <w:abstractNumId w:val="15756"/>
  </w:num>
  <w:num w:numId="15757">
    <w:abstractNumId w:val="15757"/>
  </w:num>
  <w:num w:numId="15758">
    <w:abstractNumId w:val="15758"/>
  </w:num>
  <w:num w:numId="15759">
    <w:abstractNumId w:val="15759"/>
  </w:num>
  <w:num w:numId="15760">
    <w:abstractNumId w:val="15760"/>
  </w:num>
  <w:num w:numId="15761">
    <w:abstractNumId w:val="15761"/>
  </w:num>
  <w:num w:numId="15762">
    <w:abstractNumId w:val="15762"/>
  </w:num>
  <w:num w:numId="15763">
    <w:abstractNumId w:val="15763"/>
  </w:num>
  <w:num w:numId="15764">
    <w:abstractNumId w:val="15764"/>
  </w:num>
  <w:num w:numId="15765">
    <w:abstractNumId w:val="157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8203172" Type="http://schemas.openxmlformats.org/officeDocument/2006/relationships/comments" Target="comments.xml"/><Relationship Id="rId745296233" Type="http://schemas.microsoft.com/office/2011/relationships/commentsExtended" Target="commentsExtended.xml"/><Relationship Id="rId10618722" Type="http://schemas.openxmlformats.org/officeDocument/2006/relationships/image" Target="media/imgrId10618722.jpg"/><Relationship Id="rId293865d6ab99780ea" Type="http://schemas.openxmlformats.org/officeDocument/2006/relationships/hyperlink" Target="https://iservice.lombardini.it/jsp/Template2/manuale.jsp?id=231&amp;parent=1105" TargetMode="External"/><Relationship Id="rId838265d6ab9987092" Type="http://schemas.openxmlformats.org/officeDocument/2006/relationships/hyperlink" Target="https://iservice.lombardini.it/jsp/Template2/manuale.jsp?id=218&amp;parent=1105" TargetMode="External"/><Relationship Id="rId609265d6ab9991cce" Type="http://schemas.openxmlformats.org/officeDocument/2006/relationships/hyperlink" Target="https://iservice.lombardini.it/jsp/Template2/manuale.jsp?id=218&amp;parent=1105" TargetMode="External"/><Relationship Id="rId222665d6ab9995060" Type="http://schemas.openxmlformats.org/officeDocument/2006/relationships/hyperlink" Target="https://iservice.lombardini.it/jsp/Template2/manuale.jsp?id=232&amp;parent=1105" TargetMode="External"/><Relationship Id="rId136165d6ab9996089" Type="http://schemas.openxmlformats.org/officeDocument/2006/relationships/hyperlink" Target="https://iservice.lombardini.it/jsp/Template2/manuale.jsp?id=237&amp;parent=1105" TargetMode="External"/><Relationship Id="rId427765d6ab9996f14" Type="http://schemas.openxmlformats.org/officeDocument/2006/relationships/hyperlink" Target="https://iservice.lombardini.it/jsp/Template2/manuale.jsp?id=239&amp;parent=1105" TargetMode="External"/><Relationship Id="rId145865d6ab9997f84" Type="http://schemas.openxmlformats.org/officeDocument/2006/relationships/hyperlink" Target="https://iservice.lombardini.it/jsp/Template2/manuale.jsp?id=234&amp;parent=1105" TargetMode="External"/><Relationship Id="rId597665d6ab99990b4" Type="http://schemas.openxmlformats.org/officeDocument/2006/relationships/hyperlink" Target="https://iservice.lombardini.it/jsp/Template2/manuale.jsp?id=235&amp;parent=1105" TargetMode="External"/><Relationship Id="rId861365d6ab9999fd7" Type="http://schemas.openxmlformats.org/officeDocument/2006/relationships/hyperlink" Target="https://iservice.lombardini.it/jsp/Template2/manuale.jsp?id=238&amp;parent=1105" TargetMode="External"/><Relationship Id="rId968565d6ab999ad3c" Type="http://schemas.openxmlformats.org/officeDocument/2006/relationships/hyperlink" Target="https://iservice.lombardini.it/jsp/Template2/manuale.jsp?id=236&amp;parent=1105" TargetMode="External"/><Relationship Id="rId546765d6ab99a0d44" Type="http://schemas.openxmlformats.org/officeDocument/2006/relationships/hyperlink" Target="https://iservice.lombardini.it/jsp/Template2/manuale.jsp?id=249&amp;parent=1105" TargetMode="External"/><Relationship Id="rId550265d6ab99a6423" Type="http://schemas.openxmlformats.org/officeDocument/2006/relationships/hyperlink" Target="https://iservice.lombardini.it/jsp/Template2/manuale.jsp?id=244&amp;parent=1105" TargetMode="External"/><Relationship Id="rId978665d6ab99a6700" Type="http://schemas.openxmlformats.org/officeDocument/2006/relationships/hyperlink" Target="https://iservice.lombardini.it/jsp/Template2/manuale.jsp?id=245&amp;parent=1105" TargetMode="External"/><Relationship Id="rId760765d6ab99a9126" Type="http://schemas.openxmlformats.org/officeDocument/2006/relationships/hyperlink" Target="https://iservice.lombardini.it/jsp/Template2/manuale.jsp?id=248&amp;parent=1105" TargetMode="External"/><Relationship Id="rId937465d6ab99ab3c7" Type="http://schemas.openxmlformats.org/officeDocument/2006/relationships/hyperlink" Target="https://iservice.lombardini.it/jsp/Template2/manuale.jsp?id=214&amp;parent=1105" TargetMode="External"/><Relationship Id="rId742665d6ab99b14c3" Type="http://schemas.openxmlformats.org/officeDocument/2006/relationships/hyperlink" Target="https://iservice.lombardini.it/jsp/Template2/manuale.jsp?id=60&amp;parent=962" TargetMode="External"/><Relationship Id="rId206365d6ab99d5c53" Type="http://schemas.openxmlformats.org/officeDocument/2006/relationships/hyperlink" Target="https://iservice.lombardini.it/jsp/Template2/manuale.jsp?id=60&amp;parent=962" TargetMode="External"/><Relationship Id="rId218765d6ab99e4348" Type="http://schemas.openxmlformats.org/officeDocument/2006/relationships/hyperlink" Target="https://iservice.lombardini.it/jsp/Template2/manuale.jsp?id=60&amp;parent=962" TargetMode="External"/><Relationship Id="rId886565d6ab9a03557" Type="http://schemas.openxmlformats.org/officeDocument/2006/relationships/hyperlink" Target="https://iservice.lombardini.it/jsp/Template2/manuale.jsp?id=218&amp;parent=1105" TargetMode="External"/><Relationship Id="rId611665d6ab9a0bb93" Type="http://schemas.openxmlformats.org/officeDocument/2006/relationships/hyperlink" Target="https://iservice.lombardini.it/jsp/Template2/manuale.jsp?id=60&amp;parent=962" TargetMode="External"/><Relationship Id="rId621065d6ab9a1e7cb" Type="http://schemas.openxmlformats.org/officeDocument/2006/relationships/hyperlink" Target="https://iservice.lombardini.it/jsp/Template2/manuale.jsp?id=218&amp;parent=1105" TargetMode="External"/><Relationship Id="rId831965d6ab9a26065" Type="http://schemas.openxmlformats.org/officeDocument/2006/relationships/hyperlink" Target="https://iservice.lombardini.it/jsp/Template2/manuale.jsp?id=60&amp;parent=962" TargetMode="External"/><Relationship Id="rId952265d6ab9a3b5f9" Type="http://schemas.openxmlformats.org/officeDocument/2006/relationships/hyperlink" Target="https://iservice.lombardini.it/jsp/Template2/manuale.jsp?id=60&amp;parent=962" TargetMode="External"/><Relationship Id="rId449865d6ab9a42c6e" Type="http://schemas.openxmlformats.org/officeDocument/2006/relationships/hyperlink" Target="https://iservice.lombardini.it/jsp/Template2/manuale.jsp?id=218&amp;parent=1105" TargetMode="External"/><Relationship Id="rId722565d6ab9a4cb79" Type="http://schemas.openxmlformats.org/officeDocument/2006/relationships/hyperlink" Target="https://iservice.lombardini.it/jsp/Template2/manuale.jsp?id=229&amp;parent=1105" TargetMode="External"/><Relationship Id="rId842065d6ab9a6a1c0" Type="http://schemas.openxmlformats.org/officeDocument/2006/relationships/hyperlink" Target="https://iservice.lombardini.it/jsp/Template2/manuale.jsp?id=218&amp;parent=1105" TargetMode="External"/><Relationship Id="rId973865d6ab9aa7c48" Type="http://schemas.openxmlformats.org/officeDocument/2006/relationships/hyperlink" Target="https://iservice.lombardini.it/jsp/Template2/manuale.jsp?id=60&amp;parent=962" TargetMode="External"/><Relationship Id="rId159065d6ab9ab00c5" Type="http://schemas.openxmlformats.org/officeDocument/2006/relationships/hyperlink" Target="https://iservice.lombardini.it/jsp/Template2/manuale.jsp?id=218&amp;parent=1105" TargetMode="External"/><Relationship Id="rId992065d6ab9ac435a" Type="http://schemas.openxmlformats.org/officeDocument/2006/relationships/hyperlink" Target="https://iservice.lombardini.it/jsp/Template2/manuale.jsp?id=241&amp;parent=1105" TargetMode="External"/><Relationship Id="rId451665d6ab9ac4d7d" Type="http://schemas.openxmlformats.org/officeDocument/2006/relationships/hyperlink" Target="https://iservice.lombardini.it/jsp/Template2/manuale.jsp?id=242&amp;parent=1105" TargetMode="External"/><Relationship Id="rId682565d6ab9ac65e9" Type="http://schemas.openxmlformats.org/officeDocument/2006/relationships/hyperlink" Target="https://iservice.lombardini.it/jsp/Template2/manuale.jsp?id=241&amp;parent=1105" TargetMode="External"/><Relationship Id="rId373965d6ab9ac6ac6" Type="http://schemas.openxmlformats.org/officeDocument/2006/relationships/hyperlink" Target="https://iservice.lombardini.it/jsp/Template2/manuale.jsp?id=83&amp;parent=962" TargetMode="External"/><Relationship Id="rId735665d6ab9ac6d1a" Type="http://schemas.openxmlformats.org/officeDocument/2006/relationships/hyperlink" Target="https://iservice.lombardini.it/jsp/Template2/manuale.jsp?id=244&amp;parent=1105" TargetMode="External"/><Relationship Id="rId828265d6ab9ac6f7d" Type="http://schemas.openxmlformats.org/officeDocument/2006/relationships/hyperlink" Target="https://iservice.lombardini.it/jsp/Template2/manuale.jsp?id=83&amp;parent=962" TargetMode="External"/><Relationship Id="rId343365d6ab9acb687" Type="http://schemas.openxmlformats.org/officeDocument/2006/relationships/hyperlink" Target="https://iservice.lombardini.it/jsp/Template2/manuale.jsp?id=83&amp;parent=962" TargetMode="External"/><Relationship Id="rId287165d6ab9acb8ae" Type="http://schemas.openxmlformats.org/officeDocument/2006/relationships/hyperlink" Target="https://iservice.lombardini.it/jsp/Template2/manuale.jsp?id=244&amp;parent=1105" TargetMode="External"/><Relationship Id="rId140865d6ab9acbb0b" Type="http://schemas.openxmlformats.org/officeDocument/2006/relationships/hyperlink" Target="https://iservice.lombardini.it/jsp/Template2/manuale.jsp?id=83&amp;parent=962" TargetMode="External"/><Relationship Id="rId611265d6ab9ad44d3" Type="http://schemas.openxmlformats.org/officeDocument/2006/relationships/hyperlink" Target="https://iservice.lombardini.it/jsp/Template2/manuale.jsp?id=231&amp;parent=1105" TargetMode="External"/><Relationship Id="rId996165d6ab9ad4789" Type="http://schemas.openxmlformats.org/officeDocument/2006/relationships/hyperlink" Target="https://iservice.lombardini.it/jsp/Template2/manuale.jsp?id=231&amp;parent=1105" TargetMode="External"/><Relationship Id="rId998265d6ab9ad50db" Type="http://schemas.openxmlformats.org/officeDocument/2006/relationships/hyperlink" Target="https://iservice.lombardini.it/jsp/Template2/manuale.jsp?id=71&amp;parent=962" TargetMode="External"/><Relationship Id="rId537465d6ab9ad52fe" Type="http://schemas.openxmlformats.org/officeDocument/2006/relationships/hyperlink" Target="https://iservice.lombardini.it/jsp/Template2/manuale.jsp?id=228&amp;parent=1105" TargetMode="External"/><Relationship Id="rId633765d6ab9ad556c" Type="http://schemas.openxmlformats.org/officeDocument/2006/relationships/hyperlink" Target="https://iservice.lombardini.it/jsp/Template2/manuale.jsp?id=71&amp;parent=962" TargetMode="External"/><Relationship Id="rId966565d6ab9ad5e2a" Type="http://schemas.openxmlformats.org/officeDocument/2006/relationships/hyperlink" Target="https://iservice.lombardini.it/jsp/Template2/manuale.jsp?id=70&amp;parent=962" TargetMode="External"/><Relationship Id="rId834665d6ab9ad6049" Type="http://schemas.openxmlformats.org/officeDocument/2006/relationships/hyperlink" Target="https://iservice.lombardini.it/jsp/Template2/manuale.jsp?id=229&amp;parent=1105" TargetMode="External"/><Relationship Id="rId572765d6ab9ad62a8" Type="http://schemas.openxmlformats.org/officeDocument/2006/relationships/hyperlink" Target="https://iservice.lombardini.it/jsp/Template2/manuale.jsp?id=70&amp;parent=962" TargetMode="External"/><Relationship Id="rId913365d6ab997ea28" Type="http://schemas.openxmlformats.org/officeDocument/2006/relationships/image" Target="media/imgrId913365d6ab997ea28.jpg"/><Relationship Id="rId252665d6ab9986588" Type="http://schemas.openxmlformats.org/officeDocument/2006/relationships/image" Target="media/imgrId252665d6ab9986588.jpg"/><Relationship Id="rId723765d6ab999120b" Type="http://schemas.openxmlformats.org/officeDocument/2006/relationships/image" Target="media/imgrId723765d6ab999120b.jpg"/><Relationship Id="rId531965d6ab99b0a00" Type="http://schemas.openxmlformats.org/officeDocument/2006/relationships/image" Target="media/imgrId531965d6ab99b0a00.jpg"/><Relationship Id="rId512565d6ab99c5088" Type="http://schemas.openxmlformats.org/officeDocument/2006/relationships/image" Target="media/imgrId512565d6ab99c5088.jpg"/><Relationship Id="rId124765d6ab99d0b2c" Type="http://schemas.openxmlformats.org/officeDocument/2006/relationships/image" Target="media/imgrId124765d6ab99d0b2c.jpg"/><Relationship Id="rId692665d6ab99d5181" Type="http://schemas.openxmlformats.org/officeDocument/2006/relationships/image" Target="media/imgrId692665d6ab99d5181.jpg"/><Relationship Id="rId122165d6ab99df0f7" Type="http://schemas.openxmlformats.org/officeDocument/2006/relationships/image" Target="media/imgrId122165d6ab99df0f7.jpg"/><Relationship Id="rId304965d6ab99e384f" Type="http://schemas.openxmlformats.org/officeDocument/2006/relationships/image" Target="media/imgrId304965d6ab99e384f.jpg"/><Relationship Id="rId203765d6ab99eeab2" Type="http://schemas.openxmlformats.org/officeDocument/2006/relationships/image" Target="media/imgrId203765d6ab99eeab2.png"/><Relationship Id="rId458765d6ab9a02a78" Type="http://schemas.openxmlformats.org/officeDocument/2006/relationships/image" Target="media/imgrId458765d6ab9a02a78.jpg"/><Relationship Id="rId199965d6ab9a0b019" Type="http://schemas.openxmlformats.org/officeDocument/2006/relationships/image" Target="media/imgrId199965d6ab9a0b019.jpg"/><Relationship Id="rId955165d6ab9a15770" Type="http://schemas.openxmlformats.org/officeDocument/2006/relationships/image" Target="media/imgrId955165d6ab9a15770.png"/><Relationship Id="rId547965d6ab9a1dbd6" Type="http://schemas.openxmlformats.org/officeDocument/2006/relationships/image" Target="media/imgrId547965d6ab9a1dbd6.jpg"/><Relationship Id="rId428065d6ab9a254aa" Type="http://schemas.openxmlformats.org/officeDocument/2006/relationships/image" Target="media/imgrId428065d6ab9a254aa.jpg"/><Relationship Id="rId781765d6ab9a36132" Type="http://schemas.openxmlformats.org/officeDocument/2006/relationships/image" Target="media/imgrId781765d6ab9a36132.png"/><Relationship Id="rId505665d6ab9a3ab27" Type="http://schemas.openxmlformats.org/officeDocument/2006/relationships/image" Target="media/imgrId505665d6ab9a3ab27.jpg"/><Relationship Id="rId744565d6ab9a41ffd" Type="http://schemas.openxmlformats.org/officeDocument/2006/relationships/image" Target="media/imgrId744565d6ab9a41ffd.jpg"/><Relationship Id="rId145865d6ab9a49ba9" Type="http://schemas.openxmlformats.org/officeDocument/2006/relationships/image" Target="media/imgrId145865d6ab9a49ba9.jpg"/><Relationship Id="rId749465d6ab9a50e55" Type="http://schemas.openxmlformats.org/officeDocument/2006/relationships/image" Target="media/imgrId749465d6ab9a50e55.jpg"/><Relationship Id="rId806165d6ab9a58cee" Type="http://schemas.openxmlformats.org/officeDocument/2006/relationships/image" Target="media/imgrId806165d6ab9a58cee.jpg"/><Relationship Id="rId691465d6ab9a636bb" Type="http://schemas.openxmlformats.org/officeDocument/2006/relationships/image" Target="media/imgrId691465d6ab9a636bb.png"/><Relationship Id="rId256565d6ab9a69952" Type="http://schemas.openxmlformats.org/officeDocument/2006/relationships/image" Target="media/imgrId256565d6ab9a69952.jpg"/><Relationship Id="rId142365d6ab9a7d43a" Type="http://schemas.openxmlformats.org/officeDocument/2006/relationships/image" Target="media/imgrId142365d6ab9a7d43a.png"/><Relationship Id="rId342565d6ab9a88e75" Type="http://schemas.openxmlformats.org/officeDocument/2006/relationships/image" Target="media/imgrId342565d6ab9a88e75.png"/><Relationship Id="rId749965d6ab9a94d73" Type="http://schemas.openxmlformats.org/officeDocument/2006/relationships/image" Target="media/imgrId749965d6ab9a94d73.png"/><Relationship Id="rId418965d6ab9aa1776" Type="http://schemas.openxmlformats.org/officeDocument/2006/relationships/image" Target="media/imgrId418965d6ab9aa1776.png"/><Relationship Id="rId807565d6ab9aa70f3" Type="http://schemas.openxmlformats.org/officeDocument/2006/relationships/image" Target="media/imgrId807565d6ab9aa70f3.jpg"/><Relationship Id="rId743165d6ab9aaf849" Type="http://schemas.openxmlformats.org/officeDocument/2006/relationships/image" Target="media/imgrId743165d6ab9aaf849.jpg"/><Relationship Id="rId173465d6ab9aba070" Type="http://schemas.openxmlformats.org/officeDocument/2006/relationships/image" Target="media/imgrId173465d6ab9aba070.png"/><Relationship Id="rId630265d6ab9ac3615" Type="http://schemas.openxmlformats.org/officeDocument/2006/relationships/image" Target="media/imgrId630265d6ab9ac3615.jpg"/><Relationship Id="rId368865d6ab9ad3a01" Type="http://schemas.openxmlformats.org/officeDocument/2006/relationships/image" Target="media/imgrId368865d6ab9ad3a0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618722" Type="http://schemas.openxmlformats.org/officeDocument/2006/relationships/image" Target="media/imgrId106187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618722" Type="http://schemas.openxmlformats.org/officeDocument/2006/relationships/image" Target="media/imgrId106187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618722" Type="http://schemas.openxmlformats.org/officeDocument/2006/relationships/image" Target="media/imgrId106187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618722" Type="http://schemas.openxmlformats.org/officeDocument/2006/relationships/image" Target="media/imgrId106187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618722" Type="http://schemas.openxmlformats.org/officeDocument/2006/relationships/image" Target="media/imgrId106187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618722" Type="http://schemas.openxmlformats.org/officeDocument/2006/relationships/image" Target="media/imgrId106187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