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91520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5389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6485966" w:name="ctxt"/>
    <w:bookmarkEnd w:id="464859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3254" name="name789365d7148aabc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965d7148aab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42465d7148aac9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42665d7148aad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63465d7148aad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32665d7148aae4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30643" name="name441465d7148abc807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352665d7148abc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10460" name="name569865d7148ac686a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212465d7148ac6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99635" name="name627965d7148acf50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5565d7148acf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81465d7148ad0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97312" name="name388865d7148ad91c3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32265d7148ad9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63613" name="name131365d7148ae183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4065d7148ae1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290665d7148ae2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90864" name="name996465d7148ae8b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165d7148ae8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23265d7148ae9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3272" name="name852065d7148b004f4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734865d7148b00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80182" name="name179665d7148b08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165d7148b08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617165d7148b0a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130189" name="name309165d7148b131c2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70565d7148b13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430271" name="name911065d7148b1aa8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65965d7148b1a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0465d7148b1b49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36930" name="name650665d7148b218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065d7148b21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38467" name="name966265d7148b2c790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88965d7148b2c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64469" name="name314165d7148b314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265d7148b31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05280" name="name645465d7148b3cb5f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971265d7148b3c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82658" name="name165565d7148b41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965d7148b41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04395" name="name382365d7148b4ec40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673865d7148b4e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84602" name="name482565d7148b569ab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57865d7148b56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8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27192" name="name710365d7148b5bf2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2865d7148b5b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974924" name="name551365d7148b686c9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98165d7148b68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2965d7148b68f0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22413" name="name683165d7148b6f87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6365d7148b6f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797265d7148b704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11140" name="name361565d7148b778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865d7148b77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59265d7148b783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911865d7148b79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09265d7148b79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49365d7148b79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89481" name="name333565d7148b7fca4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26765d7148b7f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626847" name="name270265d7148b89c6c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664565d7148b89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84429" name="name991765d7148b930e7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801165d7148b93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41729" name="name241465d7148b9cfc1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67965d7148b9c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4965d7148b9d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484065d7148b9e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7365d7148b9e4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252565d7148b9ec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43748" name="name129565d7148ba940f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94365d7148ba9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422965d7148baa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69288" name="name653365d7148baf5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065d7148baf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850280" name="name891165d7148bb7f4e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49565d7148bb7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16290" name="name579965d7148bbc2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565d7148bbc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478465d7148bbd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66165d7148bbdf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757965d7148bc03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215965d7148bc18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293814" name="name928265d7148bcc0ae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49365d7148bcc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68229" name="name628565d7148bd3c61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93265d7148bd3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4265d7148bd456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13480" name="name341265d7148bdc7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865d7148bdc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537965d7148bdd2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569565d7148bdde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6683557" name="name309465d7148be6433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817465d7148be6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03711" name="name640665d7148befec1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61465d7148bef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73858" name="name410465d7148c027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965d7148c02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1809" name="name689865d7148c0dc91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47365d7148c0d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44958" name="name721565d7148c151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665d7148c15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597930" name="name414965d7148c1eb45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84965d7148c1e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09656" name="name328665d7148c29971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406965d7148c29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06442" name="name135565d7148c327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365d7148c32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717215" name="name167665d7148c3dd4f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986165d7148c3d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85265d7148c3f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01891" name="name302765d7148c49b7a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407265d7148c49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8765d7148c4b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532265d7148c4c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68113" name="name943065d7148c55bb1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26765d7148c55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5665d7148c5657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40547" name="name512265d7148c5bb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365d7148c5b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87165d7148c5c7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98765d7148c5c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95265d7148c5d8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92060" name="name977065d7148c66900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263865d7148c66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79790" name="name143665d7148c71dcb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95565d7148c71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93165d7148c72b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39902" name="name170265d7148c7cfac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81465d7148c7c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3465d7148c7d94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1165d7148c7f1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6039" name="name937465d7148c92639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78265d7148c92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716751" name="name753465d7148ca397f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854265d7148ca3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90365d7148ca5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72165d7148ca61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540588" name="name670965d7148cad598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33465d7148ca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3665d7148cade6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89723" name="name795665d7148cb2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765d7148cb2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84865d7148cb34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703065d7148cb3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92341" name="name637965d7148cbc94d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169965d7148cbc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8165d7148cbd36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74655" name="name454065d7148cc17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865d7148cc1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31165d7148cc2b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01852" name="name214165d7148cdd1ea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808765d7148cdd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82365d7148cde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554973" name="name916565d7148ceb0bd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79965d7148ceb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5965d7148ceb9f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52365d7148cec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8827" name="name213865d7148cf13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365d7148cf1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90565d7148cf2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481965d7148cf25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10620" name="name474665d7148d0aac1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786965d7148d0a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28622134" name="name645565d7148d13c09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28465d7148d13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480859" name="name206165d7148d1efeb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930965d7148d1e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0465d7148d1f96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33690" name="name694665d7148d262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365d7148d26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650565d7148d27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83565d7148d280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85432" name="name380765d7148d31c4c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335265d7148d31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670917" name="name338465d7148d3d053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644565d7148d3d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41785" name="name327265d7148d49a70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90465d7148d49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3365d7148d4a45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86544" name="name283365d7148d50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565d7148d50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50265d7148d519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401165d7148d52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42052" name="name452265d7148d5d63a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290965d7148d5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29565d7148d5e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677879" name="name574965d7148d673c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06165d7148d67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86852" name="name774965d7148d7443e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03465d7148d74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39126" name="name158365d7148d7e7e8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181465d7148d7e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76398" name="name109365d7148d89b0e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528165d7148d89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913265d7148d8c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32065d7148d8ce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605418" name="name951165d7148d965b0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445865d7148d96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903450" name="name885665d7148d9f7c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8265d7148d9f7c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81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210865d7148da04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1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98065d7148da13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73265d7148da1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43027" name="name766165d7148daa3f6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25765d7148daa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02742" name="name412065d7148db1a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865d7148db1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71365d7148db25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82265d7148db35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029384" name="name208365d7148dbd057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883565d7148dbd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6365d7148dbdf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95333" name="name506265d7148dc91e1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634665d7148dc9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26301" name="name967265d7148dd96fe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112165d7148dd9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752965d7148dda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478865d7148ddc5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0165d7148ddd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43924" name="name631865d7148de5a8a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74165d7148de5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73678" name="name902965d7148df03e8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43365d7148df0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63200" name="name513365d7148e04f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765d7148e04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285499" name="name463765d7148e149a2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328065d7148e14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18365d7148e15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28274" name="name927865d7148e1f331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17565d7148e1f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86917" name="name247865d7148e2c44a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29565d7148e2c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6065d7148e2da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810" name="name596765d7148e3c4b0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641565d7148e3c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744265d7148e3d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7865d7148e3d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356365d7148e3fa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0965d7148e3fe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20591" name="name688365d7148e49bef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90965d7148e49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50465d7148e4ae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09865d7148e4c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51804" name="name588865d7148e557b1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319165d7148e55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89638" name="name242865d7148e5c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165d7148e5c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81965d7148e5d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659563" name="name253665d7148e68184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663265d7148e68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397459" name="name341765d7148e7cb78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35465d7148e7c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78292" name="name657265d7148e836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865d7148e83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43165d7148e84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88640" name="name638265d7148e9269e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822065d7148e92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15538" name="name617165d7148e9f9ff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959465d7148e9f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95340" name="name369265d7148ea79b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2065d7148ea7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042568" name="name264365d7148ec3f96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526065d7148ec3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5864000" name="name572165d7148ed0628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115165d7148ed0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16469" name="name375265d7148ed8a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265d7148ed8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57165d7148ed9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12365d7148ed9b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00265d7148ed9e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9991" name="name460565d7148ee930f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43965d7148ee9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06577" name="name372965d7148eefff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9765d7148eef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18341" name="name750265d7148f07cb3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803865d7148f07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9102" name="name860165d7148f137b2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64665d7148f13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23918911" name="name747065d7148f1b4f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05565d7148f1b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64064272" name="name729265d7148f2277a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00665d7148f22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09075" name="name431965d7148f295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065d7148f29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34606782" name="name738365d7148f345de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29765d7148f34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63795821" name="name590165d7148f3c14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61665d7148f3c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26611" name="name849565d7148f42e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665d7148f42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05465d7148f43a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69297" name="name523065d7148f4af0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0665d7148f4a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28560" name="name929365d7148f55be4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34665d7148f55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50191" name="name597965d7148f5fb90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492965d7148f5f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01490" name="name953965d7148f6a12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1865d7148f6a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6080757" name="name258865d7148f769a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07865d7148f76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1892205" name="name582765d7148f8293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12065d7148f82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58224" name="name855265d7148f8d69f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89065d7148f8d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638550" name="name398765d7148f9895d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45665d7148f98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71412" name="name108765d7148f9f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865d7148f9f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638156" name="name186365d7148fa961c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61765d7148fa9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387786" name="name285265d7148fb6253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82765d7148fb6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728040" name="name633665d7148fc2ac3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52265d7148fc2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4745792" name="name820765d7148fd2cd6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904865d7148fd2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593857" name="name753165d7148fdc66a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02965d7148fdc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172">
    <w:multiLevelType w:val="hybridMultilevel"/>
    <w:lvl w:ilvl="0" w:tplc="78315252">
      <w:start w:val="1"/>
      <w:numFmt w:val="decimal"/>
      <w:lvlText w:val="%1."/>
      <w:lvlJc w:val="left"/>
      <w:pPr>
        <w:ind w:left="720" w:hanging="360"/>
      </w:pPr>
    </w:lvl>
    <w:lvl w:ilvl="1" w:tplc="78315252" w:tentative="1">
      <w:start w:val="1"/>
      <w:numFmt w:val="lowerLetter"/>
      <w:lvlText w:val="%2."/>
      <w:lvlJc w:val="left"/>
      <w:pPr>
        <w:ind w:left="1440" w:hanging="360"/>
      </w:pPr>
    </w:lvl>
    <w:lvl w:ilvl="2" w:tplc="78315252" w:tentative="1">
      <w:start w:val="1"/>
      <w:numFmt w:val="lowerRoman"/>
      <w:lvlText w:val="%3."/>
      <w:lvlJc w:val="right"/>
      <w:pPr>
        <w:ind w:left="2160" w:hanging="180"/>
      </w:pPr>
    </w:lvl>
    <w:lvl w:ilvl="3" w:tplc="78315252" w:tentative="1">
      <w:start w:val="1"/>
      <w:numFmt w:val="decimal"/>
      <w:lvlText w:val="%4."/>
      <w:lvlJc w:val="left"/>
      <w:pPr>
        <w:ind w:left="2880" w:hanging="360"/>
      </w:pPr>
    </w:lvl>
    <w:lvl w:ilvl="4" w:tplc="78315252" w:tentative="1">
      <w:start w:val="1"/>
      <w:numFmt w:val="lowerLetter"/>
      <w:lvlText w:val="%5."/>
      <w:lvlJc w:val="left"/>
      <w:pPr>
        <w:ind w:left="3600" w:hanging="360"/>
      </w:pPr>
    </w:lvl>
    <w:lvl w:ilvl="5" w:tplc="78315252" w:tentative="1">
      <w:start w:val="1"/>
      <w:numFmt w:val="lowerRoman"/>
      <w:lvlText w:val="%6."/>
      <w:lvlJc w:val="right"/>
      <w:pPr>
        <w:ind w:left="4320" w:hanging="180"/>
      </w:pPr>
    </w:lvl>
    <w:lvl w:ilvl="6" w:tplc="78315252" w:tentative="1">
      <w:start w:val="1"/>
      <w:numFmt w:val="decimal"/>
      <w:lvlText w:val="%7."/>
      <w:lvlJc w:val="left"/>
      <w:pPr>
        <w:ind w:left="5040" w:hanging="360"/>
      </w:pPr>
    </w:lvl>
    <w:lvl w:ilvl="7" w:tplc="78315252" w:tentative="1">
      <w:start w:val="1"/>
      <w:numFmt w:val="lowerLetter"/>
      <w:lvlText w:val="%8."/>
      <w:lvlJc w:val="left"/>
      <w:pPr>
        <w:ind w:left="5760" w:hanging="360"/>
      </w:pPr>
    </w:lvl>
    <w:lvl w:ilvl="8" w:tplc="78315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1">
    <w:multiLevelType w:val="hybridMultilevel"/>
    <w:lvl w:ilvl="0" w:tplc="46145759">
      <w:start w:val="1"/>
      <w:numFmt w:val="decimal"/>
      <w:lvlText w:val="%1."/>
      <w:lvlJc w:val="left"/>
      <w:pPr>
        <w:ind w:left="720" w:hanging="360"/>
      </w:pPr>
    </w:lvl>
    <w:lvl w:ilvl="1" w:tplc="46145759" w:tentative="1">
      <w:start w:val="1"/>
      <w:numFmt w:val="lowerLetter"/>
      <w:lvlText w:val="%2."/>
      <w:lvlJc w:val="left"/>
      <w:pPr>
        <w:ind w:left="1440" w:hanging="360"/>
      </w:pPr>
    </w:lvl>
    <w:lvl w:ilvl="2" w:tplc="46145759" w:tentative="1">
      <w:start w:val="1"/>
      <w:numFmt w:val="lowerRoman"/>
      <w:lvlText w:val="%3."/>
      <w:lvlJc w:val="right"/>
      <w:pPr>
        <w:ind w:left="2160" w:hanging="180"/>
      </w:pPr>
    </w:lvl>
    <w:lvl w:ilvl="3" w:tplc="46145759" w:tentative="1">
      <w:start w:val="1"/>
      <w:numFmt w:val="decimal"/>
      <w:lvlText w:val="%4."/>
      <w:lvlJc w:val="left"/>
      <w:pPr>
        <w:ind w:left="2880" w:hanging="360"/>
      </w:pPr>
    </w:lvl>
    <w:lvl w:ilvl="4" w:tplc="46145759" w:tentative="1">
      <w:start w:val="1"/>
      <w:numFmt w:val="lowerLetter"/>
      <w:lvlText w:val="%5."/>
      <w:lvlJc w:val="left"/>
      <w:pPr>
        <w:ind w:left="3600" w:hanging="360"/>
      </w:pPr>
    </w:lvl>
    <w:lvl w:ilvl="5" w:tplc="46145759" w:tentative="1">
      <w:start w:val="1"/>
      <w:numFmt w:val="lowerRoman"/>
      <w:lvlText w:val="%6."/>
      <w:lvlJc w:val="right"/>
      <w:pPr>
        <w:ind w:left="4320" w:hanging="180"/>
      </w:pPr>
    </w:lvl>
    <w:lvl w:ilvl="6" w:tplc="46145759" w:tentative="1">
      <w:start w:val="1"/>
      <w:numFmt w:val="decimal"/>
      <w:lvlText w:val="%7."/>
      <w:lvlJc w:val="left"/>
      <w:pPr>
        <w:ind w:left="5040" w:hanging="360"/>
      </w:pPr>
    </w:lvl>
    <w:lvl w:ilvl="7" w:tplc="46145759" w:tentative="1">
      <w:start w:val="1"/>
      <w:numFmt w:val="lowerLetter"/>
      <w:lvlText w:val="%8."/>
      <w:lvlJc w:val="left"/>
      <w:pPr>
        <w:ind w:left="5760" w:hanging="360"/>
      </w:pPr>
    </w:lvl>
    <w:lvl w:ilvl="8" w:tplc="46145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0">
    <w:multiLevelType w:val="hybridMultilevel"/>
    <w:lvl w:ilvl="0" w:tplc="70848099">
      <w:start w:val="1"/>
      <w:numFmt w:val="decimal"/>
      <w:lvlText w:val="%1."/>
      <w:lvlJc w:val="left"/>
      <w:pPr>
        <w:ind w:left="720" w:hanging="360"/>
      </w:pPr>
    </w:lvl>
    <w:lvl w:ilvl="1" w:tplc="70848099" w:tentative="1">
      <w:start w:val="1"/>
      <w:numFmt w:val="lowerLetter"/>
      <w:lvlText w:val="%2."/>
      <w:lvlJc w:val="left"/>
      <w:pPr>
        <w:ind w:left="1440" w:hanging="360"/>
      </w:pPr>
    </w:lvl>
    <w:lvl w:ilvl="2" w:tplc="70848099" w:tentative="1">
      <w:start w:val="1"/>
      <w:numFmt w:val="lowerRoman"/>
      <w:lvlText w:val="%3."/>
      <w:lvlJc w:val="right"/>
      <w:pPr>
        <w:ind w:left="2160" w:hanging="180"/>
      </w:pPr>
    </w:lvl>
    <w:lvl w:ilvl="3" w:tplc="70848099" w:tentative="1">
      <w:start w:val="1"/>
      <w:numFmt w:val="decimal"/>
      <w:lvlText w:val="%4."/>
      <w:lvlJc w:val="left"/>
      <w:pPr>
        <w:ind w:left="2880" w:hanging="360"/>
      </w:pPr>
    </w:lvl>
    <w:lvl w:ilvl="4" w:tplc="70848099" w:tentative="1">
      <w:start w:val="1"/>
      <w:numFmt w:val="lowerLetter"/>
      <w:lvlText w:val="%5."/>
      <w:lvlJc w:val="left"/>
      <w:pPr>
        <w:ind w:left="3600" w:hanging="360"/>
      </w:pPr>
    </w:lvl>
    <w:lvl w:ilvl="5" w:tplc="70848099" w:tentative="1">
      <w:start w:val="1"/>
      <w:numFmt w:val="lowerRoman"/>
      <w:lvlText w:val="%6."/>
      <w:lvlJc w:val="right"/>
      <w:pPr>
        <w:ind w:left="4320" w:hanging="180"/>
      </w:pPr>
    </w:lvl>
    <w:lvl w:ilvl="6" w:tplc="70848099" w:tentative="1">
      <w:start w:val="1"/>
      <w:numFmt w:val="decimal"/>
      <w:lvlText w:val="%7."/>
      <w:lvlJc w:val="left"/>
      <w:pPr>
        <w:ind w:left="5040" w:hanging="360"/>
      </w:pPr>
    </w:lvl>
    <w:lvl w:ilvl="7" w:tplc="70848099" w:tentative="1">
      <w:start w:val="1"/>
      <w:numFmt w:val="lowerLetter"/>
      <w:lvlText w:val="%8."/>
      <w:lvlJc w:val="left"/>
      <w:pPr>
        <w:ind w:left="5760" w:hanging="360"/>
      </w:pPr>
    </w:lvl>
    <w:lvl w:ilvl="8" w:tplc="70848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9">
    <w:multiLevelType w:val="hybridMultilevel"/>
    <w:lvl w:ilvl="0" w:tplc="88414706">
      <w:start w:val="1"/>
      <w:numFmt w:val="decimal"/>
      <w:lvlText w:val="%1."/>
      <w:lvlJc w:val="left"/>
      <w:pPr>
        <w:ind w:left="720" w:hanging="360"/>
      </w:pPr>
    </w:lvl>
    <w:lvl w:ilvl="1" w:tplc="88414706" w:tentative="1">
      <w:start w:val="1"/>
      <w:numFmt w:val="lowerLetter"/>
      <w:lvlText w:val="%2."/>
      <w:lvlJc w:val="left"/>
      <w:pPr>
        <w:ind w:left="1440" w:hanging="360"/>
      </w:pPr>
    </w:lvl>
    <w:lvl w:ilvl="2" w:tplc="88414706" w:tentative="1">
      <w:start w:val="1"/>
      <w:numFmt w:val="lowerRoman"/>
      <w:lvlText w:val="%3."/>
      <w:lvlJc w:val="right"/>
      <w:pPr>
        <w:ind w:left="2160" w:hanging="180"/>
      </w:pPr>
    </w:lvl>
    <w:lvl w:ilvl="3" w:tplc="88414706" w:tentative="1">
      <w:start w:val="1"/>
      <w:numFmt w:val="decimal"/>
      <w:lvlText w:val="%4."/>
      <w:lvlJc w:val="left"/>
      <w:pPr>
        <w:ind w:left="2880" w:hanging="360"/>
      </w:pPr>
    </w:lvl>
    <w:lvl w:ilvl="4" w:tplc="88414706" w:tentative="1">
      <w:start w:val="1"/>
      <w:numFmt w:val="lowerLetter"/>
      <w:lvlText w:val="%5."/>
      <w:lvlJc w:val="left"/>
      <w:pPr>
        <w:ind w:left="3600" w:hanging="360"/>
      </w:pPr>
    </w:lvl>
    <w:lvl w:ilvl="5" w:tplc="88414706" w:tentative="1">
      <w:start w:val="1"/>
      <w:numFmt w:val="lowerRoman"/>
      <w:lvlText w:val="%6."/>
      <w:lvlJc w:val="right"/>
      <w:pPr>
        <w:ind w:left="4320" w:hanging="180"/>
      </w:pPr>
    </w:lvl>
    <w:lvl w:ilvl="6" w:tplc="88414706" w:tentative="1">
      <w:start w:val="1"/>
      <w:numFmt w:val="decimal"/>
      <w:lvlText w:val="%7."/>
      <w:lvlJc w:val="left"/>
      <w:pPr>
        <w:ind w:left="5040" w:hanging="360"/>
      </w:pPr>
    </w:lvl>
    <w:lvl w:ilvl="7" w:tplc="88414706" w:tentative="1">
      <w:start w:val="1"/>
      <w:numFmt w:val="lowerLetter"/>
      <w:lvlText w:val="%8."/>
      <w:lvlJc w:val="left"/>
      <w:pPr>
        <w:ind w:left="5760" w:hanging="360"/>
      </w:pPr>
    </w:lvl>
    <w:lvl w:ilvl="8" w:tplc="88414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8">
    <w:multiLevelType w:val="hybridMultilevel"/>
    <w:lvl w:ilvl="0" w:tplc="93367152">
      <w:start w:val="1"/>
      <w:numFmt w:val="decimal"/>
      <w:lvlText w:val="%1."/>
      <w:lvlJc w:val="left"/>
      <w:pPr>
        <w:ind w:left="720" w:hanging="360"/>
      </w:pPr>
    </w:lvl>
    <w:lvl w:ilvl="1" w:tplc="93367152" w:tentative="1">
      <w:start w:val="1"/>
      <w:numFmt w:val="lowerLetter"/>
      <w:lvlText w:val="%2."/>
      <w:lvlJc w:val="left"/>
      <w:pPr>
        <w:ind w:left="1440" w:hanging="360"/>
      </w:pPr>
    </w:lvl>
    <w:lvl w:ilvl="2" w:tplc="93367152" w:tentative="1">
      <w:start w:val="1"/>
      <w:numFmt w:val="lowerRoman"/>
      <w:lvlText w:val="%3."/>
      <w:lvlJc w:val="right"/>
      <w:pPr>
        <w:ind w:left="2160" w:hanging="180"/>
      </w:pPr>
    </w:lvl>
    <w:lvl w:ilvl="3" w:tplc="93367152" w:tentative="1">
      <w:start w:val="1"/>
      <w:numFmt w:val="decimal"/>
      <w:lvlText w:val="%4."/>
      <w:lvlJc w:val="left"/>
      <w:pPr>
        <w:ind w:left="2880" w:hanging="360"/>
      </w:pPr>
    </w:lvl>
    <w:lvl w:ilvl="4" w:tplc="93367152" w:tentative="1">
      <w:start w:val="1"/>
      <w:numFmt w:val="lowerLetter"/>
      <w:lvlText w:val="%5."/>
      <w:lvlJc w:val="left"/>
      <w:pPr>
        <w:ind w:left="3600" w:hanging="360"/>
      </w:pPr>
    </w:lvl>
    <w:lvl w:ilvl="5" w:tplc="93367152" w:tentative="1">
      <w:start w:val="1"/>
      <w:numFmt w:val="lowerRoman"/>
      <w:lvlText w:val="%6."/>
      <w:lvlJc w:val="right"/>
      <w:pPr>
        <w:ind w:left="4320" w:hanging="180"/>
      </w:pPr>
    </w:lvl>
    <w:lvl w:ilvl="6" w:tplc="93367152" w:tentative="1">
      <w:start w:val="1"/>
      <w:numFmt w:val="decimal"/>
      <w:lvlText w:val="%7."/>
      <w:lvlJc w:val="left"/>
      <w:pPr>
        <w:ind w:left="5040" w:hanging="360"/>
      </w:pPr>
    </w:lvl>
    <w:lvl w:ilvl="7" w:tplc="93367152" w:tentative="1">
      <w:start w:val="1"/>
      <w:numFmt w:val="lowerLetter"/>
      <w:lvlText w:val="%8."/>
      <w:lvlJc w:val="left"/>
      <w:pPr>
        <w:ind w:left="5760" w:hanging="360"/>
      </w:pPr>
    </w:lvl>
    <w:lvl w:ilvl="8" w:tplc="93367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7">
    <w:multiLevelType w:val="hybridMultilevel"/>
    <w:lvl w:ilvl="0" w:tplc="66377116">
      <w:start w:val="1"/>
      <w:numFmt w:val="decimal"/>
      <w:lvlText w:val="%1."/>
      <w:lvlJc w:val="left"/>
      <w:pPr>
        <w:ind w:left="720" w:hanging="360"/>
      </w:pPr>
    </w:lvl>
    <w:lvl w:ilvl="1" w:tplc="66377116" w:tentative="1">
      <w:start w:val="1"/>
      <w:numFmt w:val="lowerLetter"/>
      <w:lvlText w:val="%2."/>
      <w:lvlJc w:val="left"/>
      <w:pPr>
        <w:ind w:left="1440" w:hanging="360"/>
      </w:pPr>
    </w:lvl>
    <w:lvl w:ilvl="2" w:tplc="66377116" w:tentative="1">
      <w:start w:val="1"/>
      <w:numFmt w:val="lowerRoman"/>
      <w:lvlText w:val="%3."/>
      <w:lvlJc w:val="right"/>
      <w:pPr>
        <w:ind w:left="2160" w:hanging="180"/>
      </w:pPr>
    </w:lvl>
    <w:lvl w:ilvl="3" w:tplc="66377116" w:tentative="1">
      <w:start w:val="1"/>
      <w:numFmt w:val="decimal"/>
      <w:lvlText w:val="%4."/>
      <w:lvlJc w:val="left"/>
      <w:pPr>
        <w:ind w:left="2880" w:hanging="360"/>
      </w:pPr>
    </w:lvl>
    <w:lvl w:ilvl="4" w:tplc="66377116" w:tentative="1">
      <w:start w:val="1"/>
      <w:numFmt w:val="lowerLetter"/>
      <w:lvlText w:val="%5."/>
      <w:lvlJc w:val="left"/>
      <w:pPr>
        <w:ind w:left="3600" w:hanging="360"/>
      </w:pPr>
    </w:lvl>
    <w:lvl w:ilvl="5" w:tplc="66377116" w:tentative="1">
      <w:start w:val="1"/>
      <w:numFmt w:val="lowerRoman"/>
      <w:lvlText w:val="%6."/>
      <w:lvlJc w:val="right"/>
      <w:pPr>
        <w:ind w:left="4320" w:hanging="180"/>
      </w:pPr>
    </w:lvl>
    <w:lvl w:ilvl="6" w:tplc="66377116" w:tentative="1">
      <w:start w:val="1"/>
      <w:numFmt w:val="decimal"/>
      <w:lvlText w:val="%7."/>
      <w:lvlJc w:val="left"/>
      <w:pPr>
        <w:ind w:left="5040" w:hanging="360"/>
      </w:pPr>
    </w:lvl>
    <w:lvl w:ilvl="7" w:tplc="66377116" w:tentative="1">
      <w:start w:val="1"/>
      <w:numFmt w:val="lowerLetter"/>
      <w:lvlText w:val="%8."/>
      <w:lvlJc w:val="left"/>
      <w:pPr>
        <w:ind w:left="5760" w:hanging="360"/>
      </w:pPr>
    </w:lvl>
    <w:lvl w:ilvl="8" w:tplc="66377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6">
    <w:multiLevelType w:val="hybridMultilevel"/>
    <w:lvl w:ilvl="0" w:tplc="39612220">
      <w:start w:val="1"/>
      <w:numFmt w:val="decimal"/>
      <w:lvlText w:val="%1."/>
      <w:lvlJc w:val="left"/>
      <w:pPr>
        <w:ind w:left="720" w:hanging="360"/>
      </w:pPr>
    </w:lvl>
    <w:lvl w:ilvl="1" w:tplc="39612220" w:tentative="1">
      <w:start w:val="1"/>
      <w:numFmt w:val="lowerLetter"/>
      <w:lvlText w:val="%2."/>
      <w:lvlJc w:val="left"/>
      <w:pPr>
        <w:ind w:left="1440" w:hanging="360"/>
      </w:pPr>
    </w:lvl>
    <w:lvl w:ilvl="2" w:tplc="39612220" w:tentative="1">
      <w:start w:val="1"/>
      <w:numFmt w:val="lowerRoman"/>
      <w:lvlText w:val="%3."/>
      <w:lvlJc w:val="right"/>
      <w:pPr>
        <w:ind w:left="2160" w:hanging="180"/>
      </w:pPr>
    </w:lvl>
    <w:lvl w:ilvl="3" w:tplc="39612220" w:tentative="1">
      <w:start w:val="1"/>
      <w:numFmt w:val="decimal"/>
      <w:lvlText w:val="%4."/>
      <w:lvlJc w:val="left"/>
      <w:pPr>
        <w:ind w:left="2880" w:hanging="360"/>
      </w:pPr>
    </w:lvl>
    <w:lvl w:ilvl="4" w:tplc="39612220" w:tentative="1">
      <w:start w:val="1"/>
      <w:numFmt w:val="lowerLetter"/>
      <w:lvlText w:val="%5."/>
      <w:lvlJc w:val="left"/>
      <w:pPr>
        <w:ind w:left="3600" w:hanging="360"/>
      </w:pPr>
    </w:lvl>
    <w:lvl w:ilvl="5" w:tplc="39612220" w:tentative="1">
      <w:start w:val="1"/>
      <w:numFmt w:val="lowerRoman"/>
      <w:lvlText w:val="%6."/>
      <w:lvlJc w:val="right"/>
      <w:pPr>
        <w:ind w:left="4320" w:hanging="180"/>
      </w:pPr>
    </w:lvl>
    <w:lvl w:ilvl="6" w:tplc="39612220" w:tentative="1">
      <w:start w:val="1"/>
      <w:numFmt w:val="decimal"/>
      <w:lvlText w:val="%7."/>
      <w:lvlJc w:val="left"/>
      <w:pPr>
        <w:ind w:left="5040" w:hanging="360"/>
      </w:pPr>
    </w:lvl>
    <w:lvl w:ilvl="7" w:tplc="39612220" w:tentative="1">
      <w:start w:val="1"/>
      <w:numFmt w:val="lowerLetter"/>
      <w:lvlText w:val="%8."/>
      <w:lvlJc w:val="left"/>
      <w:pPr>
        <w:ind w:left="5760" w:hanging="360"/>
      </w:pPr>
    </w:lvl>
    <w:lvl w:ilvl="8" w:tplc="39612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5">
    <w:multiLevelType w:val="hybridMultilevel"/>
    <w:lvl w:ilvl="0" w:tplc="56621252">
      <w:start w:val="1"/>
      <w:numFmt w:val="decimal"/>
      <w:lvlText w:val="%1."/>
      <w:lvlJc w:val="left"/>
      <w:pPr>
        <w:ind w:left="720" w:hanging="360"/>
      </w:pPr>
    </w:lvl>
    <w:lvl w:ilvl="1" w:tplc="56621252" w:tentative="1">
      <w:start w:val="1"/>
      <w:numFmt w:val="lowerLetter"/>
      <w:lvlText w:val="%2."/>
      <w:lvlJc w:val="left"/>
      <w:pPr>
        <w:ind w:left="1440" w:hanging="360"/>
      </w:pPr>
    </w:lvl>
    <w:lvl w:ilvl="2" w:tplc="56621252" w:tentative="1">
      <w:start w:val="1"/>
      <w:numFmt w:val="lowerRoman"/>
      <w:lvlText w:val="%3."/>
      <w:lvlJc w:val="right"/>
      <w:pPr>
        <w:ind w:left="2160" w:hanging="180"/>
      </w:pPr>
    </w:lvl>
    <w:lvl w:ilvl="3" w:tplc="56621252" w:tentative="1">
      <w:start w:val="1"/>
      <w:numFmt w:val="decimal"/>
      <w:lvlText w:val="%4."/>
      <w:lvlJc w:val="left"/>
      <w:pPr>
        <w:ind w:left="2880" w:hanging="360"/>
      </w:pPr>
    </w:lvl>
    <w:lvl w:ilvl="4" w:tplc="56621252" w:tentative="1">
      <w:start w:val="1"/>
      <w:numFmt w:val="lowerLetter"/>
      <w:lvlText w:val="%5."/>
      <w:lvlJc w:val="left"/>
      <w:pPr>
        <w:ind w:left="3600" w:hanging="360"/>
      </w:pPr>
    </w:lvl>
    <w:lvl w:ilvl="5" w:tplc="56621252" w:tentative="1">
      <w:start w:val="1"/>
      <w:numFmt w:val="lowerRoman"/>
      <w:lvlText w:val="%6."/>
      <w:lvlJc w:val="right"/>
      <w:pPr>
        <w:ind w:left="4320" w:hanging="180"/>
      </w:pPr>
    </w:lvl>
    <w:lvl w:ilvl="6" w:tplc="56621252" w:tentative="1">
      <w:start w:val="1"/>
      <w:numFmt w:val="decimal"/>
      <w:lvlText w:val="%7."/>
      <w:lvlJc w:val="left"/>
      <w:pPr>
        <w:ind w:left="5040" w:hanging="360"/>
      </w:pPr>
    </w:lvl>
    <w:lvl w:ilvl="7" w:tplc="56621252" w:tentative="1">
      <w:start w:val="1"/>
      <w:numFmt w:val="lowerLetter"/>
      <w:lvlText w:val="%8."/>
      <w:lvlJc w:val="left"/>
      <w:pPr>
        <w:ind w:left="5760" w:hanging="360"/>
      </w:pPr>
    </w:lvl>
    <w:lvl w:ilvl="8" w:tplc="56621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4">
    <w:multiLevelType w:val="hybridMultilevel"/>
    <w:lvl w:ilvl="0" w:tplc="52255500">
      <w:start w:val="1"/>
      <w:numFmt w:val="decimal"/>
      <w:lvlText w:val="%1."/>
      <w:lvlJc w:val="left"/>
      <w:pPr>
        <w:ind w:left="720" w:hanging="360"/>
      </w:pPr>
    </w:lvl>
    <w:lvl w:ilvl="1" w:tplc="52255500" w:tentative="1">
      <w:start w:val="1"/>
      <w:numFmt w:val="lowerLetter"/>
      <w:lvlText w:val="%2."/>
      <w:lvlJc w:val="left"/>
      <w:pPr>
        <w:ind w:left="1440" w:hanging="360"/>
      </w:pPr>
    </w:lvl>
    <w:lvl w:ilvl="2" w:tplc="52255500" w:tentative="1">
      <w:start w:val="1"/>
      <w:numFmt w:val="lowerRoman"/>
      <w:lvlText w:val="%3."/>
      <w:lvlJc w:val="right"/>
      <w:pPr>
        <w:ind w:left="2160" w:hanging="180"/>
      </w:pPr>
    </w:lvl>
    <w:lvl w:ilvl="3" w:tplc="52255500" w:tentative="1">
      <w:start w:val="1"/>
      <w:numFmt w:val="decimal"/>
      <w:lvlText w:val="%4."/>
      <w:lvlJc w:val="left"/>
      <w:pPr>
        <w:ind w:left="2880" w:hanging="360"/>
      </w:pPr>
    </w:lvl>
    <w:lvl w:ilvl="4" w:tplc="52255500" w:tentative="1">
      <w:start w:val="1"/>
      <w:numFmt w:val="lowerLetter"/>
      <w:lvlText w:val="%5."/>
      <w:lvlJc w:val="left"/>
      <w:pPr>
        <w:ind w:left="3600" w:hanging="360"/>
      </w:pPr>
    </w:lvl>
    <w:lvl w:ilvl="5" w:tplc="52255500" w:tentative="1">
      <w:start w:val="1"/>
      <w:numFmt w:val="lowerRoman"/>
      <w:lvlText w:val="%6."/>
      <w:lvlJc w:val="right"/>
      <w:pPr>
        <w:ind w:left="4320" w:hanging="180"/>
      </w:pPr>
    </w:lvl>
    <w:lvl w:ilvl="6" w:tplc="52255500" w:tentative="1">
      <w:start w:val="1"/>
      <w:numFmt w:val="decimal"/>
      <w:lvlText w:val="%7."/>
      <w:lvlJc w:val="left"/>
      <w:pPr>
        <w:ind w:left="5040" w:hanging="360"/>
      </w:pPr>
    </w:lvl>
    <w:lvl w:ilvl="7" w:tplc="52255500" w:tentative="1">
      <w:start w:val="1"/>
      <w:numFmt w:val="lowerLetter"/>
      <w:lvlText w:val="%8."/>
      <w:lvlJc w:val="left"/>
      <w:pPr>
        <w:ind w:left="5760" w:hanging="360"/>
      </w:pPr>
    </w:lvl>
    <w:lvl w:ilvl="8" w:tplc="52255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3">
    <w:multiLevelType w:val="hybridMultilevel"/>
    <w:lvl w:ilvl="0" w:tplc="66793815">
      <w:start w:val="1"/>
      <w:numFmt w:val="decimal"/>
      <w:lvlText w:val="%1."/>
      <w:lvlJc w:val="left"/>
      <w:pPr>
        <w:ind w:left="720" w:hanging="360"/>
      </w:pPr>
    </w:lvl>
    <w:lvl w:ilvl="1" w:tplc="66793815" w:tentative="1">
      <w:start w:val="1"/>
      <w:numFmt w:val="lowerLetter"/>
      <w:lvlText w:val="%2."/>
      <w:lvlJc w:val="left"/>
      <w:pPr>
        <w:ind w:left="1440" w:hanging="360"/>
      </w:pPr>
    </w:lvl>
    <w:lvl w:ilvl="2" w:tplc="66793815" w:tentative="1">
      <w:start w:val="1"/>
      <w:numFmt w:val="lowerRoman"/>
      <w:lvlText w:val="%3."/>
      <w:lvlJc w:val="right"/>
      <w:pPr>
        <w:ind w:left="2160" w:hanging="180"/>
      </w:pPr>
    </w:lvl>
    <w:lvl w:ilvl="3" w:tplc="66793815" w:tentative="1">
      <w:start w:val="1"/>
      <w:numFmt w:val="decimal"/>
      <w:lvlText w:val="%4."/>
      <w:lvlJc w:val="left"/>
      <w:pPr>
        <w:ind w:left="2880" w:hanging="360"/>
      </w:pPr>
    </w:lvl>
    <w:lvl w:ilvl="4" w:tplc="66793815" w:tentative="1">
      <w:start w:val="1"/>
      <w:numFmt w:val="lowerLetter"/>
      <w:lvlText w:val="%5."/>
      <w:lvlJc w:val="left"/>
      <w:pPr>
        <w:ind w:left="3600" w:hanging="360"/>
      </w:pPr>
    </w:lvl>
    <w:lvl w:ilvl="5" w:tplc="66793815" w:tentative="1">
      <w:start w:val="1"/>
      <w:numFmt w:val="lowerRoman"/>
      <w:lvlText w:val="%6."/>
      <w:lvlJc w:val="right"/>
      <w:pPr>
        <w:ind w:left="4320" w:hanging="180"/>
      </w:pPr>
    </w:lvl>
    <w:lvl w:ilvl="6" w:tplc="66793815" w:tentative="1">
      <w:start w:val="1"/>
      <w:numFmt w:val="decimal"/>
      <w:lvlText w:val="%7."/>
      <w:lvlJc w:val="left"/>
      <w:pPr>
        <w:ind w:left="5040" w:hanging="360"/>
      </w:pPr>
    </w:lvl>
    <w:lvl w:ilvl="7" w:tplc="66793815" w:tentative="1">
      <w:start w:val="1"/>
      <w:numFmt w:val="lowerLetter"/>
      <w:lvlText w:val="%8."/>
      <w:lvlJc w:val="left"/>
      <w:pPr>
        <w:ind w:left="5760" w:hanging="360"/>
      </w:pPr>
    </w:lvl>
    <w:lvl w:ilvl="8" w:tplc="66793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2">
    <w:multiLevelType w:val="hybridMultilevel"/>
    <w:lvl w:ilvl="0" w:tplc="39594502">
      <w:start w:val="1"/>
      <w:numFmt w:val="decimal"/>
      <w:lvlText w:val="%1."/>
      <w:lvlJc w:val="left"/>
      <w:pPr>
        <w:ind w:left="720" w:hanging="360"/>
      </w:pPr>
    </w:lvl>
    <w:lvl w:ilvl="1" w:tplc="39594502" w:tentative="1">
      <w:start w:val="1"/>
      <w:numFmt w:val="lowerLetter"/>
      <w:lvlText w:val="%2."/>
      <w:lvlJc w:val="left"/>
      <w:pPr>
        <w:ind w:left="1440" w:hanging="360"/>
      </w:pPr>
    </w:lvl>
    <w:lvl w:ilvl="2" w:tplc="39594502" w:tentative="1">
      <w:start w:val="1"/>
      <w:numFmt w:val="lowerRoman"/>
      <w:lvlText w:val="%3."/>
      <w:lvlJc w:val="right"/>
      <w:pPr>
        <w:ind w:left="2160" w:hanging="180"/>
      </w:pPr>
    </w:lvl>
    <w:lvl w:ilvl="3" w:tplc="39594502" w:tentative="1">
      <w:start w:val="1"/>
      <w:numFmt w:val="decimal"/>
      <w:lvlText w:val="%4."/>
      <w:lvlJc w:val="left"/>
      <w:pPr>
        <w:ind w:left="2880" w:hanging="360"/>
      </w:pPr>
    </w:lvl>
    <w:lvl w:ilvl="4" w:tplc="39594502" w:tentative="1">
      <w:start w:val="1"/>
      <w:numFmt w:val="lowerLetter"/>
      <w:lvlText w:val="%5."/>
      <w:lvlJc w:val="left"/>
      <w:pPr>
        <w:ind w:left="3600" w:hanging="360"/>
      </w:pPr>
    </w:lvl>
    <w:lvl w:ilvl="5" w:tplc="39594502" w:tentative="1">
      <w:start w:val="1"/>
      <w:numFmt w:val="lowerRoman"/>
      <w:lvlText w:val="%6."/>
      <w:lvlJc w:val="right"/>
      <w:pPr>
        <w:ind w:left="4320" w:hanging="180"/>
      </w:pPr>
    </w:lvl>
    <w:lvl w:ilvl="6" w:tplc="39594502" w:tentative="1">
      <w:start w:val="1"/>
      <w:numFmt w:val="decimal"/>
      <w:lvlText w:val="%7."/>
      <w:lvlJc w:val="left"/>
      <w:pPr>
        <w:ind w:left="5040" w:hanging="360"/>
      </w:pPr>
    </w:lvl>
    <w:lvl w:ilvl="7" w:tplc="39594502" w:tentative="1">
      <w:start w:val="1"/>
      <w:numFmt w:val="lowerLetter"/>
      <w:lvlText w:val="%8."/>
      <w:lvlJc w:val="left"/>
      <w:pPr>
        <w:ind w:left="5760" w:hanging="360"/>
      </w:pPr>
    </w:lvl>
    <w:lvl w:ilvl="8" w:tplc="3959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1">
    <w:multiLevelType w:val="hybridMultilevel"/>
    <w:lvl w:ilvl="0" w:tplc="34563525">
      <w:start w:val="1"/>
      <w:numFmt w:val="decimal"/>
      <w:lvlText w:val="%1."/>
      <w:lvlJc w:val="left"/>
      <w:pPr>
        <w:ind w:left="720" w:hanging="360"/>
      </w:pPr>
    </w:lvl>
    <w:lvl w:ilvl="1" w:tplc="34563525" w:tentative="1">
      <w:start w:val="1"/>
      <w:numFmt w:val="lowerLetter"/>
      <w:lvlText w:val="%2."/>
      <w:lvlJc w:val="left"/>
      <w:pPr>
        <w:ind w:left="1440" w:hanging="360"/>
      </w:pPr>
    </w:lvl>
    <w:lvl w:ilvl="2" w:tplc="34563525" w:tentative="1">
      <w:start w:val="1"/>
      <w:numFmt w:val="lowerRoman"/>
      <w:lvlText w:val="%3."/>
      <w:lvlJc w:val="right"/>
      <w:pPr>
        <w:ind w:left="2160" w:hanging="180"/>
      </w:pPr>
    </w:lvl>
    <w:lvl w:ilvl="3" w:tplc="34563525" w:tentative="1">
      <w:start w:val="1"/>
      <w:numFmt w:val="decimal"/>
      <w:lvlText w:val="%4."/>
      <w:lvlJc w:val="left"/>
      <w:pPr>
        <w:ind w:left="2880" w:hanging="360"/>
      </w:pPr>
    </w:lvl>
    <w:lvl w:ilvl="4" w:tplc="34563525" w:tentative="1">
      <w:start w:val="1"/>
      <w:numFmt w:val="lowerLetter"/>
      <w:lvlText w:val="%5."/>
      <w:lvlJc w:val="left"/>
      <w:pPr>
        <w:ind w:left="3600" w:hanging="360"/>
      </w:pPr>
    </w:lvl>
    <w:lvl w:ilvl="5" w:tplc="34563525" w:tentative="1">
      <w:start w:val="1"/>
      <w:numFmt w:val="lowerRoman"/>
      <w:lvlText w:val="%6."/>
      <w:lvlJc w:val="right"/>
      <w:pPr>
        <w:ind w:left="4320" w:hanging="180"/>
      </w:pPr>
    </w:lvl>
    <w:lvl w:ilvl="6" w:tplc="34563525" w:tentative="1">
      <w:start w:val="1"/>
      <w:numFmt w:val="decimal"/>
      <w:lvlText w:val="%7."/>
      <w:lvlJc w:val="left"/>
      <w:pPr>
        <w:ind w:left="5040" w:hanging="360"/>
      </w:pPr>
    </w:lvl>
    <w:lvl w:ilvl="7" w:tplc="34563525" w:tentative="1">
      <w:start w:val="1"/>
      <w:numFmt w:val="lowerLetter"/>
      <w:lvlText w:val="%8."/>
      <w:lvlJc w:val="left"/>
      <w:pPr>
        <w:ind w:left="5760" w:hanging="360"/>
      </w:pPr>
    </w:lvl>
    <w:lvl w:ilvl="8" w:tplc="34563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0">
    <w:multiLevelType w:val="hybridMultilevel"/>
    <w:lvl w:ilvl="0" w:tplc="38084731">
      <w:start w:val="1"/>
      <w:numFmt w:val="decimal"/>
      <w:lvlText w:val="%1."/>
      <w:lvlJc w:val="left"/>
      <w:pPr>
        <w:ind w:left="720" w:hanging="360"/>
      </w:pPr>
    </w:lvl>
    <w:lvl w:ilvl="1" w:tplc="38084731" w:tentative="1">
      <w:start w:val="1"/>
      <w:numFmt w:val="lowerLetter"/>
      <w:lvlText w:val="%2."/>
      <w:lvlJc w:val="left"/>
      <w:pPr>
        <w:ind w:left="1440" w:hanging="360"/>
      </w:pPr>
    </w:lvl>
    <w:lvl w:ilvl="2" w:tplc="38084731" w:tentative="1">
      <w:start w:val="1"/>
      <w:numFmt w:val="lowerRoman"/>
      <w:lvlText w:val="%3."/>
      <w:lvlJc w:val="right"/>
      <w:pPr>
        <w:ind w:left="2160" w:hanging="180"/>
      </w:pPr>
    </w:lvl>
    <w:lvl w:ilvl="3" w:tplc="38084731" w:tentative="1">
      <w:start w:val="1"/>
      <w:numFmt w:val="decimal"/>
      <w:lvlText w:val="%4."/>
      <w:lvlJc w:val="left"/>
      <w:pPr>
        <w:ind w:left="2880" w:hanging="360"/>
      </w:pPr>
    </w:lvl>
    <w:lvl w:ilvl="4" w:tplc="38084731" w:tentative="1">
      <w:start w:val="1"/>
      <w:numFmt w:val="lowerLetter"/>
      <w:lvlText w:val="%5."/>
      <w:lvlJc w:val="left"/>
      <w:pPr>
        <w:ind w:left="3600" w:hanging="360"/>
      </w:pPr>
    </w:lvl>
    <w:lvl w:ilvl="5" w:tplc="38084731" w:tentative="1">
      <w:start w:val="1"/>
      <w:numFmt w:val="lowerRoman"/>
      <w:lvlText w:val="%6."/>
      <w:lvlJc w:val="right"/>
      <w:pPr>
        <w:ind w:left="4320" w:hanging="180"/>
      </w:pPr>
    </w:lvl>
    <w:lvl w:ilvl="6" w:tplc="38084731" w:tentative="1">
      <w:start w:val="1"/>
      <w:numFmt w:val="decimal"/>
      <w:lvlText w:val="%7."/>
      <w:lvlJc w:val="left"/>
      <w:pPr>
        <w:ind w:left="5040" w:hanging="360"/>
      </w:pPr>
    </w:lvl>
    <w:lvl w:ilvl="7" w:tplc="38084731" w:tentative="1">
      <w:start w:val="1"/>
      <w:numFmt w:val="lowerLetter"/>
      <w:lvlText w:val="%8."/>
      <w:lvlJc w:val="left"/>
      <w:pPr>
        <w:ind w:left="5760" w:hanging="360"/>
      </w:pPr>
    </w:lvl>
    <w:lvl w:ilvl="8" w:tplc="38084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9">
    <w:multiLevelType w:val="hybridMultilevel"/>
    <w:lvl w:ilvl="0" w:tplc="80157302">
      <w:start w:val="1"/>
      <w:numFmt w:val="decimal"/>
      <w:lvlText w:val="%1."/>
      <w:lvlJc w:val="left"/>
      <w:pPr>
        <w:ind w:left="720" w:hanging="360"/>
      </w:pPr>
    </w:lvl>
    <w:lvl w:ilvl="1" w:tplc="80157302" w:tentative="1">
      <w:start w:val="1"/>
      <w:numFmt w:val="lowerLetter"/>
      <w:lvlText w:val="%2."/>
      <w:lvlJc w:val="left"/>
      <w:pPr>
        <w:ind w:left="1440" w:hanging="360"/>
      </w:pPr>
    </w:lvl>
    <w:lvl w:ilvl="2" w:tplc="80157302" w:tentative="1">
      <w:start w:val="1"/>
      <w:numFmt w:val="lowerRoman"/>
      <w:lvlText w:val="%3."/>
      <w:lvlJc w:val="right"/>
      <w:pPr>
        <w:ind w:left="2160" w:hanging="180"/>
      </w:pPr>
    </w:lvl>
    <w:lvl w:ilvl="3" w:tplc="80157302" w:tentative="1">
      <w:start w:val="1"/>
      <w:numFmt w:val="decimal"/>
      <w:lvlText w:val="%4."/>
      <w:lvlJc w:val="left"/>
      <w:pPr>
        <w:ind w:left="2880" w:hanging="360"/>
      </w:pPr>
    </w:lvl>
    <w:lvl w:ilvl="4" w:tplc="80157302" w:tentative="1">
      <w:start w:val="1"/>
      <w:numFmt w:val="lowerLetter"/>
      <w:lvlText w:val="%5."/>
      <w:lvlJc w:val="left"/>
      <w:pPr>
        <w:ind w:left="3600" w:hanging="360"/>
      </w:pPr>
    </w:lvl>
    <w:lvl w:ilvl="5" w:tplc="80157302" w:tentative="1">
      <w:start w:val="1"/>
      <w:numFmt w:val="lowerRoman"/>
      <w:lvlText w:val="%6."/>
      <w:lvlJc w:val="right"/>
      <w:pPr>
        <w:ind w:left="4320" w:hanging="180"/>
      </w:pPr>
    </w:lvl>
    <w:lvl w:ilvl="6" w:tplc="80157302" w:tentative="1">
      <w:start w:val="1"/>
      <w:numFmt w:val="decimal"/>
      <w:lvlText w:val="%7."/>
      <w:lvlJc w:val="left"/>
      <w:pPr>
        <w:ind w:left="5040" w:hanging="360"/>
      </w:pPr>
    </w:lvl>
    <w:lvl w:ilvl="7" w:tplc="80157302" w:tentative="1">
      <w:start w:val="1"/>
      <w:numFmt w:val="lowerLetter"/>
      <w:lvlText w:val="%8."/>
      <w:lvlJc w:val="left"/>
      <w:pPr>
        <w:ind w:left="5760" w:hanging="360"/>
      </w:pPr>
    </w:lvl>
    <w:lvl w:ilvl="8" w:tplc="80157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8">
    <w:multiLevelType w:val="hybridMultilevel"/>
    <w:lvl w:ilvl="0" w:tplc="14728832">
      <w:start w:val="1"/>
      <w:numFmt w:val="decimal"/>
      <w:lvlText w:val="%1."/>
      <w:lvlJc w:val="left"/>
      <w:pPr>
        <w:ind w:left="720" w:hanging="360"/>
      </w:pPr>
    </w:lvl>
    <w:lvl w:ilvl="1" w:tplc="14728832" w:tentative="1">
      <w:start w:val="1"/>
      <w:numFmt w:val="lowerLetter"/>
      <w:lvlText w:val="%2."/>
      <w:lvlJc w:val="left"/>
      <w:pPr>
        <w:ind w:left="1440" w:hanging="360"/>
      </w:pPr>
    </w:lvl>
    <w:lvl w:ilvl="2" w:tplc="14728832" w:tentative="1">
      <w:start w:val="1"/>
      <w:numFmt w:val="lowerRoman"/>
      <w:lvlText w:val="%3."/>
      <w:lvlJc w:val="right"/>
      <w:pPr>
        <w:ind w:left="2160" w:hanging="180"/>
      </w:pPr>
    </w:lvl>
    <w:lvl w:ilvl="3" w:tplc="14728832" w:tentative="1">
      <w:start w:val="1"/>
      <w:numFmt w:val="decimal"/>
      <w:lvlText w:val="%4."/>
      <w:lvlJc w:val="left"/>
      <w:pPr>
        <w:ind w:left="2880" w:hanging="360"/>
      </w:pPr>
    </w:lvl>
    <w:lvl w:ilvl="4" w:tplc="14728832" w:tentative="1">
      <w:start w:val="1"/>
      <w:numFmt w:val="lowerLetter"/>
      <w:lvlText w:val="%5."/>
      <w:lvlJc w:val="left"/>
      <w:pPr>
        <w:ind w:left="3600" w:hanging="360"/>
      </w:pPr>
    </w:lvl>
    <w:lvl w:ilvl="5" w:tplc="14728832" w:tentative="1">
      <w:start w:val="1"/>
      <w:numFmt w:val="lowerRoman"/>
      <w:lvlText w:val="%6."/>
      <w:lvlJc w:val="right"/>
      <w:pPr>
        <w:ind w:left="4320" w:hanging="180"/>
      </w:pPr>
    </w:lvl>
    <w:lvl w:ilvl="6" w:tplc="14728832" w:tentative="1">
      <w:start w:val="1"/>
      <w:numFmt w:val="decimal"/>
      <w:lvlText w:val="%7."/>
      <w:lvlJc w:val="left"/>
      <w:pPr>
        <w:ind w:left="5040" w:hanging="360"/>
      </w:pPr>
    </w:lvl>
    <w:lvl w:ilvl="7" w:tplc="14728832" w:tentative="1">
      <w:start w:val="1"/>
      <w:numFmt w:val="lowerLetter"/>
      <w:lvlText w:val="%8."/>
      <w:lvlJc w:val="left"/>
      <w:pPr>
        <w:ind w:left="5760" w:hanging="360"/>
      </w:pPr>
    </w:lvl>
    <w:lvl w:ilvl="8" w:tplc="14728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7">
    <w:multiLevelType w:val="hybridMultilevel"/>
    <w:lvl w:ilvl="0" w:tplc="45391754">
      <w:start w:val="1"/>
      <w:numFmt w:val="decimal"/>
      <w:lvlText w:val="%1."/>
      <w:lvlJc w:val="left"/>
      <w:pPr>
        <w:ind w:left="720" w:hanging="360"/>
      </w:pPr>
    </w:lvl>
    <w:lvl w:ilvl="1" w:tplc="45391754" w:tentative="1">
      <w:start w:val="1"/>
      <w:numFmt w:val="lowerLetter"/>
      <w:lvlText w:val="%2."/>
      <w:lvlJc w:val="left"/>
      <w:pPr>
        <w:ind w:left="1440" w:hanging="360"/>
      </w:pPr>
    </w:lvl>
    <w:lvl w:ilvl="2" w:tplc="45391754" w:tentative="1">
      <w:start w:val="1"/>
      <w:numFmt w:val="lowerRoman"/>
      <w:lvlText w:val="%3."/>
      <w:lvlJc w:val="right"/>
      <w:pPr>
        <w:ind w:left="2160" w:hanging="180"/>
      </w:pPr>
    </w:lvl>
    <w:lvl w:ilvl="3" w:tplc="45391754" w:tentative="1">
      <w:start w:val="1"/>
      <w:numFmt w:val="decimal"/>
      <w:lvlText w:val="%4."/>
      <w:lvlJc w:val="left"/>
      <w:pPr>
        <w:ind w:left="2880" w:hanging="360"/>
      </w:pPr>
    </w:lvl>
    <w:lvl w:ilvl="4" w:tplc="45391754" w:tentative="1">
      <w:start w:val="1"/>
      <w:numFmt w:val="lowerLetter"/>
      <w:lvlText w:val="%5."/>
      <w:lvlJc w:val="left"/>
      <w:pPr>
        <w:ind w:left="3600" w:hanging="360"/>
      </w:pPr>
    </w:lvl>
    <w:lvl w:ilvl="5" w:tplc="45391754" w:tentative="1">
      <w:start w:val="1"/>
      <w:numFmt w:val="lowerRoman"/>
      <w:lvlText w:val="%6."/>
      <w:lvlJc w:val="right"/>
      <w:pPr>
        <w:ind w:left="4320" w:hanging="180"/>
      </w:pPr>
    </w:lvl>
    <w:lvl w:ilvl="6" w:tplc="45391754" w:tentative="1">
      <w:start w:val="1"/>
      <w:numFmt w:val="decimal"/>
      <w:lvlText w:val="%7."/>
      <w:lvlJc w:val="left"/>
      <w:pPr>
        <w:ind w:left="5040" w:hanging="360"/>
      </w:pPr>
    </w:lvl>
    <w:lvl w:ilvl="7" w:tplc="45391754" w:tentative="1">
      <w:start w:val="1"/>
      <w:numFmt w:val="lowerLetter"/>
      <w:lvlText w:val="%8."/>
      <w:lvlJc w:val="left"/>
      <w:pPr>
        <w:ind w:left="5760" w:hanging="360"/>
      </w:pPr>
    </w:lvl>
    <w:lvl w:ilvl="8" w:tplc="45391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6">
    <w:multiLevelType w:val="hybridMultilevel"/>
    <w:lvl w:ilvl="0" w:tplc="49287410">
      <w:start w:val="1"/>
      <w:numFmt w:val="decimal"/>
      <w:lvlText w:val="%1."/>
      <w:lvlJc w:val="left"/>
      <w:pPr>
        <w:ind w:left="720" w:hanging="360"/>
      </w:pPr>
    </w:lvl>
    <w:lvl w:ilvl="1" w:tplc="49287410" w:tentative="1">
      <w:start w:val="1"/>
      <w:numFmt w:val="lowerLetter"/>
      <w:lvlText w:val="%2."/>
      <w:lvlJc w:val="left"/>
      <w:pPr>
        <w:ind w:left="1440" w:hanging="360"/>
      </w:pPr>
    </w:lvl>
    <w:lvl w:ilvl="2" w:tplc="49287410" w:tentative="1">
      <w:start w:val="1"/>
      <w:numFmt w:val="lowerRoman"/>
      <w:lvlText w:val="%3."/>
      <w:lvlJc w:val="right"/>
      <w:pPr>
        <w:ind w:left="2160" w:hanging="180"/>
      </w:pPr>
    </w:lvl>
    <w:lvl w:ilvl="3" w:tplc="49287410" w:tentative="1">
      <w:start w:val="1"/>
      <w:numFmt w:val="decimal"/>
      <w:lvlText w:val="%4."/>
      <w:lvlJc w:val="left"/>
      <w:pPr>
        <w:ind w:left="2880" w:hanging="360"/>
      </w:pPr>
    </w:lvl>
    <w:lvl w:ilvl="4" w:tplc="49287410" w:tentative="1">
      <w:start w:val="1"/>
      <w:numFmt w:val="lowerLetter"/>
      <w:lvlText w:val="%5."/>
      <w:lvlJc w:val="left"/>
      <w:pPr>
        <w:ind w:left="3600" w:hanging="360"/>
      </w:pPr>
    </w:lvl>
    <w:lvl w:ilvl="5" w:tplc="49287410" w:tentative="1">
      <w:start w:val="1"/>
      <w:numFmt w:val="lowerRoman"/>
      <w:lvlText w:val="%6."/>
      <w:lvlJc w:val="right"/>
      <w:pPr>
        <w:ind w:left="4320" w:hanging="180"/>
      </w:pPr>
    </w:lvl>
    <w:lvl w:ilvl="6" w:tplc="49287410" w:tentative="1">
      <w:start w:val="1"/>
      <w:numFmt w:val="decimal"/>
      <w:lvlText w:val="%7."/>
      <w:lvlJc w:val="left"/>
      <w:pPr>
        <w:ind w:left="5040" w:hanging="360"/>
      </w:pPr>
    </w:lvl>
    <w:lvl w:ilvl="7" w:tplc="49287410" w:tentative="1">
      <w:start w:val="1"/>
      <w:numFmt w:val="lowerLetter"/>
      <w:lvlText w:val="%8."/>
      <w:lvlJc w:val="left"/>
      <w:pPr>
        <w:ind w:left="5760" w:hanging="360"/>
      </w:pPr>
    </w:lvl>
    <w:lvl w:ilvl="8" w:tplc="49287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5">
    <w:multiLevelType w:val="hybridMultilevel"/>
    <w:lvl w:ilvl="0" w:tplc="72395975">
      <w:start w:val="1"/>
      <w:numFmt w:val="decimal"/>
      <w:lvlText w:val="%1."/>
      <w:lvlJc w:val="left"/>
      <w:pPr>
        <w:ind w:left="720" w:hanging="360"/>
      </w:pPr>
    </w:lvl>
    <w:lvl w:ilvl="1" w:tplc="72395975" w:tentative="1">
      <w:start w:val="1"/>
      <w:numFmt w:val="lowerLetter"/>
      <w:lvlText w:val="%2."/>
      <w:lvlJc w:val="left"/>
      <w:pPr>
        <w:ind w:left="1440" w:hanging="360"/>
      </w:pPr>
    </w:lvl>
    <w:lvl w:ilvl="2" w:tplc="72395975" w:tentative="1">
      <w:start w:val="1"/>
      <w:numFmt w:val="lowerRoman"/>
      <w:lvlText w:val="%3."/>
      <w:lvlJc w:val="right"/>
      <w:pPr>
        <w:ind w:left="2160" w:hanging="180"/>
      </w:pPr>
    </w:lvl>
    <w:lvl w:ilvl="3" w:tplc="72395975" w:tentative="1">
      <w:start w:val="1"/>
      <w:numFmt w:val="decimal"/>
      <w:lvlText w:val="%4."/>
      <w:lvlJc w:val="left"/>
      <w:pPr>
        <w:ind w:left="2880" w:hanging="360"/>
      </w:pPr>
    </w:lvl>
    <w:lvl w:ilvl="4" w:tplc="72395975" w:tentative="1">
      <w:start w:val="1"/>
      <w:numFmt w:val="lowerLetter"/>
      <w:lvlText w:val="%5."/>
      <w:lvlJc w:val="left"/>
      <w:pPr>
        <w:ind w:left="3600" w:hanging="360"/>
      </w:pPr>
    </w:lvl>
    <w:lvl w:ilvl="5" w:tplc="72395975" w:tentative="1">
      <w:start w:val="1"/>
      <w:numFmt w:val="lowerRoman"/>
      <w:lvlText w:val="%6."/>
      <w:lvlJc w:val="right"/>
      <w:pPr>
        <w:ind w:left="4320" w:hanging="180"/>
      </w:pPr>
    </w:lvl>
    <w:lvl w:ilvl="6" w:tplc="72395975" w:tentative="1">
      <w:start w:val="1"/>
      <w:numFmt w:val="decimal"/>
      <w:lvlText w:val="%7."/>
      <w:lvlJc w:val="left"/>
      <w:pPr>
        <w:ind w:left="5040" w:hanging="360"/>
      </w:pPr>
    </w:lvl>
    <w:lvl w:ilvl="7" w:tplc="72395975" w:tentative="1">
      <w:start w:val="1"/>
      <w:numFmt w:val="lowerLetter"/>
      <w:lvlText w:val="%8."/>
      <w:lvlJc w:val="left"/>
      <w:pPr>
        <w:ind w:left="5760" w:hanging="360"/>
      </w:pPr>
    </w:lvl>
    <w:lvl w:ilvl="8" w:tplc="72395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4">
    <w:multiLevelType w:val="hybridMultilevel"/>
    <w:lvl w:ilvl="0" w:tplc="25590750">
      <w:start w:val="1"/>
      <w:numFmt w:val="decimal"/>
      <w:lvlText w:val="%1."/>
      <w:lvlJc w:val="left"/>
      <w:pPr>
        <w:ind w:left="720" w:hanging="360"/>
      </w:pPr>
    </w:lvl>
    <w:lvl w:ilvl="1" w:tplc="25590750" w:tentative="1">
      <w:start w:val="1"/>
      <w:numFmt w:val="lowerLetter"/>
      <w:lvlText w:val="%2."/>
      <w:lvlJc w:val="left"/>
      <w:pPr>
        <w:ind w:left="1440" w:hanging="360"/>
      </w:pPr>
    </w:lvl>
    <w:lvl w:ilvl="2" w:tplc="25590750" w:tentative="1">
      <w:start w:val="1"/>
      <w:numFmt w:val="lowerRoman"/>
      <w:lvlText w:val="%3."/>
      <w:lvlJc w:val="right"/>
      <w:pPr>
        <w:ind w:left="2160" w:hanging="180"/>
      </w:pPr>
    </w:lvl>
    <w:lvl w:ilvl="3" w:tplc="25590750" w:tentative="1">
      <w:start w:val="1"/>
      <w:numFmt w:val="decimal"/>
      <w:lvlText w:val="%4."/>
      <w:lvlJc w:val="left"/>
      <w:pPr>
        <w:ind w:left="2880" w:hanging="360"/>
      </w:pPr>
    </w:lvl>
    <w:lvl w:ilvl="4" w:tplc="25590750" w:tentative="1">
      <w:start w:val="1"/>
      <w:numFmt w:val="lowerLetter"/>
      <w:lvlText w:val="%5."/>
      <w:lvlJc w:val="left"/>
      <w:pPr>
        <w:ind w:left="3600" w:hanging="360"/>
      </w:pPr>
    </w:lvl>
    <w:lvl w:ilvl="5" w:tplc="25590750" w:tentative="1">
      <w:start w:val="1"/>
      <w:numFmt w:val="lowerRoman"/>
      <w:lvlText w:val="%6."/>
      <w:lvlJc w:val="right"/>
      <w:pPr>
        <w:ind w:left="4320" w:hanging="180"/>
      </w:pPr>
    </w:lvl>
    <w:lvl w:ilvl="6" w:tplc="25590750" w:tentative="1">
      <w:start w:val="1"/>
      <w:numFmt w:val="decimal"/>
      <w:lvlText w:val="%7."/>
      <w:lvlJc w:val="left"/>
      <w:pPr>
        <w:ind w:left="5040" w:hanging="360"/>
      </w:pPr>
    </w:lvl>
    <w:lvl w:ilvl="7" w:tplc="25590750" w:tentative="1">
      <w:start w:val="1"/>
      <w:numFmt w:val="lowerLetter"/>
      <w:lvlText w:val="%8."/>
      <w:lvlJc w:val="left"/>
      <w:pPr>
        <w:ind w:left="5760" w:hanging="360"/>
      </w:pPr>
    </w:lvl>
    <w:lvl w:ilvl="8" w:tplc="25590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3">
    <w:multiLevelType w:val="hybridMultilevel"/>
    <w:lvl w:ilvl="0" w:tplc="94667320">
      <w:start w:val="1"/>
      <w:numFmt w:val="decimal"/>
      <w:lvlText w:val="%1."/>
      <w:lvlJc w:val="left"/>
      <w:pPr>
        <w:ind w:left="720" w:hanging="360"/>
      </w:pPr>
    </w:lvl>
    <w:lvl w:ilvl="1" w:tplc="94667320" w:tentative="1">
      <w:start w:val="1"/>
      <w:numFmt w:val="lowerLetter"/>
      <w:lvlText w:val="%2."/>
      <w:lvlJc w:val="left"/>
      <w:pPr>
        <w:ind w:left="1440" w:hanging="360"/>
      </w:pPr>
    </w:lvl>
    <w:lvl w:ilvl="2" w:tplc="94667320" w:tentative="1">
      <w:start w:val="1"/>
      <w:numFmt w:val="lowerRoman"/>
      <w:lvlText w:val="%3."/>
      <w:lvlJc w:val="right"/>
      <w:pPr>
        <w:ind w:left="2160" w:hanging="180"/>
      </w:pPr>
    </w:lvl>
    <w:lvl w:ilvl="3" w:tplc="94667320" w:tentative="1">
      <w:start w:val="1"/>
      <w:numFmt w:val="decimal"/>
      <w:lvlText w:val="%4."/>
      <w:lvlJc w:val="left"/>
      <w:pPr>
        <w:ind w:left="2880" w:hanging="360"/>
      </w:pPr>
    </w:lvl>
    <w:lvl w:ilvl="4" w:tplc="94667320" w:tentative="1">
      <w:start w:val="1"/>
      <w:numFmt w:val="lowerLetter"/>
      <w:lvlText w:val="%5."/>
      <w:lvlJc w:val="left"/>
      <w:pPr>
        <w:ind w:left="3600" w:hanging="360"/>
      </w:pPr>
    </w:lvl>
    <w:lvl w:ilvl="5" w:tplc="94667320" w:tentative="1">
      <w:start w:val="1"/>
      <w:numFmt w:val="lowerRoman"/>
      <w:lvlText w:val="%6."/>
      <w:lvlJc w:val="right"/>
      <w:pPr>
        <w:ind w:left="4320" w:hanging="180"/>
      </w:pPr>
    </w:lvl>
    <w:lvl w:ilvl="6" w:tplc="94667320" w:tentative="1">
      <w:start w:val="1"/>
      <w:numFmt w:val="decimal"/>
      <w:lvlText w:val="%7."/>
      <w:lvlJc w:val="left"/>
      <w:pPr>
        <w:ind w:left="5040" w:hanging="360"/>
      </w:pPr>
    </w:lvl>
    <w:lvl w:ilvl="7" w:tplc="94667320" w:tentative="1">
      <w:start w:val="1"/>
      <w:numFmt w:val="lowerLetter"/>
      <w:lvlText w:val="%8."/>
      <w:lvlJc w:val="left"/>
      <w:pPr>
        <w:ind w:left="5760" w:hanging="360"/>
      </w:pPr>
    </w:lvl>
    <w:lvl w:ilvl="8" w:tplc="94667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2">
    <w:multiLevelType w:val="hybridMultilevel"/>
    <w:lvl w:ilvl="0" w:tplc="25908897">
      <w:start w:val="1"/>
      <w:numFmt w:val="decimal"/>
      <w:lvlText w:val="%1."/>
      <w:lvlJc w:val="left"/>
      <w:pPr>
        <w:ind w:left="720" w:hanging="360"/>
      </w:pPr>
    </w:lvl>
    <w:lvl w:ilvl="1" w:tplc="25908897" w:tentative="1">
      <w:start w:val="1"/>
      <w:numFmt w:val="lowerLetter"/>
      <w:lvlText w:val="%2."/>
      <w:lvlJc w:val="left"/>
      <w:pPr>
        <w:ind w:left="1440" w:hanging="360"/>
      </w:pPr>
    </w:lvl>
    <w:lvl w:ilvl="2" w:tplc="25908897" w:tentative="1">
      <w:start w:val="1"/>
      <w:numFmt w:val="lowerRoman"/>
      <w:lvlText w:val="%3."/>
      <w:lvlJc w:val="right"/>
      <w:pPr>
        <w:ind w:left="2160" w:hanging="180"/>
      </w:pPr>
    </w:lvl>
    <w:lvl w:ilvl="3" w:tplc="25908897" w:tentative="1">
      <w:start w:val="1"/>
      <w:numFmt w:val="decimal"/>
      <w:lvlText w:val="%4."/>
      <w:lvlJc w:val="left"/>
      <w:pPr>
        <w:ind w:left="2880" w:hanging="360"/>
      </w:pPr>
    </w:lvl>
    <w:lvl w:ilvl="4" w:tplc="25908897" w:tentative="1">
      <w:start w:val="1"/>
      <w:numFmt w:val="lowerLetter"/>
      <w:lvlText w:val="%5."/>
      <w:lvlJc w:val="left"/>
      <w:pPr>
        <w:ind w:left="3600" w:hanging="360"/>
      </w:pPr>
    </w:lvl>
    <w:lvl w:ilvl="5" w:tplc="25908897" w:tentative="1">
      <w:start w:val="1"/>
      <w:numFmt w:val="lowerRoman"/>
      <w:lvlText w:val="%6."/>
      <w:lvlJc w:val="right"/>
      <w:pPr>
        <w:ind w:left="4320" w:hanging="180"/>
      </w:pPr>
    </w:lvl>
    <w:lvl w:ilvl="6" w:tplc="25908897" w:tentative="1">
      <w:start w:val="1"/>
      <w:numFmt w:val="decimal"/>
      <w:lvlText w:val="%7."/>
      <w:lvlJc w:val="left"/>
      <w:pPr>
        <w:ind w:left="5040" w:hanging="360"/>
      </w:pPr>
    </w:lvl>
    <w:lvl w:ilvl="7" w:tplc="25908897" w:tentative="1">
      <w:start w:val="1"/>
      <w:numFmt w:val="lowerLetter"/>
      <w:lvlText w:val="%8."/>
      <w:lvlJc w:val="left"/>
      <w:pPr>
        <w:ind w:left="5760" w:hanging="360"/>
      </w:pPr>
    </w:lvl>
    <w:lvl w:ilvl="8" w:tplc="25908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1">
    <w:multiLevelType w:val="hybridMultilevel"/>
    <w:lvl w:ilvl="0" w:tplc="50225217">
      <w:start w:val="1"/>
      <w:numFmt w:val="decimal"/>
      <w:lvlText w:val="%1."/>
      <w:lvlJc w:val="left"/>
      <w:pPr>
        <w:ind w:left="720" w:hanging="360"/>
      </w:pPr>
    </w:lvl>
    <w:lvl w:ilvl="1" w:tplc="50225217" w:tentative="1">
      <w:start w:val="1"/>
      <w:numFmt w:val="lowerLetter"/>
      <w:lvlText w:val="%2."/>
      <w:lvlJc w:val="left"/>
      <w:pPr>
        <w:ind w:left="1440" w:hanging="360"/>
      </w:pPr>
    </w:lvl>
    <w:lvl w:ilvl="2" w:tplc="50225217" w:tentative="1">
      <w:start w:val="1"/>
      <w:numFmt w:val="lowerRoman"/>
      <w:lvlText w:val="%3."/>
      <w:lvlJc w:val="right"/>
      <w:pPr>
        <w:ind w:left="2160" w:hanging="180"/>
      </w:pPr>
    </w:lvl>
    <w:lvl w:ilvl="3" w:tplc="50225217" w:tentative="1">
      <w:start w:val="1"/>
      <w:numFmt w:val="decimal"/>
      <w:lvlText w:val="%4."/>
      <w:lvlJc w:val="left"/>
      <w:pPr>
        <w:ind w:left="2880" w:hanging="360"/>
      </w:pPr>
    </w:lvl>
    <w:lvl w:ilvl="4" w:tplc="50225217" w:tentative="1">
      <w:start w:val="1"/>
      <w:numFmt w:val="lowerLetter"/>
      <w:lvlText w:val="%5."/>
      <w:lvlJc w:val="left"/>
      <w:pPr>
        <w:ind w:left="3600" w:hanging="360"/>
      </w:pPr>
    </w:lvl>
    <w:lvl w:ilvl="5" w:tplc="50225217" w:tentative="1">
      <w:start w:val="1"/>
      <w:numFmt w:val="lowerRoman"/>
      <w:lvlText w:val="%6."/>
      <w:lvlJc w:val="right"/>
      <w:pPr>
        <w:ind w:left="4320" w:hanging="180"/>
      </w:pPr>
    </w:lvl>
    <w:lvl w:ilvl="6" w:tplc="50225217" w:tentative="1">
      <w:start w:val="1"/>
      <w:numFmt w:val="decimal"/>
      <w:lvlText w:val="%7."/>
      <w:lvlJc w:val="left"/>
      <w:pPr>
        <w:ind w:left="5040" w:hanging="360"/>
      </w:pPr>
    </w:lvl>
    <w:lvl w:ilvl="7" w:tplc="50225217" w:tentative="1">
      <w:start w:val="1"/>
      <w:numFmt w:val="lowerLetter"/>
      <w:lvlText w:val="%8."/>
      <w:lvlJc w:val="left"/>
      <w:pPr>
        <w:ind w:left="5760" w:hanging="360"/>
      </w:pPr>
    </w:lvl>
    <w:lvl w:ilvl="8" w:tplc="50225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0">
    <w:multiLevelType w:val="hybridMultilevel"/>
    <w:lvl w:ilvl="0" w:tplc="47970747">
      <w:start w:val="1"/>
      <w:numFmt w:val="decimal"/>
      <w:lvlText w:val="%1."/>
      <w:lvlJc w:val="left"/>
      <w:pPr>
        <w:ind w:left="720" w:hanging="360"/>
      </w:pPr>
    </w:lvl>
    <w:lvl w:ilvl="1" w:tplc="47970747" w:tentative="1">
      <w:start w:val="1"/>
      <w:numFmt w:val="lowerLetter"/>
      <w:lvlText w:val="%2."/>
      <w:lvlJc w:val="left"/>
      <w:pPr>
        <w:ind w:left="1440" w:hanging="360"/>
      </w:pPr>
    </w:lvl>
    <w:lvl w:ilvl="2" w:tplc="47970747" w:tentative="1">
      <w:start w:val="1"/>
      <w:numFmt w:val="lowerRoman"/>
      <w:lvlText w:val="%3."/>
      <w:lvlJc w:val="right"/>
      <w:pPr>
        <w:ind w:left="2160" w:hanging="180"/>
      </w:pPr>
    </w:lvl>
    <w:lvl w:ilvl="3" w:tplc="47970747" w:tentative="1">
      <w:start w:val="1"/>
      <w:numFmt w:val="decimal"/>
      <w:lvlText w:val="%4."/>
      <w:lvlJc w:val="left"/>
      <w:pPr>
        <w:ind w:left="2880" w:hanging="360"/>
      </w:pPr>
    </w:lvl>
    <w:lvl w:ilvl="4" w:tplc="47970747" w:tentative="1">
      <w:start w:val="1"/>
      <w:numFmt w:val="lowerLetter"/>
      <w:lvlText w:val="%5."/>
      <w:lvlJc w:val="left"/>
      <w:pPr>
        <w:ind w:left="3600" w:hanging="360"/>
      </w:pPr>
    </w:lvl>
    <w:lvl w:ilvl="5" w:tplc="47970747" w:tentative="1">
      <w:start w:val="1"/>
      <w:numFmt w:val="lowerRoman"/>
      <w:lvlText w:val="%6."/>
      <w:lvlJc w:val="right"/>
      <w:pPr>
        <w:ind w:left="4320" w:hanging="180"/>
      </w:pPr>
    </w:lvl>
    <w:lvl w:ilvl="6" w:tplc="47970747" w:tentative="1">
      <w:start w:val="1"/>
      <w:numFmt w:val="decimal"/>
      <w:lvlText w:val="%7."/>
      <w:lvlJc w:val="left"/>
      <w:pPr>
        <w:ind w:left="5040" w:hanging="360"/>
      </w:pPr>
    </w:lvl>
    <w:lvl w:ilvl="7" w:tplc="47970747" w:tentative="1">
      <w:start w:val="1"/>
      <w:numFmt w:val="lowerLetter"/>
      <w:lvlText w:val="%8."/>
      <w:lvlJc w:val="left"/>
      <w:pPr>
        <w:ind w:left="5760" w:hanging="360"/>
      </w:pPr>
    </w:lvl>
    <w:lvl w:ilvl="8" w:tplc="47970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9">
    <w:multiLevelType w:val="hybridMultilevel"/>
    <w:lvl w:ilvl="0" w:tplc="98383926">
      <w:start w:val="1"/>
      <w:numFmt w:val="decimal"/>
      <w:lvlText w:val="%1."/>
      <w:lvlJc w:val="left"/>
      <w:pPr>
        <w:ind w:left="720" w:hanging="360"/>
      </w:pPr>
    </w:lvl>
    <w:lvl w:ilvl="1" w:tplc="98383926" w:tentative="1">
      <w:start w:val="1"/>
      <w:numFmt w:val="lowerLetter"/>
      <w:lvlText w:val="%2."/>
      <w:lvlJc w:val="left"/>
      <w:pPr>
        <w:ind w:left="1440" w:hanging="360"/>
      </w:pPr>
    </w:lvl>
    <w:lvl w:ilvl="2" w:tplc="98383926" w:tentative="1">
      <w:start w:val="1"/>
      <w:numFmt w:val="lowerRoman"/>
      <w:lvlText w:val="%3."/>
      <w:lvlJc w:val="right"/>
      <w:pPr>
        <w:ind w:left="2160" w:hanging="180"/>
      </w:pPr>
    </w:lvl>
    <w:lvl w:ilvl="3" w:tplc="98383926" w:tentative="1">
      <w:start w:val="1"/>
      <w:numFmt w:val="decimal"/>
      <w:lvlText w:val="%4."/>
      <w:lvlJc w:val="left"/>
      <w:pPr>
        <w:ind w:left="2880" w:hanging="360"/>
      </w:pPr>
    </w:lvl>
    <w:lvl w:ilvl="4" w:tplc="98383926" w:tentative="1">
      <w:start w:val="1"/>
      <w:numFmt w:val="lowerLetter"/>
      <w:lvlText w:val="%5."/>
      <w:lvlJc w:val="left"/>
      <w:pPr>
        <w:ind w:left="3600" w:hanging="360"/>
      </w:pPr>
    </w:lvl>
    <w:lvl w:ilvl="5" w:tplc="98383926" w:tentative="1">
      <w:start w:val="1"/>
      <w:numFmt w:val="lowerRoman"/>
      <w:lvlText w:val="%6."/>
      <w:lvlJc w:val="right"/>
      <w:pPr>
        <w:ind w:left="4320" w:hanging="180"/>
      </w:pPr>
    </w:lvl>
    <w:lvl w:ilvl="6" w:tplc="98383926" w:tentative="1">
      <w:start w:val="1"/>
      <w:numFmt w:val="decimal"/>
      <w:lvlText w:val="%7."/>
      <w:lvlJc w:val="left"/>
      <w:pPr>
        <w:ind w:left="5040" w:hanging="360"/>
      </w:pPr>
    </w:lvl>
    <w:lvl w:ilvl="7" w:tplc="98383926" w:tentative="1">
      <w:start w:val="1"/>
      <w:numFmt w:val="lowerLetter"/>
      <w:lvlText w:val="%8."/>
      <w:lvlJc w:val="left"/>
      <w:pPr>
        <w:ind w:left="5760" w:hanging="360"/>
      </w:pPr>
    </w:lvl>
    <w:lvl w:ilvl="8" w:tplc="98383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8">
    <w:multiLevelType w:val="hybridMultilevel"/>
    <w:lvl w:ilvl="0" w:tplc="49500198">
      <w:start w:val="1"/>
      <w:numFmt w:val="decimal"/>
      <w:lvlText w:val="%1."/>
      <w:lvlJc w:val="left"/>
      <w:pPr>
        <w:ind w:left="720" w:hanging="360"/>
      </w:pPr>
    </w:lvl>
    <w:lvl w:ilvl="1" w:tplc="49500198" w:tentative="1">
      <w:start w:val="1"/>
      <w:numFmt w:val="lowerLetter"/>
      <w:lvlText w:val="%2."/>
      <w:lvlJc w:val="left"/>
      <w:pPr>
        <w:ind w:left="1440" w:hanging="360"/>
      </w:pPr>
    </w:lvl>
    <w:lvl w:ilvl="2" w:tplc="49500198" w:tentative="1">
      <w:start w:val="1"/>
      <w:numFmt w:val="lowerRoman"/>
      <w:lvlText w:val="%3."/>
      <w:lvlJc w:val="right"/>
      <w:pPr>
        <w:ind w:left="2160" w:hanging="180"/>
      </w:pPr>
    </w:lvl>
    <w:lvl w:ilvl="3" w:tplc="49500198" w:tentative="1">
      <w:start w:val="1"/>
      <w:numFmt w:val="decimal"/>
      <w:lvlText w:val="%4."/>
      <w:lvlJc w:val="left"/>
      <w:pPr>
        <w:ind w:left="2880" w:hanging="360"/>
      </w:pPr>
    </w:lvl>
    <w:lvl w:ilvl="4" w:tplc="49500198" w:tentative="1">
      <w:start w:val="1"/>
      <w:numFmt w:val="lowerLetter"/>
      <w:lvlText w:val="%5."/>
      <w:lvlJc w:val="left"/>
      <w:pPr>
        <w:ind w:left="3600" w:hanging="360"/>
      </w:pPr>
    </w:lvl>
    <w:lvl w:ilvl="5" w:tplc="49500198" w:tentative="1">
      <w:start w:val="1"/>
      <w:numFmt w:val="lowerRoman"/>
      <w:lvlText w:val="%6."/>
      <w:lvlJc w:val="right"/>
      <w:pPr>
        <w:ind w:left="4320" w:hanging="180"/>
      </w:pPr>
    </w:lvl>
    <w:lvl w:ilvl="6" w:tplc="49500198" w:tentative="1">
      <w:start w:val="1"/>
      <w:numFmt w:val="decimal"/>
      <w:lvlText w:val="%7."/>
      <w:lvlJc w:val="left"/>
      <w:pPr>
        <w:ind w:left="5040" w:hanging="360"/>
      </w:pPr>
    </w:lvl>
    <w:lvl w:ilvl="7" w:tplc="49500198" w:tentative="1">
      <w:start w:val="1"/>
      <w:numFmt w:val="lowerLetter"/>
      <w:lvlText w:val="%8."/>
      <w:lvlJc w:val="left"/>
      <w:pPr>
        <w:ind w:left="5760" w:hanging="360"/>
      </w:pPr>
    </w:lvl>
    <w:lvl w:ilvl="8" w:tplc="49500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7">
    <w:multiLevelType w:val="hybridMultilevel"/>
    <w:lvl w:ilvl="0" w:tplc="26437893">
      <w:start w:val="1"/>
      <w:numFmt w:val="decimal"/>
      <w:lvlText w:val="%1."/>
      <w:lvlJc w:val="left"/>
      <w:pPr>
        <w:ind w:left="720" w:hanging="360"/>
      </w:pPr>
    </w:lvl>
    <w:lvl w:ilvl="1" w:tplc="26437893" w:tentative="1">
      <w:start w:val="1"/>
      <w:numFmt w:val="lowerLetter"/>
      <w:lvlText w:val="%2."/>
      <w:lvlJc w:val="left"/>
      <w:pPr>
        <w:ind w:left="1440" w:hanging="360"/>
      </w:pPr>
    </w:lvl>
    <w:lvl w:ilvl="2" w:tplc="26437893" w:tentative="1">
      <w:start w:val="1"/>
      <w:numFmt w:val="lowerRoman"/>
      <w:lvlText w:val="%3."/>
      <w:lvlJc w:val="right"/>
      <w:pPr>
        <w:ind w:left="2160" w:hanging="180"/>
      </w:pPr>
    </w:lvl>
    <w:lvl w:ilvl="3" w:tplc="26437893" w:tentative="1">
      <w:start w:val="1"/>
      <w:numFmt w:val="decimal"/>
      <w:lvlText w:val="%4."/>
      <w:lvlJc w:val="left"/>
      <w:pPr>
        <w:ind w:left="2880" w:hanging="360"/>
      </w:pPr>
    </w:lvl>
    <w:lvl w:ilvl="4" w:tplc="26437893" w:tentative="1">
      <w:start w:val="1"/>
      <w:numFmt w:val="lowerLetter"/>
      <w:lvlText w:val="%5."/>
      <w:lvlJc w:val="left"/>
      <w:pPr>
        <w:ind w:left="3600" w:hanging="360"/>
      </w:pPr>
    </w:lvl>
    <w:lvl w:ilvl="5" w:tplc="26437893" w:tentative="1">
      <w:start w:val="1"/>
      <w:numFmt w:val="lowerRoman"/>
      <w:lvlText w:val="%6."/>
      <w:lvlJc w:val="right"/>
      <w:pPr>
        <w:ind w:left="4320" w:hanging="180"/>
      </w:pPr>
    </w:lvl>
    <w:lvl w:ilvl="6" w:tplc="26437893" w:tentative="1">
      <w:start w:val="1"/>
      <w:numFmt w:val="decimal"/>
      <w:lvlText w:val="%7."/>
      <w:lvlJc w:val="left"/>
      <w:pPr>
        <w:ind w:left="5040" w:hanging="360"/>
      </w:pPr>
    </w:lvl>
    <w:lvl w:ilvl="7" w:tplc="26437893" w:tentative="1">
      <w:start w:val="1"/>
      <w:numFmt w:val="lowerLetter"/>
      <w:lvlText w:val="%8."/>
      <w:lvlJc w:val="left"/>
      <w:pPr>
        <w:ind w:left="5760" w:hanging="360"/>
      </w:pPr>
    </w:lvl>
    <w:lvl w:ilvl="8" w:tplc="26437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6">
    <w:multiLevelType w:val="hybridMultilevel"/>
    <w:lvl w:ilvl="0" w:tplc="85670914">
      <w:start w:val="1"/>
      <w:numFmt w:val="decimal"/>
      <w:lvlText w:val="%1."/>
      <w:lvlJc w:val="left"/>
      <w:pPr>
        <w:ind w:left="720" w:hanging="360"/>
      </w:pPr>
    </w:lvl>
    <w:lvl w:ilvl="1" w:tplc="85670914" w:tentative="1">
      <w:start w:val="1"/>
      <w:numFmt w:val="lowerLetter"/>
      <w:lvlText w:val="%2."/>
      <w:lvlJc w:val="left"/>
      <w:pPr>
        <w:ind w:left="1440" w:hanging="360"/>
      </w:pPr>
    </w:lvl>
    <w:lvl w:ilvl="2" w:tplc="85670914" w:tentative="1">
      <w:start w:val="1"/>
      <w:numFmt w:val="lowerRoman"/>
      <w:lvlText w:val="%3."/>
      <w:lvlJc w:val="right"/>
      <w:pPr>
        <w:ind w:left="2160" w:hanging="180"/>
      </w:pPr>
    </w:lvl>
    <w:lvl w:ilvl="3" w:tplc="85670914" w:tentative="1">
      <w:start w:val="1"/>
      <w:numFmt w:val="decimal"/>
      <w:lvlText w:val="%4."/>
      <w:lvlJc w:val="left"/>
      <w:pPr>
        <w:ind w:left="2880" w:hanging="360"/>
      </w:pPr>
    </w:lvl>
    <w:lvl w:ilvl="4" w:tplc="85670914" w:tentative="1">
      <w:start w:val="1"/>
      <w:numFmt w:val="lowerLetter"/>
      <w:lvlText w:val="%5."/>
      <w:lvlJc w:val="left"/>
      <w:pPr>
        <w:ind w:left="3600" w:hanging="360"/>
      </w:pPr>
    </w:lvl>
    <w:lvl w:ilvl="5" w:tplc="85670914" w:tentative="1">
      <w:start w:val="1"/>
      <w:numFmt w:val="lowerRoman"/>
      <w:lvlText w:val="%6."/>
      <w:lvlJc w:val="right"/>
      <w:pPr>
        <w:ind w:left="4320" w:hanging="180"/>
      </w:pPr>
    </w:lvl>
    <w:lvl w:ilvl="6" w:tplc="85670914" w:tentative="1">
      <w:start w:val="1"/>
      <w:numFmt w:val="decimal"/>
      <w:lvlText w:val="%7."/>
      <w:lvlJc w:val="left"/>
      <w:pPr>
        <w:ind w:left="5040" w:hanging="360"/>
      </w:pPr>
    </w:lvl>
    <w:lvl w:ilvl="7" w:tplc="85670914" w:tentative="1">
      <w:start w:val="1"/>
      <w:numFmt w:val="lowerLetter"/>
      <w:lvlText w:val="%8."/>
      <w:lvlJc w:val="left"/>
      <w:pPr>
        <w:ind w:left="5760" w:hanging="360"/>
      </w:pPr>
    </w:lvl>
    <w:lvl w:ilvl="8" w:tplc="85670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5">
    <w:multiLevelType w:val="hybridMultilevel"/>
    <w:lvl w:ilvl="0" w:tplc="11314916">
      <w:start w:val="1"/>
      <w:numFmt w:val="decimal"/>
      <w:lvlText w:val="%1."/>
      <w:lvlJc w:val="left"/>
      <w:pPr>
        <w:ind w:left="720" w:hanging="360"/>
      </w:pPr>
    </w:lvl>
    <w:lvl w:ilvl="1" w:tplc="11314916" w:tentative="1">
      <w:start w:val="1"/>
      <w:numFmt w:val="lowerLetter"/>
      <w:lvlText w:val="%2."/>
      <w:lvlJc w:val="left"/>
      <w:pPr>
        <w:ind w:left="1440" w:hanging="360"/>
      </w:pPr>
    </w:lvl>
    <w:lvl w:ilvl="2" w:tplc="11314916" w:tentative="1">
      <w:start w:val="1"/>
      <w:numFmt w:val="lowerRoman"/>
      <w:lvlText w:val="%3."/>
      <w:lvlJc w:val="right"/>
      <w:pPr>
        <w:ind w:left="2160" w:hanging="180"/>
      </w:pPr>
    </w:lvl>
    <w:lvl w:ilvl="3" w:tplc="11314916" w:tentative="1">
      <w:start w:val="1"/>
      <w:numFmt w:val="decimal"/>
      <w:lvlText w:val="%4."/>
      <w:lvlJc w:val="left"/>
      <w:pPr>
        <w:ind w:left="2880" w:hanging="360"/>
      </w:pPr>
    </w:lvl>
    <w:lvl w:ilvl="4" w:tplc="11314916" w:tentative="1">
      <w:start w:val="1"/>
      <w:numFmt w:val="lowerLetter"/>
      <w:lvlText w:val="%5."/>
      <w:lvlJc w:val="left"/>
      <w:pPr>
        <w:ind w:left="3600" w:hanging="360"/>
      </w:pPr>
    </w:lvl>
    <w:lvl w:ilvl="5" w:tplc="11314916" w:tentative="1">
      <w:start w:val="1"/>
      <w:numFmt w:val="lowerRoman"/>
      <w:lvlText w:val="%6."/>
      <w:lvlJc w:val="right"/>
      <w:pPr>
        <w:ind w:left="4320" w:hanging="180"/>
      </w:pPr>
    </w:lvl>
    <w:lvl w:ilvl="6" w:tplc="11314916" w:tentative="1">
      <w:start w:val="1"/>
      <w:numFmt w:val="decimal"/>
      <w:lvlText w:val="%7."/>
      <w:lvlJc w:val="left"/>
      <w:pPr>
        <w:ind w:left="5040" w:hanging="360"/>
      </w:pPr>
    </w:lvl>
    <w:lvl w:ilvl="7" w:tplc="11314916" w:tentative="1">
      <w:start w:val="1"/>
      <w:numFmt w:val="lowerLetter"/>
      <w:lvlText w:val="%8."/>
      <w:lvlJc w:val="left"/>
      <w:pPr>
        <w:ind w:left="5760" w:hanging="360"/>
      </w:pPr>
    </w:lvl>
    <w:lvl w:ilvl="8" w:tplc="11314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4">
    <w:multiLevelType w:val="hybridMultilevel"/>
    <w:lvl w:ilvl="0" w:tplc="64365056">
      <w:start w:val="1"/>
      <w:numFmt w:val="decimal"/>
      <w:lvlText w:val="%1."/>
      <w:lvlJc w:val="left"/>
      <w:pPr>
        <w:ind w:left="720" w:hanging="360"/>
      </w:pPr>
    </w:lvl>
    <w:lvl w:ilvl="1" w:tplc="64365056" w:tentative="1">
      <w:start w:val="1"/>
      <w:numFmt w:val="lowerLetter"/>
      <w:lvlText w:val="%2."/>
      <w:lvlJc w:val="left"/>
      <w:pPr>
        <w:ind w:left="1440" w:hanging="360"/>
      </w:pPr>
    </w:lvl>
    <w:lvl w:ilvl="2" w:tplc="64365056" w:tentative="1">
      <w:start w:val="1"/>
      <w:numFmt w:val="lowerRoman"/>
      <w:lvlText w:val="%3."/>
      <w:lvlJc w:val="right"/>
      <w:pPr>
        <w:ind w:left="2160" w:hanging="180"/>
      </w:pPr>
    </w:lvl>
    <w:lvl w:ilvl="3" w:tplc="64365056" w:tentative="1">
      <w:start w:val="1"/>
      <w:numFmt w:val="decimal"/>
      <w:lvlText w:val="%4."/>
      <w:lvlJc w:val="left"/>
      <w:pPr>
        <w:ind w:left="2880" w:hanging="360"/>
      </w:pPr>
    </w:lvl>
    <w:lvl w:ilvl="4" w:tplc="64365056" w:tentative="1">
      <w:start w:val="1"/>
      <w:numFmt w:val="lowerLetter"/>
      <w:lvlText w:val="%5."/>
      <w:lvlJc w:val="left"/>
      <w:pPr>
        <w:ind w:left="3600" w:hanging="360"/>
      </w:pPr>
    </w:lvl>
    <w:lvl w:ilvl="5" w:tplc="64365056" w:tentative="1">
      <w:start w:val="1"/>
      <w:numFmt w:val="lowerRoman"/>
      <w:lvlText w:val="%6."/>
      <w:lvlJc w:val="right"/>
      <w:pPr>
        <w:ind w:left="4320" w:hanging="180"/>
      </w:pPr>
    </w:lvl>
    <w:lvl w:ilvl="6" w:tplc="64365056" w:tentative="1">
      <w:start w:val="1"/>
      <w:numFmt w:val="decimal"/>
      <w:lvlText w:val="%7."/>
      <w:lvlJc w:val="left"/>
      <w:pPr>
        <w:ind w:left="5040" w:hanging="360"/>
      </w:pPr>
    </w:lvl>
    <w:lvl w:ilvl="7" w:tplc="64365056" w:tentative="1">
      <w:start w:val="1"/>
      <w:numFmt w:val="lowerLetter"/>
      <w:lvlText w:val="%8."/>
      <w:lvlJc w:val="left"/>
      <w:pPr>
        <w:ind w:left="5760" w:hanging="360"/>
      </w:pPr>
    </w:lvl>
    <w:lvl w:ilvl="8" w:tplc="64365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3">
    <w:multiLevelType w:val="hybridMultilevel"/>
    <w:lvl w:ilvl="0" w:tplc="42080595">
      <w:start w:val="1"/>
      <w:numFmt w:val="decimal"/>
      <w:lvlText w:val="%1."/>
      <w:lvlJc w:val="left"/>
      <w:pPr>
        <w:ind w:left="720" w:hanging="360"/>
      </w:pPr>
    </w:lvl>
    <w:lvl w:ilvl="1" w:tplc="42080595" w:tentative="1">
      <w:start w:val="1"/>
      <w:numFmt w:val="lowerLetter"/>
      <w:lvlText w:val="%2."/>
      <w:lvlJc w:val="left"/>
      <w:pPr>
        <w:ind w:left="1440" w:hanging="360"/>
      </w:pPr>
    </w:lvl>
    <w:lvl w:ilvl="2" w:tplc="42080595" w:tentative="1">
      <w:start w:val="1"/>
      <w:numFmt w:val="lowerRoman"/>
      <w:lvlText w:val="%3."/>
      <w:lvlJc w:val="right"/>
      <w:pPr>
        <w:ind w:left="2160" w:hanging="180"/>
      </w:pPr>
    </w:lvl>
    <w:lvl w:ilvl="3" w:tplc="42080595" w:tentative="1">
      <w:start w:val="1"/>
      <w:numFmt w:val="decimal"/>
      <w:lvlText w:val="%4."/>
      <w:lvlJc w:val="left"/>
      <w:pPr>
        <w:ind w:left="2880" w:hanging="360"/>
      </w:pPr>
    </w:lvl>
    <w:lvl w:ilvl="4" w:tplc="42080595" w:tentative="1">
      <w:start w:val="1"/>
      <w:numFmt w:val="lowerLetter"/>
      <w:lvlText w:val="%5."/>
      <w:lvlJc w:val="left"/>
      <w:pPr>
        <w:ind w:left="3600" w:hanging="360"/>
      </w:pPr>
    </w:lvl>
    <w:lvl w:ilvl="5" w:tplc="42080595" w:tentative="1">
      <w:start w:val="1"/>
      <w:numFmt w:val="lowerRoman"/>
      <w:lvlText w:val="%6."/>
      <w:lvlJc w:val="right"/>
      <w:pPr>
        <w:ind w:left="4320" w:hanging="180"/>
      </w:pPr>
    </w:lvl>
    <w:lvl w:ilvl="6" w:tplc="42080595" w:tentative="1">
      <w:start w:val="1"/>
      <w:numFmt w:val="decimal"/>
      <w:lvlText w:val="%7."/>
      <w:lvlJc w:val="left"/>
      <w:pPr>
        <w:ind w:left="5040" w:hanging="360"/>
      </w:pPr>
    </w:lvl>
    <w:lvl w:ilvl="7" w:tplc="42080595" w:tentative="1">
      <w:start w:val="1"/>
      <w:numFmt w:val="lowerLetter"/>
      <w:lvlText w:val="%8."/>
      <w:lvlJc w:val="left"/>
      <w:pPr>
        <w:ind w:left="5760" w:hanging="360"/>
      </w:pPr>
    </w:lvl>
    <w:lvl w:ilvl="8" w:tplc="42080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2">
    <w:multiLevelType w:val="hybridMultilevel"/>
    <w:lvl w:ilvl="0" w:tplc="33364246">
      <w:start w:val="1"/>
      <w:numFmt w:val="decimal"/>
      <w:lvlText w:val="%1."/>
      <w:lvlJc w:val="left"/>
      <w:pPr>
        <w:ind w:left="720" w:hanging="360"/>
      </w:pPr>
    </w:lvl>
    <w:lvl w:ilvl="1" w:tplc="33364246" w:tentative="1">
      <w:start w:val="1"/>
      <w:numFmt w:val="lowerLetter"/>
      <w:lvlText w:val="%2."/>
      <w:lvlJc w:val="left"/>
      <w:pPr>
        <w:ind w:left="1440" w:hanging="360"/>
      </w:pPr>
    </w:lvl>
    <w:lvl w:ilvl="2" w:tplc="33364246" w:tentative="1">
      <w:start w:val="1"/>
      <w:numFmt w:val="lowerRoman"/>
      <w:lvlText w:val="%3."/>
      <w:lvlJc w:val="right"/>
      <w:pPr>
        <w:ind w:left="2160" w:hanging="180"/>
      </w:pPr>
    </w:lvl>
    <w:lvl w:ilvl="3" w:tplc="33364246" w:tentative="1">
      <w:start w:val="1"/>
      <w:numFmt w:val="decimal"/>
      <w:lvlText w:val="%4."/>
      <w:lvlJc w:val="left"/>
      <w:pPr>
        <w:ind w:left="2880" w:hanging="360"/>
      </w:pPr>
    </w:lvl>
    <w:lvl w:ilvl="4" w:tplc="33364246" w:tentative="1">
      <w:start w:val="1"/>
      <w:numFmt w:val="lowerLetter"/>
      <w:lvlText w:val="%5."/>
      <w:lvlJc w:val="left"/>
      <w:pPr>
        <w:ind w:left="3600" w:hanging="360"/>
      </w:pPr>
    </w:lvl>
    <w:lvl w:ilvl="5" w:tplc="33364246" w:tentative="1">
      <w:start w:val="1"/>
      <w:numFmt w:val="lowerRoman"/>
      <w:lvlText w:val="%6."/>
      <w:lvlJc w:val="right"/>
      <w:pPr>
        <w:ind w:left="4320" w:hanging="180"/>
      </w:pPr>
    </w:lvl>
    <w:lvl w:ilvl="6" w:tplc="33364246" w:tentative="1">
      <w:start w:val="1"/>
      <w:numFmt w:val="decimal"/>
      <w:lvlText w:val="%7."/>
      <w:lvlJc w:val="left"/>
      <w:pPr>
        <w:ind w:left="5040" w:hanging="360"/>
      </w:pPr>
    </w:lvl>
    <w:lvl w:ilvl="7" w:tplc="33364246" w:tentative="1">
      <w:start w:val="1"/>
      <w:numFmt w:val="lowerLetter"/>
      <w:lvlText w:val="%8."/>
      <w:lvlJc w:val="left"/>
      <w:pPr>
        <w:ind w:left="5760" w:hanging="360"/>
      </w:pPr>
    </w:lvl>
    <w:lvl w:ilvl="8" w:tplc="33364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1">
    <w:multiLevelType w:val="hybridMultilevel"/>
    <w:lvl w:ilvl="0" w:tplc="37286599">
      <w:start w:val="1"/>
      <w:numFmt w:val="decimal"/>
      <w:lvlText w:val="%1."/>
      <w:lvlJc w:val="left"/>
      <w:pPr>
        <w:ind w:left="720" w:hanging="360"/>
      </w:pPr>
    </w:lvl>
    <w:lvl w:ilvl="1" w:tplc="37286599" w:tentative="1">
      <w:start w:val="1"/>
      <w:numFmt w:val="lowerLetter"/>
      <w:lvlText w:val="%2."/>
      <w:lvlJc w:val="left"/>
      <w:pPr>
        <w:ind w:left="1440" w:hanging="360"/>
      </w:pPr>
    </w:lvl>
    <w:lvl w:ilvl="2" w:tplc="37286599" w:tentative="1">
      <w:start w:val="1"/>
      <w:numFmt w:val="lowerRoman"/>
      <w:lvlText w:val="%3."/>
      <w:lvlJc w:val="right"/>
      <w:pPr>
        <w:ind w:left="2160" w:hanging="180"/>
      </w:pPr>
    </w:lvl>
    <w:lvl w:ilvl="3" w:tplc="37286599" w:tentative="1">
      <w:start w:val="1"/>
      <w:numFmt w:val="decimal"/>
      <w:lvlText w:val="%4."/>
      <w:lvlJc w:val="left"/>
      <w:pPr>
        <w:ind w:left="2880" w:hanging="360"/>
      </w:pPr>
    </w:lvl>
    <w:lvl w:ilvl="4" w:tplc="37286599" w:tentative="1">
      <w:start w:val="1"/>
      <w:numFmt w:val="lowerLetter"/>
      <w:lvlText w:val="%5."/>
      <w:lvlJc w:val="left"/>
      <w:pPr>
        <w:ind w:left="3600" w:hanging="360"/>
      </w:pPr>
    </w:lvl>
    <w:lvl w:ilvl="5" w:tplc="37286599" w:tentative="1">
      <w:start w:val="1"/>
      <w:numFmt w:val="lowerRoman"/>
      <w:lvlText w:val="%6."/>
      <w:lvlJc w:val="right"/>
      <w:pPr>
        <w:ind w:left="4320" w:hanging="180"/>
      </w:pPr>
    </w:lvl>
    <w:lvl w:ilvl="6" w:tplc="37286599" w:tentative="1">
      <w:start w:val="1"/>
      <w:numFmt w:val="decimal"/>
      <w:lvlText w:val="%7."/>
      <w:lvlJc w:val="left"/>
      <w:pPr>
        <w:ind w:left="5040" w:hanging="360"/>
      </w:pPr>
    </w:lvl>
    <w:lvl w:ilvl="7" w:tplc="37286599" w:tentative="1">
      <w:start w:val="1"/>
      <w:numFmt w:val="lowerLetter"/>
      <w:lvlText w:val="%8."/>
      <w:lvlJc w:val="left"/>
      <w:pPr>
        <w:ind w:left="5760" w:hanging="360"/>
      </w:pPr>
    </w:lvl>
    <w:lvl w:ilvl="8" w:tplc="37286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0">
    <w:multiLevelType w:val="hybridMultilevel"/>
    <w:lvl w:ilvl="0" w:tplc="93006919">
      <w:start w:val="1"/>
      <w:numFmt w:val="decimal"/>
      <w:lvlText w:val="%1."/>
      <w:lvlJc w:val="left"/>
      <w:pPr>
        <w:ind w:left="720" w:hanging="360"/>
      </w:pPr>
    </w:lvl>
    <w:lvl w:ilvl="1" w:tplc="93006919" w:tentative="1">
      <w:start w:val="1"/>
      <w:numFmt w:val="lowerLetter"/>
      <w:lvlText w:val="%2."/>
      <w:lvlJc w:val="left"/>
      <w:pPr>
        <w:ind w:left="1440" w:hanging="360"/>
      </w:pPr>
    </w:lvl>
    <w:lvl w:ilvl="2" w:tplc="93006919" w:tentative="1">
      <w:start w:val="1"/>
      <w:numFmt w:val="lowerRoman"/>
      <w:lvlText w:val="%3."/>
      <w:lvlJc w:val="right"/>
      <w:pPr>
        <w:ind w:left="2160" w:hanging="180"/>
      </w:pPr>
    </w:lvl>
    <w:lvl w:ilvl="3" w:tplc="93006919" w:tentative="1">
      <w:start w:val="1"/>
      <w:numFmt w:val="decimal"/>
      <w:lvlText w:val="%4."/>
      <w:lvlJc w:val="left"/>
      <w:pPr>
        <w:ind w:left="2880" w:hanging="360"/>
      </w:pPr>
    </w:lvl>
    <w:lvl w:ilvl="4" w:tplc="93006919" w:tentative="1">
      <w:start w:val="1"/>
      <w:numFmt w:val="lowerLetter"/>
      <w:lvlText w:val="%5."/>
      <w:lvlJc w:val="left"/>
      <w:pPr>
        <w:ind w:left="3600" w:hanging="360"/>
      </w:pPr>
    </w:lvl>
    <w:lvl w:ilvl="5" w:tplc="93006919" w:tentative="1">
      <w:start w:val="1"/>
      <w:numFmt w:val="lowerRoman"/>
      <w:lvlText w:val="%6."/>
      <w:lvlJc w:val="right"/>
      <w:pPr>
        <w:ind w:left="4320" w:hanging="180"/>
      </w:pPr>
    </w:lvl>
    <w:lvl w:ilvl="6" w:tplc="93006919" w:tentative="1">
      <w:start w:val="1"/>
      <w:numFmt w:val="decimal"/>
      <w:lvlText w:val="%7."/>
      <w:lvlJc w:val="left"/>
      <w:pPr>
        <w:ind w:left="5040" w:hanging="360"/>
      </w:pPr>
    </w:lvl>
    <w:lvl w:ilvl="7" w:tplc="93006919" w:tentative="1">
      <w:start w:val="1"/>
      <w:numFmt w:val="lowerLetter"/>
      <w:lvlText w:val="%8."/>
      <w:lvlJc w:val="left"/>
      <w:pPr>
        <w:ind w:left="5760" w:hanging="360"/>
      </w:pPr>
    </w:lvl>
    <w:lvl w:ilvl="8" w:tplc="9300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9">
    <w:multiLevelType w:val="hybridMultilevel"/>
    <w:lvl w:ilvl="0" w:tplc="80937940">
      <w:start w:val="1"/>
      <w:numFmt w:val="decimal"/>
      <w:lvlText w:val="%1."/>
      <w:lvlJc w:val="left"/>
      <w:pPr>
        <w:ind w:left="720" w:hanging="360"/>
      </w:pPr>
    </w:lvl>
    <w:lvl w:ilvl="1" w:tplc="80937940" w:tentative="1">
      <w:start w:val="1"/>
      <w:numFmt w:val="lowerLetter"/>
      <w:lvlText w:val="%2."/>
      <w:lvlJc w:val="left"/>
      <w:pPr>
        <w:ind w:left="1440" w:hanging="360"/>
      </w:pPr>
    </w:lvl>
    <w:lvl w:ilvl="2" w:tplc="80937940" w:tentative="1">
      <w:start w:val="1"/>
      <w:numFmt w:val="lowerRoman"/>
      <w:lvlText w:val="%3."/>
      <w:lvlJc w:val="right"/>
      <w:pPr>
        <w:ind w:left="2160" w:hanging="180"/>
      </w:pPr>
    </w:lvl>
    <w:lvl w:ilvl="3" w:tplc="80937940" w:tentative="1">
      <w:start w:val="1"/>
      <w:numFmt w:val="decimal"/>
      <w:lvlText w:val="%4."/>
      <w:lvlJc w:val="left"/>
      <w:pPr>
        <w:ind w:left="2880" w:hanging="360"/>
      </w:pPr>
    </w:lvl>
    <w:lvl w:ilvl="4" w:tplc="80937940" w:tentative="1">
      <w:start w:val="1"/>
      <w:numFmt w:val="lowerLetter"/>
      <w:lvlText w:val="%5."/>
      <w:lvlJc w:val="left"/>
      <w:pPr>
        <w:ind w:left="3600" w:hanging="360"/>
      </w:pPr>
    </w:lvl>
    <w:lvl w:ilvl="5" w:tplc="80937940" w:tentative="1">
      <w:start w:val="1"/>
      <w:numFmt w:val="lowerRoman"/>
      <w:lvlText w:val="%6."/>
      <w:lvlJc w:val="right"/>
      <w:pPr>
        <w:ind w:left="4320" w:hanging="180"/>
      </w:pPr>
    </w:lvl>
    <w:lvl w:ilvl="6" w:tplc="80937940" w:tentative="1">
      <w:start w:val="1"/>
      <w:numFmt w:val="decimal"/>
      <w:lvlText w:val="%7."/>
      <w:lvlJc w:val="left"/>
      <w:pPr>
        <w:ind w:left="5040" w:hanging="360"/>
      </w:pPr>
    </w:lvl>
    <w:lvl w:ilvl="7" w:tplc="80937940" w:tentative="1">
      <w:start w:val="1"/>
      <w:numFmt w:val="lowerLetter"/>
      <w:lvlText w:val="%8."/>
      <w:lvlJc w:val="left"/>
      <w:pPr>
        <w:ind w:left="5760" w:hanging="360"/>
      </w:pPr>
    </w:lvl>
    <w:lvl w:ilvl="8" w:tplc="80937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8">
    <w:multiLevelType w:val="hybridMultilevel"/>
    <w:lvl w:ilvl="0" w:tplc="88592773">
      <w:start w:val="1"/>
      <w:numFmt w:val="decimal"/>
      <w:lvlText w:val="%1."/>
      <w:lvlJc w:val="left"/>
      <w:pPr>
        <w:ind w:left="720" w:hanging="360"/>
      </w:pPr>
    </w:lvl>
    <w:lvl w:ilvl="1" w:tplc="88592773" w:tentative="1">
      <w:start w:val="1"/>
      <w:numFmt w:val="lowerLetter"/>
      <w:lvlText w:val="%2."/>
      <w:lvlJc w:val="left"/>
      <w:pPr>
        <w:ind w:left="1440" w:hanging="360"/>
      </w:pPr>
    </w:lvl>
    <w:lvl w:ilvl="2" w:tplc="88592773" w:tentative="1">
      <w:start w:val="1"/>
      <w:numFmt w:val="lowerRoman"/>
      <w:lvlText w:val="%3."/>
      <w:lvlJc w:val="right"/>
      <w:pPr>
        <w:ind w:left="2160" w:hanging="180"/>
      </w:pPr>
    </w:lvl>
    <w:lvl w:ilvl="3" w:tplc="88592773" w:tentative="1">
      <w:start w:val="1"/>
      <w:numFmt w:val="decimal"/>
      <w:lvlText w:val="%4."/>
      <w:lvlJc w:val="left"/>
      <w:pPr>
        <w:ind w:left="2880" w:hanging="360"/>
      </w:pPr>
    </w:lvl>
    <w:lvl w:ilvl="4" w:tplc="88592773" w:tentative="1">
      <w:start w:val="1"/>
      <w:numFmt w:val="lowerLetter"/>
      <w:lvlText w:val="%5."/>
      <w:lvlJc w:val="left"/>
      <w:pPr>
        <w:ind w:left="3600" w:hanging="360"/>
      </w:pPr>
    </w:lvl>
    <w:lvl w:ilvl="5" w:tplc="88592773" w:tentative="1">
      <w:start w:val="1"/>
      <w:numFmt w:val="lowerRoman"/>
      <w:lvlText w:val="%6."/>
      <w:lvlJc w:val="right"/>
      <w:pPr>
        <w:ind w:left="4320" w:hanging="180"/>
      </w:pPr>
    </w:lvl>
    <w:lvl w:ilvl="6" w:tplc="88592773" w:tentative="1">
      <w:start w:val="1"/>
      <w:numFmt w:val="decimal"/>
      <w:lvlText w:val="%7."/>
      <w:lvlJc w:val="left"/>
      <w:pPr>
        <w:ind w:left="5040" w:hanging="360"/>
      </w:pPr>
    </w:lvl>
    <w:lvl w:ilvl="7" w:tplc="88592773" w:tentative="1">
      <w:start w:val="1"/>
      <w:numFmt w:val="lowerLetter"/>
      <w:lvlText w:val="%8."/>
      <w:lvlJc w:val="left"/>
      <w:pPr>
        <w:ind w:left="5760" w:hanging="360"/>
      </w:pPr>
    </w:lvl>
    <w:lvl w:ilvl="8" w:tplc="88592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7">
    <w:multiLevelType w:val="hybridMultilevel"/>
    <w:lvl w:ilvl="0" w:tplc="19816803">
      <w:start w:val="1"/>
      <w:numFmt w:val="decimal"/>
      <w:lvlText w:val="%1."/>
      <w:lvlJc w:val="left"/>
      <w:pPr>
        <w:ind w:left="720" w:hanging="360"/>
      </w:pPr>
    </w:lvl>
    <w:lvl w:ilvl="1" w:tplc="19816803" w:tentative="1">
      <w:start w:val="1"/>
      <w:numFmt w:val="lowerLetter"/>
      <w:lvlText w:val="%2."/>
      <w:lvlJc w:val="left"/>
      <w:pPr>
        <w:ind w:left="1440" w:hanging="360"/>
      </w:pPr>
    </w:lvl>
    <w:lvl w:ilvl="2" w:tplc="19816803" w:tentative="1">
      <w:start w:val="1"/>
      <w:numFmt w:val="lowerRoman"/>
      <w:lvlText w:val="%3."/>
      <w:lvlJc w:val="right"/>
      <w:pPr>
        <w:ind w:left="2160" w:hanging="180"/>
      </w:pPr>
    </w:lvl>
    <w:lvl w:ilvl="3" w:tplc="19816803" w:tentative="1">
      <w:start w:val="1"/>
      <w:numFmt w:val="decimal"/>
      <w:lvlText w:val="%4."/>
      <w:lvlJc w:val="left"/>
      <w:pPr>
        <w:ind w:left="2880" w:hanging="360"/>
      </w:pPr>
    </w:lvl>
    <w:lvl w:ilvl="4" w:tplc="19816803" w:tentative="1">
      <w:start w:val="1"/>
      <w:numFmt w:val="lowerLetter"/>
      <w:lvlText w:val="%5."/>
      <w:lvlJc w:val="left"/>
      <w:pPr>
        <w:ind w:left="3600" w:hanging="360"/>
      </w:pPr>
    </w:lvl>
    <w:lvl w:ilvl="5" w:tplc="19816803" w:tentative="1">
      <w:start w:val="1"/>
      <w:numFmt w:val="lowerRoman"/>
      <w:lvlText w:val="%6."/>
      <w:lvlJc w:val="right"/>
      <w:pPr>
        <w:ind w:left="4320" w:hanging="180"/>
      </w:pPr>
    </w:lvl>
    <w:lvl w:ilvl="6" w:tplc="19816803" w:tentative="1">
      <w:start w:val="1"/>
      <w:numFmt w:val="decimal"/>
      <w:lvlText w:val="%7."/>
      <w:lvlJc w:val="left"/>
      <w:pPr>
        <w:ind w:left="5040" w:hanging="360"/>
      </w:pPr>
    </w:lvl>
    <w:lvl w:ilvl="7" w:tplc="19816803" w:tentative="1">
      <w:start w:val="1"/>
      <w:numFmt w:val="lowerLetter"/>
      <w:lvlText w:val="%8."/>
      <w:lvlJc w:val="left"/>
      <w:pPr>
        <w:ind w:left="5760" w:hanging="360"/>
      </w:pPr>
    </w:lvl>
    <w:lvl w:ilvl="8" w:tplc="19816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6">
    <w:multiLevelType w:val="hybridMultilevel"/>
    <w:lvl w:ilvl="0" w:tplc="26444786">
      <w:start w:val="1"/>
      <w:numFmt w:val="decimal"/>
      <w:lvlText w:val="%1."/>
      <w:lvlJc w:val="left"/>
      <w:pPr>
        <w:ind w:left="720" w:hanging="360"/>
      </w:pPr>
    </w:lvl>
    <w:lvl w:ilvl="1" w:tplc="26444786" w:tentative="1">
      <w:start w:val="1"/>
      <w:numFmt w:val="lowerLetter"/>
      <w:lvlText w:val="%2."/>
      <w:lvlJc w:val="left"/>
      <w:pPr>
        <w:ind w:left="1440" w:hanging="360"/>
      </w:pPr>
    </w:lvl>
    <w:lvl w:ilvl="2" w:tplc="26444786" w:tentative="1">
      <w:start w:val="1"/>
      <w:numFmt w:val="lowerRoman"/>
      <w:lvlText w:val="%3."/>
      <w:lvlJc w:val="right"/>
      <w:pPr>
        <w:ind w:left="2160" w:hanging="180"/>
      </w:pPr>
    </w:lvl>
    <w:lvl w:ilvl="3" w:tplc="26444786" w:tentative="1">
      <w:start w:val="1"/>
      <w:numFmt w:val="decimal"/>
      <w:lvlText w:val="%4."/>
      <w:lvlJc w:val="left"/>
      <w:pPr>
        <w:ind w:left="2880" w:hanging="360"/>
      </w:pPr>
    </w:lvl>
    <w:lvl w:ilvl="4" w:tplc="26444786" w:tentative="1">
      <w:start w:val="1"/>
      <w:numFmt w:val="lowerLetter"/>
      <w:lvlText w:val="%5."/>
      <w:lvlJc w:val="left"/>
      <w:pPr>
        <w:ind w:left="3600" w:hanging="360"/>
      </w:pPr>
    </w:lvl>
    <w:lvl w:ilvl="5" w:tplc="26444786" w:tentative="1">
      <w:start w:val="1"/>
      <w:numFmt w:val="lowerRoman"/>
      <w:lvlText w:val="%6."/>
      <w:lvlJc w:val="right"/>
      <w:pPr>
        <w:ind w:left="4320" w:hanging="180"/>
      </w:pPr>
    </w:lvl>
    <w:lvl w:ilvl="6" w:tplc="26444786" w:tentative="1">
      <w:start w:val="1"/>
      <w:numFmt w:val="decimal"/>
      <w:lvlText w:val="%7."/>
      <w:lvlJc w:val="left"/>
      <w:pPr>
        <w:ind w:left="5040" w:hanging="360"/>
      </w:pPr>
    </w:lvl>
    <w:lvl w:ilvl="7" w:tplc="26444786" w:tentative="1">
      <w:start w:val="1"/>
      <w:numFmt w:val="lowerLetter"/>
      <w:lvlText w:val="%8."/>
      <w:lvlJc w:val="left"/>
      <w:pPr>
        <w:ind w:left="5760" w:hanging="360"/>
      </w:pPr>
    </w:lvl>
    <w:lvl w:ilvl="8" w:tplc="26444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5">
    <w:multiLevelType w:val="hybridMultilevel"/>
    <w:lvl w:ilvl="0" w:tplc="10220716">
      <w:start w:val="1"/>
      <w:numFmt w:val="decimal"/>
      <w:lvlText w:val="%1."/>
      <w:lvlJc w:val="left"/>
      <w:pPr>
        <w:ind w:left="720" w:hanging="360"/>
      </w:pPr>
    </w:lvl>
    <w:lvl w:ilvl="1" w:tplc="10220716" w:tentative="1">
      <w:start w:val="1"/>
      <w:numFmt w:val="lowerLetter"/>
      <w:lvlText w:val="%2."/>
      <w:lvlJc w:val="left"/>
      <w:pPr>
        <w:ind w:left="1440" w:hanging="360"/>
      </w:pPr>
    </w:lvl>
    <w:lvl w:ilvl="2" w:tplc="10220716" w:tentative="1">
      <w:start w:val="1"/>
      <w:numFmt w:val="lowerRoman"/>
      <w:lvlText w:val="%3."/>
      <w:lvlJc w:val="right"/>
      <w:pPr>
        <w:ind w:left="2160" w:hanging="180"/>
      </w:pPr>
    </w:lvl>
    <w:lvl w:ilvl="3" w:tplc="10220716" w:tentative="1">
      <w:start w:val="1"/>
      <w:numFmt w:val="decimal"/>
      <w:lvlText w:val="%4."/>
      <w:lvlJc w:val="left"/>
      <w:pPr>
        <w:ind w:left="2880" w:hanging="360"/>
      </w:pPr>
    </w:lvl>
    <w:lvl w:ilvl="4" w:tplc="10220716" w:tentative="1">
      <w:start w:val="1"/>
      <w:numFmt w:val="lowerLetter"/>
      <w:lvlText w:val="%5."/>
      <w:lvlJc w:val="left"/>
      <w:pPr>
        <w:ind w:left="3600" w:hanging="360"/>
      </w:pPr>
    </w:lvl>
    <w:lvl w:ilvl="5" w:tplc="10220716" w:tentative="1">
      <w:start w:val="1"/>
      <w:numFmt w:val="lowerRoman"/>
      <w:lvlText w:val="%6."/>
      <w:lvlJc w:val="right"/>
      <w:pPr>
        <w:ind w:left="4320" w:hanging="180"/>
      </w:pPr>
    </w:lvl>
    <w:lvl w:ilvl="6" w:tplc="10220716" w:tentative="1">
      <w:start w:val="1"/>
      <w:numFmt w:val="decimal"/>
      <w:lvlText w:val="%7."/>
      <w:lvlJc w:val="left"/>
      <w:pPr>
        <w:ind w:left="5040" w:hanging="360"/>
      </w:pPr>
    </w:lvl>
    <w:lvl w:ilvl="7" w:tplc="10220716" w:tentative="1">
      <w:start w:val="1"/>
      <w:numFmt w:val="lowerLetter"/>
      <w:lvlText w:val="%8."/>
      <w:lvlJc w:val="left"/>
      <w:pPr>
        <w:ind w:left="5760" w:hanging="360"/>
      </w:pPr>
    </w:lvl>
    <w:lvl w:ilvl="8" w:tplc="10220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4">
    <w:multiLevelType w:val="hybridMultilevel"/>
    <w:lvl w:ilvl="0" w:tplc="97443618">
      <w:start w:val="1"/>
      <w:numFmt w:val="decimal"/>
      <w:lvlText w:val="%1."/>
      <w:lvlJc w:val="left"/>
      <w:pPr>
        <w:ind w:left="720" w:hanging="360"/>
      </w:pPr>
    </w:lvl>
    <w:lvl w:ilvl="1" w:tplc="97443618" w:tentative="1">
      <w:start w:val="1"/>
      <w:numFmt w:val="lowerLetter"/>
      <w:lvlText w:val="%2."/>
      <w:lvlJc w:val="left"/>
      <w:pPr>
        <w:ind w:left="1440" w:hanging="360"/>
      </w:pPr>
    </w:lvl>
    <w:lvl w:ilvl="2" w:tplc="97443618" w:tentative="1">
      <w:start w:val="1"/>
      <w:numFmt w:val="lowerRoman"/>
      <w:lvlText w:val="%3."/>
      <w:lvlJc w:val="right"/>
      <w:pPr>
        <w:ind w:left="2160" w:hanging="180"/>
      </w:pPr>
    </w:lvl>
    <w:lvl w:ilvl="3" w:tplc="97443618" w:tentative="1">
      <w:start w:val="1"/>
      <w:numFmt w:val="decimal"/>
      <w:lvlText w:val="%4."/>
      <w:lvlJc w:val="left"/>
      <w:pPr>
        <w:ind w:left="2880" w:hanging="360"/>
      </w:pPr>
    </w:lvl>
    <w:lvl w:ilvl="4" w:tplc="97443618" w:tentative="1">
      <w:start w:val="1"/>
      <w:numFmt w:val="lowerLetter"/>
      <w:lvlText w:val="%5."/>
      <w:lvlJc w:val="left"/>
      <w:pPr>
        <w:ind w:left="3600" w:hanging="360"/>
      </w:pPr>
    </w:lvl>
    <w:lvl w:ilvl="5" w:tplc="97443618" w:tentative="1">
      <w:start w:val="1"/>
      <w:numFmt w:val="lowerRoman"/>
      <w:lvlText w:val="%6."/>
      <w:lvlJc w:val="right"/>
      <w:pPr>
        <w:ind w:left="4320" w:hanging="180"/>
      </w:pPr>
    </w:lvl>
    <w:lvl w:ilvl="6" w:tplc="97443618" w:tentative="1">
      <w:start w:val="1"/>
      <w:numFmt w:val="decimal"/>
      <w:lvlText w:val="%7."/>
      <w:lvlJc w:val="left"/>
      <w:pPr>
        <w:ind w:left="5040" w:hanging="360"/>
      </w:pPr>
    </w:lvl>
    <w:lvl w:ilvl="7" w:tplc="97443618" w:tentative="1">
      <w:start w:val="1"/>
      <w:numFmt w:val="lowerLetter"/>
      <w:lvlText w:val="%8."/>
      <w:lvlJc w:val="left"/>
      <w:pPr>
        <w:ind w:left="5760" w:hanging="360"/>
      </w:pPr>
    </w:lvl>
    <w:lvl w:ilvl="8" w:tplc="97443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3">
    <w:multiLevelType w:val="hybridMultilevel"/>
    <w:lvl w:ilvl="0" w:tplc="99483043">
      <w:start w:val="1"/>
      <w:numFmt w:val="decimal"/>
      <w:lvlText w:val="%1."/>
      <w:lvlJc w:val="left"/>
      <w:pPr>
        <w:ind w:left="720" w:hanging="360"/>
      </w:pPr>
    </w:lvl>
    <w:lvl w:ilvl="1" w:tplc="99483043" w:tentative="1">
      <w:start w:val="1"/>
      <w:numFmt w:val="lowerLetter"/>
      <w:lvlText w:val="%2."/>
      <w:lvlJc w:val="left"/>
      <w:pPr>
        <w:ind w:left="1440" w:hanging="360"/>
      </w:pPr>
    </w:lvl>
    <w:lvl w:ilvl="2" w:tplc="99483043" w:tentative="1">
      <w:start w:val="1"/>
      <w:numFmt w:val="lowerRoman"/>
      <w:lvlText w:val="%3."/>
      <w:lvlJc w:val="right"/>
      <w:pPr>
        <w:ind w:left="2160" w:hanging="180"/>
      </w:pPr>
    </w:lvl>
    <w:lvl w:ilvl="3" w:tplc="99483043" w:tentative="1">
      <w:start w:val="1"/>
      <w:numFmt w:val="decimal"/>
      <w:lvlText w:val="%4."/>
      <w:lvlJc w:val="left"/>
      <w:pPr>
        <w:ind w:left="2880" w:hanging="360"/>
      </w:pPr>
    </w:lvl>
    <w:lvl w:ilvl="4" w:tplc="99483043" w:tentative="1">
      <w:start w:val="1"/>
      <w:numFmt w:val="lowerLetter"/>
      <w:lvlText w:val="%5."/>
      <w:lvlJc w:val="left"/>
      <w:pPr>
        <w:ind w:left="3600" w:hanging="360"/>
      </w:pPr>
    </w:lvl>
    <w:lvl w:ilvl="5" w:tplc="99483043" w:tentative="1">
      <w:start w:val="1"/>
      <w:numFmt w:val="lowerRoman"/>
      <w:lvlText w:val="%6."/>
      <w:lvlJc w:val="right"/>
      <w:pPr>
        <w:ind w:left="4320" w:hanging="180"/>
      </w:pPr>
    </w:lvl>
    <w:lvl w:ilvl="6" w:tplc="99483043" w:tentative="1">
      <w:start w:val="1"/>
      <w:numFmt w:val="decimal"/>
      <w:lvlText w:val="%7."/>
      <w:lvlJc w:val="left"/>
      <w:pPr>
        <w:ind w:left="5040" w:hanging="360"/>
      </w:pPr>
    </w:lvl>
    <w:lvl w:ilvl="7" w:tplc="99483043" w:tentative="1">
      <w:start w:val="1"/>
      <w:numFmt w:val="lowerLetter"/>
      <w:lvlText w:val="%8."/>
      <w:lvlJc w:val="left"/>
      <w:pPr>
        <w:ind w:left="5760" w:hanging="360"/>
      </w:pPr>
    </w:lvl>
    <w:lvl w:ilvl="8" w:tplc="99483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2">
    <w:multiLevelType w:val="hybridMultilevel"/>
    <w:lvl w:ilvl="0" w:tplc="12858567">
      <w:start w:val="1"/>
      <w:numFmt w:val="decimal"/>
      <w:lvlText w:val="%1."/>
      <w:lvlJc w:val="left"/>
      <w:pPr>
        <w:ind w:left="720" w:hanging="360"/>
      </w:pPr>
    </w:lvl>
    <w:lvl w:ilvl="1" w:tplc="12858567" w:tentative="1">
      <w:start w:val="1"/>
      <w:numFmt w:val="lowerLetter"/>
      <w:lvlText w:val="%2."/>
      <w:lvlJc w:val="left"/>
      <w:pPr>
        <w:ind w:left="1440" w:hanging="360"/>
      </w:pPr>
    </w:lvl>
    <w:lvl w:ilvl="2" w:tplc="12858567" w:tentative="1">
      <w:start w:val="1"/>
      <w:numFmt w:val="lowerRoman"/>
      <w:lvlText w:val="%3."/>
      <w:lvlJc w:val="right"/>
      <w:pPr>
        <w:ind w:left="2160" w:hanging="180"/>
      </w:pPr>
    </w:lvl>
    <w:lvl w:ilvl="3" w:tplc="12858567" w:tentative="1">
      <w:start w:val="1"/>
      <w:numFmt w:val="decimal"/>
      <w:lvlText w:val="%4."/>
      <w:lvlJc w:val="left"/>
      <w:pPr>
        <w:ind w:left="2880" w:hanging="360"/>
      </w:pPr>
    </w:lvl>
    <w:lvl w:ilvl="4" w:tplc="12858567" w:tentative="1">
      <w:start w:val="1"/>
      <w:numFmt w:val="lowerLetter"/>
      <w:lvlText w:val="%5."/>
      <w:lvlJc w:val="left"/>
      <w:pPr>
        <w:ind w:left="3600" w:hanging="360"/>
      </w:pPr>
    </w:lvl>
    <w:lvl w:ilvl="5" w:tplc="12858567" w:tentative="1">
      <w:start w:val="1"/>
      <w:numFmt w:val="lowerRoman"/>
      <w:lvlText w:val="%6."/>
      <w:lvlJc w:val="right"/>
      <w:pPr>
        <w:ind w:left="4320" w:hanging="180"/>
      </w:pPr>
    </w:lvl>
    <w:lvl w:ilvl="6" w:tplc="12858567" w:tentative="1">
      <w:start w:val="1"/>
      <w:numFmt w:val="decimal"/>
      <w:lvlText w:val="%7."/>
      <w:lvlJc w:val="left"/>
      <w:pPr>
        <w:ind w:left="5040" w:hanging="360"/>
      </w:pPr>
    </w:lvl>
    <w:lvl w:ilvl="7" w:tplc="12858567" w:tentative="1">
      <w:start w:val="1"/>
      <w:numFmt w:val="lowerLetter"/>
      <w:lvlText w:val="%8."/>
      <w:lvlJc w:val="left"/>
      <w:pPr>
        <w:ind w:left="5760" w:hanging="360"/>
      </w:pPr>
    </w:lvl>
    <w:lvl w:ilvl="8" w:tplc="12858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1">
    <w:multiLevelType w:val="hybridMultilevel"/>
    <w:lvl w:ilvl="0" w:tplc="58478750">
      <w:start w:val="1"/>
      <w:numFmt w:val="decimal"/>
      <w:lvlText w:val="%1."/>
      <w:lvlJc w:val="left"/>
      <w:pPr>
        <w:ind w:left="720" w:hanging="360"/>
      </w:pPr>
    </w:lvl>
    <w:lvl w:ilvl="1" w:tplc="58478750" w:tentative="1">
      <w:start w:val="1"/>
      <w:numFmt w:val="lowerLetter"/>
      <w:lvlText w:val="%2."/>
      <w:lvlJc w:val="left"/>
      <w:pPr>
        <w:ind w:left="1440" w:hanging="360"/>
      </w:pPr>
    </w:lvl>
    <w:lvl w:ilvl="2" w:tplc="58478750" w:tentative="1">
      <w:start w:val="1"/>
      <w:numFmt w:val="lowerRoman"/>
      <w:lvlText w:val="%3."/>
      <w:lvlJc w:val="right"/>
      <w:pPr>
        <w:ind w:left="2160" w:hanging="180"/>
      </w:pPr>
    </w:lvl>
    <w:lvl w:ilvl="3" w:tplc="58478750" w:tentative="1">
      <w:start w:val="1"/>
      <w:numFmt w:val="decimal"/>
      <w:lvlText w:val="%4."/>
      <w:lvlJc w:val="left"/>
      <w:pPr>
        <w:ind w:left="2880" w:hanging="360"/>
      </w:pPr>
    </w:lvl>
    <w:lvl w:ilvl="4" w:tplc="58478750" w:tentative="1">
      <w:start w:val="1"/>
      <w:numFmt w:val="lowerLetter"/>
      <w:lvlText w:val="%5."/>
      <w:lvlJc w:val="left"/>
      <w:pPr>
        <w:ind w:left="3600" w:hanging="360"/>
      </w:pPr>
    </w:lvl>
    <w:lvl w:ilvl="5" w:tplc="58478750" w:tentative="1">
      <w:start w:val="1"/>
      <w:numFmt w:val="lowerRoman"/>
      <w:lvlText w:val="%6."/>
      <w:lvlJc w:val="right"/>
      <w:pPr>
        <w:ind w:left="4320" w:hanging="180"/>
      </w:pPr>
    </w:lvl>
    <w:lvl w:ilvl="6" w:tplc="58478750" w:tentative="1">
      <w:start w:val="1"/>
      <w:numFmt w:val="decimal"/>
      <w:lvlText w:val="%7."/>
      <w:lvlJc w:val="left"/>
      <w:pPr>
        <w:ind w:left="5040" w:hanging="360"/>
      </w:pPr>
    </w:lvl>
    <w:lvl w:ilvl="7" w:tplc="58478750" w:tentative="1">
      <w:start w:val="1"/>
      <w:numFmt w:val="lowerLetter"/>
      <w:lvlText w:val="%8."/>
      <w:lvlJc w:val="left"/>
      <w:pPr>
        <w:ind w:left="5760" w:hanging="360"/>
      </w:pPr>
    </w:lvl>
    <w:lvl w:ilvl="8" w:tplc="58478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0">
    <w:multiLevelType w:val="hybridMultilevel"/>
    <w:lvl w:ilvl="0" w:tplc="53324276">
      <w:start w:val="1"/>
      <w:numFmt w:val="decimal"/>
      <w:lvlText w:val="%1."/>
      <w:lvlJc w:val="left"/>
      <w:pPr>
        <w:ind w:left="720" w:hanging="360"/>
      </w:pPr>
    </w:lvl>
    <w:lvl w:ilvl="1" w:tplc="53324276" w:tentative="1">
      <w:start w:val="1"/>
      <w:numFmt w:val="lowerLetter"/>
      <w:lvlText w:val="%2."/>
      <w:lvlJc w:val="left"/>
      <w:pPr>
        <w:ind w:left="1440" w:hanging="360"/>
      </w:pPr>
    </w:lvl>
    <w:lvl w:ilvl="2" w:tplc="53324276" w:tentative="1">
      <w:start w:val="1"/>
      <w:numFmt w:val="lowerRoman"/>
      <w:lvlText w:val="%3."/>
      <w:lvlJc w:val="right"/>
      <w:pPr>
        <w:ind w:left="2160" w:hanging="180"/>
      </w:pPr>
    </w:lvl>
    <w:lvl w:ilvl="3" w:tplc="53324276" w:tentative="1">
      <w:start w:val="1"/>
      <w:numFmt w:val="decimal"/>
      <w:lvlText w:val="%4."/>
      <w:lvlJc w:val="left"/>
      <w:pPr>
        <w:ind w:left="2880" w:hanging="360"/>
      </w:pPr>
    </w:lvl>
    <w:lvl w:ilvl="4" w:tplc="53324276" w:tentative="1">
      <w:start w:val="1"/>
      <w:numFmt w:val="lowerLetter"/>
      <w:lvlText w:val="%5."/>
      <w:lvlJc w:val="left"/>
      <w:pPr>
        <w:ind w:left="3600" w:hanging="360"/>
      </w:pPr>
    </w:lvl>
    <w:lvl w:ilvl="5" w:tplc="53324276" w:tentative="1">
      <w:start w:val="1"/>
      <w:numFmt w:val="lowerRoman"/>
      <w:lvlText w:val="%6."/>
      <w:lvlJc w:val="right"/>
      <w:pPr>
        <w:ind w:left="4320" w:hanging="180"/>
      </w:pPr>
    </w:lvl>
    <w:lvl w:ilvl="6" w:tplc="53324276" w:tentative="1">
      <w:start w:val="1"/>
      <w:numFmt w:val="decimal"/>
      <w:lvlText w:val="%7."/>
      <w:lvlJc w:val="left"/>
      <w:pPr>
        <w:ind w:left="5040" w:hanging="360"/>
      </w:pPr>
    </w:lvl>
    <w:lvl w:ilvl="7" w:tplc="53324276" w:tentative="1">
      <w:start w:val="1"/>
      <w:numFmt w:val="lowerLetter"/>
      <w:lvlText w:val="%8."/>
      <w:lvlJc w:val="left"/>
      <w:pPr>
        <w:ind w:left="5760" w:hanging="360"/>
      </w:pPr>
    </w:lvl>
    <w:lvl w:ilvl="8" w:tplc="53324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9">
    <w:multiLevelType w:val="hybridMultilevel"/>
    <w:lvl w:ilvl="0" w:tplc="12970215">
      <w:start w:val="1"/>
      <w:numFmt w:val="decimal"/>
      <w:lvlText w:val="%1."/>
      <w:lvlJc w:val="left"/>
      <w:pPr>
        <w:ind w:left="720" w:hanging="360"/>
      </w:pPr>
    </w:lvl>
    <w:lvl w:ilvl="1" w:tplc="12970215" w:tentative="1">
      <w:start w:val="1"/>
      <w:numFmt w:val="lowerLetter"/>
      <w:lvlText w:val="%2."/>
      <w:lvlJc w:val="left"/>
      <w:pPr>
        <w:ind w:left="1440" w:hanging="360"/>
      </w:pPr>
    </w:lvl>
    <w:lvl w:ilvl="2" w:tplc="12970215" w:tentative="1">
      <w:start w:val="1"/>
      <w:numFmt w:val="lowerRoman"/>
      <w:lvlText w:val="%3."/>
      <w:lvlJc w:val="right"/>
      <w:pPr>
        <w:ind w:left="2160" w:hanging="180"/>
      </w:pPr>
    </w:lvl>
    <w:lvl w:ilvl="3" w:tplc="12970215" w:tentative="1">
      <w:start w:val="1"/>
      <w:numFmt w:val="decimal"/>
      <w:lvlText w:val="%4."/>
      <w:lvlJc w:val="left"/>
      <w:pPr>
        <w:ind w:left="2880" w:hanging="360"/>
      </w:pPr>
    </w:lvl>
    <w:lvl w:ilvl="4" w:tplc="12970215" w:tentative="1">
      <w:start w:val="1"/>
      <w:numFmt w:val="lowerLetter"/>
      <w:lvlText w:val="%5."/>
      <w:lvlJc w:val="left"/>
      <w:pPr>
        <w:ind w:left="3600" w:hanging="360"/>
      </w:pPr>
    </w:lvl>
    <w:lvl w:ilvl="5" w:tplc="12970215" w:tentative="1">
      <w:start w:val="1"/>
      <w:numFmt w:val="lowerRoman"/>
      <w:lvlText w:val="%6."/>
      <w:lvlJc w:val="right"/>
      <w:pPr>
        <w:ind w:left="4320" w:hanging="180"/>
      </w:pPr>
    </w:lvl>
    <w:lvl w:ilvl="6" w:tplc="12970215" w:tentative="1">
      <w:start w:val="1"/>
      <w:numFmt w:val="decimal"/>
      <w:lvlText w:val="%7."/>
      <w:lvlJc w:val="left"/>
      <w:pPr>
        <w:ind w:left="5040" w:hanging="360"/>
      </w:pPr>
    </w:lvl>
    <w:lvl w:ilvl="7" w:tplc="12970215" w:tentative="1">
      <w:start w:val="1"/>
      <w:numFmt w:val="lowerLetter"/>
      <w:lvlText w:val="%8."/>
      <w:lvlJc w:val="left"/>
      <w:pPr>
        <w:ind w:left="5760" w:hanging="360"/>
      </w:pPr>
    </w:lvl>
    <w:lvl w:ilvl="8" w:tplc="12970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8">
    <w:multiLevelType w:val="hybridMultilevel"/>
    <w:lvl w:ilvl="0" w:tplc="77282967">
      <w:start w:val="1"/>
      <w:numFmt w:val="decimal"/>
      <w:lvlText w:val="%1."/>
      <w:lvlJc w:val="left"/>
      <w:pPr>
        <w:ind w:left="720" w:hanging="360"/>
      </w:pPr>
    </w:lvl>
    <w:lvl w:ilvl="1" w:tplc="77282967" w:tentative="1">
      <w:start w:val="1"/>
      <w:numFmt w:val="lowerLetter"/>
      <w:lvlText w:val="%2."/>
      <w:lvlJc w:val="left"/>
      <w:pPr>
        <w:ind w:left="1440" w:hanging="360"/>
      </w:pPr>
    </w:lvl>
    <w:lvl w:ilvl="2" w:tplc="77282967" w:tentative="1">
      <w:start w:val="1"/>
      <w:numFmt w:val="lowerRoman"/>
      <w:lvlText w:val="%3."/>
      <w:lvlJc w:val="right"/>
      <w:pPr>
        <w:ind w:left="2160" w:hanging="180"/>
      </w:pPr>
    </w:lvl>
    <w:lvl w:ilvl="3" w:tplc="77282967" w:tentative="1">
      <w:start w:val="1"/>
      <w:numFmt w:val="decimal"/>
      <w:lvlText w:val="%4."/>
      <w:lvlJc w:val="left"/>
      <w:pPr>
        <w:ind w:left="2880" w:hanging="360"/>
      </w:pPr>
    </w:lvl>
    <w:lvl w:ilvl="4" w:tplc="77282967" w:tentative="1">
      <w:start w:val="1"/>
      <w:numFmt w:val="lowerLetter"/>
      <w:lvlText w:val="%5."/>
      <w:lvlJc w:val="left"/>
      <w:pPr>
        <w:ind w:left="3600" w:hanging="360"/>
      </w:pPr>
    </w:lvl>
    <w:lvl w:ilvl="5" w:tplc="77282967" w:tentative="1">
      <w:start w:val="1"/>
      <w:numFmt w:val="lowerRoman"/>
      <w:lvlText w:val="%6."/>
      <w:lvlJc w:val="right"/>
      <w:pPr>
        <w:ind w:left="4320" w:hanging="180"/>
      </w:pPr>
    </w:lvl>
    <w:lvl w:ilvl="6" w:tplc="77282967" w:tentative="1">
      <w:start w:val="1"/>
      <w:numFmt w:val="decimal"/>
      <w:lvlText w:val="%7."/>
      <w:lvlJc w:val="left"/>
      <w:pPr>
        <w:ind w:left="5040" w:hanging="360"/>
      </w:pPr>
    </w:lvl>
    <w:lvl w:ilvl="7" w:tplc="77282967" w:tentative="1">
      <w:start w:val="1"/>
      <w:numFmt w:val="lowerLetter"/>
      <w:lvlText w:val="%8."/>
      <w:lvlJc w:val="left"/>
      <w:pPr>
        <w:ind w:left="5760" w:hanging="360"/>
      </w:pPr>
    </w:lvl>
    <w:lvl w:ilvl="8" w:tplc="77282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7">
    <w:multiLevelType w:val="hybridMultilevel"/>
    <w:lvl w:ilvl="0" w:tplc="41276688">
      <w:start w:val="1"/>
      <w:numFmt w:val="decimal"/>
      <w:lvlText w:val="%1."/>
      <w:lvlJc w:val="left"/>
      <w:pPr>
        <w:ind w:left="720" w:hanging="360"/>
      </w:pPr>
    </w:lvl>
    <w:lvl w:ilvl="1" w:tplc="41276688" w:tentative="1">
      <w:start w:val="1"/>
      <w:numFmt w:val="lowerLetter"/>
      <w:lvlText w:val="%2."/>
      <w:lvlJc w:val="left"/>
      <w:pPr>
        <w:ind w:left="1440" w:hanging="360"/>
      </w:pPr>
    </w:lvl>
    <w:lvl w:ilvl="2" w:tplc="41276688" w:tentative="1">
      <w:start w:val="1"/>
      <w:numFmt w:val="lowerRoman"/>
      <w:lvlText w:val="%3."/>
      <w:lvlJc w:val="right"/>
      <w:pPr>
        <w:ind w:left="2160" w:hanging="180"/>
      </w:pPr>
    </w:lvl>
    <w:lvl w:ilvl="3" w:tplc="41276688" w:tentative="1">
      <w:start w:val="1"/>
      <w:numFmt w:val="decimal"/>
      <w:lvlText w:val="%4."/>
      <w:lvlJc w:val="left"/>
      <w:pPr>
        <w:ind w:left="2880" w:hanging="360"/>
      </w:pPr>
    </w:lvl>
    <w:lvl w:ilvl="4" w:tplc="41276688" w:tentative="1">
      <w:start w:val="1"/>
      <w:numFmt w:val="lowerLetter"/>
      <w:lvlText w:val="%5."/>
      <w:lvlJc w:val="left"/>
      <w:pPr>
        <w:ind w:left="3600" w:hanging="360"/>
      </w:pPr>
    </w:lvl>
    <w:lvl w:ilvl="5" w:tplc="41276688" w:tentative="1">
      <w:start w:val="1"/>
      <w:numFmt w:val="lowerRoman"/>
      <w:lvlText w:val="%6."/>
      <w:lvlJc w:val="right"/>
      <w:pPr>
        <w:ind w:left="4320" w:hanging="180"/>
      </w:pPr>
    </w:lvl>
    <w:lvl w:ilvl="6" w:tplc="41276688" w:tentative="1">
      <w:start w:val="1"/>
      <w:numFmt w:val="decimal"/>
      <w:lvlText w:val="%7."/>
      <w:lvlJc w:val="left"/>
      <w:pPr>
        <w:ind w:left="5040" w:hanging="360"/>
      </w:pPr>
    </w:lvl>
    <w:lvl w:ilvl="7" w:tplc="41276688" w:tentative="1">
      <w:start w:val="1"/>
      <w:numFmt w:val="lowerLetter"/>
      <w:lvlText w:val="%8."/>
      <w:lvlJc w:val="left"/>
      <w:pPr>
        <w:ind w:left="5760" w:hanging="360"/>
      </w:pPr>
    </w:lvl>
    <w:lvl w:ilvl="8" w:tplc="41276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6">
    <w:multiLevelType w:val="hybridMultilevel"/>
    <w:lvl w:ilvl="0" w:tplc="99369984">
      <w:start w:val="1"/>
      <w:numFmt w:val="decimal"/>
      <w:lvlText w:val="%1."/>
      <w:lvlJc w:val="left"/>
      <w:pPr>
        <w:ind w:left="720" w:hanging="360"/>
      </w:pPr>
    </w:lvl>
    <w:lvl w:ilvl="1" w:tplc="99369984" w:tentative="1">
      <w:start w:val="1"/>
      <w:numFmt w:val="lowerLetter"/>
      <w:lvlText w:val="%2."/>
      <w:lvlJc w:val="left"/>
      <w:pPr>
        <w:ind w:left="1440" w:hanging="360"/>
      </w:pPr>
    </w:lvl>
    <w:lvl w:ilvl="2" w:tplc="99369984" w:tentative="1">
      <w:start w:val="1"/>
      <w:numFmt w:val="lowerRoman"/>
      <w:lvlText w:val="%3."/>
      <w:lvlJc w:val="right"/>
      <w:pPr>
        <w:ind w:left="2160" w:hanging="180"/>
      </w:pPr>
    </w:lvl>
    <w:lvl w:ilvl="3" w:tplc="99369984" w:tentative="1">
      <w:start w:val="1"/>
      <w:numFmt w:val="decimal"/>
      <w:lvlText w:val="%4."/>
      <w:lvlJc w:val="left"/>
      <w:pPr>
        <w:ind w:left="2880" w:hanging="360"/>
      </w:pPr>
    </w:lvl>
    <w:lvl w:ilvl="4" w:tplc="99369984" w:tentative="1">
      <w:start w:val="1"/>
      <w:numFmt w:val="lowerLetter"/>
      <w:lvlText w:val="%5."/>
      <w:lvlJc w:val="left"/>
      <w:pPr>
        <w:ind w:left="3600" w:hanging="360"/>
      </w:pPr>
    </w:lvl>
    <w:lvl w:ilvl="5" w:tplc="99369984" w:tentative="1">
      <w:start w:val="1"/>
      <w:numFmt w:val="lowerRoman"/>
      <w:lvlText w:val="%6."/>
      <w:lvlJc w:val="right"/>
      <w:pPr>
        <w:ind w:left="4320" w:hanging="180"/>
      </w:pPr>
    </w:lvl>
    <w:lvl w:ilvl="6" w:tplc="99369984" w:tentative="1">
      <w:start w:val="1"/>
      <w:numFmt w:val="decimal"/>
      <w:lvlText w:val="%7."/>
      <w:lvlJc w:val="left"/>
      <w:pPr>
        <w:ind w:left="5040" w:hanging="360"/>
      </w:pPr>
    </w:lvl>
    <w:lvl w:ilvl="7" w:tplc="99369984" w:tentative="1">
      <w:start w:val="1"/>
      <w:numFmt w:val="lowerLetter"/>
      <w:lvlText w:val="%8."/>
      <w:lvlJc w:val="left"/>
      <w:pPr>
        <w:ind w:left="5760" w:hanging="360"/>
      </w:pPr>
    </w:lvl>
    <w:lvl w:ilvl="8" w:tplc="99369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5">
    <w:multiLevelType w:val="hybridMultilevel"/>
    <w:lvl w:ilvl="0" w:tplc="94075002">
      <w:start w:val="1"/>
      <w:numFmt w:val="decimal"/>
      <w:lvlText w:val="%1."/>
      <w:lvlJc w:val="left"/>
      <w:pPr>
        <w:ind w:left="720" w:hanging="360"/>
      </w:pPr>
    </w:lvl>
    <w:lvl w:ilvl="1" w:tplc="94075002" w:tentative="1">
      <w:start w:val="1"/>
      <w:numFmt w:val="lowerLetter"/>
      <w:lvlText w:val="%2."/>
      <w:lvlJc w:val="left"/>
      <w:pPr>
        <w:ind w:left="1440" w:hanging="360"/>
      </w:pPr>
    </w:lvl>
    <w:lvl w:ilvl="2" w:tplc="94075002" w:tentative="1">
      <w:start w:val="1"/>
      <w:numFmt w:val="lowerRoman"/>
      <w:lvlText w:val="%3."/>
      <w:lvlJc w:val="right"/>
      <w:pPr>
        <w:ind w:left="2160" w:hanging="180"/>
      </w:pPr>
    </w:lvl>
    <w:lvl w:ilvl="3" w:tplc="94075002" w:tentative="1">
      <w:start w:val="1"/>
      <w:numFmt w:val="decimal"/>
      <w:lvlText w:val="%4."/>
      <w:lvlJc w:val="left"/>
      <w:pPr>
        <w:ind w:left="2880" w:hanging="360"/>
      </w:pPr>
    </w:lvl>
    <w:lvl w:ilvl="4" w:tplc="94075002" w:tentative="1">
      <w:start w:val="1"/>
      <w:numFmt w:val="lowerLetter"/>
      <w:lvlText w:val="%5."/>
      <w:lvlJc w:val="left"/>
      <w:pPr>
        <w:ind w:left="3600" w:hanging="360"/>
      </w:pPr>
    </w:lvl>
    <w:lvl w:ilvl="5" w:tplc="94075002" w:tentative="1">
      <w:start w:val="1"/>
      <w:numFmt w:val="lowerRoman"/>
      <w:lvlText w:val="%6."/>
      <w:lvlJc w:val="right"/>
      <w:pPr>
        <w:ind w:left="4320" w:hanging="180"/>
      </w:pPr>
    </w:lvl>
    <w:lvl w:ilvl="6" w:tplc="94075002" w:tentative="1">
      <w:start w:val="1"/>
      <w:numFmt w:val="decimal"/>
      <w:lvlText w:val="%7."/>
      <w:lvlJc w:val="left"/>
      <w:pPr>
        <w:ind w:left="5040" w:hanging="360"/>
      </w:pPr>
    </w:lvl>
    <w:lvl w:ilvl="7" w:tplc="94075002" w:tentative="1">
      <w:start w:val="1"/>
      <w:numFmt w:val="lowerLetter"/>
      <w:lvlText w:val="%8."/>
      <w:lvlJc w:val="left"/>
      <w:pPr>
        <w:ind w:left="5760" w:hanging="360"/>
      </w:pPr>
    </w:lvl>
    <w:lvl w:ilvl="8" w:tplc="94075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4">
    <w:multiLevelType w:val="hybridMultilevel"/>
    <w:lvl w:ilvl="0" w:tplc="89405089">
      <w:start w:val="1"/>
      <w:numFmt w:val="decimal"/>
      <w:lvlText w:val="%1."/>
      <w:lvlJc w:val="left"/>
      <w:pPr>
        <w:ind w:left="720" w:hanging="360"/>
      </w:pPr>
    </w:lvl>
    <w:lvl w:ilvl="1" w:tplc="89405089" w:tentative="1">
      <w:start w:val="1"/>
      <w:numFmt w:val="lowerLetter"/>
      <w:lvlText w:val="%2."/>
      <w:lvlJc w:val="left"/>
      <w:pPr>
        <w:ind w:left="1440" w:hanging="360"/>
      </w:pPr>
    </w:lvl>
    <w:lvl w:ilvl="2" w:tplc="89405089" w:tentative="1">
      <w:start w:val="1"/>
      <w:numFmt w:val="lowerRoman"/>
      <w:lvlText w:val="%3."/>
      <w:lvlJc w:val="right"/>
      <w:pPr>
        <w:ind w:left="2160" w:hanging="180"/>
      </w:pPr>
    </w:lvl>
    <w:lvl w:ilvl="3" w:tplc="89405089" w:tentative="1">
      <w:start w:val="1"/>
      <w:numFmt w:val="decimal"/>
      <w:lvlText w:val="%4."/>
      <w:lvlJc w:val="left"/>
      <w:pPr>
        <w:ind w:left="2880" w:hanging="360"/>
      </w:pPr>
    </w:lvl>
    <w:lvl w:ilvl="4" w:tplc="89405089" w:tentative="1">
      <w:start w:val="1"/>
      <w:numFmt w:val="lowerLetter"/>
      <w:lvlText w:val="%5."/>
      <w:lvlJc w:val="left"/>
      <w:pPr>
        <w:ind w:left="3600" w:hanging="360"/>
      </w:pPr>
    </w:lvl>
    <w:lvl w:ilvl="5" w:tplc="89405089" w:tentative="1">
      <w:start w:val="1"/>
      <w:numFmt w:val="lowerRoman"/>
      <w:lvlText w:val="%6."/>
      <w:lvlJc w:val="right"/>
      <w:pPr>
        <w:ind w:left="4320" w:hanging="180"/>
      </w:pPr>
    </w:lvl>
    <w:lvl w:ilvl="6" w:tplc="89405089" w:tentative="1">
      <w:start w:val="1"/>
      <w:numFmt w:val="decimal"/>
      <w:lvlText w:val="%7."/>
      <w:lvlJc w:val="left"/>
      <w:pPr>
        <w:ind w:left="5040" w:hanging="360"/>
      </w:pPr>
    </w:lvl>
    <w:lvl w:ilvl="7" w:tplc="89405089" w:tentative="1">
      <w:start w:val="1"/>
      <w:numFmt w:val="lowerLetter"/>
      <w:lvlText w:val="%8."/>
      <w:lvlJc w:val="left"/>
      <w:pPr>
        <w:ind w:left="5760" w:hanging="360"/>
      </w:pPr>
    </w:lvl>
    <w:lvl w:ilvl="8" w:tplc="89405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3">
    <w:multiLevelType w:val="hybridMultilevel"/>
    <w:lvl w:ilvl="0" w:tplc="30605208">
      <w:start w:val="1"/>
      <w:numFmt w:val="decimal"/>
      <w:lvlText w:val="%1."/>
      <w:lvlJc w:val="left"/>
      <w:pPr>
        <w:ind w:left="720" w:hanging="360"/>
      </w:pPr>
    </w:lvl>
    <w:lvl w:ilvl="1" w:tplc="30605208" w:tentative="1">
      <w:start w:val="1"/>
      <w:numFmt w:val="lowerLetter"/>
      <w:lvlText w:val="%2."/>
      <w:lvlJc w:val="left"/>
      <w:pPr>
        <w:ind w:left="1440" w:hanging="360"/>
      </w:pPr>
    </w:lvl>
    <w:lvl w:ilvl="2" w:tplc="30605208" w:tentative="1">
      <w:start w:val="1"/>
      <w:numFmt w:val="lowerRoman"/>
      <w:lvlText w:val="%3."/>
      <w:lvlJc w:val="right"/>
      <w:pPr>
        <w:ind w:left="2160" w:hanging="180"/>
      </w:pPr>
    </w:lvl>
    <w:lvl w:ilvl="3" w:tplc="30605208" w:tentative="1">
      <w:start w:val="1"/>
      <w:numFmt w:val="decimal"/>
      <w:lvlText w:val="%4."/>
      <w:lvlJc w:val="left"/>
      <w:pPr>
        <w:ind w:left="2880" w:hanging="360"/>
      </w:pPr>
    </w:lvl>
    <w:lvl w:ilvl="4" w:tplc="30605208" w:tentative="1">
      <w:start w:val="1"/>
      <w:numFmt w:val="lowerLetter"/>
      <w:lvlText w:val="%5."/>
      <w:lvlJc w:val="left"/>
      <w:pPr>
        <w:ind w:left="3600" w:hanging="360"/>
      </w:pPr>
    </w:lvl>
    <w:lvl w:ilvl="5" w:tplc="30605208" w:tentative="1">
      <w:start w:val="1"/>
      <w:numFmt w:val="lowerRoman"/>
      <w:lvlText w:val="%6."/>
      <w:lvlJc w:val="right"/>
      <w:pPr>
        <w:ind w:left="4320" w:hanging="180"/>
      </w:pPr>
    </w:lvl>
    <w:lvl w:ilvl="6" w:tplc="30605208" w:tentative="1">
      <w:start w:val="1"/>
      <w:numFmt w:val="decimal"/>
      <w:lvlText w:val="%7."/>
      <w:lvlJc w:val="left"/>
      <w:pPr>
        <w:ind w:left="5040" w:hanging="360"/>
      </w:pPr>
    </w:lvl>
    <w:lvl w:ilvl="7" w:tplc="30605208" w:tentative="1">
      <w:start w:val="1"/>
      <w:numFmt w:val="lowerLetter"/>
      <w:lvlText w:val="%8."/>
      <w:lvlJc w:val="left"/>
      <w:pPr>
        <w:ind w:left="5760" w:hanging="360"/>
      </w:pPr>
    </w:lvl>
    <w:lvl w:ilvl="8" w:tplc="30605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2">
    <w:multiLevelType w:val="hybridMultilevel"/>
    <w:lvl w:ilvl="0" w:tplc="84613230">
      <w:start w:val="1"/>
      <w:numFmt w:val="decimal"/>
      <w:lvlText w:val="%1."/>
      <w:lvlJc w:val="left"/>
      <w:pPr>
        <w:ind w:left="720" w:hanging="360"/>
      </w:pPr>
    </w:lvl>
    <w:lvl w:ilvl="1" w:tplc="84613230" w:tentative="1">
      <w:start w:val="1"/>
      <w:numFmt w:val="lowerLetter"/>
      <w:lvlText w:val="%2."/>
      <w:lvlJc w:val="left"/>
      <w:pPr>
        <w:ind w:left="1440" w:hanging="360"/>
      </w:pPr>
    </w:lvl>
    <w:lvl w:ilvl="2" w:tplc="84613230" w:tentative="1">
      <w:start w:val="1"/>
      <w:numFmt w:val="lowerRoman"/>
      <w:lvlText w:val="%3."/>
      <w:lvlJc w:val="right"/>
      <w:pPr>
        <w:ind w:left="2160" w:hanging="180"/>
      </w:pPr>
    </w:lvl>
    <w:lvl w:ilvl="3" w:tplc="84613230" w:tentative="1">
      <w:start w:val="1"/>
      <w:numFmt w:val="decimal"/>
      <w:lvlText w:val="%4."/>
      <w:lvlJc w:val="left"/>
      <w:pPr>
        <w:ind w:left="2880" w:hanging="360"/>
      </w:pPr>
    </w:lvl>
    <w:lvl w:ilvl="4" w:tplc="84613230" w:tentative="1">
      <w:start w:val="1"/>
      <w:numFmt w:val="lowerLetter"/>
      <w:lvlText w:val="%5."/>
      <w:lvlJc w:val="left"/>
      <w:pPr>
        <w:ind w:left="3600" w:hanging="360"/>
      </w:pPr>
    </w:lvl>
    <w:lvl w:ilvl="5" w:tplc="84613230" w:tentative="1">
      <w:start w:val="1"/>
      <w:numFmt w:val="lowerRoman"/>
      <w:lvlText w:val="%6."/>
      <w:lvlJc w:val="right"/>
      <w:pPr>
        <w:ind w:left="4320" w:hanging="180"/>
      </w:pPr>
    </w:lvl>
    <w:lvl w:ilvl="6" w:tplc="84613230" w:tentative="1">
      <w:start w:val="1"/>
      <w:numFmt w:val="decimal"/>
      <w:lvlText w:val="%7."/>
      <w:lvlJc w:val="left"/>
      <w:pPr>
        <w:ind w:left="5040" w:hanging="360"/>
      </w:pPr>
    </w:lvl>
    <w:lvl w:ilvl="7" w:tplc="84613230" w:tentative="1">
      <w:start w:val="1"/>
      <w:numFmt w:val="lowerLetter"/>
      <w:lvlText w:val="%8."/>
      <w:lvlJc w:val="left"/>
      <w:pPr>
        <w:ind w:left="5760" w:hanging="360"/>
      </w:pPr>
    </w:lvl>
    <w:lvl w:ilvl="8" w:tplc="84613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1">
    <w:multiLevelType w:val="hybridMultilevel"/>
    <w:lvl w:ilvl="0" w:tplc="64302891">
      <w:start w:val="1"/>
      <w:numFmt w:val="decimal"/>
      <w:lvlText w:val="%1."/>
      <w:lvlJc w:val="left"/>
      <w:pPr>
        <w:ind w:left="720" w:hanging="360"/>
      </w:pPr>
    </w:lvl>
    <w:lvl w:ilvl="1" w:tplc="64302891" w:tentative="1">
      <w:start w:val="1"/>
      <w:numFmt w:val="lowerLetter"/>
      <w:lvlText w:val="%2."/>
      <w:lvlJc w:val="left"/>
      <w:pPr>
        <w:ind w:left="1440" w:hanging="360"/>
      </w:pPr>
    </w:lvl>
    <w:lvl w:ilvl="2" w:tplc="64302891" w:tentative="1">
      <w:start w:val="1"/>
      <w:numFmt w:val="lowerRoman"/>
      <w:lvlText w:val="%3."/>
      <w:lvlJc w:val="right"/>
      <w:pPr>
        <w:ind w:left="2160" w:hanging="180"/>
      </w:pPr>
    </w:lvl>
    <w:lvl w:ilvl="3" w:tplc="64302891" w:tentative="1">
      <w:start w:val="1"/>
      <w:numFmt w:val="decimal"/>
      <w:lvlText w:val="%4."/>
      <w:lvlJc w:val="left"/>
      <w:pPr>
        <w:ind w:left="2880" w:hanging="360"/>
      </w:pPr>
    </w:lvl>
    <w:lvl w:ilvl="4" w:tplc="64302891" w:tentative="1">
      <w:start w:val="1"/>
      <w:numFmt w:val="lowerLetter"/>
      <w:lvlText w:val="%5."/>
      <w:lvlJc w:val="left"/>
      <w:pPr>
        <w:ind w:left="3600" w:hanging="360"/>
      </w:pPr>
    </w:lvl>
    <w:lvl w:ilvl="5" w:tplc="64302891" w:tentative="1">
      <w:start w:val="1"/>
      <w:numFmt w:val="lowerRoman"/>
      <w:lvlText w:val="%6."/>
      <w:lvlJc w:val="right"/>
      <w:pPr>
        <w:ind w:left="4320" w:hanging="180"/>
      </w:pPr>
    </w:lvl>
    <w:lvl w:ilvl="6" w:tplc="64302891" w:tentative="1">
      <w:start w:val="1"/>
      <w:numFmt w:val="decimal"/>
      <w:lvlText w:val="%7."/>
      <w:lvlJc w:val="left"/>
      <w:pPr>
        <w:ind w:left="5040" w:hanging="360"/>
      </w:pPr>
    </w:lvl>
    <w:lvl w:ilvl="7" w:tplc="64302891" w:tentative="1">
      <w:start w:val="1"/>
      <w:numFmt w:val="lowerLetter"/>
      <w:lvlText w:val="%8."/>
      <w:lvlJc w:val="left"/>
      <w:pPr>
        <w:ind w:left="5760" w:hanging="360"/>
      </w:pPr>
    </w:lvl>
    <w:lvl w:ilvl="8" w:tplc="64302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0">
    <w:multiLevelType w:val="hybridMultilevel"/>
    <w:lvl w:ilvl="0" w:tplc="95056827">
      <w:start w:val="1"/>
      <w:numFmt w:val="decimal"/>
      <w:lvlText w:val="%1."/>
      <w:lvlJc w:val="left"/>
      <w:pPr>
        <w:ind w:left="720" w:hanging="360"/>
      </w:pPr>
    </w:lvl>
    <w:lvl w:ilvl="1" w:tplc="95056827" w:tentative="1">
      <w:start w:val="1"/>
      <w:numFmt w:val="lowerLetter"/>
      <w:lvlText w:val="%2."/>
      <w:lvlJc w:val="left"/>
      <w:pPr>
        <w:ind w:left="1440" w:hanging="360"/>
      </w:pPr>
    </w:lvl>
    <w:lvl w:ilvl="2" w:tplc="95056827" w:tentative="1">
      <w:start w:val="1"/>
      <w:numFmt w:val="lowerRoman"/>
      <w:lvlText w:val="%3."/>
      <w:lvlJc w:val="right"/>
      <w:pPr>
        <w:ind w:left="2160" w:hanging="180"/>
      </w:pPr>
    </w:lvl>
    <w:lvl w:ilvl="3" w:tplc="95056827" w:tentative="1">
      <w:start w:val="1"/>
      <w:numFmt w:val="decimal"/>
      <w:lvlText w:val="%4."/>
      <w:lvlJc w:val="left"/>
      <w:pPr>
        <w:ind w:left="2880" w:hanging="360"/>
      </w:pPr>
    </w:lvl>
    <w:lvl w:ilvl="4" w:tplc="95056827" w:tentative="1">
      <w:start w:val="1"/>
      <w:numFmt w:val="lowerLetter"/>
      <w:lvlText w:val="%5."/>
      <w:lvlJc w:val="left"/>
      <w:pPr>
        <w:ind w:left="3600" w:hanging="360"/>
      </w:pPr>
    </w:lvl>
    <w:lvl w:ilvl="5" w:tplc="95056827" w:tentative="1">
      <w:start w:val="1"/>
      <w:numFmt w:val="lowerRoman"/>
      <w:lvlText w:val="%6."/>
      <w:lvlJc w:val="right"/>
      <w:pPr>
        <w:ind w:left="4320" w:hanging="180"/>
      </w:pPr>
    </w:lvl>
    <w:lvl w:ilvl="6" w:tplc="95056827" w:tentative="1">
      <w:start w:val="1"/>
      <w:numFmt w:val="decimal"/>
      <w:lvlText w:val="%7."/>
      <w:lvlJc w:val="left"/>
      <w:pPr>
        <w:ind w:left="5040" w:hanging="360"/>
      </w:pPr>
    </w:lvl>
    <w:lvl w:ilvl="7" w:tplc="95056827" w:tentative="1">
      <w:start w:val="1"/>
      <w:numFmt w:val="lowerLetter"/>
      <w:lvlText w:val="%8."/>
      <w:lvlJc w:val="left"/>
      <w:pPr>
        <w:ind w:left="5760" w:hanging="360"/>
      </w:pPr>
    </w:lvl>
    <w:lvl w:ilvl="8" w:tplc="95056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9">
    <w:multiLevelType w:val="hybridMultilevel"/>
    <w:lvl w:ilvl="0" w:tplc="12365778">
      <w:start w:val="1"/>
      <w:numFmt w:val="decimal"/>
      <w:lvlText w:val="%1."/>
      <w:lvlJc w:val="left"/>
      <w:pPr>
        <w:ind w:left="720" w:hanging="360"/>
      </w:pPr>
    </w:lvl>
    <w:lvl w:ilvl="1" w:tplc="12365778" w:tentative="1">
      <w:start w:val="1"/>
      <w:numFmt w:val="lowerLetter"/>
      <w:lvlText w:val="%2."/>
      <w:lvlJc w:val="left"/>
      <w:pPr>
        <w:ind w:left="1440" w:hanging="360"/>
      </w:pPr>
    </w:lvl>
    <w:lvl w:ilvl="2" w:tplc="12365778" w:tentative="1">
      <w:start w:val="1"/>
      <w:numFmt w:val="lowerRoman"/>
      <w:lvlText w:val="%3."/>
      <w:lvlJc w:val="right"/>
      <w:pPr>
        <w:ind w:left="2160" w:hanging="180"/>
      </w:pPr>
    </w:lvl>
    <w:lvl w:ilvl="3" w:tplc="12365778" w:tentative="1">
      <w:start w:val="1"/>
      <w:numFmt w:val="decimal"/>
      <w:lvlText w:val="%4."/>
      <w:lvlJc w:val="left"/>
      <w:pPr>
        <w:ind w:left="2880" w:hanging="360"/>
      </w:pPr>
    </w:lvl>
    <w:lvl w:ilvl="4" w:tplc="12365778" w:tentative="1">
      <w:start w:val="1"/>
      <w:numFmt w:val="lowerLetter"/>
      <w:lvlText w:val="%5."/>
      <w:lvlJc w:val="left"/>
      <w:pPr>
        <w:ind w:left="3600" w:hanging="360"/>
      </w:pPr>
    </w:lvl>
    <w:lvl w:ilvl="5" w:tplc="12365778" w:tentative="1">
      <w:start w:val="1"/>
      <w:numFmt w:val="lowerRoman"/>
      <w:lvlText w:val="%6."/>
      <w:lvlJc w:val="right"/>
      <w:pPr>
        <w:ind w:left="4320" w:hanging="180"/>
      </w:pPr>
    </w:lvl>
    <w:lvl w:ilvl="6" w:tplc="12365778" w:tentative="1">
      <w:start w:val="1"/>
      <w:numFmt w:val="decimal"/>
      <w:lvlText w:val="%7."/>
      <w:lvlJc w:val="left"/>
      <w:pPr>
        <w:ind w:left="5040" w:hanging="360"/>
      </w:pPr>
    </w:lvl>
    <w:lvl w:ilvl="7" w:tplc="12365778" w:tentative="1">
      <w:start w:val="1"/>
      <w:numFmt w:val="lowerLetter"/>
      <w:lvlText w:val="%8."/>
      <w:lvlJc w:val="left"/>
      <w:pPr>
        <w:ind w:left="5760" w:hanging="360"/>
      </w:pPr>
    </w:lvl>
    <w:lvl w:ilvl="8" w:tplc="1236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8">
    <w:multiLevelType w:val="hybridMultilevel"/>
    <w:lvl w:ilvl="0" w:tplc="41529783">
      <w:start w:val="1"/>
      <w:numFmt w:val="decimal"/>
      <w:lvlText w:val="%1."/>
      <w:lvlJc w:val="left"/>
      <w:pPr>
        <w:ind w:left="720" w:hanging="360"/>
      </w:pPr>
    </w:lvl>
    <w:lvl w:ilvl="1" w:tplc="41529783" w:tentative="1">
      <w:start w:val="1"/>
      <w:numFmt w:val="lowerLetter"/>
      <w:lvlText w:val="%2."/>
      <w:lvlJc w:val="left"/>
      <w:pPr>
        <w:ind w:left="1440" w:hanging="360"/>
      </w:pPr>
    </w:lvl>
    <w:lvl w:ilvl="2" w:tplc="41529783" w:tentative="1">
      <w:start w:val="1"/>
      <w:numFmt w:val="lowerRoman"/>
      <w:lvlText w:val="%3."/>
      <w:lvlJc w:val="right"/>
      <w:pPr>
        <w:ind w:left="2160" w:hanging="180"/>
      </w:pPr>
    </w:lvl>
    <w:lvl w:ilvl="3" w:tplc="41529783" w:tentative="1">
      <w:start w:val="1"/>
      <w:numFmt w:val="decimal"/>
      <w:lvlText w:val="%4."/>
      <w:lvlJc w:val="left"/>
      <w:pPr>
        <w:ind w:left="2880" w:hanging="360"/>
      </w:pPr>
    </w:lvl>
    <w:lvl w:ilvl="4" w:tplc="41529783" w:tentative="1">
      <w:start w:val="1"/>
      <w:numFmt w:val="lowerLetter"/>
      <w:lvlText w:val="%5."/>
      <w:lvlJc w:val="left"/>
      <w:pPr>
        <w:ind w:left="3600" w:hanging="360"/>
      </w:pPr>
    </w:lvl>
    <w:lvl w:ilvl="5" w:tplc="41529783" w:tentative="1">
      <w:start w:val="1"/>
      <w:numFmt w:val="lowerRoman"/>
      <w:lvlText w:val="%6."/>
      <w:lvlJc w:val="right"/>
      <w:pPr>
        <w:ind w:left="4320" w:hanging="180"/>
      </w:pPr>
    </w:lvl>
    <w:lvl w:ilvl="6" w:tplc="41529783" w:tentative="1">
      <w:start w:val="1"/>
      <w:numFmt w:val="decimal"/>
      <w:lvlText w:val="%7."/>
      <w:lvlJc w:val="left"/>
      <w:pPr>
        <w:ind w:left="5040" w:hanging="360"/>
      </w:pPr>
    </w:lvl>
    <w:lvl w:ilvl="7" w:tplc="41529783" w:tentative="1">
      <w:start w:val="1"/>
      <w:numFmt w:val="lowerLetter"/>
      <w:lvlText w:val="%8."/>
      <w:lvlJc w:val="left"/>
      <w:pPr>
        <w:ind w:left="5760" w:hanging="360"/>
      </w:pPr>
    </w:lvl>
    <w:lvl w:ilvl="8" w:tplc="41529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7">
    <w:multiLevelType w:val="hybridMultilevel"/>
    <w:lvl w:ilvl="0" w:tplc="81047351">
      <w:start w:val="1"/>
      <w:numFmt w:val="decimal"/>
      <w:lvlText w:val="%1."/>
      <w:lvlJc w:val="left"/>
      <w:pPr>
        <w:ind w:left="720" w:hanging="360"/>
      </w:pPr>
    </w:lvl>
    <w:lvl w:ilvl="1" w:tplc="81047351" w:tentative="1">
      <w:start w:val="1"/>
      <w:numFmt w:val="lowerLetter"/>
      <w:lvlText w:val="%2."/>
      <w:lvlJc w:val="left"/>
      <w:pPr>
        <w:ind w:left="1440" w:hanging="360"/>
      </w:pPr>
    </w:lvl>
    <w:lvl w:ilvl="2" w:tplc="81047351" w:tentative="1">
      <w:start w:val="1"/>
      <w:numFmt w:val="lowerRoman"/>
      <w:lvlText w:val="%3."/>
      <w:lvlJc w:val="right"/>
      <w:pPr>
        <w:ind w:left="2160" w:hanging="180"/>
      </w:pPr>
    </w:lvl>
    <w:lvl w:ilvl="3" w:tplc="81047351" w:tentative="1">
      <w:start w:val="1"/>
      <w:numFmt w:val="decimal"/>
      <w:lvlText w:val="%4."/>
      <w:lvlJc w:val="left"/>
      <w:pPr>
        <w:ind w:left="2880" w:hanging="360"/>
      </w:pPr>
    </w:lvl>
    <w:lvl w:ilvl="4" w:tplc="81047351" w:tentative="1">
      <w:start w:val="1"/>
      <w:numFmt w:val="lowerLetter"/>
      <w:lvlText w:val="%5."/>
      <w:lvlJc w:val="left"/>
      <w:pPr>
        <w:ind w:left="3600" w:hanging="360"/>
      </w:pPr>
    </w:lvl>
    <w:lvl w:ilvl="5" w:tplc="81047351" w:tentative="1">
      <w:start w:val="1"/>
      <w:numFmt w:val="lowerRoman"/>
      <w:lvlText w:val="%6."/>
      <w:lvlJc w:val="right"/>
      <w:pPr>
        <w:ind w:left="4320" w:hanging="180"/>
      </w:pPr>
    </w:lvl>
    <w:lvl w:ilvl="6" w:tplc="81047351" w:tentative="1">
      <w:start w:val="1"/>
      <w:numFmt w:val="decimal"/>
      <w:lvlText w:val="%7."/>
      <w:lvlJc w:val="left"/>
      <w:pPr>
        <w:ind w:left="5040" w:hanging="360"/>
      </w:pPr>
    </w:lvl>
    <w:lvl w:ilvl="7" w:tplc="81047351" w:tentative="1">
      <w:start w:val="1"/>
      <w:numFmt w:val="lowerLetter"/>
      <w:lvlText w:val="%8."/>
      <w:lvlJc w:val="left"/>
      <w:pPr>
        <w:ind w:left="5760" w:hanging="360"/>
      </w:pPr>
    </w:lvl>
    <w:lvl w:ilvl="8" w:tplc="81047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6">
    <w:multiLevelType w:val="hybridMultilevel"/>
    <w:lvl w:ilvl="0" w:tplc="69035418">
      <w:start w:val="1"/>
      <w:numFmt w:val="decimal"/>
      <w:lvlText w:val="%1."/>
      <w:lvlJc w:val="left"/>
      <w:pPr>
        <w:ind w:left="720" w:hanging="360"/>
      </w:pPr>
    </w:lvl>
    <w:lvl w:ilvl="1" w:tplc="69035418" w:tentative="1">
      <w:start w:val="1"/>
      <w:numFmt w:val="lowerLetter"/>
      <w:lvlText w:val="%2."/>
      <w:lvlJc w:val="left"/>
      <w:pPr>
        <w:ind w:left="1440" w:hanging="360"/>
      </w:pPr>
    </w:lvl>
    <w:lvl w:ilvl="2" w:tplc="69035418" w:tentative="1">
      <w:start w:val="1"/>
      <w:numFmt w:val="lowerRoman"/>
      <w:lvlText w:val="%3."/>
      <w:lvlJc w:val="right"/>
      <w:pPr>
        <w:ind w:left="2160" w:hanging="180"/>
      </w:pPr>
    </w:lvl>
    <w:lvl w:ilvl="3" w:tplc="69035418" w:tentative="1">
      <w:start w:val="1"/>
      <w:numFmt w:val="decimal"/>
      <w:lvlText w:val="%4."/>
      <w:lvlJc w:val="left"/>
      <w:pPr>
        <w:ind w:left="2880" w:hanging="360"/>
      </w:pPr>
    </w:lvl>
    <w:lvl w:ilvl="4" w:tplc="69035418" w:tentative="1">
      <w:start w:val="1"/>
      <w:numFmt w:val="lowerLetter"/>
      <w:lvlText w:val="%5."/>
      <w:lvlJc w:val="left"/>
      <w:pPr>
        <w:ind w:left="3600" w:hanging="360"/>
      </w:pPr>
    </w:lvl>
    <w:lvl w:ilvl="5" w:tplc="69035418" w:tentative="1">
      <w:start w:val="1"/>
      <w:numFmt w:val="lowerRoman"/>
      <w:lvlText w:val="%6."/>
      <w:lvlJc w:val="right"/>
      <w:pPr>
        <w:ind w:left="4320" w:hanging="180"/>
      </w:pPr>
    </w:lvl>
    <w:lvl w:ilvl="6" w:tplc="69035418" w:tentative="1">
      <w:start w:val="1"/>
      <w:numFmt w:val="decimal"/>
      <w:lvlText w:val="%7."/>
      <w:lvlJc w:val="left"/>
      <w:pPr>
        <w:ind w:left="5040" w:hanging="360"/>
      </w:pPr>
    </w:lvl>
    <w:lvl w:ilvl="7" w:tplc="69035418" w:tentative="1">
      <w:start w:val="1"/>
      <w:numFmt w:val="lowerLetter"/>
      <w:lvlText w:val="%8."/>
      <w:lvlJc w:val="left"/>
      <w:pPr>
        <w:ind w:left="5760" w:hanging="360"/>
      </w:pPr>
    </w:lvl>
    <w:lvl w:ilvl="8" w:tplc="69035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5">
    <w:multiLevelType w:val="hybridMultilevel"/>
    <w:lvl w:ilvl="0" w:tplc="63209588">
      <w:start w:val="1"/>
      <w:numFmt w:val="decimal"/>
      <w:lvlText w:val="%1."/>
      <w:lvlJc w:val="left"/>
      <w:pPr>
        <w:ind w:left="720" w:hanging="360"/>
      </w:pPr>
    </w:lvl>
    <w:lvl w:ilvl="1" w:tplc="63209588" w:tentative="1">
      <w:start w:val="1"/>
      <w:numFmt w:val="lowerLetter"/>
      <w:lvlText w:val="%2."/>
      <w:lvlJc w:val="left"/>
      <w:pPr>
        <w:ind w:left="1440" w:hanging="360"/>
      </w:pPr>
    </w:lvl>
    <w:lvl w:ilvl="2" w:tplc="63209588" w:tentative="1">
      <w:start w:val="1"/>
      <w:numFmt w:val="lowerRoman"/>
      <w:lvlText w:val="%3."/>
      <w:lvlJc w:val="right"/>
      <w:pPr>
        <w:ind w:left="2160" w:hanging="180"/>
      </w:pPr>
    </w:lvl>
    <w:lvl w:ilvl="3" w:tplc="63209588" w:tentative="1">
      <w:start w:val="1"/>
      <w:numFmt w:val="decimal"/>
      <w:lvlText w:val="%4."/>
      <w:lvlJc w:val="left"/>
      <w:pPr>
        <w:ind w:left="2880" w:hanging="360"/>
      </w:pPr>
    </w:lvl>
    <w:lvl w:ilvl="4" w:tplc="63209588" w:tentative="1">
      <w:start w:val="1"/>
      <w:numFmt w:val="lowerLetter"/>
      <w:lvlText w:val="%5."/>
      <w:lvlJc w:val="left"/>
      <w:pPr>
        <w:ind w:left="3600" w:hanging="360"/>
      </w:pPr>
    </w:lvl>
    <w:lvl w:ilvl="5" w:tplc="63209588" w:tentative="1">
      <w:start w:val="1"/>
      <w:numFmt w:val="lowerRoman"/>
      <w:lvlText w:val="%6."/>
      <w:lvlJc w:val="right"/>
      <w:pPr>
        <w:ind w:left="4320" w:hanging="180"/>
      </w:pPr>
    </w:lvl>
    <w:lvl w:ilvl="6" w:tplc="63209588" w:tentative="1">
      <w:start w:val="1"/>
      <w:numFmt w:val="decimal"/>
      <w:lvlText w:val="%7."/>
      <w:lvlJc w:val="left"/>
      <w:pPr>
        <w:ind w:left="5040" w:hanging="360"/>
      </w:pPr>
    </w:lvl>
    <w:lvl w:ilvl="7" w:tplc="63209588" w:tentative="1">
      <w:start w:val="1"/>
      <w:numFmt w:val="lowerLetter"/>
      <w:lvlText w:val="%8."/>
      <w:lvlJc w:val="left"/>
      <w:pPr>
        <w:ind w:left="5760" w:hanging="360"/>
      </w:pPr>
    </w:lvl>
    <w:lvl w:ilvl="8" w:tplc="63209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4">
    <w:multiLevelType w:val="hybridMultilevel"/>
    <w:lvl w:ilvl="0" w:tplc="12994253">
      <w:start w:val="1"/>
      <w:numFmt w:val="decimal"/>
      <w:lvlText w:val="%1."/>
      <w:lvlJc w:val="left"/>
      <w:pPr>
        <w:ind w:left="720" w:hanging="360"/>
      </w:pPr>
    </w:lvl>
    <w:lvl w:ilvl="1" w:tplc="12994253" w:tentative="1">
      <w:start w:val="1"/>
      <w:numFmt w:val="lowerLetter"/>
      <w:lvlText w:val="%2."/>
      <w:lvlJc w:val="left"/>
      <w:pPr>
        <w:ind w:left="1440" w:hanging="360"/>
      </w:pPr>
    </w:lvl>
    <w:lvl w:ilvl="2" w:tplc="12994253" w:tentative="1">
      <w:start w:val="1"/>
      <w:numFmt w:val="lowerRoman"/>
      <w:lvlText w:val="%3."/>
      <w:lvlJc w:val="right"/>
      <w:pPr>
        <w:ind w:left="2160" w:hanging="180"/>
      </w:pPr>
    </w:lvl>
    <w:lvl w:ilvl="3" w:tplc="12994253" w:tentative="1">
      <w:start w:val="1"/>
      <w:numFmt w:val="decimal"/>
      <w:lvlText w:val="%4."/>
      <w:lvlJc w:val="left"/>
      <w:pPr>
        <w:ind w:left="2880" w:hanging="360"/>
      </w:pPr>
    </w:lvl>
    <w:lvl w:ilvl="4" w:tplc="12994253" w:tentative="1">
      <w:start w:val="1"/>
      <w:numFmt w:val="lowerLetter"/>
      <w:lvlText w:val="%5."/>
      <w:lvlJc w:val="left"/>
      <w:pPr>
        <w:ind w:left="3600" w:hanging="360"/>
      </w:pPr>
    </w:lvl>
    <w:lvl w:ilvl="5" w:tplc="12994253" w:tentative="1">
      <w:start w:val="1"/>
      <w:numFmt w:val="lowerRoman"/>
      <w:lvlText w:val="%6."/>
      <w:lvlJc w:val="right"/>
      <w:pPr>
        <w:ind w:left="4320" w:hanging="180"/>
      </w:pPr>
    </w:lvl>
    <w:lvl w:ilvl="6" w:tplc="12994253" w:tentative="1">
      <w:start w:val="1"/>
      <w:numFmt w:val="decimal"/>
      <w:lvlText w:val="%7."/>
      <w:lvlJc w:val="left"/>
      <w:pPr>
        <w:ind w:left="5040" w:hanging="360"/>
      </w:pPr>
    </w:lvl>
    <w:lvl w:ilvl="7" w:tplc="12994253" w:tentative="1">
      <w:start w:val="1"/>
      <w:numFmt w:val="lowerLetter"/>
      <w:lvlText w:val="%8."/>
      <w:lvlJc w:val="left"/>
      <w:pPr>
        <w:ind w:left="5760" w:hanging="360"/>
      </w:pPr>
    </w:lvl>
    <w:lvl w:ilvl="8" w:tplc="12994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3">
    <w:multiLevelType w:val="hybridMultilevel"/>
    <w:lvl w:ilvl="0" w:tplc="33400107">
      <w:start w:val="1"/>
      <w:numFmt w:val="decimal"/>
      <w:lvlText w:val="%1."/>
      <w:lvlJc w:val="left"/>
      <w:pPr>
        <w:ind w:left="720" w:hanging="360"/>
      </w:pPr>
    </w:lvl>
    <w:lvl w:ilvl="1" w:tplc="33400107" w:tentative="1">
      <w:start w:val="1"/>
      <w:numFmt w:val="lowerLetter"/>
      <w:lvlText w:val="%2."/>
      <w:lvlJc w:val="left"/>
      <w:pPr>
        <w:ind w:left="1440" w:hanging="360"/>
      </w:pPr>
    </w:lvl>
    <w:lvl w:ilvl="2" w:tplc="33400107" w:tentative="1">
      <w:start w:val="1"/>
      <w:numFmt w:val="lowerRoman"/>
      <w:lvlText w:val="%3."/>
      <w:lvlJc w:val="right"/>
      <w:pPr>
        <w:ind w:left="2160" w:hanging="180"/>
      </w:pPr>
    </w:lvl>
    <w:lvl w:ilvl="3" w:tplc="33400107" w:tentative="1">
      <w:start w:val="1"/>
      <w:numFmt w:val="decimal"/>
      <w:lvlText w:val="%4."/>
      <w:lvlJc w:val="left"/>
      <w:pPr>
        <w:ind w:left="2880" w:hanging="360"/>
      </w:pPr>
    </w:lvl>
    <w:lvl w:ilvl="4" w:tplc="33400107" w:tentative="1">
      <w:start w:val="1"/>
      <w:numFmt w:val="lowerLetter"/>
      <w:lvlText w:val="%5."/>
      <w:lvlJc w:val="left"/>
      <w:pPr>
        <w:ind w:left="3600" w:hanging="360"/>
      </w:pPr>
    </w:lvl>
    <w:lvl w:ilvl="5" w:tplc="33400107" w:tentative="1">
      <w:start w:val="1"/>
      <w:numFmt w:val="lowerRoman"/>
      <w:lvlText w:val="%6."/>
      <w:lvlJc w:val="right"/>
      <w:pPr>
        <w:ind w:left="4320" w:hanging="180"/>
      </w:pPr>
    </w:lvl>
    <w:lvl w:ilvl="6" w:tplc="33400107" w:tentative="1">
      <w:start w:val="1"/>
      <w:numFmt w:val="decimal"/>
      <w:lvlText w:val="%7."/>
      <w:lvlJc w:val="left"/>
      <w:pPr>
        <w:ind w:left="5040" w:hanging="360"/>
      </w:pPr>
    </w:lvl>
    <w:lvl w:ilvl="7" w:tplc="33400107" w:tentative="1">
      <w:start w:val="1"/>
      <w:numFmt w:val="lowerLetter"/>
      <w:lvlText w:val="%8."/>
      <w:lvlJc w:val="left"/>
      <w:pPr>
        <w:ind w:left="5760" w:hanging="360"/>
      </w:pPr>
    </w:lvl>
    <w:lvl w:ilvl="8" w:tplc="33400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2">
    <w:multiLevelType w:val="hybridMultilevel"/>
    <w:lvl w:ilvl="0" w:tplc="45206542">
      <w:start w:val="1"/>
      <w:numFmt w:val="decimal"/>
      <w:lvlText w:val="%1."/>
      <w:lvlJc w:val="left"/>
      <w:pPr>
        <w:ind w:left="720" w:hanging="360"/>
      </w:pPr>
    </w:lvl>
    <w:lvl w:ilvl="1" w:tplc="45206542" w:tentative="1">
      <w:start w:val="1"/>
      <w:numFmt w:val="lowerLetter"/>
      <w:lvlText w:val="%2."/>
      <w:lvlJc w:val="left"/>
      <w:pPr>
        <w:ind w:left="1440" w:hanging="360"/>
      </w:pPr>
    </w:lvl>
    <w:lvl w:ilvl="2" w:tplc="45206542" w:tentative="1">
      <w:start w:val="1"/>
      <w:numFmt w:val="lowerRoman"/>
      <w:lvlText w:val="%3."/>
      <w:lvlJc w:val="right"/>
      <w:pPr>
        <w:ind w:left="2160" w:hanging="180"/>
      </w:pPr>
    </w:lvl>
    <w:lvl w:ilvl="3" w:tplc="45206542" w:tentative="1">
      <w:start w:val="1"/>
      <w:numFmt w:val="decimal"/>
      <w:lvlText w:val="%4."/>
      <w:lvlJc w:val="left"/>
      <w:pPr>
        <w:ind w:left="2880" w:hanging="360"/>
      </w:pPr>
    </w:lvl>
    <w:lvl w:ilvl="4" w:tplc="45206542" w:tentative="1">
      <w:start w:val="1"/>
      <w:numFmt w:val="lowerLetter"/>
      <w:lvlText w:val="%5."/>
      <w:lvlJc w:val="left"/>
      <w:pPr>
        <w:ind w:left="3600" w:hanging="360"/>
      </w:pPr>
    </w:lvl>
    <w:lvl w:ilvl="5" w:tplc="45206542" w:tentative="1">
      <w:start w:val="1"/>
      <w:numFmt w:val="lowerRoman"/>
      <w:lvlText w:val="%6."/>
      <w:lvlJc w:val="right"/>
      <w:pPr>
        <w:ind w:left="4320" w:hanging="180"/>
      </w:pPr>
    </w:lvl>
    <w:lvl w:ilvl="6" w:tplc="45206542" w:tentative="1">
      <w:start w:val="1"/>
      <w:numFmt w:val="decimal"/>
      <w:lvlText w:val="%7."/>
      <w:lvlJc w:val="left"/>
      <w:pPr>
        <w:ind w:left="5040" w:hanging="360"/>
      </w:pPr>
    </w:lvl>
    <w:lvl w:ilvl="7" w:tplc="45206542" w:tentative="1">
      <w:start w:val="1"/>
      <w:numFmt w:val="lowerLetter"/>
      <w:lvlText w:val="%8."/>
      <w:lvlJc w:val="left"/>
      <w:pPr>
        <w:ind w:left="5760" w:hanging="360"/>
      </w:pPr>
    </w:lvl>
    <w:lvl w:ilvl="8" w:tplc="4520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1">
    <w:multiLevelType w:val="hybridMultilevel"/>
    <w:lvl w:ilvl="0" w:tplc="84487174">
      <w:start w:val="1"/>
      <w:numFmt w:val="decimal"/>
      <w:lvlText w:val="%1."/>
      <w:lvlJc w:val="left"/>
      <w:pPr>
        <w:ind w:left="720" w:hanging="360"/>
      </w:pPr>
    </w:lvl>
    <w:lvl w:ilvl="1" w:tplc="84487174" w:tentative="1">
      <w:start w:val="1"/>
      <w:numFmt w:val="lowerLetter"/>
      <w:lvlText w:val="%2."/>
      <w:lvlJc w:val="left"/>
      <w:pPr>
        <w:ind w:left="1440" w:hanging="360"/>
      </w:pPr>
    </w:lvl>
    <w:lvl w:ilvl="2" w:tplc="84487174" w:tentative="1">
      <w:start w:val="1"/>
      <w:numFmt w:val="lowerRoman"/>
      <w:lvlText w:val="%3."/>
      <w:lvlJc w:val="right"/>
      <w:pPr>
        <w:ind w:left="2160" w:hanging="180"/>
      </w:pPr>
    </w:lvl>
    <w:lvl w:ilvl="3" w:tplc="84487174" w:tentative="1">
      <w:start w:val="1"/>
      <w:numFmt w:val="decimal"/>
      <w:lvlText w:val="%4."/>
      <w:lvlJc w:val="left"/>
      <w:pPr>
        <w:ind w:left="2880" w:hanging="360"/>
      </w:pPr>
    </w:lvl>
    <w:lvl w:ilvl="4" w:tplc="84487174" w:tentative="1">
      <w:start w:val="1"/>
      <w:numFmt w:val="lowerLetter"/>
      <w:lvlText w:val="%5."/>
      <w:lvlJc w:val="left"/>
      <w:pPr>
        <w:ind w:left="3600" w:hanging="360"/>
      </w:pPr>
    </w:lvl>
    <w:lvl w:ilvl="5" w:tplc="84487174" w:tentative="1">
      <w:start w:val="1"/>
      <w:numFmt w:val="lowerRoman"/>
      <w:lvlText w:val="%6."/>
      <w:lvlJc w:val="right"/>
      <w:pPr>
        <w:ind w:left="4320" w:hanging="180"/>
      </w:pPr>
    </w:lvl>
    <w:lvl w:ilvl="6" w:tplc="84487174" w:tentative="1">
      <w:start w:val="1"/>
      <w:numFmt w:val="decimal"/>
      <w:lvlText w:val="%7."/>
      <w:lvlJc w:val="left"/>
      <w:pPr>
        <w:ind w:left="5040" w:hanging="360"/>
      </w:pPr>
    </w:lvl>
    <w:lvl w:ilvl="7" w:tplc="84487174" w:tentative="1">
      <w:start w:val="1"/>
      <w:numFmt w:val="lowerLetter"/>
      <w:lvlText w:val="%8."/>
      <w:lvlJc w:val="left"/>
      <w:pPr>
        <w:ind w:left="5760" w:hanging="360"/>
      </w:pPr>
    </w:lvl>
    <w:lvl w:ilvl="8" w:tplc="84487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0">
    <w:multiLevelType w:val="hybridMultilevel"/>
    <w:lvl w:ilvl="0" w:tplc="16441823">
      <w:start w:val="1"/>
      <w:numFmt w:val="decimal"/>
      <w:lvlText w:val="%1."/>
      <w:lvlJc w:val="left"/>
      <w:pPr>
        <w:ind w:left="720" w:hanging="360"/>
      </w:pPr>
    </w:lvl>
    <w:lvl w:ilvl="1" w:tplc="16441823" w:tentative="1">
      <w:start w:val="1"/>
      <w:numFmt w:val="lowerLetter"/>
      <w:lvlText w:val="%2."/>
      <w:lvlJc w:val="left"/>
      <w:pPr>
        <w:ind w:left="1440" w:hanging="360"/>
      </w:pPr>
    </w:lvl>
    <w:lvl w:ilvl="2" w:tplc="16441823" w:tentative="1">
      <w:start w:val="1"/>
      <w:numFmt w:val="lowerRoman"/>
      <w:lvlText w:val="%3."/>
      <w:lvlJc w:val="right"/>
      <w:pPr>
        <w:ind w:left="2160" w:hanging="180"/>
      </w:pPr>
    </w:lvl>
    <w:lvl w:ilvl="3" w:tplc="16441823" w:tentative="1">
      <w:start w:val="1"/>
      <w:numFmt w:val="decimal"/>
      <w:lvlText w:val="%4."/>
      <w:lvlJc w:val="left"/>
      <w:pPr>
        <w:ind w:left="2880" w:hanging="360"/>
      </w:pPr>
    </w:lvl>
    <w:lvl w:ilvl="4" w:tplc="16441823" w:tentative="1">
      <w:start w:val="1"/>
      <w:numFmt w:val="lowerLetter"/>
      <w:lvlText w:val="%5."/>
      <w:lvlJc w:val="left"/>
      <w:pPr>
        <w:ind w:left="3600" w:hanging="360"/>
      </w:pPr>
    </w:lvl>
    <w:lvl w:ilvl="5" w:tplc="16441823" w:tentative="1">
      <w:start w:val="1"/>
      <w:numFmt w:val="lowerRoman"/>
      <w:lvlText w:val="%6."/>
      <w:lvlJc w:val="right"/>
      <w:pPr>
        <w:ind w:left="4320" w:hanging="180"/>
      </w:pPr>
    </w:lvl>
    <w:lvl w:ilvl="6" w:tplc="16441823" w:tentative="1">
      <w:start w:val="1"/>
      <w:numFmt w:val="decimal"/>
      <w:lvlText w:val="%7."/>
      <w:lvlJc w:val="left"/>
      <w:pPr>
        <w:ind w:left="5040" w:hanging="360"/>
      </w:pPr>
    </w:lvl>
    <w:lvl w:ilvl="7" w:tplc="16441823" w:tentative="1">
      <w:start w:val="1"/>
      <w:numFmt w:val="lowerLetter"/>
      <w:lvlText w:val="%8."/>
      <w:lvlJc w:val="left"/>
      <w:pPr>
        <w:ind w:left="5760" w:hanging="360"/>
      </w:pPr>
    </w:lvl>
    <w:lvl w:ilvl="8" w:tplc="16441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9">
    <w:multiLevelType w:val="hybridMultilevel"/>
    <w:lvl w:ilvl="0" w:tplc="49807738">
      <w:start w:val="1"/>
      <w:numFmt w:val="decimal"/>
      <w:lvlText w:val="%1."/>
      <w:lvlJc w:val="left"/>
      <w:pPr>
        <w:ind w:left="720" w:hanging="360"/>
      </w:pPr>
    </w:lvl>
    <w:lvl w:ilvl="1" w:tplc="49807738" w:tentative="1">
      <w:start w:val="1"/>
      <w:numFmt w:val="lowerLetter"/>
      <w:lvlText w:val="%2."/>
      <w:lvlJc w:val="left"/>
      <w:pPr>
        <w:ind w:left="1440" w:hanging="360"/>
      </w:pPr>
    </w:lvl>
    <w:lvl w:ilvl="2" w:tplc="49807738" w:tentative="1">
      <w:start w:val="1"/>
      <w:numFmt w:val="lowerRoman"/>
      <w:lvlText w:val="%3."/>
      <w:lvlJc w:val="right"/>
      <w:pPr>
        <w:ind w:left="2160" w:hanging="180"/>
      </w:pPr>
    </w:lvl>
    <w:lvl w:ilvl="3" w:tplc="49807738" w:tentative="1">
      <w:start w:val="1"/>
      <w:numFmt w:val="decimal"/>
      <w:lvlText w:val="%4."/>
      <w:lvlJc w:val="left"/>
      <w:pPr>
        <w:ind w:left="2880" w:hanging="360"/>
      </w:pPr>
    </w:lvl>
    <w:lvl w:ilvl="4" w:tplc="49807738" w:tentative="1">
      <w:start w:val="1"/>
      <w:numFmt w:val="lowerLetter"/>
      <w:lvlText w:val="%5."/>
      <w:lvlJc w:val="left"/>
      <w:pPr>
        <w:ind w:left="3600" w:hanging="360"/>
      </w:pPr>
    </w:lvl>
    <w:lvl w:ilvl="5" w:tplc="49807738" w:tentative="1">
      <w:start w:val="1"/>
      <w:numFmt w:val="lowerRoman"/>
      <w:lvlText w:val="%6."/>
      <w:lvlJc w:val="right"/>
      <w:pPr>
        <w:ind w:left="4320" w:hanging="180"/>
      </w:pPr>
    </w:lvl>
    <w:lvl w:ilvl="6" w:tplc="49807738" w:tentative="1">
      <w:start w:val="1"/>
      <w:numFmt w:val="decimal"/>
      <w:lvlText w:val="%7."/>
      <w:lvlJc w:val="left"/>
      <w:pPr>
        <w:ind w:left="5040" w:hanging="360"/>
      </w:pPr>
    </w:lvl>
    <w:lvl w:ilvl="7" w:tplc="49807738" w:tentative="1">
      <w:start w:val="1"/>
      <w:numFmt w:val="lowerLetter"/>
      <w:lvlText w:val="%8."/>
      <w:lvlJc w:val="left"/>
      <w:pPr>
        <w:ind w:left="5760" w:hanging="360"/>
      </w:pPr>
    </w:lvl>
    <w:lvl w:ilvl="8" w:tplc="49807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8">
    <w:multiLevelType w:val="hybridMultilevel"/>
    <w:lvl w:ilvl="0" w:tplc="38095493">
      <w:start w:val="1"/>
      <w:numFmt w:val="decimal"/>
      <w:lvlText w:val="%1."/>
      <w:lvlJc w:val="left"/>
      <w:pPr>
        <w:ind w:left="720" w:hanging="360"/>
      </w:pPr>
    </w:lvl>
    <w:lvl w:ilvl="1" w:tplc="38095493" w:tentative="1">
      <w:start w:val="1"/>
      <w:numFmt w:val="lowerLetter"/>
      <w:lvlText w:val="%2."/>
      <w:lvlJc w:val="left"/>
      <w:pPr>
        <w:ind w:left="1440" w:hanging="360"/>
      </w:pPr>
    </w:lvl>
    <w:lvl w:ilvl="2" w:tplc="38095493" w:tentative="1">
      <w:start w:val="1"/>
      <w:numFmt w:val="lowerRoman"/>
      <w:lvlText w:val="%3."/>
      <w:lvlJc w:val="right"/>
      <w:pPr>
        <w:ind w:left="2160" w:hanging="180"/>
      </w:pPr>
    </w:lvl>
    <w:lvl w:ilvl="3" w:tplc="38095493" w:tentative="1">
      <w:start w:val="1"/>
      <w:numFmt w:val="decimal"/>
      <w:lvlText w:val="%4."/>
      <w:lvlJc w:val="left"/>
      <w:pPr>
        <w:ind w:left="2880" w:hanging="360"/>
      </w:pPr>
    </w:lvl>
    <w:lvl w:ilvl="4" w:tplc="38095493" w:tentative="1">
      <w:start w:val="1"/>
      <w:numFmt w:val="lowerLetter"/>
      <w:lvlText w:val="%5."/>
      <w:lvlJc w:val="left"/>
      <w:pPr>
        <w:ind w:left="3600" w:hanging="360"/>
      </w:pPr>
    </w:lvl>
    <w:lvl w:ilvl="5" w:tplc="38095493" w:tentative="1">
      <w:start w:val="1"/>
      <w:numFmt w:val="lowerRoman"/>
      <w:lvlText w:val="%6."/>
      <w:lvlJc w:val="right"/>
      <w:pPr>
        <w:ind w:left="4320" w:hanging="180"/>
      </w:pPr>
    </w:lvl>
    <w:lvl w:ilvl="6" w:tplc="38095493" w:tentative="1">
      <w:start w:val="1"/>
      <w:numFmt w:val="decimal"/>
      <w:lvlText w:val="%7."/>
      <w:lvlJc w:val="left"/>
      <w:pPr>
        <w:ind w:left="5040" w:hanging="360"/>
      </w:pPr>
    </w:lvl>
    <w:lvl w:ilvl="7" w:tplc="38095493" w:tentative="1">
      <w:start w:val="1"/>
      <w:numFmt w:val="lowerLetter"/>
      <w:lvlText w:val="%8."/>
      <w:lvlJc w:val="left"/>
      <w:pPr>
        <w:ind w:left="5760" w:hanging="360"/>
      </w:pPr>
    </w:lvl>
    <w:lvl w:ilvl="8" w:tplc="38095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7">
    <w:multiLevelType w:val="hybridMultilevel"/>
    <w:lvl w:ilvl="0" w:tplc="11476139">
      <w:start w:val="1"/>
      <w:numFmt w:val="decimal"/>
      <w:lvlText w:val="%1."/>
      <w:lvlJc w:val="left"/>
      <w:pPr>
        <w:ind w:left="720" w:hanging="360"/>
      </w:pPr>
    </w:lvl>
    <w:lvl w:ilvl="1" w:tplc="11476139" w:tentative="1">
      <w:start w:val="1"/>
      <w:numFmt w:val="lowerLetter"/>
      <w:lvlText w:val="%2."/>
      <w:lvlJc w:val="left"/>
      <w:pPr>
        <w:ind w:left="1440" w:hanging="360"/>
      </w:pPr>
    </w:lvl>
    <w:lvl w:ilvl="2" w:tplc="11476139" w:tentative="1">
      <w:start w:val="1"/>
      <w:numFmt w:val="lowerRoman"/>
      <w:lvlText w:val="%3."/>
      <w:lvlJc w:val="right"/>
      <w:pPr>
        <w:ind w:left="2160" w:hanging="180"/>
      </w:pPr>
    </w:lvl>
    <w:lvl w:ilvl="3" w:tplc="11476139" w:tentative="1">
      <w:start w:val="1"/>
      <w:numFmt w:val="decimal"/>
      <w:lvlText w:val="%4."/>
      <w:lvlJc w:val="left"/>
      <w:pPr>
        <w:ind w:left="2880" w:hanging="360"/>
      </w:pPr>
    </w:lvl>
    <w:lvl w:ilvl="4" w:tplc="11476139" w:tentative="1">
      <w:start w:val="1"/>
      <w:numFmt w:val="lowerLetter"/>
      <w:lvlText w:val="%5."/>
      <w:lvlJc w:val="left"/>
      <w:pPr>
        <w:ind w:left="3600" w:hanging="360"/>
      </w:pPr>
    </w:lvl>
    <w:lvl w:ilvl="5" w:tplc="11476139" w:tentative="1">
      <w:start w:val="1"/>
      <w:numFmt w:val="lowerRoman"/>
      <w:lvlText w:val="%6."/>
      <w:lvlJc w:val="right"/>
      <w:pPr>
        <w:ind w:left="4320" w:hanging="180"/>
      </w:pPr>
    </w:lvl>
    <w:lvl w:ilvl="6" w:tplc="11476139" w:tentative="1">
      <w:start w:val="1"/>
      <w:numFmt w:val="decimal"/>
      <w:lvlText w:val="%7."/>
      <w:lvlJc w:val="left"/>
      <w:pPr>
        <w:ind w:left="5040" w:hanging="360"/>
      </w:pPr>
    </w:lvl>
    <w:lvl w:ilvl="7" w:tplc="11476139" w:tentative="1">
      <w:start w:val="1"/>
      <w:numFmt w:val="lowerLetter"/>
      <w:lvlText w:val="%8."/>
      <w:lvlJc w:val="left"/>
      <w:pPr>
        <w:ind w:left="5760" w:hanging="360"/>
      </w:pPr>
    </w:lvl>
    <w:lvl w:ilvl="8" w:tplc="11476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6">
    <w:multiLevelType w:val="hybridMultilevel"/>
    <w:lvl w:ilvl="0" w:tplc="96443536">
      <w:start w:val="1"/>
      <w:numFmt w:val="decimal"/>
      <w:lvlText w:val="%1."/>
      <w:lvlJc w:val="left"/>
      <w:pPr>
        <w:ind w:left="720" w:hanging="360"/>
      </w:pPr>
    </w:lvl>
    <w:lvl w:ilvl="1" w:tplc="96443536" w:tentative="1">
      <w:start w:val="1"/>
      <w:numFmt w:val="lowerLetter"/>
      <w:lvlText w:val="%2."/>
      <w:lvlJc w:val="left"/>
      <w:pPr>
        <w:ind w:left="1440" w:hanging="360"/>
      </w:pPr>
    </w:lvl>
    <w:lvl w:ilvl="2" w:tplc="96443536" w:tentative="1">
      <w:start w:val="1"/>
      <w:numFmt w:val="lowerRoman"/>
      <w:lvlText w:val="%3."/>
      <w:lvlJc w:val="right"/>
      <w:pPr>
        <w:ind w:left="2160" w:hanging="180"/>
      </w:pPr>
    </w:lvl>
    <w:lvl w:ilvl="3" w:tplc="96443536" w:tentative="1">
      <w:start w:val="1"/>
      <w:numFmt w:val="decimal"/>
      <w:lvlText w:val="%4."/>
      <w:lvlJc w:val="left"/>
      <w:pPr>
        <w:ind w:left="2880" w:hanging="360"/>
      </w:pPr>
    </w:lvl>
    <w:lvl w:ilvl="4" w:tplc="96443536" w:tentative="1">
      <w:start w:val="1"/>
      <w:numFmt w:val="lowerLetter"/>
      <w:lvlText w:val="%5."/>
      <w:lvlJc w:val="left"/>
      <w:pPr>
        <w:ind w:left="3600" w:hanging="360"/>
      </w:pPr>
    </w:lvl>
    <w:lvl w:ilvl="5" w:tplc="96443536" w:tentative="1">
      <w:start w:val="1"/>
      <w:numFmt w:val="lowerRoman"/>
      <w:lvlText w:val="%6."/>
      <w:lvlJc w:val="right"/>
      <w:pPr>
        <w:ind w:left="4320" w:hanging="180"/>
      </w:pPr>
    </w:lvl>
    <w:lvl w:ilvl="6" w:tplc="96443536" w:tentative="1">
      <w:start w:val="1"/>
      <w:numFmt w:val="decimal"/>
      <w:lvlText w:val="%7."/>
      <w:lvlJc w:val="left"/>
      <w:pPr>
        <w:ind w:left="5040" w:hanging="360"/>
      </w:pPr>
    </w:lvl>
    <w:lvl w:ilvl="7" w:tplc="96443536" w:tentative="1">
      <w:start w:val="1"/>
      <w:numFmt w:val="lowerLetter"/>
      <w:lvlText w:val="%8."/>
      <w:lvlJc w:val="left"/>
      <w:pPr>
        <w:ind w:left="5760" w:hanging="360"/>
      </w:pPr>
    </w:lvl>
    <w:lvl w:ilvl="8" w:tplc="96443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5">
    <w:multiLevelType w:val="hybridMultilevel"/>
    <w:lvl w:ilvl="0" w:tplc="28752180">
      <w:start w:val="1"/>
      <w:numFmt w:val="decimal"/>
      <w:lvlText w:val="%1."/>
      <w:lvlJc w:val="left"/>
      <w:pPr>
        <w:ind w:left="720" w:hanging="360"/>
      </w:pPr>
    </w:lvl>
    <w:lvl w:ilvl="1" w:tplc="28752180" w:tentative="1">
      <w:start w:val="1"/>
      <w:numFmt w:val="lowerLetter"/>
      <w:lvlText w:val="%2."/>
      <w:lvlJc w:val="left"/>
      <w:pPr>
        <w:ind w:left="1440" w:hanging="360"/>
      </w:pPr>
    </w:lvl>
    <w:lvl w:ilvl="2" w:tplc="28752180" w:tentative="1">
      <w:start w:val="1"/>
      <w:numFmt w:val="lowerRoman"/>
      <w:lvlText w:val="%3."/>
      <w:lvlJc w:val="right"/>
      <w:pPr>
        <w:ind w:left="2160" w:hanging="180"/>
      </w:pPr>
    </w:lvl>
    <w:lvl w:ilvl="3" w:tplc="28752180" w:tentative="1">
      <w:start w:val="1"/>
      <w:numFmt w:val="decimal"/>
      <w:lvlText w:val="%4."/>
      <w:lvlJc w:val="left"/>
      <w:pPr>
        <w:ind w:left="2880" w:hanging="360"/>
      </w:pPr>
    </w:lvl>
    <w:lvl w:ilvl="4" w:tplc="28752180" w:tentative="1">
      <w:start w:val="1"/>
      <w:numFmt w:val="lowerLetter"/>
      <w:lvlText w:val="%5."/>
      <w:lvlJc w:val="left"/>
      <w:pPr>
        <w:ind w:left="3600" w:hanging="360"/>
      </w:pPr>
    </w:lvl>
    <w:lvl w:ilvl="5" w:tplc="28752180" w:tentative="1">
      <w:start w:val="1"/>
      <w:numFmt w:val="lowerRoman"/>
      <w:lvlText w:val="%6."/>
      <w:lvlJc w:val="right"/>
      <w:pPr>
        <w:ind w:left="4320" w:hanging="180"/>
      </w:pPr>
    </w:lvl>
    <w:lvl w:ilvl="6" w:tplc="28752180" w:tentative="1">
      <w:start w:val="1"/>
      <w:numFmt w:val="decimal"/>
      <w:lvlText w:val="%7."/>
      <w:lvlJc w:val="left"/>
      <w:pPr>
        <w:ind w:left="5040" w:hanging="360"/>
      </w:pPr>
    </w:lvl>
    <w:lvl w:ilvl="7" w:tplc="28752180" w:tentative="1">
      <w:start w:val="1"/>
      <w:numFmt w:val="lowerLetter"/>
      <w:lvlText w:val="%8."/>
      <w:lvlJc w:val="left"/>
      <w:pPr>
        <w:ind w:left="5760" w:hanging="360"/>
      </w:pPr>
    </w:lvl>
    <w:lvl w:ilvl="8" w:tplc="28752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4">
    <w:multiLevelType w:val="hybridMultilevel"/>
    <w:lvl w:ilvl="0" w:tplc="50280365">
      <w:start w:val="1"/>
      <w:numFmt w:val="decimal"/>
      <w:lvlText w:val="%1."/>
      <w:lvlJc w:val="left"/>
      <w:pPr>
        <w:ind w:left="720" w:hanging="360"/>
      </w:pPr>
    </w:lvl>
    <w:lvl w:ilvl="1" w:tplc="50280365" w:tentative="1">
      <w:start w:val="1"/>
      <w:numFmt w:val="lowerLetter"/>
      <w:lvlText w:val="%2."/>
      <w:lvlJc w:val="left"/>
      <w:pPr>
        <w:ind w:left="1440" w:hanging="360"/>
      </w:pPr>
    </w:lvl>
    <w:lvl w:ilvl="2" w:tplc="50280365" w:tentative="1">
      <w:start w:val="1"/>
      <w:numFmt w:val="lowerRoman"/>
      <w:lvlText w:val="%3."/>
      <w:lvlJc w:val="right"/>
      <w:pPr>
        <w:ind w:left="2160" w:hanging="180"/>
      </w:pPr>
    </w:lvl>
    <w:lvl w:ilvl="3" w:tplc="50280365" w:tentative="1">
      <w:start w:val="1"/>
      <w:numFmt w:val="decimal"/>
      <w:lvlText w:val="%4."/>
      <w:lvlJc w:val="left"/>
      <w:pPr>
        <w:ind w:left="2880" w:hanging="360"/>
      </w:pPr>
    </w:lvl>
    <w:lvl w:ilvl="4" w:tplc="50280365" w:tentative="1">
      <w:start w:val="1"/>
      <w:numFmt w:val="lowerLetter"/>
      <w:lvlText w:val="%5."/>
      <w:lvlJc w:val="left"/>
      <w:pPr>
        <w:ind w:left="3600" w:hanging="360"/>
      </w:pPr>
    </w:lvl>
    <w:lvl w:ilvl="5" w:tplc="50280365" w:tentative="1">
      <w:start w:val="1"/>
      <w:numFmt w:val="lowerRoman"/>
      <w:lvlText w:val="%6."/>
      <w:lvlJc w:val="right"/>
      <w:pPr>
        <w:ind w:left="4320" w:hanging="180"/>
      </w:pPr>
    </w:lvl>
    <w:lvl w:ilvl="6" w:tplc="50280365" w:tentative="1">
      <w:start w:val="1"/>
      <w:numFmt w:val="decimal"/>
      <w:lvlText w:val="%7."/>
      <w:lvlJc w:val="left"/>
      <w:pPr>
        <w:ind w:left="5040" w:hanging="360"/>
      </w:pPr>
    </w:lvl>
    <w:lvl w:ilvl="7" w:tplc="50280365" w:tentative="1">
      <w:start w:val="1"/>
      <w:numFmt w:val="lowerLetter"/>
      <w:lvlText w:val="%8."/>
      <w:lvlJc w:val="left"/>
      <w:pPr>
        <w:ind w:left="5760" w:hanging="360"/>
      </w:pPr>
    </w:lvl>
    <w:lvl w:ilvl="8" w:tplc="50280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3">
    <w:multiLevelType w:val="hybridMultilevel"/>
    <w:lvl w:ilvl="0" w:tplc="93262064">
      <w:start w:val="1"/>
      <w:numFmt w:val="decimal"/>
      <w:lvlText w:val="%1."/>
      <w:lvlJc w:val="left"/>
      <w:pPr>
        <w:ind w:left="720" w:hanging="360"/>
      </w:pPr>
    </w:lvl>
    <w:lvl w:ilvl="1" w:tplc="93262064" w:tentative="1">
      <w:start w:val="1"/>
      <w:numFmt w:val="lowerLetter"/>
      <w:lvlText w:val="%2."/>
      <w:lvlJc w:val="left"/>
      <w:pPr>
        <w:ind w:left="1440" w:hanging="360"/>
      </w:pPr>
    </w:lvl>
    <w:lvl w:ilvl="2" w:tplc="93262064" w:tentative="1">
      <w:start w:val="1"/>
      <w:numFmt w:val="lowerRoman"/>
      <w:lvlText w:val="%3."/>
      <w:lvlJc w:val="right"/>
      <w:pPr>
        <w:ind w:left="2160" w:hanging="180"/>
      </w:pPr>
    </w:lvl>
    <w:lvl w:ilvl="3" w:tplc="93262064" w:tentative="1">
      <w:start w:val="1"/>
      <w:numFmt w:val="decimal"/>
      <w:lvlText w:val="%4."/>
      <w:lvlJc w:val="left"/>
      <w:pPr>
        <w:ind w:left="2880" w:hanging="360"/>
      </w:pPr>
    </w:lvl>
    <w:lvl w:ilvl="4" w:tplc="93262064" w:tentative="1">
      <w:start w:val="1"/>
      <w:numFmt w:val="lowerLetter"/>
      <w:lvlText w:val="%5."/>
      <w:lvlJc w:val="left"/>
      <w:pPr>
        <w:ind w:left="3600" w:hanging="360"/>
      </w:pPr>
    </w:lvl>
    <w:lvl w:ilvl="5" w:tplc="93262064" w:tentative="1">
      <w:start w:val="1"/>
      <w:numFmt w:val="lowerRoman"/>
      <w:lvlText w:val="%6."/>
      <w:lvlJc w:val="right"/>
      <w:pPr>
        <w:ind w:left="4320" w:hanging="180"/>
      </w:pPr>
    </w:lvl>
    <w:lvl w:ilvl="6" w:tplc="93262064" w:tentative="1">
      <w:start w:val="1"/>
      <w:numFmt w:val="decimal"/>
      <w:lvlText w:val="%7."/>
      <w:lvlJc w:val="left"/>
      <w:pPr>
        <w:ind w:left="5040" w:hanging="360"/>
      </w:pPr>
    </w:lvl>
    <w:lvl w:ilvl="7" w:tplc="93262064" w:tentative="1">
      <w:start w:val="1"/>
      <w:numFmt w:val="lowerLetter"/>
      <w:lvlText w:val="%8."/>
      <w:lvlJc w:val="left"/>
      <w:pPr>
        <w:ind w:left="5760" w:hanging="360"/>
      </w:pPr>
    </w:lvl>
    <w:lvl w:ilvl="8" w:tplc="93262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2">
    <w:multiLevelType w:val="hybridMultilevel"/>
    <w:lvl w:ilvl="0" w:tplc="18516636">
      <w:start w:val="1"/>
      <w:numFmt w:val="decimal"/>
      <w:lvlText w:val="%1."/>
      <w:lvlJc w:val="left"/>
      <w:pPr>
        <w:ind w:left="720" w:hanging="360"/>
      </w:pPr>
    </w:lvl>
    <w:lvl w:ilvl="1" w:tplc="18516636" w:tentative="1">
      <w:start w:val="1"/>
      <w:numFmt w:val="lowerLetter"/>
      <w:lvlText w:val="%2."/>
      <w:lvlJc w:val="left"/>
      <w:pPr>
        <w:ind w:left="1440" w:hanging="360"/>
      </w:pPr>
    </w:lvl>
    <w:lvl w:ilvl="2" w:tplc="18516636" w:tentative="1">
      <w:start w:val="1"/>
      <w:numFmt w:val="lowerRoman"/>
      <w:lvlText w:val="%3."/>
      <w:lvlJc w:val="right"/>
      <w:pPr>
        <w:ind w:left="2160" w:hanging="180"/>
      </w:pPr>
    </w:lvl>
    <w:lvl w:ilvl="3" w:tplc="18516636" w:tentative="1">
      <w:start w:val="1"/>
      <w:numFmt w:val="decimal"/>
      <w:lvlText w:val="%4."/>
      <w:lvlJc w:val="left"/>
      <w:pPr>
        <w:ind w:left="2880" w:hanging="360"/>
      </w:pPr>
    </w:lvl>
    <w:lvl w:ilvl="4" w:tplc="18516636" w:tentative="1">
      <w:start w:val="1"/>
      <w:numFmt w:val="lowerLetter"/>
      <w:lvlText w:val="%5."/>
      <w:lvlJc w:val="left"/>
      <w:pPr>
        <w:ind w:left="3600" w:hanging="360"/>
      </w:pPr>
    </w:lvl>
    <w:lvl w:ilvl="5" w:tplc="18516636" w:tentative="1">
      <w:start w:val="1"/>
      <w:numFmt w:val="lowerRoman"/>
      <w:lvlText w:val="%6."/>
      <w:lvlJc w:val="right"/>
      <w:pPr>
        <w:ind w:left="4320" w:hanging="180"/>
      </w:pPr>
    </w:lvl>
    <w:lvl w:ilvl="6" w:tplc="18516636" w:tentative="1">
      <w:start w:val="1"/>
      <w:numFmt w:val="decimal"/>
      <w:lvlText w:val="%7."/>
      <w:lvlJc w:val="left"/>
      <w:pPr>
        <w:ind w:left="5040" w:hanging="360"/>
      </w:pPr>
    </w:lvl>
    <w:lvl w:ilvl="7" w:tplc="18516636" w:tentative="1">
      <w:start w:val="1"/>
      <w:numFmt w:val="lowerLetter"/>
      <w:lvlText w:val="%8."/>
      <w:lvlJc w:val="left"/>
      <w:pPr>
        <w:ind w:left="5760" w:hanging="360"/>
      </w:pPr>
    </w:lvl>
    <w:lvl w:ilvl="8" w:tplc="18516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1">
    <w:multiLevelType w:val="hybridMultilevel"/>
    <w:lvl w:ilvl="0" w:tplc="34621436">
      <w:start w:val="1"/>
      <w:numFmt w:val="decimal"/>
      <w:lvlText w:val="%1."/>
      <w:lvlJc w:val="left"/>
      <w:pPr>
        <w:ind w:left="720" w:hanging="360"/>
      </w:pPr>
    </w:lvl>
    <w:lvl w:ilvl="1" w:tplc="34621436" w:tentative="1">
      <w:start w:val="1"/>
      <w:numFmt w:val="lowerLetter"/>
      <w:lvlText w:val="%2."/>
      <w:lvlJc w:val="left"/>
      <w:pPr>
        <w:ind w:left="1440" w:hanging="360"/>
      </w:pPr>
    </w:lvl>
    <w:lvl w:ilvl="2" w:tplc="34621436" w:tentative="1">
      <w:start w:val="1"/>
      <w:numFmt w:val="lowerRoman"/>
      <w:lvlText w:val="%3."/>
      <w:lvlJc w:val="right"/>
      <w:pPr>
        <w:ind w:left="2160" w:hanging="180"/>
      </w:pPr>
    </w:lvl>
    <w:lvl w:ilvl="3" w:tplc="34621436" w:tentative="1">
      <w:start w:val="1"/>
      <w:numFmt w:val="decimal"/>
      <w:lvlText w:val="%4."/>
      <w:lvlJc w:val="left"/>
      <w:pPr>
        <w:ind w:left="2880" w:hanging="360"/>
      </w:pPr>
    </w:lvl>
    <w:lvl w:ilvl="4" w:tplc="34621436" w:tentative="1">
      <w:start w:val="1"/>
      <w:numFmt w:val="lowerLetter"/>
      <w:lvlText w:val="%5."/>
      <w:lvlJc w:val="left"/>
      <w:pPr>
        <w:ind w:left="3600" w:hanging="360"/>
      </w:pPr>
    </w:lvl>
    <w:lvl w:ilvl="5" w:tplc="34621436" w:tentative="1">
      <w:start w:val="1"/>
      <w:numFmt w:val="lowerRoman"/>
      <w:lvlText w:val="%6."/>
      <w:lvlJc w:val="right"/>
      <w:pPr>
        <w:ind w:left="4320" w:hanging="180"/>
      </w:pPr>
    </w:lvl>
    <w:lvl w:ilvl="6" w:tplc="34621436" w:tentative="1">
      <w:start w:val="1"/>
      <w:numFmt w:val="decimal"/>
      <w:lvlText w:val="%7."/>
      <w:lvlJc w:val="left"/>
      <w:pPr>
        <w:ind w:left="5040" w:hanging="360"/>
      </w:pPr>
    </w:lvl>
    <w:lvl w:ilvl="7" w:tplc="34621436" w:tentative="1">
      <w:start w:val="1"/>
      <w:numFmt w:val="lowerLetter"/>
      <w:lvlText w:val="%8."/>
      <w:lvlJc w:val="left"/>
      <w:pPr>
        <w:ind w:left="5760" w:hanging="360"/>
      </w:pPr>
    </w:lvl>
    <w:lvl w:ilvl="8" w:tplc="34621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0">
    <w:multiLevelType w:val="hybridMultilevel"/>
    <w:lvl w:ilvl="0" w:tplc="97019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100">
    <w:abstractNumId w:val="8100"/>
  </w:num>
  <w:num w:numId="8101">
    <w:abstractNumId w:val="8101"/>
  </w:num>
  <w:num w:numId="8102">
    <w:abstractNumId w:val="8102"/>
  </w:num>
  <w:num w:numId="8103">
    <w:abstractNumId w:val="8103"/>
  </w:num>
  <w:num w:numId="8104">
    <w:abstractNumId w:val="8104"/>
  </w:num>
  <w:num w:numId="8105">
    <w:abstractNumId w:val="8105"/>
  </w:num>
  <w:num w:numId="8106">
    <w:abstractNumId w:val="8106"/>
  </w:num>
  <w:num w:numId="8107">
    <w:abstractNumId w:val="8107"/>
  </w:num>
  <w:num w:numId="8108">
    <w:abstractNumId w:val="8108"/>
  </w:num>
  <w:num w:numId="8109">
    <w:abstractNumId w:val="8109"/>
  </w:num>
  <w:num w:numId="8110">
    <w:abstractNumId w:val="8110"/>
  </w:num>
  <w:num w:numId="8111">
    <w:abstractNumId w:val="8111"/>
  </w:num>
  <w:num w:numId="8112">
    <w:abstractNumId w:val="8112"/>
  </w:num>
  <w:num w:numId="8113">
    <w:abstractNumId w:val="8113"/>
  </w:num>
  <w:num w:numId="8114">
    <w:abstractNumId w:val="8114"/>
  </w:num>
  <w:num w:numId="8115">
    <w:abstractNumId w:val="8115"/>
  </w:num>
  <w:num w:numId="8116">
    <w:abstractNumId w:val="8116"/>
  </w:num>
  <w:num w:numId="8117">
    <w:abstractNumId w:val="8117"/>
  </w:num>
  <w:num w:numId="8118">
    <w:abstractNumId w:val="8118"/>
  </w:num>
  <w:num w:numId="8119">
    <w:abstractNumId w:val="8119"/>
  </w:num>
  <w:num w:numId="8120">
    <w:abstractNumId w:val="8120"/>
  </w:num>
  <w:num w:numId="8121">
    <w:abstractNumId w:val="8121"/>
  </w:num>
  <w:num w:numId="8122">
    <w:abstractNumId w:val="8122"/>
  </w:num>
  <w:num w:numId="8123">
    <w:abstractNumId w:val="8123"/>
  </w:num>
  <w:num w:numId="8124">
    <w:abstractNumId w:val="8124"/>
  </w:num>
  <w:num w:numId="8125">
    <w:abstractNumId w:val="8125"/>
  </w:num>
  <w:num w:numId="8126">
    <w:abstractNumId w:val="8126"/>
  </w:num>
  <w:num w:numId="8127">
    <w:abstractNumId w:val="8127"/>
  </w:num>
  <w:num w:numId="8128">
    <w:abstractNumId w:val="8128"/>
  </w:num>
  <w:num w:numId="8129">
    <w:abstractNumId w:val="8129"/>
  </w:num>
  <w:num w:numId="8130">
    <w:abstractNumId w:val="8130"/>
  </w:num>
  <w:num w:numId="8131">
    <w:abstractNumId w:val="8131"/>
  </w:num>
  <w:num w:numId="8132">
    <w:abstractNumId w:val="8132"/>
  </w:num>
  <w:num w:numId="8133">
    <w:abstractNumId w:val="8133"/>
  </w:num>
  <w:num w:numId="8134">
    <w:abstractNumId w:val="8134"/>
  </w:num>
  <w:num w:numId="8135">
    <w:abstractNumId w:val="8135"/>
  </w:num>
  <w:num w:numId="8136">
    <w:abstractNumId w:val="8136"/>
  </w:num>
  <w:num w:numId="8137">
    <w:abstractNumId w:val="8137"/>
  </w:num>
  <w:num w:numId="8138">
    <w:abstractNumId w:val="8138"/>
  </w:num>
  <w:num w:numId="8139">
    <w:abstractNumId w:val="8139"/>
  </w:num>
  <w:num w:numId="8140">
    <w:abstractNumId w:val="8140"/>
  </w:num>
  <w:num w:numId="8141">
    <w:abstractNumId w:val="8141"/>
  </w:num>
  <w:num w:numId="8142">
    <w:abstractNumId w:val="8142"/>
  </w:num>
  <w:num w:numId="8143">
    <w:abstractNumId w:val="8143"/>
  </w:num>
  <w:num w:numId="8144">
    <w:abstractNumId w:val="8144"/>
  </w:num>
  <w:num w:numId="8145">
    <w:abstractNumId w:val="8145"/>
  </w:num>
  <w:num w:numId="8146">
    <w:abstractNumId w:val="8146"/>
  </w:num>
  <w:num w:numId="8147">
    <w:abstractNumId w:val="8147"/>
  </w:num>
  <w:num w:numId="8148">
    <w:abstractNumId w:val="8148"/>
  </w:num>
  <w:num w:numId="8149">
    <w:abstractNumId w:val="8149"/>
  </w:num>
  <w:num w:numId="8150">
    <w:abstractNumId w:val="8150"/>
  </w:num>
  <w:num w:numId="8151">
    <w:abstractNumId w:val="8151"/>
  </w:num>
  <w:num w:numId="8152">
    <w:abstractNumId w:val="8152"/>
  </w:num>
  <w:num w:numId="8153">
    <w:abstractNumId w:val="8153"/>
  </w:num>
  <w:num w:numId="8154">
    <w:abstractNumId w:val="8154"/>
  </w:num>
  <w:num w:numId="8155">
    <w:abstractNumId w:val="8155"/>
  </w:num>
  <w:num w:numId="8156">
    <w:abstractNumId w:val="8156"/>
  </w:num>
  <w:num w:numId="8157">
    <w:abstractNumId w:val="8157"/>
  </w:num>
  <w:num w:numId="8158">
    <w:abstractNumId w:val="8158"/>
  </w:num>
  <w:num w:numId="8159">
    <w:abstractNumId w:val="8159"/>
  </w:num>
  <w:num w:numId="8160">
    <w:abstractNumId w:val="8160"/>
  </w:num>
  <w:num w:numId="8161">
    <w:abstractNumId w:val="8161"/>
  </w:num>
  <w:num w:numId="8162">
    <w:abstractNumId w:val="8162"/>
  </w:num>
  <w:num w:numId="8163">
    <w:abstractNumId w:val="8163"/>
  </w:num>
  <w:num w:numId="8164">
    <w:abstractNumId w:val="8164"/>
  </w:num>
  <w:num w:numId="8165">
    <w:abstractNumId w:val="8165"/>
  </w:num>
  <w:num w:numId="8166">
    <w:abstractNumId w:val="8166"/>
  </w:num>
  <w:num w:numId="8167">
    <w:abstractNumId w:val="8167"/>
  </w:num>
  <w:num w:numId="8168">
    <w:abstractNumId w:val="8168"/>
  </w:num>
  <w:num w:numId="8169">
    <w:abstractNumId w:val="8169"/>
  </w:num>
  <w:num w:numId="8170">
    <w:abstractNumId w:val="8170"/>
  </w:num>
  <w:num w:numId="8171">
    <w:abstractNumId w:val="8171"/>
  </w:num>
  <w:num w:numId="8172">
    <w:abstractNumId w:val="81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2477563" Type="http://schemas.openxmlformats.org/officeDocument/2006/relationships/comments" Target="comments.xml"/><Relationship Id="rId655955334" Type="http://schemas.microsoft.com/office/2011/relationships/commentsExtended" Target="commentsExtended.xml"/><Relationship Id="rId75389820" Type="http://schemas.openxmlformats.org/officeDocument/2006/relationships/image" Target="media/imgrId75389820.jpg"/><Relationship Id="rId342465d7148aac91b" Type="http://schemas.openxmlformats.org/officeDocument/2006/relationships/hyperlink" Target="https://iservice.lombardini.it/jsp/Template2/manuale.jsp?id=198&amp;parent=1000" TargetMode="External"/><Relationship Id="rId242665d7148aad162" Type="http://schemas.openxmlformats.org/officeDocument/2006/relationships/hyperlink" Target="https://iservice.lombardini.it/jsp/Template2/manuale.jsp?id=103&amp;parent=1000&amp;txts=2.9.8" TargetMode="External"/><Relationship Id="rId863465d7148aad689" Type="http://schemas.openxmlformats.org/officeDocument/2006/relationships/hyperlink" Target="https://iservice.lombardini.it/jsp/Template2/manuale.jsp?id=112&amp;parent=1000&amp;txts=2.9.8" TargetMode="External"/><Relationship Id="rId432665d7148aae4ae" Type="http://schemas.openxmlformats.org/officeDocument/2006/relationships/hyperlink" Target="https://iservice.lombardini.it/jsp/Template2/manuale.jsp?id=822&amp;parent=1000" TargetMode="External"/><Relationship Id="rId781465d7148ad0a65" Type="http://schemas.openxmlformats.org/officeDocument/2006/relationships/hyperlink" Target="https://iservice.lombardini.it/jsp/Template2/manuale.jsp?id=103&amp;parent=1088" TargetMode="External"/><Relationship Id="rId290665d7148ae2379" Type="http://schemas.openxmlformats.org/officeDocument/2006/relationships/hyperlink" Target="https://iservice.lombardini.it/jsp/Template2/manuale.jsp?id=199&amp;parent=1000" TargetMode="External"/><Relationship Id="rId823265d7148ae9963" Type="http://schemas.openxmlformats.org/officeDocument/2006/relationships/hyperlink" Target="https://iservice.lombardini.it/jsp/Template2/manuale.jsp?id=103&amp;parent=1000&amp;txts=2.9.8" TargetMode="External"/><Relationship Id="rId617165d7148b0a389" Type="http://schemas.openxmlformats.org/officeDocument/2006/relationships/hyperlink" Target="https://iservice.lombardini.it/jsp/Template2/manuale.jsp?id=103&amp;parent=1000" TargetMode="External"/><Relationship Id="rId100465d7148b1b490" Type="http://schemas.openxmlformats.org/officeDocument/2006/relationships/hyperlink" Target="https://www.youtube.com/embed/QQZtx2i75AY?rel=0" TargetMode="External"/><Relationship Id="rId692965d7148b68f04" Type="http://schemas.openxmlformats.org/officeDocument/2006/relationships/hyperlink" Target="https://www.youtube.com/embed/ArOgFV739EU?rel=0" TargetMode="External"/><Relationship Id="rId797265d7148b704a0" Type="http://schemas.openxmlformats.org/officeDocument/2006/relationships/hyperlink" Target="https://iservice.lombardini.it/jsp/Template2/manuale.jsp?id=199&amp;parent=1000" TargetMode="External"/><Relationship Id="rId659265d7148b78397" Type="http://schemas.openxmlformats.org/officeDocument/2006/relationships/hyperlink" Target="https://iservice.lombardini.it/jsp/Template2/manuale.jsp?id=198&amp;parent=1000" TargetMode="External"/><Relationship Id="rId911865d7148b790ff" Type="http://schemas.openxmlformats.org/officeDocument/2006/relationships/hyperlink" Target="https://iservice.lombardini.it/jsp/Template2/manuale.jsp?id=822&amp;parent=1000" TargetMode="External"/><Relationship Id="rId909265d7148b796ad" Type="http://schemas.openxmlformats.org/officeDocument/2006/relationships/hyperlink" Target="https://iservice.lombardini.it/jsp/Template2/manuale.jsp?id=103&amp;parent=1000&amp;txts=2.9.8" TargetMode="External"/><Relationship Id="rId649365d7148b79bc2" Type="http://schemas.openxmlformats.org/officeDocument/2006/relationships/hyperlink" Target="https://iservice.lombardini.it/jsp/Template2/manuale.jsp?id=638&amp;parent=1273" TargetMode="External"/><Relationship Id="rId284965d7148b9db75" Type="http://schemas.openxmlformats.org/officeDocument/2006/relationships/hyperlink" Target="https://iservice.lombardini.it/jsp/Template2/manuale.jsp?id=136&amp;parent=1000" TargetMode="External"/><Relationship Id="rId484065d7148b9e046" Type="http://schemas.openxmlformats.org/officeDocument/2006/relationships/hyperlink" Target="https://iservice.lombardini.it/jsp/Template2/manuale.jsp?id=822&amp;parent=1000" TargetMode="External"/><Relationship Id="rId787365d7148b9e423" Type="http://schemas.openxmlformats.org/officeDocument/2006/relationships/hyperlink" Target="https://iservice.lombardini.it/jsp/Template2/manuale.jsp?id=140&amp;parent=1000" TargetMode="External"/><Relationship Id="rId252565d7148b9ec2e" Type="http://schemas.openxmlformats.org/officeDocument/2006/relationships/hyperlink" Target="https://iservice.lombardini.it/jsp/Template2/manuale.jsp?id=822&amp;parent=1000" TargetMode="External"/><Relationship Id="rId422965d7148baa607" Type="http://schemas.openxmlformats.org/officeDocument/2006/relationships/hyperlink" Target="https://iservice.lombardini.it/jsp/Template2/manuale.jsp?id=822&amp;parent=1000" TargetMode="External"/><Relationship Id="rId478465d7148bbd9dc" Type="http://schemas.openxmlformats.org/officeDocument/2006/relationships/hyperlink" Target="https://iservice.lombardini.it/jsp/Template2/manuale.jsp?id=112&amp;parent=1000&amp;txts=2.9.8" TargetMode="External"/><Relationship Id="rId566165d7148bbdf09" Type="http://schemas.openxmlformats.org/officeDocument/2006/relationships/hyperlink" Target="https://iservice.lombardini.it/jsp/Template2/manuale.jsp?id=103&amp;parent=1000" TargetMode="External"/><Relationship Id="rId757965d7148bc0339" Type="http://schemas.openxmlformats.org/officeDocument/2006/relationships/hyperlink" Target="https://iservice.lombardini.it/jsp/Template2/manuale.jsp?id=822&amp;parent=1000" TargetMode="External"/><Relationship Id="rId215965d7148bc1839" Type="http://schemas.openxmlformats.org/officeDocument/2006/relationships/hyperlink" Target="https://iservice.lombardini.it/jsp/Template2/manuale.jsp?id=822&amp;parent=1000" TargetMode="External"/><Relationship Id="rId714265d7148bd4567" Type="http://schemas.openxmlformats.org/officeDocument/2006/relationships/hyperlink" Target="https://www.youtube.com/embed/UaZgKyWrP48?rel=0" TargetMode="External"/><Relationship Id="rId537965d7148bdd280" Type="http://schemas.openxmlformats.org/officeDocument/2006/relationships/hyperlink" Target="https://iservice.lombardini.it/jsp/Template2/manuale.jsp?id=112&amp;parent=1000&amp;txts=2.9.8" TargetMode="External"/><Relationship Id="rId569565d7148bddede" Type="http://schemas.openxmlformats.org/officeDocument/2006/relationships/hyperlink" Target="https://iservice.lombardini.it/jsp/Template2/manuale.jsp?id=822&amp;parent=1000" TargetMode="External"/><Relationship Id="rId285265d7148c3f24f" Type="http://schemas.openxmlformats.org/officeDocument/2006/relationships/hyperlink" Target="https://iservice.lombardini.it/jsp/Template2/manuale.jsp?id=822&amp;parent=1000" TargetMode="External"/><Relationship Id="rId318765d7148c4bbe0" Type="http://schemas.openxmlformats.org/officeDocument/2006/relationships/hyperlink" Target="https://iservice.lombardini.it/jsp/Template2/manuale.jsp?id=822&amp;parent=1000" TargetMode="External"/><Relationship Id="rId532265d7148c4c79b" Type="http://schemas.openxmlformats.org/officeDocument/2006/relationships/hyperlink" Target="https://iservice.lombardini.it/jsp/Template2/manuale.jsp?id=822&amp;parent=1000" TargetMode="External"/><Relationship Id="rId175665d7148c56574" Type="http://schemas.openxmlformats.org/officeDocument/2006/relationships/hyperlink" Target="https://www.youtube.com/embed/o3h6Say9sc4?rel=0" TargetMode="External"/><Relationship Id="rId987165d7148c5c7b3" Type="http://schemas.openxmlformats.org/officeDocument/2006/relationships/hyperlink" Target="https://iservice.lombardini.it/jsp/Template2/manuale.jsp?id=198&amp;parent=1000" TargetMode="External"/><Relationship Id="rId998765d7148c5cda5" Type="http://schemas.openxmlformats.org/officeDocument/2006/relationships/hyperlink" Target="https://iservice.lombardini.it/jsp/Template2/manuale.jsp?id=112&amp;parent=1000&amp;txts=2.9.8" TargetMode="External"/><Relationship Id="rId295265d7148c5d8e4" Type="http://schemas.openxmlformats.org/officeDocument/2006/relationships/hyperlink" Target="https://iservice.lombardini.it/jsp/Template2/manuale.jsp?id=120&amp;parent=1000" TargetMode="External"/><Relationship Id="rId693165d7148c72b8e" Type="http://schemas.openxmlformats.org/officeDocument/2006/relationships/hyperlink" Target="https://iservice.lombardini.it/jsp/Template2/manuale.jsp?id=822&amp;parent=1000" TargetMode="External"/><Relationship Id="rId613465d7148c7d94f" Type="http://schemas.openxmlformats.org/officeDocument/2006/relationships/hyperlink" Target="https://www.youtube.com/embed/xGWUnc-V1YY?rel=0" TargetMode="External"/><Relationship Id="rId921165d7148c7f18c" Type="http://schemas.openxmlformats.org/officeDocument/2006/relationships/hyperlink" Target="https://iservice.lombardini.it/jsp/Template2/manuale.jsp?id=822&amp;parent=1000" TargetMode="External"/><Relationship Id="rId290365d7148ca5a7d" Type="http://schemas.openxmlformats.org/officeDocument/2006/relationships/hyperlink" Target="https://iservice.lombardini.it/jsp/Template2/manuale.jsp?id=822&amp;parent=1000" TargetMode="External"/><Relationship Id="rId372165d7148ca613b" Type="http://schemas.openxmlformats.org/officeDocument/2006/relationships/hyperlink" Target="https://iservice.lombardini.it/jsp/Template2/manuale.jsp?id=175&amp;parent=1000" TargetMode="External"/><Relationship Id="rId183665d7148cade6b" Type="http://schemas.openxmlformats.org/officeDocument/2006/relationships/hyperlink" Target="https://www.youtube.com/embed/XSTfzyJa-9Q?rel=0" TargetMode="External"/><Relationship Id="rId884865d7148cb34b3" Type="http://schemas.openxmlformats.org/officeDocument/2006/relationships/hyperlink" Target="https://iservice.lombardini.it/jsp/Template2/manuale.jsp?id=198&amp;parent=1000" TargetMode="External"/><Relationship Id="rId703065d7148cb3b75" Type="http://schemas.openxmlformats.org/officeDocument/2006/relationships/hyperlink" Target="https://iservice.lombardini.it/jsp/Template2/manuale.jsp?id=120&amp;parent=1000" TargetMode="External"/><Relationship Id="rId668165d7148cbd363" Type="http://schemas.openxmlformats.org/officeDocument/2006/relationships/hyperlink" Target="https://www.youtube.com/embed/lZlk78GFzsg?rel=0" TargetMode="External"/><Relationship Id="rId231165d7148cc2ba7" Type="http://schemas.openxmlformats.org/officeDocument/2006/relationships/hyperlink" Target="https://iservice.lombardini.it/jsp/Template2/manuale.jsp?id=112&amp;parent=1000&amp;txts=2.9.8" TargetMode="External"/><Relationship Id="rId182365d7148cde330" Type="http://schemas.openxmlformats.org/officeDocument/2006/relationships/hyperlink" Target="https://iservice.lombardini.it/jsp/Template2/manuale.jsp?id=175&amp;parent=1000" TargetMode="External"/><Relationship Id="rId985965d7148ceb9f3" Type="http://schemas.openxmlformats.org/officeDocument/2006/relationships/hyperlink" Target="https://www.youtube.com/embed/KGHm0dnsQdc?rel=0" TargetMode="External"/><Relationship Id="rId352365d7148cecaf8" Type="http://schemas.openxmlformats.org/officeDocument/2006/relationships/hyperlink" Target="https://iservice.lombardini.it/jsp/Template2/manuale.jsp?id=120&amp;parent=1000" TargetMode="External"/><Relationship Id="rId190565d7148cf2091" Type="http://schemas.openxmlformats.org/officeDocument/2006/relationships/hyperlink" Target="https://iservice.lombardini.it/jsp/Template2/manuale.jsp?id=198&amp;parent=1000" TargetMode="External"/><Relationship Id="rId481965d7148cf25c7" Type="http://schemas.openxmlformats.org/officeDocument/2006/relationships/hyperlink" Target="https://iservice.lombardini.it/jsp/Template2/manuale.jsp?id=178&amp;parent=1000" TargetMode="External"/><Relationship Id="rId430465d7148d1f960" Type="http://schemas.openxmlformats.org/officeDocument/2006/relationships/hyperlink" Target="https://www.youtube.com/embed/_QESHZf50PU?rel=0" TargetMode="External"/><Relationship Id="rId650565d7148d27b27" Type="http://schemas.openxmlformats.org/officeDocument/2006/relationships/hyperlink" Target="https://iservice.lombardini.it/jsp/Template2/manuale.jsp?id=178&amp;parent=1000" TargetMode="External"/><Relationship Id="rId583565d7148d280bd" Type="http://schemas.openxmlformats.org/officeDocument/2006/relationships/hyperlink" Target="https://iservice.lombardini.it/jsp/Template2/manuale.jsp?id=112&amp;parent=1000&amp;txts=2.9.8" TargetMode="External"/><Relationship Id="rId103365d7148d4a457" Type="http://schemas.openxmlformats.org/officeDocument/2006/relationships/hyperlink" Target="https://www.youtube.com/embed/GbvNS15R9SQ?rel=0" TargetMode="External"/><Relationship Id="rId150265d7148d519f3" Type="http://schemas.openxmlformats.org/officeDocument/2006/relationships/hyperlink" Target="https://iservice.lombardini.it/jsp/Template2/manuale.jsp?id=198&amp;parent=1000" TargetMode="External"/><Relationship Id="rId401165d7148d525dd" Type="http://schemas.openxmlformats.org/officeDocument/2006/relationships/hyperlink" Target="https://iservice.lombardini.it/jsp/Template2/manuale.jsp?id=127&amp;parent=1000" TargetMode="External"/><Relationship Id="rId129565d7148d5e296" Type="http://schemas.openxmlformats.org/officeDocument/2006/relationships/hyperlink" Target="https://iservice.lombardini.it/jsp/Template2/manuale.jsp?id=822&amp;parent=1000" TargetMode="External"/><Relationship Id="rId913265d7148d8c7e7" Type="http://schemas.openxmlformats.org/officeDocument/2006/relationships/hyperlink" Target="https://iservice.lombardini.it/jsp/Template2/manuale.jsp?id=129&amp;parent=1000" TargetMode="External"/><Relationship Id="rId332065d7148d8cee8" Type="http://schemas.openxmlformats.org/officeDocument/2006/relationships/hyperlink" Target="https://iservice.lombardini.it/jsp/Template2/manuale.jsp?id=127&amp;parent=1000" TargetMode="External"/><Relationship Id="rId210865d7148da0465" Type="http://schemas.openxmlformats.org/officeDocument/2006/relationships/hyperlink" Target="https://iservice.lombardini.it/jsp/Template2/manuale.jsp?id=198&amp;parent=1000" TargetMode="External"/><Relationship Id="rId398065d7148da1358" Type="http://schemas.openxmlformats.org/officeDocument/2006/relationships/hyperlink" Target="https://iservice.lombardini.it/jsp/Template2/manuale.jsp?id=127&amp;parent=1000" TargetMode="External"/><Relationship Id="rId473265d7148da1d08" Type="http://schemas.openxmlformats.org/officeDocument/2006/relationships/hyperlink" Target="https://iservice.lombardini.it/jsp/Template2/manuale.jsp?id=128&amp;parent=1000" TargetMode="External"/><Relationship Id="rId271365d7148db25ca" Type="http://schemas.openxmlformats.org/officeDocument/2006/relationships/hyperlink" Target="https://iservice.lombardini.it/jsp/Template2/manuale.jsp?id=121&amp;parent=1000" TargetMode="External"/><Relationship Id="rId982265d7148db357b" Type="http://schemas.openxmlformats.org/officeDocument/2006/relationships/hyperlink" Target="https://iservice.lombardini.it/jsp/Template2/manuale.jsp?id=822&amp;parent=1000" TargetMode="External"/><Relationship Id="rId566365d7148dbdf41" Type="http://schemas.openxmlformats.org/officeDocument/2006/relationships/hyperlink" Target="https://iservice.lombardini.it/jsp/Template2/manuale.jsp?id=822&amp;parent=1000" TargetMode="External"/><Relationship Id="rId752965d7148dda4ac" Type="http://schemas.openxmlformats.org/officeDocument/2006/relationships/hyperlink" Target="https://iservice.lombardini.it/jsp/Template2/manuale.jsp?id=157&amp;parent=1000" TargetMode="External"/><Relationship Id="rId478865d7148ddc517" Type="http://schemas.openxmlformats.org/officeDocument/2006/relationships/hyperlink" Target="https://iservice.lombardini.it/jsp/Template2/manuale.jsp?id=104&amp;parent=1000" TargetMode="External"/><Relationship Id="rId310165d7148dddfe1" Type="http://schemas.openxmlformats.org/officeDocument/2006/relationships/hyperlink" Target="https://iservice.lombardini.it/jsp/Template2/manuale.jsp?id=822&amp;parent=1000" TargetMode="External"/><Relationship Id="rId518365d7148e15a02" Type="http://schemas.openxmlformats.org/officeDocument/2006/relationships/hyperlink" Target="https://iservice.lombardini.it/jsp/Template2/manuale.jsp?id=822&amp;parent=1000" TargetMode="External"/><Relationship Id="rId216065d7148e2da18" Type="http://schemas.openxmlformats.org/officeDocument/2006/relationships/hyperlink" Target="https://iservice.lombardini.it/jsp/Template2/manuale.jsp?id=822&amp;parent=1000" TargetMode="External"/><Relationship Id="rId744265d7148e3d076" Type="http://schemas.openxmlformats.org/officeDocument/2006/relationships/hyperlink" Target="https://iservice.lombardini.it/jsp/Template2/manuale.jsp?id=822&amp;parent=1000" TargetMode="External"/><Relationship Id="rId697865d7148e3d42e" Type="http://schemas.openxmlformats.org/officeDocument/2006/relationships/hyperlink" Target="https://iservice.lombardini.it/jsp/Template2/manuale.jsp?id=128&amp;parent=1000" TargetMode="External"/><Relationship Id="rId356365d7148e3fa89" Type="http://schemas.openxmlformats.org/officeDocument/2006/relationships/hyperlink" Target="https://iservice.lombardini.it/jsp/Template2/manuale.jsp?id=822&amp;parent=1000" TargetMode="External"/><Relationship Id="rId770965d7148e3fe32" Type="http://schemas.openxmlformats.org/officeDocument/2006/relationships/hyperlink" Target="https://iservice.lombardini.it/jsp/Template2/manuale.jsp?id=128&amp;parent=1000" TargetMode="External"/><Relationship Id="rId350465d7148e4aebd" Type="http://schemas.openxmlformats.org/officeDocument/2006/relationships/hyperlink" Target="https://iservice.lombardini.it/jsp/Template2/manuale.jsp?id=168&amp;parent=1000" TargetMode="External"/><Relationship Id="rId709865d7148e4ca13" Type="http://schemas.openxmlformats.org/officeDocument/2006/relationships/hyperlink" Target="https://iservice.lombardini.it/jsp/Template2/manuale.jsp?id=127&amp;parent=1000" TargetMode="External"/><Relationship Id="rId881965d7148e5da88" Type="http://schemas.openxmlformats.org/officeDocument/2006/relationships/hyperlink" Target="https://iservice.lombardini.it/jsp/Template2/manuale.jsp?id=198&amp;parent=1000" TargetMode="External"/><Relationship Id="rId343165d7148e840bc" Type="http://schemas.openxmlformats.org/officeDocument/2006/relationships/hyperlink" Target="https://iservice.lombardini.it/jsp/Template2/manuale.jsp?id=198&amp;parent=1000" TargetMode="External"/><Relationship Id="rId257165d7148ed95f2" Type="http://schemas.openxmlformats.org/officeDocument/2006/relationships/hyperlink" Target="https://iservice.lombardini.it/jsp/Template2/manuale.jsp?id=198&amp;parent=1000" TargetMode="External"/><Relationship Id="rId712365d7148ed9bf3" Type="http://schemas.openxmlformats.org/officeDocument/2006/relationships/hyperlink" Target="https://iservice.lombardini.it/jsp/Template2/manuale.jsp?id=120&amp;parent=1000" TargetMode="External"/><Relationship Id="rId700265d7148ed9e41" Type="http://schemas.openxmlformats.org/officeDocument/2006/relationships/hyperlink" Target="https://iservice.lombardini.it/jsp/Template2/manuale.jsp?id=121&amp;parent=1000" TargetMode="External"/><Relationship Id="rId405465d7148f43a91" Type="http://schemas.openxmlformats.org/officeDocument/2006/relationships/hyperlink" Target="https://iservice.lombardini.it/jsp/Template2/manuale.jsp?id=198&amp;parent=1000" TargetMode="External"/><Relationship Id="rId786965d7148aabc19" Type="http://schemas.openxmlformats.org/officeDocument/2006/relationships/image" Target="media/imgrId786965d7148aabc19.jpg"/><Relationship Id="rId352665d7148abc803" Type="http://schemas.openxmlformats.org/officeDocument/2006/relationships/image" Target="media/imgrId352665d7148abc803.jpg"/><Relationship Id="rId212465d7148ac6865" Type="http://schemas.openxmlformats.org/officeDocument/2006/relationships/image" Target="media/imgrId212465d7148ac6865.jpg"/><Relationship Id="rId245565d7148acf507" Type="http://schemas.openxmlformats.org/officeDocument/2006/relationships/image" Target="media/imgrId245565d7148acf507.jpg"/><Relationship Id="rId732265d7148ad91bf" Type="http://schemas.openxmlformats.org/officeDocument/2006/relationships/image" Target="media/imgrId732265d7148ad91bf.jpg"/><Relationship Id="rId624065d7148ae1837" Type="http://schemas.openxmlformats.org/officeDocument/2006/relationships/image" Target="media/imgrId624065d7148ae1837.jpg"/><Relationship Id="rId204165d7148ae8bbe" Type="http://schemas.openxmlformats.org/officeDocument/2006/relationships/image" Target="media/imgrId204165d7148ae8bbe.jpg"/><Relationship Id="rId734865d7148b004ef" Type="http://schemas.openxmlformats.org/officeDocument/2006/relationships/image" Target="media/imgrId734865d7148b004ef.jpg"/><Relationship Id="rId517165d7148b083b1" Type="http://schemas.openxmlformats.org/officeDocument/2006/relationships/image" Target="media/imgrId517165d7148b083b1.jpg"/><Relationship Id="rId470565d7148b131be" Type="http://schemas.openxmlformats.org/officeDocument/2006/relationships/image" Target="media/imgrId470565d7148b131be.jpg"/><Relationship Id="rId965965d7148b1aa7f" Type="http://schemas.openxmlformats.org/officeDocument/2006/relationships/image" Target="media/imgrId965965d7148b1aa7f.jpg"/><Relationship Id="rId842065d7148b21800" Type="http://schemas.openxmlformats.org/officeDocument/2006/relationships/image" Target="media/imgrId842065d7148b21800.jpg"/><Relationship Id="rId988965d7148b2c78d" Type="http://schemas.openxmlformats.org/officeDocument/2006/relationships/image" Target="media/imgrId988965d7148b2c78d.jpg"/><Relationship Id="rId557265d7148b31417" Type="http://schemas.openxmlformats.org/officeDocument/2006/relationships/image" Target="media/imgrId557265d7148b31417.jpg"/><Relationship Id="rId971265d7148b3cb5b" Type="http://schemas.openxmlformats.org/officeDocument/2006/relationships/image" Target="media/imgrId971265d7148b3cb5b.jpg"/><Relationship Id="rId489965d7148b4102a" Type="http://schemas.openxmlformats.org/officeDocument/2006/relationships/image" Target="media/imgrId489965d7148b4102a.jpg"/><Relationship Id="rId673865d7148b4ec3c" Type="http://schemas.openxmlformats.org/officeDocument/2006/relationships/image" Target="media/imgrId673865d7148b4ec3c.jpg"/><Relationship Id="rId357865d7148b569a7" Type="http://schemas.openxmlformats.org/officeDocument/2006/relationships/image" Target="media/imgrId357865d7148b569a7.jpg"/><Relationship Id="rId812865d7148b5bf1c" Type="http://schemas.openxmlformats.org/officeDocument/2006/relationships/image" Target="media/imgrId812865d7148b5bf1c.jpg"/><Relationship Id="rId898165d7148b686c4" Type="http://schemas.openxmlformats.org/officeDocument/2006/relationships/image" Target="media/imgrId898165d7148b686c4.png"/><Relationship Id="rId296365d7148b6f875" Type="http://schemas.openxmlformats.org/officeDocument/2006/relationships/image" Target="media/imgrId296365d7148b6f875.jpg"/><Relationship Id="rId677865d7148b778c6" Type="http://schemas.openxmlformats.org/officeDocument/2006/relationships/image" Target="media/imgrId677865d7148b778c6.jpg"/><Relationship Id="rId626765d7148b7fca0" Type="http://schemas.openxmlformats.org/officeDocument/2006/relationships/image" Target="media/imgrId626765d7148b7fca0.jpg"/><Relationship Id="rId664565d7148b89c68" Type="http://schemas.openxmlformats.org/officeDocument/2006/relationships/image" Target="media/imgrId664565d7148b89c68.jpg"/><Relationship Id="rId801165d7148b930e3" Type="http://schemas.openxmlformats.org/officeDocument/2006/relationships/image" Target="media/imgrId801165d7148b930e3.jpg"/><Relationship Id="rId667965d7148b9cfbd" Type="http://schemas.openxmlformats.org/officeDocument/2006/relationships/image" Target="media/imgrId667965d7148b9cfbd.jpg"/><Relationship Id="rId594365d7148ba940b" Type="http://schemas.openxmlformats.org/officeDocument/2006/relationships/image" Target="media/imgrId594365d7148ba940b.jpg"/><Relationship Id="rId474065d7148baf5bd" Type="http://schemas.openxmlformats.org/officeDocument/2006/relationships/image" Target="media/imgrId474065d7148baf5bd.jpg"/><Relationship Id="rId449565d7148bb7f4a" Type="http://schemas.openxmlformats.org/officeDocument/2006/relationships/image" Target="media/imgrId449565d7148bb7f4a.jpg"/><Relationship Id="rId738565d7148bbc27e" Type="http://schemas.openxmlformats.org/officeDocument/2006/relationships/image" Target="media/imgrId738565d7148bbc27e.jpg"/><Relationship Id="rId149365d7148bcc0aa" Type="http://schemas.openxmlformats.org/officeDocument/2006/relationships/image" Target="media/imgrId149365d7148bcc0aa.jpg"/><Relationship Id="rId493265d7148bd3c5d" Type="http://schemas.openxmlformats.org/officeDocument/2006/relationships/image" Target="media/imgrId493265d7148bd3c5d.jpg"/><Relationship Id="rId276865d7148bdc791" Type="http://schemas.openxmlformats.org/officeDocument/2006/relationships/image" Target="media/imgrId276865d7148bdc791.jpg"/><Relationship Id="rId817465d7148be642f" Type="http://schemas.openxmlformats.org/officeDocument/2006/relationships/image" Target="media/imgrId817465d7148be642f.jpg"/><Relationship Id="rId961465d7148befebd" Type="http://schemas.openxmlformats.org/officeDocument/2006/relationships/image" Target="media/imgrId961465d7148befebd.jpg"/><Relationship Id="rId236965d7148c027eb" Type="http://schemas.openxmlformats.org/officeDocument/2006/relationships/image" Target="media/imgrId236965d7148c027eb.jpg"/><Relationship Id="rId447365d7148c0dc8c" Type="http://schemas.openxmlformats.org/officeDocument/2006/relationships/image" Target="media/imgrId447365d7148c0dc8c.jpg"/><Relationship Id="rId624665d7148c15158" Type="http://schemas.openxmlformats.org/officeDocument/2006/relationships/image" Target="media/imgrId624665d7148c15158.jpg"/><Relationship Id="rId384965d7148c1eb3e" Type="http://schemas.openxmlformats.org/officeDocument/2006/relationships/image" Target="media/imgrId384965d7148c1eb3e.jpg"/><Relationship Id="rId406965d7148c2996c" Type="http://schemas.openxmlformats.org/officeDocument/2006/relationships/image" Target="media/imgrId406965d7148c2996c.jpg"/><Relationship Id="rId864365d7148c32737" Type="http://schemas.openxmlformats.org/officeDocument/2006/relationships/image" Target="media/imgrId864365d7148c32737.jpg"/><Relationship Id="rId986165d7148c3dd4b" Type="http://schemas.openxmlformats.org/officeDocument/2006/relationships/image" Target="media/imgrId986165d7148c3dd4b.jpg"/><Relationship Id="rId407265d7148c49b75" Type="http://schemas.openxmlformats.org/officeDocument/2006/relationships/image" Target="media/imgrId407265d7148c49b75.jpg"/><Relationship Id="rId826765d7148c55bac" Type="http://schemas.openxmlformats.org/officeDocument/2006/relationships/image" Target="media/imgrId826765d7148c55bac.jpg"/><Relationship Id="rId896365d7148c5bb64" Type="http://schemas.openxmlformats.org/officeDocument/2006/relationships/image" Target="media/imgrId896365d7148c5bb64.jpg"/><Relationship Id="rId263865d7148c668fc" Type="http://schemas.openxmlformats.org/officeDocument/2006/relationships/image" Target="media/imgrId263865d7148c668fc.jpg"/><Relationship Id="rId895565d7148c71dc6" Type="http://schemas.openxmlformats.org/officeDocument/2006/relationships/image" Target="media/imgrId895565d7148c71dc6.jpg"/><Relationship Id="rId181465d7148c7cfa8" Type="http://schemas.openxmlformats.org/officeDocument/2006/relationships/image" Target="media/imgrId181465d7148c7cfa8.jpg"/><Relationship Id="rId778265d7148c925df" Type="http://schemas.openxmlformats.org/officeDocument/2006/relationships/image" Target="media/imgrId778265d7148c925df.jpg"/><Relationship Id="rId854265d7148ca397a" Type="http://schemas.openxmlformats.org/officeDocument/2006/relationships/image" Target="media/imgrId854265d7148ca397a.jpg"/><Relationship Id="rId433465d7148cad594" Type="http://schemas.openxmlformats.org/officeDocument/2006/relationships/image" Target="media/imgrId433465d7148cad594.jpg"/><Relationship Id="rId524765d7148cb2a27" Type="http://schemas.openxmlformats.org/officeDocument/2006/relationships/image" Target="media/imgrId524765d7148cb2a27.jpg"/><Relationship Id="rId169965d7148cbc949" Type="http://schemas.openxmlformats.org/officeDocument/2006/relationships/image" Target="media/imgrId169965d7148cbc949.jpg"/><Relationship Id="rId493865d7148cc1751" Type="http://schemas.openxmlformats.org/officeDocument/2006/relationships/image" Target="media/imgrId493865d7148cc1751.jpg"/><Relationship Id="rId808765d7148cdd1e5" Type="http://schemas.openxmlformats.org/officeDocument/2006/relationships/image" Target="media/imgrId808765d7148cdd1e5.jpg"/><Relationship Id="rId779965d7148ceb0b9" Type="http://schemas.openxmlformats.org/officeDocument/2006/relationships/image" Target="media/imgrId779965d7148ceb0b9.jpg"/><Relationship Id="rId304365d7148cf133d" Type="http://schemas.openxmlformats.org/officeDocument/2006/relationships/image" Target="media/imgrId304365d7148cf133d.jpg"/><Relationship Id="rId786965d7148d0aabd" Type="http://schemas.openxmlformats.org/officeDocument/2006/relationships/image" Target="media/imgrId786965d7148d0aabd.jpg"/><Relationship Id="rId928465d7148d13c05" Type="http://schemas.openxmlformats.org/officeDocument/2006/relationships/image" Target="media/imgrId928465d7148d13c05.jpg"/><Relationship Id="rId930965d7148d1efe7" Type="http://schemas.openxmlformats.org/officeDocument/2006/relationships/image" Target="media/imgrId930965d7148d1efe7.jpg"/><Relationship Id="rId839365d7148d26279" Type="http://schemas.openxmlformats.org/officeDocument/2006/relationships/image" Target="media/imgrId839365d7148d26279.jpg"/><Relationship Id="rId335265d7148d31c47" Type="http://schemas.openxmlformats.org/officeDocument/2006/relationships/image" Target="media/imgrId335265d7148d31c47.jpg"/><Relationship Id="rId644565d7148d3d04e" Type="http://schemas.openxmlformats.org/officeDocument/2006/relationships/image" Target="media/imgrId644565d7148d3d04e.jpg"/><Relationship Id="rId290465d7148d49a6d" Type="http://schemas.openxmlformats.org/officeDocument/2006/relationships/image" Target="media/imgrId290465d7148d49a6d.jpg"/><Relationship Id="rId179565d7148d50f31" Type="http://schemas.openxmlformats.org/officeDocument/2006/relationships/image" Target="media/imgrId179565d7148d50f31.jpg"/><Relationship Id="rId290965d7148d5d635" Type="http://schemas.openxmlformats.org/officeDocument/2006/relationships/image" Target="media/imgrId290965d7148d5d635.jpg"/><Relationship Id="rId506165d7148d673c1" Type="http://schemas.openxmlformats.org/officeDocument/2006/relationships/image" Target="media/imgrId506165d7148d673c1.jpg"/><Relationship Id="rId903465d7148d7443a" Type="http://schemas.openxmlformats.org/officeDocument/2006/relationships/image" Target="media/imgrId903465d7148d7443a.jpg"/><Relationship Id="rId181465d7148d7e7e3" Type="http://schemas.openxmlformats.org/officeDocument/2006/relationships/image" Target="media/imgrId181465d7148d7e7e3.jpg"/><Relationship Id="rId528165d7148d89b0a" Type="http://schemas.openxmlformats.org/officeDocument/2006/relationships/image" Target="media/imgrId528165d7148d89b0a.jpg"/><Relationship Id="rId445865d7148d965ac" Type="http://schemas.openxmlformats.org/officeDocument/2006/relationships/image" Target="media/imgrId445865d7148d965ac.jpg"/><Relationship Id="rId498265d7148d9f7ca" Type="http://schemas.openxmlformats.org/officeDocument/2006/relationships/image" Target="media/imgrId498265d7148d9f7ca.jpg"/><Relationship Id="rId125765d7148daa3f1" Type="http://schemas.openxmlformats.org/officeDocument/2006/relationships/image" Target="media/imgrId125765d7148daa3f1.jpg"/><Relationship Id="rId157865d7148db1a4e" Type="http://schemas.openxmlformats.org/officeDocument/2006/relationships/image" Target="media/imgrId157865d7148db1a4e.jpg"/><Relationship Id="rId883565d7148dbd053" Type="http://schemas.openxmlformats.org/officeDocument/2006/relationships/image" Target="media/imgrId883565d7148dbd053.jpg"/><Relationship Id="rId634665d7148dc91dd" Type="http://schemas.openxmlformats.org/officeDocument/2006/relationships/image" Target="media/imgrId634665d7148dc91dd.jpg"/><Relationship Id="rId112165d7148dd96f9" Type="http://schemas.openxmlformats.org/officeDocument/2006/relationships/image" Target="media/imgrId112165d7148dd96f9.jpg"/><Relationship Id="rId274165d7148de5a85" Type="http://schemas.openxmlformats.org/officeDocument/2006/relationships/image" Target="media/imgrId274165d7148de5a85.jpg"/><Relationship Id="rId943365d7148df03e3" Type="http://schemas.openxmlformats.org/officeDocument/2006/relationships/image" Target="media/imgrId943365d7148df03e3.jpg"/><Relationship Id="rId655765d7148e04f33" Type="http://schemas.openxmlformats.org/officeDocument/2006/relationships/image" Target="media/imgrId655765d7148e04f33.jpg"/><Relationship Id="rId328065d7148e1499e" Type="http://schemas.openxmlformats.org/officeDocument/2006/relationships/image" Target="media/imgrId328065d7148e1499e.jpg"/><Relationship Id="rId917565d7148e1f32c" Type="http://schemas.openxmlformats.org/officeDocument/2006/relationships/image" Target="media/imgrId917565d7148e1f32c.jpg"/><Relationship Id="rId829565d7148e2c443" Type="http://schemas.openxmlformats.org/officeDocument/2006/relationships/image" Target="media/imgrId829565d7148e2c443.jpg"/><Relationship Id="rId641565d7148e3c4ac" Type="http://schemas.openxmlformats.org/officeDocument/2006/relationships/image" Target="media/imgrId641565d7148e3c4ac.jpg"/><Relationship Id="rId690965d7148e49beb" Type="http://schemas.openxmlformats.org/officeDocument/2006/relationships/image" Target="media/imgrId690965d7148e49beb.jpg"/><Relationship Id="rId319165d7148e557ad" Type="http://schemas.openxmlformats.org/officeDocument/2006/relationships/image" Target="media/imgrId319165d7148e557ad.jpg"/><Relationship Id="rId587165d7148e5cfb8" Type="http://schemas.openxmlformats.org/officeDocument/2006/relationships/image" Target="media/imgrId587165d7148e5cfb8.jpg"/><Relationship Id="rId663265d7148e68180" Type="http://schemas.openxmlformats.org/officeDocument/2006/relationships/image" Target="media/imgrId663265d7148e68180.jpg"/><Relationship Id="rId435465d7148e7cb73" Type="http://schemas.openxmlformats.org/officeDocument/2006/relationships/image" Target="media/imgrId435465d7148e7cb73.jpg"/><Relationship Id="rId196865d7148e8365b" Type="http://schemas.openxmlformats.org/officeDocument/2006/relationships/image" Target="media/imgrId196865d7148e8365b.jpg"/><Relationship Id="rId822065d7148e92699" Type="http://schemas.openxmlformats.org/officeDocument/2006/relationships/image" Target="media/imgrId822065d7148e92699.jpg"/><Relationship Id="rId959465d7148e9f9fb" Type="http://schemas.openxmlformats.org/officeDocument/2006/relationships/image" Target="media/imgrId959465d7148e9f9fb.jpg"/><Relationship Id="rId512065d7148ea79b3" Type="http://schemas.openxmlformats.org/officeDocument/2006/relationships/image" Target="media/imgrId512065d7148ea79b3.jpg"/><Relationship Id="rId526065d7148ec3f92" Type="http://schemas.openxmlformats.org/officeDocument/2006/relationships/image" Target="media/imgrId526065d7148ec3f92.jpg"/><Relationship Id="rId115165d7148ed0623" Type="http://schemas.openxmlformats.org/officeDocument/2006/relationships/image" Target="media/imgrId115165d7148ed0623.jpg"/><Relationship Id="rId803265d7148ed8a7d" Type="http://schemas.openxmlformats.org/officeDocument/2006/relationships/image" Target="media/imgrId803265d7148ed8a7d.jpg"/><Relationship Id="rId943965d7148ee930b" Type="http://schemas.openxmlformats.org/officeDocument/2006/relationships/image" Target="media/imgrId943965d7148ee930b.jpg"/><Relationship Id="rId379765d7148eeffec" Type="http://schemas.openxmlformats.org/officeDocument/2006/relationships/image" Target="media/imgrId379765d7148eeffec.jpg"/><Relationship Id="rId803865d7148f07cae" Type="http://schemas.openxmlformats.org/officeDocument/2006/relationships/image" Target="media/imgrId803865d7148f07cae.jpg"/><Relationship Id="rId264665d7148f137ad" Type="http://schemas.openxmlformats.org/officeDocument/2006/relationships/image" Target="media/imgrId264665d7148f137ad.jpg"/><Relationship Id="rId705565d7148f1b4ed" Type="http://schemas.openxmlformats.org/officeDocument/2006/relationships/image" Target="media/imgrId705565d7148f1b4ed.jpg"/><Relationship Id="rId100665d7148f22777" Type="http://schemas.openxmlformats.org/officeDocument/2006/relationships/image" Target="media/imgrId100665d7148f22777.jpg"/><Relationship Id="rId549065d7148f295e0" Type="http://schemas.openxmlformats.org/officeDocument/2006/relationships/image" Target="media/imgrId549065d7148f295e0.jpg"/><Relationship Id="rId329765d7148f345da" Type="http://schemas.openxmlformats.org/officeDocument/2006/relationships/image" Target="media/imgrId329765d7148f345da.jpg"/><Relationship Id="rId161665d7148f3c141" Type="http://schemas.openxmlformats.org/officeDocument/2006/relationships/image" Target="media/imgrId161665d7148f3c141.jpg"/><Relationship Id="rId978665d7148f42ec1" Type="http://schemas.openxmlformats.org/officeDocument/2006/relationships/image" Target="media/imgrId978665d7148f42ec1.jpg"/><Relationship Id="rId620665d7148f4af01" Type="http://schemas.openxmlformats.org/officeDocument/2006/relationships/image" Target="media/imgrId620665d7148f4af01.jpg"/><Relationship Id="rId434665d7148f55be0" Type="http://schemas.openxmlformats.org/officeDocument/2006/relationships/image" Target="media/imgrId434665d7148f55be0.jpg"/><Relationship Id="rId492965d7148f5fb8b" Type="http://schemas.openxmlformats.org/officeDocument/2006/relationships/image" Target="media/imgrId492965d7148f5fb8b.jpg"/><Relationship Id="rId131865d7148f6a11e" Type="http://schemas.openxmlformats.org/officeDocument/2006/relationships/image" Target="media/imgrId131865d7148f6a11e.jpg"/><Relationship Id="rId607865d7148f769a4" Type="http://schemas.openxmlformats.org/officeDocument/2006/relationships/image" Target="media/imgrId607865d7148f769a4.png"/><Relationship Id="rId812065d7148f82939" Type="http://schemas.openxmlformats.org/officeDocument/2006/relationships/image" Target="media/imgrId812065d7148f82939.png"/><Relationship Id="rId589065d7148f8d69b" Type="http://schemas.openxmlformats.org/officeDocument/2006/relationships/image" Target="media/imgrId589065d7148f8d69b.jpg"/><Relationship Id="rId245665d7148f98957" Type="http://schemas.openxmlformats.org/officeDocument/2006/relationships/image" Target="media/imgrId245665d7148f98957.jpg"/><Relationship Id="rId456865d7148f9f650" Type="http://schemas.openxmlformats.org/officeDocument/2006/relationships/image" Target="media/imgrId456865d7148f9f650.jpg"/><Relationship Id="rId161765d7148fa9617" Type="http://schemas.openxmlformats.org/officeDocument/2006/relationships/image" Target="media/imgrId161765d7148fa9617.jpg"/><Relationship Id="rId482765d7148fb624e" Type="http://schemas.openxmlformats.org/officeDocument/2006/relationships/image" Target="media/imgrId482765d7148fb624e.jpg"/><Relationship Id="rId852265d7148fc2abe" Type="http://schemas.openxmlformats.org/officeDocument/2006/relationships/image" Target="media/imgrId852265d7148fc2abe.jpg"/><Relationship Id="rId904865d7148fd2cd2" Type="http://schemas.openxmlformats.org/officeDocument/2006/relationships/image" Target="media/imgrId904865d7148fd2cd2.jpg"/><Relationship Id="rId602965d7148fdc666" Type="http://schemas.openxmlformats.org/officeDocument/2006/relationships/image" Target="media/imgrId602965d7148fdc66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389820" Type="http://schemas.openxmlformats.org/officeDocument/2006/relationships/image" Target="media/imgrId753898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389820" Type="http://schemas.openxmlformats.org/officeDocument/2006/relationships/image" Target="media/imgrId753898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389820" Type="http://schemas.openxmlformats.org/officeDocument/2006/relationships/image" Target="media/imgrId753898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389820" Type="http://schemas.openxmlformats.org/officeDocument/2006/relationships/image" Target="media/imgrId753898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389820" Type="http://schemas.openxmlformats.org/officeDocument/2006/relationships/image" Target="media/imgrId753898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389820" Type="http://schemas.openxmlformats.org/officeDocument/2006/relationships/image" Target="media/imgrId753898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